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7.xml" ContentType="application/vnd.openxmlformats-officedocument.wordprocessingml.footer+xml"/>
  <Override PartName="/word/header3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footer22.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header3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42.xml" ContentType="application/vnd.openxmlformats-officedocument.wordprocessingml.header+xml"/>
  <Override PartName="/word/header21.xml" ContentType="application/vnd.openxmlformats-officedocument.wordprocessingml.header+xml"/>
  <Override PartName="/word/header14.xml" ContentType="application/vnd.openxmlformats-officedocument.wordprocessingml.header+xml"/>
  <Override PartName="/word/header4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6.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footer25.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C6B" w:rsidRDefault="004A120F">
      <w:pPr>
        <w:pStyle w:val="BodyText"/>
        <w:tabs>
          <w:tab w:val="left" w:pos="1950"/>
          <w:tab w:val="left" w:pos="3098"/>
          <w:tab w:val="left" w:pos="4018"/>
        </w:tabs>
        <w:kinsoku w:val="0"/>
        <w:overflowPunct w:val="0"/>
        <w:ind w:left="974"/>
        <w:rPr>
          <w:rFonts w:ascii="Times New Roman" w:hAnsi="Times New Roman" w:cs="Times New Roman"/>
          <w:spacing w:val="134"/>
          <w:position w:val="3"/>
          <w:sz w:val="20"/>
          <w:szCs w:val="20"/>
        </w:rPr>
      </w:pPr>
      <w:bookmarkStart w:id="0" w:name="_GoBack"/>
      <w:r>
        <w:rPr>
          <w:noProof/>
        </w:rPr>
        <mc:AlternateContent>
          <mc:Choice Requires="wpg">
            <w:drawing>
              <wp:anchor distT="0" distB="0" distL="114300" distR="114300" simplePos="0" relativeHeight="251595776" behindDoc="1" locked="0" layoutInCell="0" allowOverlap="1">
                <wp:simplePos x="0" y="0"/>
                <wp:positionH relativeFrom="page">
                  <wp:posOffset>0</wp:posOffset>
                </wp:positionH>
                <wp:positionV relativeFrom="page">
                  <wp:posOffset>1541780</wp:posOffset>
                </wp:positionV>
                <wp:extent cx="7560310" cy="8010525"/>
                <wp:effectExtent l="0" t="0" r="0" b="0"/>
                <wp:wrapNone/>
                <wp:docPr id="6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010525"/>
                          <a:chOff x="0" y="2428"/>
                          <a:chExt cx="11906" cy="12615"/>
                        </a:xfrm>
                      </wpg:grpSpPr>
                      <wpg:grpSp>
                        <wpg:cNvPr id="678" name="Group 3"/>
                        <wpg:cNvGrpSpPr>
                          <a:grpSpLocks/>
                        </wpg:cNvGrpSpPr>
                        <wpg:grpSpPr bwMode="auto">
                          <a:xfrm>
                            <a:off x="0" y="2428"/>
                            <a:ext cx="11906" cy="12615"/>
                            <a:chOff x="0" y="2428"/>
                            <a:chExt cx="11906" cy="12615"/>
                          </a:xfrm>
                        </wpg:grpSpPr>
                        <wps:wsp>
                          <wps:cNvPr id="679" name="Freeform 4"/>
                          <wps:cNvSpPr>
                            <a:spLocks/>
                          </wps:cNvSpPr>
                          <wps:spPr bwMode="auto">
                            <a:xfrm>
                              <a:off x="0" y="2428"/>
                              <a:ext cx="11906" cy="12615"/>
                            </a:xfrm>
                            <a:custGeom>
                              <a:avLst/>
                              <a:gdLst>
                                <a:gd name="T0" fmla="*/ 7614 w 11906"/>
                                <a:gd name="T1" fmla="*/ 7807 h 12615"/>
                                <a:gd name="T2" fmla="*/ 0 w 11906"/>
                                <a:gd name="T3" fmla="*/ 7807 h 12615"/>
                                <a:gd name="T4" fmla="*/ 0 w 11906"/>
                                <a:gd name="T5" fmla="*/ 12614 h 12615"/>
                                <a:gd name="T6" fmla="*/ 4981 w 11906"/>
                                <a:gd name="T7" fmla="*/ 12614 h 12615"/>
                                <a:gd name="T8" fmla="*/ 7614 w 11906"/>
                                <a:gd name="T9" fmla="*/ 7807 h 12615"/>
                              </a:gdLst>
                              <a:ahLst/>
                              <a:cxnLst>
                                <a:cxn ang="0">
                                  <a:pos x="T0" y="T1"/>
                                </a:cxn>
                                <a:cxn ang="0">
                                  <a:pos x="T2" y="T3"/>
                                </a:cxn>
                                <a:cxn ang="0">
                                  <a:pos x="T4" y="T5"/>
                                </a:cxn>
                                <a:cxn ang="0">
                                  <a:pos x="T6" y="T7"/>
                                </a:cxn>
                                <a:cxn ang="0">
                                  <a:pos x="T8" y="T9"/>
                                </a:cxn>
                              </a:cxnLst>
                              <a:rect l="0" t="0" r="r" b="b"/>
                              <a:pathLst>
                                <a:path w="11906" h="12615">
                                  <a:moveTo>
                                    <a:pt x="7614" y="7807"/>
                                  </a:moveTo>
                                  <a:lnTo>
                                    <a:pt x="0" y="7807"/>
                                  </a:lnTo>
                                  <a:lnTo>
                                    <a:pt x="0" y="12614"/>
                                  </a:lnTo>
                                  <a:lnTo>
                                    <a:pt x="4981" y="12614"/>
                                  </a:lnTo>
                                  <a:lnTo>
                                    <a:pt x="7614" y="7807"/>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
                          <wps:cNvSpPr>
                            <a:spLocks/>
                          </wps:cNvSpPr>
                          <wps:spPr bwMode="auto">
                            <a:xfrm>
                              <a:off x="0" y="2428"/>
                              <a:ext cx="11906" cy="12615"/>
                            </a:xfrm>
                            <a:custGeom>
                              <a:avLst/>
                              <a:gdLst>
                                <a:gd name="T0" fmla="*/ 11905 w 11906"/>
                                <a:gd name="T1" fmla="*/ 0 h 12615"/>
                                <a:gd name="T2" fmla="*/ 8297 w 11906"/>
                                <a:gd name="T3" fmla="*/ 0 h 12615"/>
                                <a:gd name="T4" fmla="*/ 6320 w 11906"/>
                                <a:gd name="T5" fmla="*/ 3608 h 12615"/>
                                <a:gd name="T6" fmla="*/ 11905 w 11906"/>
                                <a:gd name="T7" fmla="*/ 3608 h 12615"/>
                                <a:gd name="T8" fmla="*/ 11905 w 11906"/>
                                <a:gd name="T9" fmla="*/ 0 h 12615"/>
                              </a:gdLst>
                              <a:ahLst/>
                              <a:cxnLst>
                                <a:cxn ang="0">
                                  <a:pos x="T0" y="T1"/>
                                </a:cxn>
                                <a:cxn ang="0">
                                  <a:pos x="T2" y="T3"/>
                                </a:cxn>
                                <a:cxn ang="0">
                                  <a:pos x="T4" y="T5"/>
                                </a:cxn>
                                <a:cxn ang="0">
                                  <a:pos x="T6" y="T7"/>
                                </a:cxn>
                                <a:cxn ang="0">
                                  <a:pos x="T8" y="T9"/>
                                </a:cxn>
                              </a:cxnLst>
                              <a:rect l="0" t="0" r="r" b="b"/>
                              <a:pathLst>
                                <a:path w="11906" h="12615">
                                  <a:moveTo>
                                    <a:pt x="11905" y="0"/>
                                  </a:moveTo>
                                  <a:lnTo>
                                    <a:pt x="8297" y="0"/>
                                  </a:lnTo>
                                  <a:lnTo>
                                    <a:pt x="6320" y="3608"/>
                                  </a:lnTo>
                                  <a:lnTo>
                                    <a:pt x="11905" y="3608"/>
                                  </a:lnTo>
                                  <a:lnTo>
                                    <a:pt x="11905" y="0"/>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81"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3838"/>
                            <a:ext cx="11900" cy="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Freeform 7"/>
                        <wps:cNvSpPr>
                          <a:spLocks/>
                        </wps:cNvSpPr>
                        <wps:spPr bwMode="auto">
                          <a:xfrm>
                            <a:off x="0" y="9792"/>
                            <a:ext cx="11906" cy="2848"/>
                          </a:xfrm>
                          <a:custGeom>
                            <a:avLst/>
                            <a:gdLst>
                              <a:gd name="T0" fmla="*/ 0 w 11906"/>
                              <a:gd name="T1" fmla="*/ 0 h 2848"/>
                              <a:gd name="T2" fmla="*/ 11905 w 11906"/>
                              <a:gd name="T3" fmla="*/ 0 h 2848"/>
                              <a:gd name="T4" fmla="*/ 11905 w 11906"/>
                              <a:gd name="T5" fmla="*/ 0 h 2848"/>
                              <a:gd name="T6" fmla="*/ 11905 w 11906"/>
                              <a:gd name="T7" fmla="*/ 2847 h 2848"/>
                              <a:gd name="T8" fmla="*/ 11905 w 11906"/>
                              <a:gd name="T9" fmla="*/ 2847 h 2848"/>
                              <a:gd name="T10" fmla="*/ 0 w 11906"/>
                              <a:gd name="T11" fmla="*/ 2847 h 2848"/>
                              <a:gd name="T12" fmla="*/ 0 w 11906"/>
                              <a:gd name="T13" fmla="*/ 0 h 2848"/>
                            </a:gdLst>
                            <a:ahLst/>
                            <a:cxnLst>
                              <a:cxn ang="0">
                                <a:pos x="T0" y="T1"/>
                              </a:cxn>
                              <a:cxn ang="0">
                                <a:pos x="T2" y="T3"/>
                              </a:cxn>
                              <a:cxn ang="0">
                                <a:pos x="T4" y="T5"/>
                              </a:cxn>
                              <a:cxn ang="0">
                                <a:pos x="T6" y="T7"/>
                              </a:cxn>
                              <a:cxn ang="0">
                                <a:pos x="T8" y="T9"/>
                              </a:cxn>
                              <a:cxn ang="0">
                                <a:pos x="T10" y="T11"/>
                              </a:cxn>
                              <a:cxn ang="0">
                                <a:pos x="T12" y="T13"/>
                              </a:cxn>
                            </a:cxnLst>
                            <a:rect l="0" t="0" r="r" b="b"/>
                            <a:pathLst>
                              <a:path w="11906" h="2848">
                                <a:moveTo>
                                  <a:pt x="0" y="0"/>
                                </a:moveTo>
                                <a:lnTo>
                                  <a:pt x="11905" y="0"/>
                                </a:lnTo>
                                <a:lnTo>
                                  <a:pt x="11905" y="0"/>
                                </a:lnTo>
                                <a:lnTo>
                                  <a:pt x="11905" y="2847"/>
                                </a:lnTo>
                                <a:lnTo>
                                  <a:pt x="11905" y="2847"/>
                                </a:lnTo>
                                <a:lnTo>
                                  <a:pt x="0" y="2847"/>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
                        <wps:cNvSpPr>
                          <a:spLocks/>
                        </wps:cNvSpPr>
                        <wps:spPr bwMode="auto">
                          <a:xfrm>
                            <a:off x="0" y="3838"/>
                            <a:ext cx="4973" cy="11206"/>
                          </a:xfrm>
                          <a:custGeom>
                            <a:avLst/>
                            <a:gdLst>
                              <a:gd name="T0" fmla="*/ 0 w 4973"/>
                              <a:gd name="T1" fmla="*/ 0 h 11206"/>
                              <a:gd name="T2" fmla="*/ 0 w 4973"/>
                              <a:gd name="T3" fmla="*/ 11205 h 11206"/>
                              <a:gd name="T4" fmla="*/ 4972 w 4973"/>
                              <a:gd name="T5" fmla="*/ 11205 h 11206"/>
                              <a:gd name="T6" fmla="*/ 0 w 4973"/>
                              <a:gd name="T7" fmla="*/ 0 h 11206"/>
                            </a:gdLst>
                            <a:ahLst/>
                            <a:cxnLst>
                              <a:cxn ang="0">
                                <a:pos x="T0" y="T1"/>
                              </a:cxn>
                              <a:cxn ang="0">
                                <a:pos x="T2" y="T3"/>
                              </a:cxn>
                              <a:cxn ang="0">
                                <a:pos x="T4" y="T5"/>
                              </a:cxn>
                              <a:cxn ang="0">
                                <a:pos x="T6" y="T7"/>
                              </a:cxn>
                            </a:cxnLst>
                            <a:rect l="0" t="0" r="r" b="b"/>
                            <a:pathLst>
                              <a:path w="4973" h="11206">
                                <a:moveTo>
                                  <a:pt x="0" y="0"/>
                                </a:moveTo>
                                <a:lnTo>
                                  <a:pt x="0" y="11205"/>
                                </a:lnTo>
                                <a:lnTo>
                                  <a:pt x="4972" y="11205"/>
                                </a:lnTo>
                                <a:lnTo>
                                  <a:pt x="0"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3838"/>
                            <a:ext cx="11140" cy="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Freeform 10"/>
                        <wps:cNvSpPr>
                          <a:spLocks/>
                        </wps:cNvSpPr>
                        <wps:spPr bwMode="auto">
                          <a:xfrm>
                            <a:off x="8297" y="2428"/>
                            <a:ext cx="3609" cy="8132"/>
                          </a:xfrm>
                          <a:custGeom>
                            <a:avLst/>
                            <a:gdLst>
                              <a:gd name="T0" fmla="*/ 3608 w 3609"/>
                              <a:gd name="T1" fmla="*/ 0 h 8132"/>
                              <a:gd name="T2" fmla="*/ 0 w 3609"/>
                              <a:gd name="T3" fmla="*/ 0 h 8132"/>
                              <a:gd name="T4" fmla="*/ 3608 w 3609"/>
                              <a:gd name="T5" fmla="*/ 8131 h 8132"/>
                              <a:gd name="T6" fmla="*/ 3608 w 3609"/>
                              <a:gd name="T7" fmla="*/ 0 h 8132"/>
                            </a:gdLst>
                            <a:ahLst/>
                            <a:cxnLst>
                              <a:cxn ang="0">
                                <a:pos x="T0" y="T1"/>
                              </a:cxn>
                              <a:cxn ang="0">
                                <a:pos x="T2" y="T3"/>
                              </a:cxn>
                              <a:cxn ang="0">
                                <a:pos x="T4" y="T5"/>
                              </a:cxn>
                              <a:cxn ang="0">
                                <a:pos x="T6" y="T7"/>
                              </a:cxn>
                            </a:cxnLst>
                            <a:rect l="0" t="0" r="r" b="b"/>
                            <a:pathLst>
                              <a:path w="3609" h="8132">
                                <a:moveTo>
                                  <a:pt x="3608" y="0"/>
                                </a:moveTo>
                                <a:lnTo>
                                  <a:pt x="0" y="0"/>
                                </a:lnTo>
                                <a:lnTo>
                                  <a:pt x="3608" y="8131"/>
                                </a:lnTo>
                                <a:lnTo>
                                  <a:pt x="36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329" y="2428"/>
                            <a:ext cx="8580" cy="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B1BD56" id="Group 2" o:spid="_x0000_s1026" style="position:absolute;margin-left:0;margin-top:121.4pt;width:595.3pt;height:630.75pt;z-index:-251720704;mso-position-horizontal-relative:page;mso-position-vertical-relative:page" coordorigin=",2428" coordsize="11906,126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" o:allowincell="f">
                <v:group id="Group 3" o:spid="_x0000_s1027" style="position:absolute;top:2428;width:11906;height:12615" coordorigin=",2428"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4" o:spid="_x0000_s1028"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" path="m7614,7807l,7807r,4807l4981,12614,7614,7807e" fillcolor="#ac1f24" stroked="f">
                    <v:path arrowok="t" o:connecttype="custom" o:connectlocs="7614,7807;0,7807;0,12614;4981,12614;7614,7807" o:connectangles="0,0,0,0,0"/>
                  </v:shape>
                  <v:shape id="Freeform 5" o:spid="_x0000_s1029"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" path="m11905,l8297,,6320,3608r5585,l11905,e" fillcolor="#ac1f24" stroked="f">
                    <v:path arrowok="t" o:connecttype="custom" o:connectlocs="11905,0;8297,0;6320,3608;11905,3608;11905,0"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top:3838;width:11900;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">
                  <v:imagedata r:id="rId10" o:title=""/>
                </v:shape>
                <v:shape id="Freeform 7" o:spid="_x0000_s1031" style="position:absolute;top:9792;width:11906;height:2848;visibility:visible;mso-wrap-style:square;v-text-anchor:top" coordsize="1190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" path="m,l11905,r,l11905,2847r,l,2847,,xe" fillcolor="#3fa8b5" stroked="f">
                  <v:path arrowok="t" o:connecttype="custom" o:connectlocs="0,0;11905,0;11905,0;11905,2847;11905,2847;0,2847;0,0" o:connectangles="0,0,0,0,0,0,0"/>
                </v:shape>
                <v:shape id="Freeform 8" o:spid="_x0000_s1032" style="position:absolute;top:3838;width:4973;height:11206;visibility:visible;mso-wrap-style:square;v-text-anchor:top" coordsize="4973,1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" path="m,l,11205r4972,l,xe" fillcolor="#ac1f24" stroked="f">
                  <v:path arrowok="t" o:connecttype="custom" o:connectlocs="0,0;0,11205;4972,11205;0,0" o:connectangles="0,0,0,0"/>
                </v:shape>
                <v:shape id="Picture 9" o:spid="_x0000_s1033" type="#_x0000_t75" style="position:absolute;top:3838;width:11140;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">
                  <v:imagedata r:id="rId11" o:title=""/>
                </v:shape>
                <v:shape id="Freeform 10" o:spid="_x0000_s1034" style="position:absolute;left:8297;top:2428;width:3609;height:8132;visibility:visible;mso-wrap-style:square;v-text-anchor:top" coordsize="360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" path="m3608,l,,3608,8131,3608,xe" fillcolor="#ac1f24" stroked="f">
                  <v:path arrowok="t" o:connecttype="custom" o:connectlocs="3608,0;0,0;3608,8131;3608,0" o:connectangles="0,0,0,0"/>
                </v:shape>
                <v:shape id="Picture 11" o:spid="_x0000_s1035" type="#_x0000_t75" style="position:absolute;left:3329;top:2428;width:8580;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">
                  <v:imagedata r:id="rId12" o:title=""/>
                </v:shape>
                <w10:wrap anchorx="page" anchory="page"/>
              </v:group>
            </w:pict>
          </mc:Fallback>
        </mc:AlternateContent>
      </w:r>
      <w:bookmarkEnd w:id="0"/>
      <w:r>
        <w:rPr>
          <w:rFonts w:ascii="Times New Roman" w:hAnsi="Times New Roman" w:cs="Times New Roman"/>
          <w:noProof/>
          <w:sz w:val="20"/>
          <w:szCs w:val="20"/>
        </w:rPr>
        <mc:AlternateContent>
          <mc:Choice Requires="wpg">
            <w:drawing>
              <wp:inline distT="0" distB="0" distL="0" distR="0">
                <wp:extent cx="302895" cy="502920"/>
                <wp:effectExtent l="0" t="0" r="2540" b="8255"/>
                <wp:docPr id="6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502920"/>
                          <a:chOff x="0" y="0"/>
                          <a:chExt cx="477" cy="792"/>
                        </a:xfrm>
                      </wpg:grpSpPr>
                      <pic:pic xmlns:pic="http://schemas.openxmlformats.org/drawingml/2006/picture">
                        <pic:nvPicPr>
                          <pic:cNvPr id="674"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Freeform 14"/>
                        <wps:cNvSpPr>
                          <a:spLocks/>
                        </wps:cNvSpPr>
                        <wps:spPr bwMode="auto">
                          <a:xfrm>
                            <a:off x="8" y="359"/>
                            <a:ext cx="469" cy="433"/>
                          </a:xfrm>
                          <a:custGeom>
                            <a:avLst/>
                            <a:gdLst>
                              <a:gd name="T0" fmla="*/ 274 w 469"/>
                              <a:gd name="T1" fmla="*/ 2 h 433"/>
                              <a:gd name="T2" fmla="*/ 220 w 469"/>
                              <a:gd name="T3" fmla="*/ 11 h 433"/>
                              <a:gd name="T4" fmla="*/ 144 w 469"/>
                              <a:gd name="T5" fmla="*/ 35 h 433"/>
                              <a:gd name="T6" fmla="*/ 71 w 469"/>
                              <a:gd name="T7" fmla="*/ 66 h 433"/>
                              <a:gd name="T8" fmla="*/ 70 w 469"/>
                              <a:gd name="T9" fmla="*/ 67 h 433"/>
                              <a:gd name="T10" fmla="*/ 72 w 469"/>
                              <a:gd name="T11" fmla="*/ 67 h 433"/>
                              <a:gd name="T12" fmla="*/ 94 w 469"/>
                              <a:gd name="T13" fmla="*/ 69 h 433"/>
                              <a:gd name="T14" fmla="*/ 116 w 469"/>
                              <a:gd name="T15" fmla="*/ 71 h 433"/>
                              <a:gd name="T16" fmla="*/ 148 w 469"/>
                              <a:gd name="T17" fmla="*/ 78 h 433"/>
                              <a:gd name="T18" fmla="*/ 179 w 469"/>
                              <a:gd name="T19" fmla="*/ 90 h 433"/>
                              <a:gd name="T20" fmla="*/ 206 w 469"/>
                              <a:gd name="T21" fmla="*/ 108 h 433"/>
                              <a:gd name="T22" fmla="*/ 226 w 469"/>
                              <a:gd name="T23" fmla="*/ 133 h 433"/>
                              <a:gd name="T24" fmla="*/ 237 w 469"/>
                              <a:gd name="T25" fmla="*/ 169 h 433"/>
                              <a:gd name="T26" fmla="*/ 234 w 469"/>
                              <a:gd name="T27" fmla="*/ 207 h 433"/>
                              <a:gd name="T28" fmla="*/ 219 w 469"/>
                              <a:gd name="T29" fmla="*/ 250 h 433"/>
                              <a:gd name="T30" fmla="*/ 196 w 469"/>
                              <a:gd name="T31" fmla="*/ 288 h 433"/>
                              <a:gd name="T32" fmla="*/ 133 w 469"/>
                              <a:gd name="T33" fmla="*/ 355 h 433"/>
                              <a:gd name="T34" fmla="*/ 56 w 469"/>
                              <a:gd name="T35" fmla="*/ 407 h 433"/>
                              <a:gd name="T36" fmla="*/ 28 w 469"/>
                              <a:gd name="T37" fmla="*/ 420 h 433"/>
                              <a:gd name="T38" fmla="*/ 0 w 469"/>
                              <a:gd name="T39" fmla="*/ 432 h 433"/>
                              <a:gd name="T40" fmla="*/ 3 w 469"/>
                              <a:gd name="T41" fmla="*/ 432 h 433"/>
                              <a:gd name="T42" fmla="*/ 52 w 469"/>
                              <a:gd name="T43" fmla="*/ 428 h 433"/>
                              <a:gd name="T44" fmla="*/ 101 w 469"/>
                              <a:gd name="T45" fmla="*/ 421 h 433"/>
                              <a:gd name="T46" fmla="*/ 176 w 469"/>
                              <a:gd name="T47" fmla="*/ 404 h 433"/>
                              <a:gd name="T48" fmla="*/ 249 w 469"/>
                              <a:gd name="T49" fmla="*/ 378 h 433"/>
                              <a:gd name="T50" fmla="*/ 323 w 469"/>
                              <a:gd name="T51" fmla="*/ 338 h 433"/>
                              <a:gd name="T52" fmla="*/ 389 w 469"/>
                              <a:gd name="T53" fmla="*/ 285 h 433"/>
                              <a:gd name="T54" fmla="*/ 425 w 469"/>
                              <a:gd name="T55" fmla="*/ 243 h 433"/>
                              <a:gd name="T56" fmla="*/ 452 w 469"/>
                              <a:gd name="T57" fmla="*/ 195 h 433"/>
                              <a:gd name="T58" fmla="*/ 466 w 469"/>
                              <a:gd name="T59" fmla="*/ 152 h 433"/>
                              <a:gd name="T60" fmla="*/ 467 w 469"/>
                              <a:gd name="T61" fmla="*/ 107 h 433"/>
                              <a:gd name="T62" fmla="*/ 450 w 469"/>
                              <a:gd name="T63" fmla="*/ 58 h 433"/>
                              <a:gd name="T64" fmla="*/ 412 w 469"/>
                              <a:gd name="T65" fmla="*/ 22 h 433"/>
                              <a:gd name="T66" fmla="*/ 371 w 469"/>
                              <a:gd name="T67" fmla="*/ 6 h 433"/>
                              <a:gd name="T68" fmla="*/ 328 w 469"/>
                              <a:gd name="T69"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9" h="433">
                                <a:moveTo>
                                  <a:pt x="301" y="0"/>
                                </a:moveTo>
                                <a:lnTo>
                                  <a:pt x="274" y="2"/>
                                </a:lnTo>
                                <a:lnTo>
                                  <a:pt x="247" y="6"/>
                                </a:lnTo>
                                <a:lnTo>
                                  <a:pt x="220" y="11"/>
                                </a:lnTo>
                                <a:lnTo>
                                  <a:pt x="182" y="22"/>
                                </a:lnTo>
                                <a:lnTo>
                                  <a:pt x="144" y="35"/>
                                </a:lnTo>
                                <a:lnTo>
                                  <a:pt x="108" y="49"/>
                                </a:lnTo>
                                <a:lnTo>
                                  <a:pt x="71" y="66"/>
                                </a:lnTo>
                                <a:lnTo>
                                  <a:pt x="70" y="66"/>
                                </a:lnTo>
                                <a:lnTo>
                                  <a:pt x="70" y="67"/>
                                </a:lnTo>
                                <a:lnTo>
                                  <a:pt x="71" y="67"/>
                                </a:lnTo>
                                <a:lnTo>
                                  <a:pt x="72" y="67"/>
                                </a:lnTo>
                                <a:lnTo>
                                  <a:pt x="84" y="68"/>
                                </a:lnTo>
                                <a:lnTo>
                                  <a:pt x="94" y="69"/>
                                </a:lnTo>
                                <a:lnTo>
                                  <a:pt x="105" y="70"/>
                                </a:lnTo>
                                <a:lnTo>
                                  <a:pt x="116" y="71"/>
                                </a:lnTo>
                                <a:lnTo>
                                  <a:pt x="132" y="74"/>
                                </a:lnTo>
                                <a:lnTo>
                                  <a:pt x="148" y="78"/>
                                </a:lnTo>
                                <a:lnTo>
                                  <a:pt x="164" y="84"/>
                                </a:lnTo>
                                <a:lnTo>
                                  <a:pt x="179" y="90"/>
                                </a:lnTo>
                                <a:lnTo>
                                  <a:pt x="194" y="99"/>
                                </a:lnTo>
                                <a:lnTo>
                                  <a:pt x="206" y="108"/>
                                </a:lnTo>
                                <a:lnTo>
                                  <a:pt x="217" y="120"/>
                                </a:lnTo>
                                <a:lnTo>
                                  <a:pt x="226" y="133"/>
                                </a:lnTo>
                                <a:lnTo>
                                  <a:pt x="234" y="151"/>
                                </a:lnTo>
                                <a:lnTo>
                                  <a:pt x="237" y="169"/>
                                </a:lnTo>
                                <a:lnTo>
                                  <a:pt x="237" y="188"/>
                                </a:lnTo>
                                <a:lnTo>
                                  <a:pt x="234" y="207"/>
                                </a:lnTo>
                                <a:lnTo>
                                  <a:pt x="228" y="229"/>
                                </a:lnTo>
                                <a:lnTo>
                                  <a:pt x="219" y="250"/>
                                </a:lnTo>
                                <a:lnTo>
                                  <a:pt x="208" y="269"/>
                                </a:lnTo>
                                <a:lnTo>
                                  <a:pt x="196" y="288"/>
                                </a:lnTo>
                                <a:lnTo>
                                  <a:pt x="166" y="324"/>
                                </a:lnTo>
                                <a:lnTo>
                                  <a:pt x="133" y="355"/>
                                </a:lnTo>
                                <a:lnTo>
                                  <a:pt x="96" y="383"/>
                                </a:lnTo>
                                <a:lnTo>
                                  <a:pt x="56" y="407"/>
                                </a:lnTo>
                                <a:lnTo>
                                  <a:pt x="42" y="414"/>
                                </a:lnTo>
                                <a:lnTo>
                                  <a:pt x="28" y="420"/>
                                </a:lnTo>
                                <a:lnTo>
                                  <a:pt x="14" y="426"/>
                                </a:lnTo>
                                <a:lnTo>
                                  <a:pt x="0" y="432"/>
                                </a:lnTo>
                                <a:lnTo>
                                  <a:pt x="2" y="432"/>
                                </a:lnTo>
                                <a:lnTo>
                                  <a:pt x="3" y="432"/>
                                </a:lnTo>
                                <a:lnTo>
                                  <a:pt x="27" y="430"/>
                                </a:lnTo>
                                <a:lnTo>
                                  <a:pt x="52" y="428"/>
                                </a:lnTo>
                                <a:lnTo>
                                  <a:pt x="76" y="425"/>
                                </a:lnTo>
                                <a:lnTo>
                                  <a:pt x="101" y="421"/>
                                </a:lnTo>
                                <a:lnTo>
                                  <a:pt x="139" y="414"/>
                                </a:lnTo>
                                <a:lnTo>
                                  <a:pt x="176" y="404"/>
                                </a:lnTo>
                                <a:lnTo>
                                  <a:pt x="213" y="392"/>
                                </a:lnTo>
                                <a:lnTo>
                                  <a:pt x="249" y="378"/>
                                </a:lnTo>
                                <a:lnTo>
                                  <a:pt x="287" y="359"/>
                                </a:lnTo>
                                <a:lnTo>
                                  <a:pt x="323" y="338"/>
                                </a:lnTo>
                                <a:lnTo>
                                  <a:pt x="357" y="313"/>
                                </a:lnTo>
                                <a:lnTo>
                                  <a:pt x="389" y="285"/>
                                </a:lnTo>
                                <a:lnTo>
                                  <a:pt x="408" y="265"/>
                                </a:lnTo>
                                <a:lnTo>
                                  <a:pt x="425" y="243"/>
                                </a:lnTo>
                                <a:lnTo>
                                  <a:pt x="440" y="220"/>
                                </a:lnTo>
                                <a:lnTo>
                                  <a:pt x="452" y="195"/>
                                </a:lnTo>
                                <a:lnTo>
                                  <a:pt x="460" y="174"/>
                                </a:lnTo>
                                <a:lnTo>
                                  <a:pt x="466" y="152"/>
                                </a:lnTo>
                                <a:lnTo>
                                  <a:pt x="468" y="129"/>
                                </a:lnTo>
                                <a:lnTo>
                                  <a:pt x="467" y="107"/>
                                </a:lnTo>
                                <a:lnTo>
                                  <a:pt x="461" y="80"/>
                                </a:lnTo>
                                <a:lnTo>
                                  <a:pt x="450" y="58"/>
                                </a:lnTo>
                                <a:lnTo>
                                  <a:pt x="433" y="38"/>
                                </a:lnTo>
                                <a:lnTo>
                                  <a:pt x="412" y="22"/>
                                </a:lnTo>
                                <a:lnTo>
                                  <a:pt x="392" y="12"/>
                                </a:lnTo>
                                <a:lnTo>
                                  <a:pt x="371" y="6"/>
                                </a:lnTo>
                                <a:lnTo>
                                  <a:pt x="350" y="2"/>
                                </a:lnTo>
                                <a:lnTo>
                                  <a:pt x="328" y="0"/>
                                </a:lnTo>
                                <a:lnTo>
                                  <a:pt x="301" y="0"/>
                                </a:lnTo>
                                <a:close/>
                              </a:path>
                            </a:pathLst>
                          </a:custGeom>
                          <a:solidFill>
                            <a:srgbClr val="294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4" y="87"/>
                            <a:ext cx="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29A1E5" id="Group 12" o:spid="_x0000_s1026" style="width:23.85pt;height:39.6pt;mso-position-horizontal-relative:char;mso-position-vertical-relative:line" coordsize="47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">
                <v:shape id="Picture 13" o:spid="_x0000_s1027" type="#_x0000_t75" style="position:absolute;width:2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">
                  <v:imagedata r:id="rId15" o:title=""/>
                </v:shape>
                <v:shape id="Freeform 14" o:spid="_x0000_s1028" style="position:absolute;left:8;top:359;width:469;height:433;visibility:visible;mso-wrap-style:square;v-text-anchor:top" coordsize="46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" path="m301,l274,2,247,6r-27,5l182,22,144,35,108,49,71,66r-1,l70,67r1,l72,67r12,1l94,69r11,1l116,71r16,3l148,78r16,6l179,90r15,9l206,108r11,12l226,133r8,18l237,169r,19l234,207r-6,22l219,250r-11,19l196,288r-30,36l133,355,96,383,56,407r-14,7l28,420r-14,6l,432r2,l3,432r24,-2l52,428r24,-3l101,421r38,-7l176,404r37,-12l249,378r38,-19l323,338r34,-25l389,285r19,-20l425,243r15,-23l452,195r8,-21l466,152r2,-23l467,107,461,80,450,58,433,38,412,22,392,12,371,6,350,2,328,,301,xe" fillcolor="#294284" stroked="f">
                  <v:path arrowok="t" o:connecttype="custom" o:connectlocs="274,2;220,11;144,35;71,66;70,67;72,67;94,69;116,71;148,78;179,90;206,108;226,133;237,169;234,207;219,250;196,288;133,355;56,407;28,420;0,432;3,432;52,428;101,421;176,404;249,378;323,338;389,285;425,243;452,195;466,152;467,107;450,58;412,22;371,6;328,0" o:connectangles="0,0,0,0,0,0,0,0,0,0,0,0,0,0,0,0,0,0,0,0,0,0,0,0,0,0,0,0,0,0,0,0,0,0,0"/>
                </v:shape>
                <v:shape id="Picture 15" o:spid="_x0000_s1029" type="#_x0000_t75" style="position:absolute;left:154;top:87;width:2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">
                  <v:imagedata r:id="rId16" o:title=""/>
                </v:shape>
                <w10:anchorlock/>
              </v:group>
            </w:pict>
          </mc:Fallback>
        </mc:AlternateContent>
      </w:r>
      <w:r w:rsidR="00301C6B">
        <w:rPr>
          <w:rFonts w:ascii="Times New Roman" w:hAnsi="Times New Roman" w:cs="Times New Roman"/>
          <w:sz w:val="20"/>
          <w:szCs w:val="20"/>
        </w:rPr>
        <w:t xml:space="preserve"> </w:t>
      </w:r>
      <w:r w:rsidR="00301C6B">
        <w:rPr>
          <w:rFonts w:ascii="Times New Roman" w:hAnsi="Times New Roman" w:cs="Times New Roman"/>
          <w:sz w:val="20"/>
          <w:szCs w:val="20"/>
        </w:rPr>
        <w:tab/>
      </w:r>
      <w:r>
        <w:rPr>
          <w:rFonts w:ascii="Times New Roman" w:hAnsi="Times New Roman" w:cs="Times New Roman"/>
          <w:noProof/>
          <w:position w:val="2"/>
          <w:sz w:val="20"/>
          <w:szCs w:val="20"/>
        </w:rPr>
        <w:drawing>
          <wp:inline distT="0" distB="0" distL="0" distR="0">
            <wp:extent cx="533400" cy="504825"/>
            <wp:effectExtent l="0" t="0" r="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r w:rsidR="00301C6B">
        <w:rPr>
          <w:rFonts w:ascii="Times New Roman" w:hAnsi="Times New Roman" w:cs="Times New Roman"/>
          <w:position w:val="2"/>
          <w:sz w:val="20"/>
          <w:szCs w:val="20"/>
        </w:rPr>
        <w:t xml:space="preserve"> </w:t>
      </w:r>
      <w:r w:rsidR="00301C6B">
        <w:rPr>
          <w:rFonts w:ascii="Times New Roman" w:hAnsi="Times New Roman" w:cs="Times New Roman"/>
          <w:position w:val="2"/>
          <w:sz w:val="20"/>
          <w:szCs w:val="20"/>
        </w:rPr>
        <w:tab/>
      </w:r>
      <w:r>
        <w:rPr>
          <w:rFonts w:ascii="Times New Roman" w:hAnsi="Times New Roman" w:cs="Times New Roman"/>
          <w:noProof/>
          <w:position w:val="1"/>
          <w:sz w:val="20"/>
          <w:szCs w:val="20"/>
        </w:rPr>
        <w:drawing>
          <wp:inline distT="0" distB="0" distL="0" distR="0">
            <wp:extent cx="419100" cy="504825"/>
            <wp:effectExtent l="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r w:rsidR="00301C6B">
        <w:rPr>
          <w:rFonts w:ascii="Times New Roman" w:hAnsi="Times New Roman" w:cs="Times New Roman"/>
          <w:position w:val="1"/>
          <w:sz w:val="20"/>
          <w:szCs w:val="20"/>
        </w:rPr>
        <w:t xml:space="preserve"> </w:t>
      </w:r>
      <w:r w:rsidR="00301C6B">
        <w:rPr>
          <w:rFonts w:ascii="Times New Roman" w:hAnsi="Times New Roman" w:cs="Times New Roman"/>
          <w:position w:val="1"/>
          <w:sz w:val="20"/>
          <w:szCs w:val="20"/>
        </w:rPr>
        <w:tab/>
      </w:r>
      <w:r>
        <w:rPr>
          <w:rFonts w:ascii="Times New Roman" w:hAnsi="Times New Roman" w:cs="Times New Roman"/>
          <w:noProof/>
          <w:position w:val="2"/>
          <w:sz w:val="20"/>
          <w:szCs w:val="20"/>
        </w:rPr>
        <w:drawing>
          <wp:inline distT="0" distB="0" distL="0" distR="0">
            <wp:extent cx="504825" cy="504825"/>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301C6B">
        <w:rPr>
          <w:rFonts w:ascii="Times New Roman" w:hAnsi="Times New Roman" w:cs="Times New Roman"/>
          <w:spacing w:val="134"/>
          <w:position w:val="2"/>
          <w:sz w:val="20"/>
          <w:szCs w:val="20"/>
        </w:rPr>
        <w:t xml:space="preserve"> </w:t>
      </w:r>
      <w:r>
        <w:rPr>
          <w:rFonts w:ascii="Times New Roman" w:hAnsi="Times New Roman" w:cs="Times New Roman"/>
          <w:noProof/>
          <w:spacing w:val="134"/>
          <w:position w:val="3"/>
          <w:sz w:val="20"/>
          <w:szCs w:val="20"/>
        </w:rPr>
        <w:drawing>
          <wp:inline distT="0" distB="0" distL="0" distR="0">
            <wp:extent cx="990600" cy="495300"/>
            <wp:effectExtent l="0" t="0" r="0" b="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rPr>
          <w:rFonts w:ascii="Times New Roman" w:hAnsi="Times New Roman" w:cs="Times New Roman"/>
          <w:sz w:val="23"/>
          <w:szCs w:val="23"/>
        </w:rPr>
      </w:pPr>
    </w:p>
    <w:p w:rsidR="00301C6B" w:rsidRDefault="00301C6B">
      <w:pPr>
        <w:pStyle w:val="BodyText"/>
        <w:kinsoku w:val="0"/>
        <w:overflowPunct w:val="0"/>
        <w:spacing w:before="166" w:line="225" w:lineRule="auto"/>
        <w:ind w:left="8214" w:right="639" w:firstLine="1018"/>
        <w:jc w:val="right"/>
        <w:rPr>
          <w:rFonts w:ascii="Arial" w:hAnsi="Arial" w:cs="Arial"/>
          <w:b/>
          <w:bCs/>
          <w:color w:val="FFFFFF"/>
          <w:w w:val="95"/>
          <w:sz w:val="52"/>
          <w:szCs w:val="52"/>
        </w:rPr>
      </w:pPr>
      <w:r>
        <w:rPr>
          <w:rFonts w:ascii="Arial" w:hAnsi="Arial" w:cs="Arial"/>
          <w:b/>
          <w:bCs/>
          <w:color w:val="FFFFFF"/>
          <w:w w:val="85"/>
          <w:sz w:val="52"/>
          <w:szCs w:val="52"/>
        </w:rPr>
        <w:t>Y</w:t>
      </w:r>
      <w:r>
        <w:rPr>
          <w:rFonts w:ascii="Arial" w:hAnsi="Arial" w:cs="Arial"/>
          <w:b/>
          <w:bCs/>
          <w:color w:val="FFFFFF"/>
          <w:spacing w:val="-23"/>
          <w:w w:val="85"/>
          <w:sz w:val="52"/>
          <w:szCs w:val="52"/>
        </w:rPr>
        <w:t xml:space="preserve"> </w:t>
      </w:r>
      <w:r>
        <w:rPr>
          <w:rFonts w:ascii="Arial" w:hAnsi="Arial" w:cs="Arial"/>
          <w:b/>
          <w:bCs/>
          <w:color w:val="FFFFFF"/>
          <w:spacing w:val="-6"/>
          <w:w w:val="85"/>
          <w:sz w:val="52"/>
          <w:szCs w:val="52"/>
        </w:rPr>
        <w:t>AND</w:t>
      </w:r>
      <w:r>
        <w:rPr>
          <w:rFonts w:ascii="Arial" w:hAnsi="Arial" w:cs="Arial"/>
          <w:b/>
          <w:bCs/>
          <w:color w:val="FFFFFF"/>
          <w:w w:val="86"/>
          <w:sz w:val="52"/>
          <w:szCs w:val="52"/>
        </w:rPr>
        <w:t xml:space="preserve"> </w:t>
      </w:r>
      <w:r>
        <w:rPr>
          <w:rFonts w:ascii="Arial" w:hAnsi="Arial" w:cs="Arial"/>
          <w:b/>
          <w:bCs/>
          <w:color w:val="FFFFFF"/>
          <w:w w:val="80"/>
          <w:sz w:val="52"/>
          <w:szCs w:val="52"/>
        </w:rPr>
        <w:t xml:space="preserve">TEGY </w:t>
      </w:r>
      <w:r>
        <w:rPr>
          <w:rFonts w:ascii="Arial" w:hAnsi="Arial" w:cs="Arial"/>
          <w:b/>
          <w:bCs/>
          <w:color w:val="FFFFFF"/>
          <w:w w:val="95"/>
          <w:sz w:val="52"/>
          <w:szCs w:val="52"/>
        </w:rPr>
        <w:t>2018-2022</w:t>
      </w:r>
    </w:p>
    <w:p w:rsidR="00301C6B" w:rsidRDefault="00301C6B">
      <w:pPr>
        <w:pStyle w:val="BodyText"/>
        <w:kinsoku w:val="0"/>
        <w:overflowPunct w:val="0"/>
        <w:spacing w:before="174"/>
        <w:ind w:right="639"/>
        <w:jc w:val="right"/>
        <w:rPr>
          <w:rFonts w:ascii="Cambria" w:hAnsi="Cambria" w:cs="Cambria"/>
          <w:color w:val="FFFFFF"/>
          <w:w w:val="90"/>
          <w:sz w:val="42"/>
          <w:szCs w:val="42"/>
        </w:rPr>
      </w:pPr>
      <w:r>
        <w:rPr>
          <w:rFonts w:ascii="Cambria" w:hAnsi="Cambria" w:cs="Cambria"/>
          <w:color w:val="FFFFFF"/>
          <w:spacing w:val="-3"/>
          <w:w w:val="90"/>
          <w:sz w:val="42"/>
          <w:szCs w:val="42"/>
        </w:rPr>
        <w:t>August</w:t>
      </w:r>
      <w:r>
        <w:rPr>
          <w:rFonts w:ascii="Cambria" w:hAnsi="Cambria" w:cs="Cambria"/>
          <w:color w:val="FFFFFF"/>
          <w:spacing w:val="13"/>
          <w:w w:val="90"/>
          <w:sz w:val="42"/>
          <w:szCs w:val="42"/>
        </w:rPr>
        <w:t xml:space="preserve"> </w:t>
      </w:r>
      <w:r>
        <w:rPr>
          <w:rFonts w:ascii="Cambria" w:hAnsi="Cambria" w:cs="Cambria"/>
          <w:color w:val="FFFFFF"/>
          <w:w w:val="90"/>
          <w:sz w:val="42"/>
          <w:szCs w:val="42"/>
        </w:rPr>
        <w:t>2018</w:t>
      </w: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301C6B">
      <w:pPr>
        <w:pStyle w:val="BodyText"/>
        <w:kinsoku w:val="0"/>
        <w:overflowPunct w:val="0"/>
        <w:rPr>
          <w:rFonts w:ascii="Cambria" w:hAnsi="Cambria" w:cs="Cambria"/>
          <w:sz w:val="20"/>
          <w:szCs w:val="20"/>
        </w:rPr>
      </w:pPr>
    </w:p>
    <w:p w:rsidR="00301C6B" w:rsidRDefault="004A120F">
      <w:pPr>
        <w:pStyle w:val="BodyText"/>
        <w:kinsoku w:val="0"/>
        <w:overflowPunct w:val="0"/>
        <w:rPr>
          <w:rFonts w:ascii="Cambria" w:hAnsi="Cambria" w:cs="Cambria"/>
          <w:sz w:val="19"/>
          <w:szCs w:val="19"/>
        </w:rPr>
      </w:pPr>
      <w:r>
        <w:rPr>
          <w:noProof/>
        </w:rPr>
        <mc:AlternateContent>
          <mc:Choice Requires="wpg">
            <w:drawing>
              <wp:anchor distT="0" distB="0" distL="0" distR="0" simplePos="0" relativeHeight="251596800" behindDoc="0" locked="0" layoutInCell="0" allowOverlap="1">
                <wp:simplePos x="0" y="0"/>
                <wp:positionH relativeFrom="page">
                  <wp:posOffset>5300980</wp:posOffset>
                </wp:positionH>
                <wp:positionV relativeFrom="paragraph">
                  <wp:posOffset>168275</wp:posOffset>
                </wp:positionV>
                <wp:extent cx="930275" cy="281305"/>
                <wp:effectExtent l="0" t="0" r="0" b="0"/>
                <wp:wrapTopAndBottom/>
                <wp:docPr id="6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281305"/>
                          <a:chOff x="8348" y="265"/>
                          <a:chExt cx="1465" cy="443"/>
                        </a:xfrm>
                      </wpg:grpSpPr>
                      <wpg:grpSp>
                        <wpg:cNvPr id="661" name="Group 17"/>
                        <wpg:cNvGrpSpPr>
                          <a:grpSpLocks/>
                        </wpg:cNvGrpSpPr>
                        <wpg:grpSpPr bwMode="auto">
                          <a:xfrm>
                            <a:off x="8771" y="265"/>
                            <a:ext cx="463" cy="443"/>
                            <a:chOff x="8771" y="265"/>
                            <a:chExt cx="463" cy="443"/>
                          </a:xfrm>
                        </wpg:grpSpPr>
                        <wps:wsp>
                          <wps:cNvPr id="662" name="Freeform 18"/>
                          <wps:cNvSpPr>
                            <a:spLocks/>
                          </wps:cNvSpPr>
                          <wps:spPr bwMode="auto">
                            <a:xfrm>
                              <a:off x="8771" y="265"/>
                              <a:ext cx="463" cy="443"/>
                            </a:xfrm>
                            <a:custGeom>
                              <a:avLst/>
                              <a:gdLst>
                                <a:gd name="T0" fmla="*/ 188 w 463"/>
                                <a:gd name="T1" fmla="*/ 0 h 443"/>
                                <a:gd name="T2" fmla="*/ 115 w 463"/>
                                <a:gd name="T3" fmla="*/ 21 h 443"/>
                                <a:gd name="T4" fmla="*/ 58 w 463"/>
                                <a:gd name="T5" fmla="*/ 63 h 443"/>
                                <a:gd name="T6" fmla="*/ 19 w 463"/>
                                <a:gd name="T7" fmla="*/ 122 h 443"/>
                                <a:gd name="T8" fmla="*/ 0 w 463"/>
                                <a:gd name="T9" fmla="*/ 195 h 443"/>
                                <a:gd name="T10" fmla="*/ 4 w 463"/>
                                <a:gd name="T11" fmla="*/ 271 h 443"/>
                                <a:gd name="T12" fmla="*/ 29 w 463"/>
                                <a:gd name="T13" fmla="*/ 336 h 443"/>
                                <a:gd name="T14" fmla="*/ 73 w 463"/>
                                <a:gd name="T15" fmla="*/ 387 h 443"/>
                                <a:gd name="T16" fmla="*/ 129 w 463"/>
                                <a:gd name="T17" fmla="*/ 423 h 443"/>
                                <a:gd name="T18" fmla="*/ 195 w 463"/>
                                <a:gd name="T19" fmla="*/ 442 h 443"/>
                                <a:gd name="T20" fmla="*/ 265 w 463"/>
                                <a:gd name="T21" fmla="*/ 442 h 443"/>
                                <a:gd name="T22" fmla="*/ 336 w 463"/>
                                <a:gd name="T23" fmla="*/ 423 h 443"/>
                                <a:gd name="T24" fmla="*/ 392 w 463"/>
                                <a:gd name="T25" fmla="*/ 384 h 443"/>
                                <a:gd name="T26" fmla="*/ 433 w 463"/>
                                <a:gd name="T27" fmla="*/ 332 h 443"/>
                                <a:gd name="T28" fmla="*/ 224 w 463"/>
                                <a:gd name="T29" fmla="*/ 332 h 443"/>
                                <a:gd name="T30" fmla="*/ 174 w 463"/>
                                <a:gd name="T31" fmla="*/ 321 h 443"/>
                                <a:gd name="T32" fmla="*/ 134 w 463"/>
                                <a:gd name="T33" fmla="*/ 291 h 443"/>
                                <a:gd name="T34" fmla="*/ 112 w 463"/>
                                <a:gd name="T35" fmla="*/ 242 h 443"/>
                                <a:gd name="T36" fmla="*/ 113 w 463"/>
                                <a:gd name="T37" fmla="*/ 187 h 443"/>
                                <a:gd name="T38" fmla="*/ 135 w 463"/>
                                <a:gd name="T39" fmla="*/ 143 h 443"/>
                                <a:gd name="T40" fmla="*/ 173 w 463"/>
                                <a:gd name="T41" fmla="*/ 114 h 443"/>
                                <a:gd name="T42" fmla="*/ 224 w 463"/>
                                <a:gd name="T43" fmla="*/ 101 h 443"/>
                                <a:gd name="T44" fmla="*/ 433 w 463"/>
                                <a:gd name="T45" fmla="*/ 101 h 443"/>
                                <a:gd name="T46" fmla="*/ 397 w 463"/>
                                <a:gd name="T47" fmla="*/ 57 h 443"/>
                                <a:gd name="T48" fmla="*/ 343 w 463"/>
                                <a:gd name="T49" fmla="*/ 21 h 443"/>
                                <a:gd name="T50" fmla="*/ 272 w 463"/>
                                <a:gd name="T51" fmla="*/ 0 h 443"/>
                                <a:gd name="T52" fmla="*/ 188 w 463"/>
                                <a:gd name="T5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3" h="443">
                                  <a:moveTo>
                                    <a:pt x="188" y="0"/>
                                  </a:moveTo>
                                  <a:lnTo>
                                    <a:pt x="115" y="21"/>
                                  </a:lnTo>
                                  <a:lnTo>
                                    <a:pt x="58" y="63"/>
                                  </a:lnTo>
                                  <a:lnTo>
                                    <a:pt x="19" y="122"/>
                                  </a:lnTo>
                                  <a:lnTo>
                                    <a:pt x="0" y="195"/>
                                  </a:lnTo>
                                  <a:lnTo>
                                    <a:pt x="4" y="271"/>
                                  </a:lnTo>
                                  <a:lnTo>
                                    <a:pt x="29" y="336"/>
                                  </a:lnTo>
                                  <a:lnTo>
                                    <a:pt x="73" y="387"/>
                                  </a:lnTo>
                                  <a:lnTo>
                                    <a:pt x="129" y="423"/>
                                  </a:lnTo>
                                  <a:lnTo>
                                    <a:pt x="195" y="442"/>
                                  </a:lnTo>
                                  <a:lnTo>
                                    <a:pt x="265" y="442"/>
                                  </a:lnTo>
                                  <a:lnTo>
                                    <a:pt x="336" y="423"/>
                                  </a:lnTo>
                                  <a:lnTo>
                                    <a:pt x="392" y="384"/>
                                  </a:lnTo>
                                  <a:lnTo>
                                    <a:pt x="433" y="332"/>
                                  </a:lnTo>
                                  <a:lnTo>
                                    <a:pt x="224" y="332"/>
                                  </a:lnTo>
                                  <a:lnTo>
                                    <a:pt x="174" y="321"/>
                                  </a:lnTo>
                                  <a:lnTo>
                                    <a:pt x="134" y="291"/>
                                  </a:lnTo>
                                  <a:lnTo>
                                    <a:pt x="112" y="242"/>
                                  </a:lnTo>
                                  <a:lnTo>
                                    <a:pt x="113" y="187"/>
                                  </a:lnTo>
                                  <a:lnTo>
                                    <a:pt x="135" y="143"/>
                                  </a:lnTo>
                                  <a:lnTo>
                                    <a:pt x="173" y="114"/>
                                  </a:lnTo>
                                  <a:lnTo>
                                    <a:pt x="224" y="101"/>
                                  </a:lnTo>
                                  <a:lnTo>
                                    <a:pt x="433" y="101"/>
                                  </a:lnTo>
                                  <a:lnTo>
                                    <a:pt x="397" y="57"/>
                                  </a:lnTo>
                                  <a:lnTo>
                                    <a:pt x="343" y="21"/>
                                  </a:lnTo>
                                  <a:lnTo>
                                    <a:pt x="272" y="0"/>
                                  </a:lnTo>
                                  <a:lnTo>
                                    <a:pt x="18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9"/>
                          <wps:cNvSpPr>
                            <a:spLocks/>
                          </wps:cNvSpPr>
                          <wps:spPr bwMode="auto">
                            <a:xfrm>
                              <a:off x="8771" y="265"/>
                              <a:ext cx="463" cy="443"/>
                            </a:xfrm>
                            <a:custGeom>
                              <a:avLst/>
                              <a:gdLst>
                                <a:gd name="T0" fmla="*/ 433 w 463"/>
                                <a:gd name="T1" fmla="*/ 101 h 443"/>
                                <a:gd name="T2" fmla="*/ 224 w 463"/>
                                <a:gd name="T3" fmla="*/ 101 h 443"/>
                                <a:gd name="T4" fmla="*/ 264 w 463"/>
                                <a:gd name="T5" fmla="*/ 104 h 443"/>
                                <a:gd name="T6" fmla="*/ 302 w 463"/>
                                <a:gd name="T7" fmla="*/ 121 h 443"/>
                                <a:gd name="T8" fmla="*/ 333 w 463"/>
                                <a:gd name="T9" fmla="*/ 150 h 443"/>
                                <a:gd name="T10" fmla="*/ 350 w 463"/>
                                <a:gd name="T11" fmla="*/ 191 h 443"/>
                                <a:gd name="T12" fmla="*/ 347 w 463"/>
                                <a:gd name="T13" fmla="*/ 254 h 443"/>
                                <a:gd name="T14" fmla="*/ 320 w 463"/>
                                <a:gd name="T15" fmla="*/ 298 h 443"/>
                                <a:gd name="T16" fmla="*/ 276 w 463"/>
                                <a:gd name="T17" fmla="*/ 324 h 443"/>
                                <a:gd name="T18" fmla="*/ 224 w 463"/>
                                <a:gd name="T19" fmla="*/ 332 h 443"/>
                                <a:gd name="T20" fmla="*/ 433 w 463"/>
                                <a:gd name="T21" fmla="*/ 332 h 443"/>
                                <a:gd name="T22" fmla="*/ 436 w 463"/>
                                <a:gd name="T23" fmla="*/ 327 h 443"/>
                                <a:gd name="T24" fmla="*/ 461 w 463"/>
                                <a:gd name="T25" fmla="*/ 257 h 443"/>
                                <a:gd name="T26" fmla="*/ 462 w 463"/>
                                <a:gd name="T27" fmla="*/ 180 h 443"/>
                                <a:gd name="T28" fmla="*/ 433 w 463"/>
                                <a:gd name="T29" fmla="*/ 101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3" h="443">
                                  <a:moveTo>
                                    <a:pt x="433" y="101"/>
                                  </a:moveTo>
                                  <a:lnTo>
                                    <a:pt x="224" y="101"/>
                                  </a:lnTo>
                                  <a:lnTo>
                                    <a:pt x="264" y="104"/>
                                  </a:lnTo>
                                  <a:lnTo>
                                    <a:pt x="302" y="121"/>
                                  </a:lnTo>
                                  <a:lnTo>
                                    <a:pt x="333" y="150"/>
                                  </a:lnTo>
                                  <a:lnTo>
                                    <a:pt x="350" y="191"/>
                                  </a:lnTo>
                                  <a:lnTo>
                                    <a:pt x="347" y="254"/>
                                  </a:lnTo>
                                  <a:lnTo>
                                    <a:pt x="320" y="298"/>
                                  </a:lnTo>
                                  <a:lnTo>
                                    <a:pt x="276" y="324"/>
                                  </a:lnTo>
                                  <a:lnTo>
                                    <a:pt x="224" y="332"/>
                                  </a:lnTo>
                                  <a:lnTo>
                                    <a:pt x="433" y="332"/>
                                  </a:lnTo>
                                  <a:lnTo>
                                    <a:pt x="436" y="327"/>
                                  </a:lnTo>
                                  <a:lnTo>
                                    <a:pt x="461" y="257"/>
                                  </a:lnTo>
                                  <a:lnTo>
                                    <a:pt x="462" y="180"/>
                                  </a:lnTo>
                                  <a:lnTo>
                                    <a:pt x="433" y="101"/>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20"/>
                        <wpg:cNvGrpSpPr>
                          <a:grpSpLocks/>
                        </wpg:cNvGrpSpPr>
                        <wpg:grpSpPr bwMode="auto">
                          <a:xfrm>
                            <a:off x="8348" y="273"/>
                            <a:ext cx="388" cy="420"/>
                            <a:chOff x="8348" y="273"/>
                            <a:chExt cx="388" cy="420"/>
                          </a:xfrm>
                        </wpg:grpSpPr>
                        <wps:wsp>
                          <wps:cNvPr id="665" name="Freeform 21"/>
                          <wps:cNvSpPr>
                            <a:spLocks/>
                          </wps:cNvSpPr>
                          <wps:spPr bwMode="auto">
                            <a:xfrm>
                              <a:off x="8348" y="273"/>
                              <a:ext cx="388" cy="420"/>
                            </a:xfrm>
                            <a:custGeom>
                              <a:avLst/>
                              <a:gdLst>
                                <a:gd name="T0" fmla="*/ 108 w 388"/>
                                <a:gd name="T1" fmla="*/ 0 h 420"/>
                                <a:gd name="T2" fmla="*/ 0 w 388"/>
                                <a:gd name="T3" fmla="*/ 0 h 420"/>
                                <a:gd name="T4" fmla="*/ 0 w 388"/>
                                <a:gd name="T5" fmla="*/ 419 h 420"/>
                                <a:gd name="T6" fmla="*/ 108 w 388"/>
                                <a:gd name="T7" fmla="*/ 419 h 420"/>
                                <a:gd name="T8" fmla="*/ 108 w 388"/>
                                <a:gd name="T9" fmla="*/ 238 h 420"/>
                                <a:gd name="T10" fmla="*/ 244 w 388"/>
                                <a:gd name="T11" fmla="*/ 238 h 420"/>
                                <a:gd name="T12" fmla="*/ 209 w 388"/>
                                <a:gd name="T13" fmla="*/ 195 h 420"/>
                                <a:gd name="T14" fmla="*/ 234 w 388"/>
                                <a:gd name="T15" fmla="*/ 166 h 420"/>
                                <a:gd name="T16" fmla="*/ 108 w 388"/>
                                <a:gd name="T17" fmla="*/ 166 h 420"/>
                                <a:gd name="T18" fmla="*/ 108 w 388"/>
                                <a:gd name="T19"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8" h="420">
                                  <a:moveTo>
                                    <a:pt x="108" y="0"/>
                                  </a:moveTo>
                                  <a:lnTo>
                                    <a:pt x="0" y="0"/>
                                  </a:lnTo>
                                  <a:lnTo>
                                    <a:pt x="0" y="419"/>
                                  </a:lnTo>
                                  <a:lnTo>
                                    <a:pt x="108" y="419"/>
                                  </a:lnTo>
                                  <a:lnTo>
                                    <a:pt x="108" y="238"/>
                                  </a:lnTo>
                                  <a:lnTo>
                                    <a:pt x="244" y="238"/>
                                  </a:lnTo>
                                  <a:lnTo>
                                    <a:pt x="209" y="195"/>
                                  </a:lnTo>
                                  <a:lnTo>
                                    <a:pt x="234" y="166"/>
                                  </a:lnTo>
                                  <a:lnTo>
                                    <a:pt x="108" y="166"/>
                                  </a:lnTo>
                                  <a:lnTo>
                                    <a:pt x="1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2"/>
                          <wps:cNvSpPr>
                            <a:spLocks/>
                          </wps:cNvSpPr>
                          <wps:spPr bwMode="auto">
                            <a:xfrm>
                              <a:off x="8348" y="273"/>
                              <a:ext cx="388" cy="420"/>
                            </a:xfrm>
                            <a:custGeom>
                              <a:avLst/>
                              <a:gdLst>
                                <a:gd name="T0" fmla="*/ 244 w 388"/>
                                <a:gd name="T1" fmla="*/ 238 h 420"/>
                                <a:gd name="T2" fmla="*/ 108 w 388"/>
                                <a:gd name="T3" fmla="*/ 238 h 420"/>
                                <a:gd name="T4" fmla="*/ 136 w 388"/>
                                <a:gd name="T5" fmla="*/ 272 h 420"/>
                                <a:gd name="T6" fmla="*/ 177 w 388"/>
                                <a:gd name="T7" fmla="*/ 325 h 420"/>
                                <a:gd name="T8" fmla="*/ 250 w 388"/>
                                <a:gd name="T9" fmla="*/ 419 h 420"/>
                                <a:gd name="T10" fmla="*/ 387 w 388"/>
                                <a:gd name="T11" fmla="*/ 419 h 420"/>
                                <a:gd name="T12" fmla="*/ 244 w 388"/>
                                <a:gd name="T13" fmla="*/ 238 h 420"/>
                              </a:gdLst>
                              <a:ahLst/>
                              <a:cxnLst>
                                <a:cxn ang="0">
                                  <a:pos x="T0" y="T1"/>
                                </a:cxn>
                                <a:cxn ang="0">
                                  <a:pos x="T2" y="T3"/>
                                </a:cxn>
                                <a:cxn ang="0">
                                  <a:pos x="T4" y="T5"/>
                                </a:cxn>
                                <a:cxn ang="0">
                                  <a:pos x="T6" y="T7"/>
                                </a:cxn>
                                <a:cxn ang="0">
                                  <a:pos x="T8" y="T9"/>
                                </a:cxn>
                                <a:cxn ang="0">
                                  <a:pos x="T10" y="T11"/>
                                </a:cxn>
                                <a:cxn ang="0">
                                  <a:pos x="T12" y="T13"/>
                                </a:cxn>
                              </a:cxnLst>
                              <a:rect l="0" t="0" r="r" b="b"/>
                              <a:pathLst>
                                <a:path w="388" h="420">
                                  <a:moveTo>
                                    <a:pt x="244" y="238"/>
                                  </a:moveTo>
                                  <a:lnTo>
                                    <a:pt x="108" y="238"/>
                                  </a:lnTo>
                                  <a:lnTo>
                                    <a:pt x="136" y="272"/>
                                  </a:lnTo>
                                  <a:lnTo>
                                    <a:pt x="177" y="325"/>
                                  </a:lnTo>
                                  <a:lnTo>
                                    <a:pt x="250" y="419"/>
                                  </a:lnTo>
                                  <a:lnTo>
                                    <a:pt x="387" y="419"/>
                                  </a:lnTo>
                                  <a:lnTo>
                                    <a:pt x="244" y="23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3"/>
                          <wps:cNvSpPr>
                            <a:spLocks/>
                          </wps:cNvSpPr>
                          <wps:spPr bwMode="auto">
                            <a:xfrm>
                              <a:off x="8348" y="273"/>
                              <a:ext cx="388" cy="420"/>
                            </a:xfrm>
                            <a:custGeom>
                              <a:avLst/>
                              <a:gdLst>
                                <a:gd name="T0" fmla="*/ 372 w 388"/>
                                <a:gd name="T1" fmla="*/ 0 h 420"/>
                                <a:gd name="T2" fmla="*/ 246 w 388"/>
                                <a:gd name="T3" fmla="*/ 0 h 420"/>
                                <a:gd name="T4" fmla="*/ 108 w 388"/>
                                <a:gd name="T5" fmla="*/ 166 h 420"/>
                                <a:gd name="T6" fmla="*/ 234 w 388"/>
                                <a:gd name="T7" fmla="*/ 166 h 420"/>
                                <a:gd name="T8" fmla="*/ 372 w 388"/>
                                <a:gd name="T9" fmla="*/ 0 h 420"/>
                              </a:gdLst>
                              <a:ahLst/>
                              <a:cxnLst>
                                <a:cxn ang="0">
                                  <a:pos x="T0" y="T1"/>
                                </a:cxn>
                                <a:cxn ang="0">
                                  <a:pos x="T2" y="T3"/>
                                </a:cxn>
                                <a:cxn ang="0">
                                  <a:pos x="T4" y="T5"/>
                                </a:cxn>
                                <a:cxn ang="0">
                                  <a:pos x="T6" y="T7"/>
                                </a:cxn>
                                <a:cxn ang="0">
                                  <a:pos x="T8" y="T9"/>
                                </a:cxn>
                              </a:cxnLst>
                              <a:rect l="0" t="0" r="r" b="b"/>
                              <a:pathLst>
                                <a:path w="388" h="420">
                                  <a:moveTo>
                                    <a:pt x="372" y="0"/>
                                  </a:moveTo>
                                  <a:lnTo>
                                    <a:pt x="246" y="0"/>
                                  </a:lnTo>
                                  <a:lnTo>
                                    <a:pt x="108" y="166"/>
                                  </a:lnTo>
                                  <a:lnTo>
                                    <a:pt x="234" y="166"/>
                                  </a:lnTo>
                                  <a:lnTo>
                                    <a:pt x="37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24"/>
                        <wpg:cNvGrpSpPr>
                          <a:grpSpLocks/>
                        </wpg:cNvGrpSpPr>
                        <wpg:grpSpPr bwMode="auto">
                          <a:xfrm>
                            <a:off x="9288" y="273"/>
                            <a:ext cx="525" cy="420"/>
                            <a:chOff x="9288" y="273"/>
                            <a:chExt cx="525" cy="420"/>
                          </a:xfrm>
                        </wpg:grpSpPr>
                        <wps:wsp>
                          <wps:cNvPr id="669" name="Freeform 25"/>
                          <wps:cNvSpPr>
                            <a:spLocks/>
                          </wps:cNvSpPr>
                          <wps:spPr bwMode="auto">
                            <a:xfrm>
                              <a:off x="9288" y="273"/>
                              <a:ext cx="525" cy="420"/>
                            </a:xfrm>
                            <a:custGeom>
                              <a:avLst/>
                              <a:gdLst>
                                <a:gd name="T0" fmla="*/ 177 w 525"/>
                                <a:gd name="T1" fmla="*/ 0 h 420"/>
                                <a:gd name="T2" fmla="*/ 68 w 525"/>
                                <a:gd name="T3" fmla="*/ 0 h 420"/>
                                <a:gd name="T4" fmla="*/ 0 w 525"/>
                                <a:gd name="T5" fmla="*/ 419 h 420"/>
                                <a:gd name="T6" fmla="*/ 104 w 525"/>
                                <a:gd name="T7" fmla="*/ 419 h 420"/>
                                <a:gd name="T8" fmla="*/ 144 w 525"/>
                                <a:gd name="T9" fmla="*/ 180 h 420"/>
                                <a:gd name="T10" fmla="*/ 245 w 525"/>
                                <a:gd name="T11" fmla="*/ 180 h 420"/>
                                <a:gd name="T12" fmla="*/ 177 w 525"/>
                                <a:gd name="T13" fmla="*/ 0 h 420"/>
                              </a:gdLst>
                              <a:ahLst/>
                              <a:cxnLst>
                                <a:cxn ang="0">
                                  <a:pos x="T0" y="T1"/>
                                </a:cxn>
                                <a:cxn ang="0">
                                  <a:pos x="T2" y="T3"/>
                                </a:cxn>
                                <a:cxn ang="0">
                                  <a:pos x="T4" y="T5"/>
                                </a:cxn>
                                <a:cxn ang="0">
                                  <a:pos x="T6" y="T7"/>
                                </a:cxn>
                                <a:cxn ang="0">
                                  <a:pos x="T8" y="T9"/>
                                </a:cxn>
                                <a:cxn ang="0">
                                  <a:pos x="T10" y="T11"/>
                                </a:cxn>
                                <a:cxn ang="0">
                                  <a:pos x="T12" y="T13"/>
                                </a:cxn>
                              </a:cxnLst>
                              <a:rect l="0" t="0" r="r" b="b"/>
                              <a:pathLst>
                                <a:path w="525" h="420">
                                  <a:moveTo>
                                    <a:pt x="177" y="0"/>
                                  </a:moveTo>
                                  <a:lnTo>
                                    <a:pt x="68" y="0"/>
                                  </a:lnTo>
                                  <a:lnTo>
                                    <a:pt x="0" y="419"/>
                                  </a:lnTo>
                                  <a:lnTo>
                                    <a:pt x="104" y="419"/>
                                  </a:lnTo>
                                  <a:lnTo>
                                    <a:pt x="144" y="180"/>
                                  </a:lnTo>
                                  <a:lnTo>
                                    <a:pt x="245" y="180"/>
                                  </a:lnTo>
                                  <a:lnTo>
                                    <a:pt x="177"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6"/>
                          <wps:cNvSpPr>
                            <a:spLocks/>
                          </wps:cNvSpPr>
                          <wps:spPr bwMode="auto">
                            <a:xfrm>
                              <a:off x="9288" y="273"/>
                              <a:ext cx="525" cy="420"/>
                            </a:xfrm>
                            <a:custGeom>
                              <a:avLst/>
                              <a:gdLst>
                                <a:gd name="T0" fmla="*/ 245 w 525"/>
                                <a:gd name="T1" fmla="*/ 180 h 420"/>
                                <a:gd name="T2" fmla="*/ 144 w 525"/>
                                <a:gd name="T3" fmla="*/ 180 h 420"/>
                                <a:gd name="T4" fmla="*/ 238 w 525"/>
                                <a:gd name="T5" fmla="*/ 419 h 420"/>
                                <a:gd name="T6" fmla="*/ 282 w 525"/>
                                <a:gd name="T7" fmla="*/ 419 h 420"/>
                                <a:gd name="T8" fmla="*/ 369 w 525"/>
                                <a:gd name="T9" fmla="*/ 220 h 420"/>
                                <a:gd name="T10" fmla="*/ 260 w 525"/>
                                <a:gd name="T11" fmla="*/ 220 h 420"/>
                                <a:gd name="T12" fmla="*/ 245 w 525"/>
                                <a:gd name="T13" fmla="*/ 180 h 420"/>
                              </a:gdLst>
                              <a:ahLst/>
                              <a:cxnLst>
                                <a:cxn ang="0">
                                  <a:pos x="T0" y="T1"/>
                                </a:cxn>
                                <a:cxn ang="0">
                                  <a:pos x="T2" y="T3"/>
                                </a:cxn>
                                <a:cxn ang="0">
                                  <a:pos x="T4" y="T5"/>
                                </a:cxn>
                                <a:cxn ang="0">
                                  <a:pos x="T6" y="T7"/>
                                </a:cxn>
                                <a:cxn ang="0">
                                  <a:pos x="T8" y="T9"/>
                                </a:cxn>
                                <a:cxn ang="0">
                                  <a:pos x="T10" y="T11"/>
                                </a:cxn>
                                <a:cxn ang="0">
                                  <a:pos x="T12" y="T13"/>
                                </a:cxn>
                              </a:cxnLst>
                              <a:rect l="0" t="0" r="r" b="b"/>
                              <a:pathLst>
                                <a:path w="525" h="420">
                                  <a:moveTo>
                                    <a:pt x="245" y="180"/>
                                  </a:moveTo>
                                  <a:lnTo>
                                    <a:pt x="144" y="180"/>
                                  </a:lnTo>
                                  <a:lnTo>
                                    <a:pt x="238" y="419"/>
                                  </a:lnTo>
                                  <a:lnTo>
                                    <a:pt x="282" y="419"/>
                                  </a:lnTo>
                                  <a:lnTo>
                                    <a:pt x="369" y="220"/>
                                  </a:lnTo>
                                  <a:lnTo>
                                    <a:pt x="260" y="220"/>
                                  </a:lnTo>
                                  <a:lnTo>
                                    <a:pt x="245" y="18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7"/>
                          <wps:cNvSpPr>
                            <a:spLocks/>
                          </wps:cNvSpPr>
                          <wps:spPr bwMode="auto">
                            <a:xfrm>
                              <a:off x="9288" y="273"/>
                              <a:ext cx="525" cy="420"/>
                            </a:xfrm>
                            <a:custGeom>
                              <a:avLst/>
                              <a:gdLst>
                                <a:gd name="T0" fmla="*/ 489 w 525"/>
                                <a:gd name="T1" fmla="*/ 180 h 420"/>
                                <a:gd name="T2" fmla="*/ 387 w 525"/>
                                <a:gd name="T3" fmla="*/ 180 h 420"/>
                                <a:gd name="T4" fmla="*/ 415 w 525"/>
                                <a:gd name="T5" fmla="*/ 419 h 420"/>
                                <a:gd name="T6" fmla="*/ 524 w 525"/>
                                <a:gd name="T7" fmla="*/ 419 h 420"/>
                                <a:gd name="T8" fmla="*/ 489 w 525"/>
                                <a:gd name="T9" fmla="*/ 180 h 420"/>
                              </a:gdLst>
                              <a:ahLst/>
                              <a:cxnLst>
                                <a:cxn ang="0">
                                  <a:pos x="T0" y="T1"/>
                                </a:cxn>
                                <a:cxn ang="0">
                                  <a:pos x="T2" y="T3"/>
                                </a:cxn>
                                <a:cxn ang="0">
                                  <a:pos x="T4" y="T5"/>
                                </a:cxn>
                                <a:cxn ang="0">
                                  <a:pos x="T6" y="T7"/>
                                </a:cxn>
                                <a:cxn ang="0">
                                  <a:pos x="T8" y="T9"/>
                                </a:cxn>
                              </a:cxnLst>
                              <a:rect l="0" t="0" r="r" b="b"/>
                              <a:pathLst>
                                <a:path w="525" h="420">
                                  <a:moveTo>
                                    <a:pt x="489" y="180"/>
                                  </a:moveTo>
                                  <a:lnTo>
                                    <a:pt x="387" y="180"/>
                                  </a:lnTo>
                                  <a:lnTo>
                                    <a:pt x="415" y="419"/>
                                  </a:lnTo>
                                  <a:lnTo>
                                    <a:pt x="524" y="419"/>
                                  </a:lnTo>
                                  <a:lnTo>
                                    <a:pt x="489" y="18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8"/>
                          <wps:cNvSpPr>
                            <a:spLocks/>
                          </wps:cNvSpPr>
                          <wps:spPr bwMode="auto">
                            <a:xfrm>
                              <a:off x="9288" y="273"/>
                              <a:ext cx="525" cy="420"/>
                            </a:xfrm>
                            <a:custGeom>
                              <a:avLst/>
                              <a:gdLst>
                                <a:gd name="T0" fmla="*/ 462 w 525"/>
                                <a:gd name="T1" fmla="*/ 0 h 420"/>
                                <a:gd name="T2" fmla="*/ 350 w 525"/>
                                <a:gd name="T3" fmla="*/ 0 h 420"/>
                                <a:gd name="T4" fmla="*/ 260 w 525"/>
                                <a:gd name="T5" fmla="*/ 220 h 420"/>
                                <a:gd name="T6" fmla="*/ 369 w 525"/>
                                <a:gd name="T7" fmla="*/ 220 h 420"/>
                                <a:gd name="T8" fmla="*/ 387 w 525"/>
                                <a:gd name="T9" fmla="*/ 180 h 420"/>
                                <a:gd name="T10" fmla="*/ 489 w 525"/>
                                <a:gd name="T11" fmla="*/ 180 h 420"/>
                                <a:gd name="T12" fmla="*/ 462 w 525"/>
                                <a:gd name="T13" fmla="*/ 0 h 420"/>
                              </a:gdLst>
                              <a:ahLst/>
                              <a:cxnLst>
                                <a:cxn ang="0">
                                  <a:pos x="T0" y="T1"/>
                                </a:cxn>
                                <a:cxn ang="0">
                                  <a:pos x="T2" y="T3"/>
                                </a:cxn>
                                <a:cxn ang="0">
                                  <a:pos x="T4" y="T5"/>
                                </a:cxn>
                                <a:cxn ang="0">
                                  <a:pos x="T6" y="T7"/>
                                </a:cxn>
                                <a:cxn ang="0">
                                  <a:pos x="T8" y="T9"/>
                                </a:cxn>
                                <a:cxn ang="0">
                                  <a:pos x="T10" y="T11"/>
                                </a:cxn>
                                <a:cxn ang="0">
                                  <a:pos x="T12" y="T13"/>
                                </a:cxn>
                              </a:cxnLst>
                              <a:rect l="0" t="0" r="r" b="b"/>
                              <a:pathLst>
                                <a:path w="525" h="420">
                                  <a:moveTo>
                                    <a:pt x="462" y="0"/>
                                  </a:moveTo>
                                  <a:lnTo>
                                    <a:pt x="350" y="0"/>
                                  </a:lnTo>
                                  <a:lnTo>
                                    <a:pt x="260" y="220"/>
                                  </a:lnTo>
                                  <a:lnTo>
                                    <a:pt x="369" y="220"/>
                                  </a:lnTo>
                                  <a:lnTo>
                                    <a:pt x="387" y="180"/>
                                  </a:lnTo>
                                  <a:lnTo>
                                    <a:pt x="489" y="180"/>
                                  </a:lnTo>
                                  <a:lnTo>
                                    <a:pt x="46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3FD10C" id="Group 16" o:spid="_x0000_s1026" style="position:absolute;margin-left:417.4pt;margin-top:13.25pt;width:73.25pt;height:22.15pt;z-index:251596800;mso-wrap-distance-left:0;mso-wrap-distance-right:0;mso-position-horizontal-relative:page" coordorigin="8348,265" coordsize="146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" o:allowincell="f">
                <v:group id="Group 17" o:spid="_x0000_s1027" style="position:absolute;left:8771;top:265;width:463;height:443" coordorigin="8771,265" coordsize="4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8" o:spid="_x0000_s1028" style="position:absolute;left:8771;top:265;width:463;height:443;visibility:visible;mso-wrap-style:square;v-text-anchor:top" coordsize="4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" path="m188,l115,21,58,63,19,122,,195r4,76l29,336r44,51l129,423r66,19l265,442r71,-19l392,384r41,-52l224,332,174,321,134,291,112,242r1,-55l135,143r38,-29l224,101r209,l397,57,343,21,272,,188,xe" fillcolor="#ac1f24" stroked="f">
                    <v:path arrowok="t" o:connecttype="custom" o:connectlocs="188,0;115,21;58,63;19,122;0,195;4,271;29,336;73,387;129,423;195,442;265,442;336,423;392,384;433,332;224,332;174,321;134,291;112,242;113,187;135,143;173,114;224,101;433,101;397,57;343,21;272,0;188,0" o:connectangles="0,0,0,0,0,0,0,0,0,0,0,0,0,0,0,0,0,0,0,0,0,0,0,0,0,0,0"/>
                  </v:shape>
                  <v:shape id="Freeform 19" o:spid="_x0000_s1029" style="position:absolute;left:8771;top:265;width:463;height:443;visibility:visible;mso-wrap-style:square;v-text-anchor:top" coordsize="4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" path="m433,101r-209,l264,104r38,17l333,150r17,41l347,254r-27,44l276,324r-52,8l433,332r3,-5l461,257r1,-77l433,101xe" fillcolor="#ac1f24" stroked="f">
                    <v:path arrowok="t" o:connecttype="custom" o:connectlocs="433,101;224,101;264,104;302,121;333,150;350,191;347,254;320,298;276,324;224,332;433,332;436,327;461,257;462,180;433,101" o:connectangles="0,0,0,0,0,0,0,0,0,0,0,0,0,0,0"/>
                  </v:shape>
                </v:group>
                <v:group id="Group 20" o:spid="_x0000_s1030" style="position:absolute;left:8348;top:273;width:388;height:420" coordorigin="8348,273"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21" o:spid="_x0000_s1031" style="position:absolute;left:8348;top:273;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" path="m108,l,,,419r108,l108,238r136,l209,195r25,-29l108,166,108,xe" fillcolor="#ac1f24" stroked="f">
                    <v:path arrowok="t" o:connecttype="custom" o:connectlocs="108,0;0,0;0,419;108,419;108,238;244,238;209,195;234,166;108,166;108,0" o:connectangles="0,0,0,0,0,0,0,0,0,0"/>
                  </v:shape>
                  <v:shape id="Freeform 22" o:spid="_x0000_s1032" style="position:absolute;left:8348;top:273;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" path="m244,238r-136,l136,272r41,53l250,419r137,l244,238xe" fillcolor="#ac1f24" stroked="f">
                    <v:path arrowok="t" o:connecttype="custom" o:connectlocs="244,238;108,238;136,272;177,325;250,419;387,419;244,238" o:connectangles="0,0,0,0,0,0,0"/>
                  </v:shape>
                  <v:shape id="Freeform 23" o:spid="_x0000_s1033" style="position:absolute;left:8348;top:273;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" path="m372,l246,,108,166r126,l372,xe" fillcolor="#ac1f24" stroked="f">
                    <v:path arrowok="t" o:connecttype="custom" o:connectlocs="372,0;246,0;108,166;234,166;372,0" o:connectangles="0,0,0,0,0"/>
                  </v:shape>
                </v:group>
                <v:group id="Group 24" o:spid="_x0000_s1034" style="position:absolute;left:9288;top:273;width:525;height:420" coordorigin="9288,273"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25" o:spid="_x0000_s1035" style="position:absolute;left:9288;top:273;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" path="m177,l68,,,419r104,l144,180r101,l177,xe" fillcolor="#ac1f24" stroked="f">
                    <v:path arrowok="t" o:connecttype="custom" o:connectlocs="177,0;68,0;0,419;104,419;144,180;245,180;177,0" o:connectangles="0,0,0,0,0,0,0"/>
                  </v:shape>
                  <v:shape id="Freeform 26" o:spid="_x0000_s1036" style="position:absolute;left:9288;top:273;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" path="m245,180r-101,l238,419r44,l369,220r-109,l245,180xe" fillcolor="#ac1f24" stroked="f">
                    <v:path arrowok="t" o:connecttype="custom" o:connectlocs="245,180;144,180;238,419;282,419;369,220;260,220;245,180" o:connectangles="0,0,0,0,0,0,0"/>
                  </v:shape>
                  <v:shape id="Freeform 27" o:spid="_x0000_s1037" style="position:absolute;left:9288;top:273;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" path="m489,180r-102,l415,419r109,l489,180xe" fillcolor="#ac1f24" stroked="f">
                    <v:path arrowok="t" o:connecttype="custom" o:connectlocs="489,180;387,180;415,419;524,419;489,180" o:connectangles="0,0,0,0,0"/>
                  </v:shape>
                  <v:shape id="Freeform 28" o:spid="_x0000_s1038" style="position:absolute;left:9288;top:273;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" path="m462,l350,,260,220r109,l387,180r102,l462,xe" fillcolor="#ac1f24" stroked="f">
                    <v:path arrowok="t" o:connecttype="custom" o:connectlocs="462,0;350,0;260,220;369,220;387,180;489,180;462,0" o:connectangles="0,0,0,0,0,0,0"/>
                  </v:shape>
                </v:group>
                <w10:wrap type="topAndBottom" anchorx="page"/>
              </v:group>
            </w:pict>
          </mc:Fallback>
        </mc:AlternateContent>
      </w:r>
      <w:r>
        <w:rPr>
          <w:noProof/>
        </w:rPr>
        <mc:AlternateContent>
          <mc:Choice Requires="wpg">
            <w:drawing>
              <wp:anchor distT="0" distB="0" distL="0" distR="0" simplePos="0" relativeHeight="251597824" behindDoc="0" locked="0" layoutInCell="0" allowOverlap="1">
                <wp:simplePos x="0" y="0"/>
                <wp:positionH relativeFrom="page">
                  <wp:posOffset>6276340</wp:posOffset>
                </wp:positionH>
                <wp:positionV relativeFrom="paragraph">
                  <wp:posOffset>166370</wp:posOffset>
                </wp:positionV>
                <wp:extent cx="770255" cy="273685"/>
                <wp:effectExtent l="0" t="0" r="0" b="0"/>
                <wp:wrapTopAndBottom/>
                <wp:docPr id="64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273685"/>
                          <a:chOff x="9884" y="262"/>
                          <a:chExt cx="1213" cy="431"/>
                        </a:xfrm>
                      </wpg:grpSpPr>
                      <wpg:grpSp>
                        <wpg:cNvPr id="648" name="Group 30"/>
                        <wpg:cNvGrpSpPr>
                          <a:grpSpLocks/>
                        </wpg:cNvGrpSpPr>
                        <wpg:grpSpPr bwMode="auto">
                          <a:xfrm>
                            <a:off x="9884" y="262"/>
                            <a:ext cx="321" cy="431"/>
                            <a:chOff x="9884" y="262"/>
                            <a:chExt cx="321" cy="431"/>
                          </a:xfrm>
                        </wpg:grpSpPr>
                        <wps:wsp>
                          <wps:cNvPr id="649" name="Freeform 31"/>
                          <wps:cNvSpPr>
                            <a:spLocks/>
                          </wps:cNvSpPr>
                          <wps:spPr bwMode="auto">
                            <a:xfrm>
                              <a:off x="9884" y="262"/>
                              <a:ext cx="321" cy="431"/>
                            </a:xfrm>
                            <a:custGeom>
                              <a:avLst/>
                              <a:gdLst>
                                <a:gd name="T0" fmla="*/ 164 w 321"/>
                                <a:gd name="T1" fmla="*/ 0 h 431"/>
                                <a:gd name="T2" fmla="*/ 104 w 321"/>
                                <a:gd name="T3" fmla="*/ 1 h 431"/>
                                <a:gd name="T4" fmla="*/ 0 w 321"/>
                                <a:gd name="T5" fmla="*/ 10 h 431"/>
                                <a:gd name="T6" fmla="*/ 0 w 321"/>
                                <a:gd name="T7" fmla="*/ 430 h 431"/>
                                <a:gd name="T8" fmla="*/ 105 w 321"/>
                                <a:gd name="T9" fmla="*/ 430 h 431"/>
                                <a:gd name="T10" fmla="*/ 105 w 321"/>
                                <a:gd name="T11" fmla="*/ 292 h 431"/>
                                <a:gd name="T12" fmla="*/ 179 w 321"/>
                                <a:gd name="T13" fmla="*/ 292 h 431"/>
                                <a:gd name="T14" fmla="*/ 236 w 321"/>
                                <a:gd name="T15" fmla="*/ 281 h 431"/>
                                <a:gd name="T16" fmla="*/ 280 w 321"/>
                                <a:gd name="T17" fmla="*/ 256 h 431"/>
                                <a:gd name="T18" fmla="*/ 308 w 321"/>
                                <a:gd name="T19" fmla="*/ 216 h 431"/>
                                <a:gd name="T20" fmla="*/ 310 w 321"/>
                                <a:gd name="T21" fmla="*/ 205 h 431"/>
                                <a:gd name="T22" fmla="*/ 160 w 321"/>
                                <a:gd name="T23" fmla="*/ 205 h 431"/>
                                <a:gd name="T24" fmla="*/ 105 w 321"/>
                                <a:gd name="T25" fmla="*/ 202 h 431"/>
                                <a:gd name="T26" fmla="*/ 105 w 321"/>
                                <a:gd name="T27" fmla="*/ 97 h 431"/>
                                <a:gd name="T28" fmla="*/ 159 w 321"/>
                                <a:gd name="T29" fmla="*/ 95 h 431"/>
                                <a:gd name="T30" fmla="*/ 309 w 321"/>
                                <a:gd name="T31" fmla="*/ 95 h 431"/>
                                <a:gd name="T32" fmla="*/ 285 w 321"/>
                                <a:gd name="T33" fmla="*/ 53 h 431"/>
                                <a:gd name="T34" fmla="*/ 243 w 321"/>
                                <a:gd name="T35" fmla="*/ 21 h 431"/>
                                <a:gd name="T36" fmla="*/ 202 w 321"/>
                                <a:gd name="T37" fmla="*/ 6 h 431"/>
                                <a:gd name="T38" fmla="*/ 164 w 321"/>
                                <a:gd name="T39" fmla="*/ 0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1" h="431">
                                  <a:moveTo>
                                    <a:pt x="164" y="0"/>
                                  </a:moveTo>
                                  <a:lnTo>
                                    <a:pt x="104" y="1"/>
                                  </a:lnTo>
                                  <a:lnTo>
                                    <a:pt x="0" y="10"/>
                                  </a:lnTo>
                                  <a:lnTo>
                                    <a:pt x="0" y="430"/>
                                  </a:lnTo>
                                  <a:lnTo>
                                    <a:pt x="105" y="430"/>
                                  </a:lnTo>
                                  <a:lnTo>
                                    <a:pt x="105" y="292"/>
                                  </a:lnTo>
                                  <a:lnTo>
                                    <a:pt x="179" y="292"/>
                                  </a:lnTo>
                                  <a:lnTo>
                                    <a:pt x="236" y="281"/>
                                  </a:lnTo>
                                  <a:lnTo>
                                    <a:pt x="280" y="256"/>
                                  </a:lnTo>
                                  <a:lnTo>
                                    <a:pt x="308" y="216"/>
                                  </a:lnTo>
                                  <a:lnTo>
                                    <a:pt x="310" y="205"/>
                                  </a:lnTo>
                                  <a:lnTo>
                                    <a:pt x="160" y="205"/>
                                  </a:lnTo>
                                  <a:lnTo>
                                    <a:pt x="105" y="202"/>
                                  </a:lnTo>
                                  <a:lnTo>
                                    <a:pt x="105" y="97"/>
                                  </a:lnTo>
                                  <a:lnTo>
                                    <a:pt x="159" y="95"/>
                                  </a:lnTo>
                                  <a:lnTo>
                                    <a:pt x="309" y="95"/>
                                  </a:lnTo>
                                  <a:lnTo>
                                    <a:pt x="285" y="53"/>
                                  </a:lnTo>
                                  <a:lnTo>
                                    <a:pt x="243" y="21"/>
                                  </a:lnTo>
                                  <a:lnTo>
                                    <a:pt x="202" y="6"/>
                                  </a:lnTo>
                                  <a:lnTo>
                                    <a:pt x="164"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32"/>
                          <wps:cNvSpPr>
                            <a:spLocks/>
                          </wps:cNvSpPr>
                          <wps:spPr bwMode="auto">
                            <a:xfrm>
                              <a:off x="9884" y="262"/>
                              <a:ext cx="321" cy="431"/>
                            </a:xfrm>
                            <a:custGeom>
                              <a:avLst/>
                              <a:gdLst>
                                <a:gd name="T0" fmla="*/ 179 w 321"/>
                                <a:gd name="T1" fmla="*/ 292 h 431"/>
                                <a:gd name="T2" fmla="*/ 105 w 321"/>
                                <a:gd name="T3" fmla="*/ 292 h 431"/>
                                <a:gd name="T4" fmla="*/ 177 w 321"/>
                                <a:gd name="T5" fmla="*/ 292 h 431"/>
                                <a:gd name="T6" fmla="*/ 179 w 321"/>
                                <a:gd name="T7" fmla="*/ 292 h 431"/>
                              </a:gdLst>
                              <a:ahLst/>
                              <a:cxnLst>
                                <a:cxn ang="0">
                                  <a:pos x="T0" y="T1"/>
                                </a:cxn>
                                <a:cxn ang="0">
                                  <a:pos x="T2" y="T3"/>
                                </a:cxn>
                                <a:cxn ang="0">
                                  <a:pos x="T4" y="T5"/>
                                </a:cxn>
                                <a:cxn ang="0">
                                  <a:pos x="T6" y="T7"/>
                                </a:cxn>
                              </a:cxnLst>
                              <a:rect l="0" t="0" r="r" b="b"/>
                              <a:pathLst>
                                <a:path w="321" h="431">
                                  <a:moveTo>
                                    <a:pt x="179" y="292"/>
                                  </a:moveTo>
                                  <a:lnTo>
                                    <a:pt x="105" y="292"/>
                                  </a:lnTo>
                                  <a:lnTo>
                                    <a:pt x="177" y="292"/>
                                  </a:lnTo>
                                  <a:lnTo>
                                    <a:pt x="179" y="292"/>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3"/>
                          <wps:cNvSpPr>
                            <a:spLocks/>
                          </wps:cNvSpPr>
                          <wps:spPr bwMode="auto">
                            <a:xfrm>
                              <a:off x="9884" y="262"/>
                              <a:ext cx="321" cy="431"/>
                            </a:xfrm>
                            <a:custGeom>
                              <a:avLst/>
                              <a:gdLst>
                                <a:gd name="T0" fmla="*/ 309 w 321"/>
                                <a:gd name="T1" fmla="*/ 95 h 431"/>
                                <a:gd name="T2" fmla="*/ 159 w 321"/>
                                <a:gd name="T3" fmla="*/ 95 h 431"/>
                                <a:gd name="T4" fmla="*/ 192 w 321"/>
                                <a:gd name="T5" fmla="*/ 116 h 431"/>
                                <a:gd name="T6" fmla="*/ 203 w 321"/>
                                <a:gd name="T7" fmla="*/ 150 h 431"/>
                                <a:gd name="T8" fmla="*/ 192 w 321"/>
                                <a:gd name="T9" fmla="*/ 183 h 431"/>
                                <a:gd name="T10" fmla="*/ 160 w 321"/>
                                <a:gd name="T11" fmla="*/ 205 h 431"/>
                                <a:gd name="T12" fmla="*/ 310 w 321"/>
                                <a:gd name="T13" fmla="*/ 205 h 431"/>
                                <a:gd name="T14" fmla="*/ 320 w 321"/>
                                <a:gd name="T15" fmla="*/ 157 h 431"/>
                                <a:gd name="T16" fmla="*/ 312 w 321"/>
                                <a:gd name="T17" fmla="*/ 100 h 431"/>
                                <a:gd name="T18" fmla="*/ 309 w 321"/>
                                <a:gd name="T19" fmla="*/ 95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1" h="431">
                                  <a:moveTo>
                                    <a:pt x="309" y="95"/>
                                  </a:moveTo>
                                  <a:lnTo>
                                    <a:pt x="159" y="95"/>
                                  </a:lnTo>
                                  <a:lnTo>
                                    <a:pt x="192" y="116"/>
                                  </a:lnTo>
                                  <a:lnTo>
                                    <a:pt x="203" y="150"/>
                                  </a:lnTo>
                                  <a:lnTo>
                                    <a:pt x="192" y="183"/>
                                  </a:lnTo>
                                  <a:lnTo>
                                    <a:pt x="160" y="205"/>
                                  </a:lnTo>
                                  <a:lnTo>
                                    <a:pt x="310" y="205"/>
                                  </a:lnTo>
                                  <a:lnTo>
                                    <a:pt x="320" y="157"/>
                                  </a:lnTo>
                                  <a:lnTo>
                                    <a:pt x="312" y="100"/>
                                  </a:lnTo>
                                  <a:lnTo>
                                    <a:pt x="309" y="95"/>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34"/>
                        <wpg:cNvGrpSpPr>
                          <a:grpSpLocks/>
                        </wpg:cNvGrpSpPr>
                        <wpg:grpSpPr bwMode="auto">
                          <a:xfrm>
                            <a:off x="10221" y="273"/>
                            <a:ext cx="438" cy="420"/>
                            <a:chOff x="10221" y="273"/>
                            <a:chExt cx="438" cy="420"/>
                          </a:xfrm>
                        </wpg:grpSpPr>
                        <wps:wsp>
                          <wps:cNvPr id="653" name="Freeform 35"/>
                          <wps:cNvSpPr>
                            <a:spLocks/>
                          </wps:cNvSpPr>
                          <wps:spPr bwMode="auto">
                            <a:xfrm>
                              <a:off x="10221" y="273"/>
                              <a:ext cx="438" cy="420"/>
                            </a:xfrm>
                            <a:custGeom>
                              <a:avLst/>
                              <a:gdLst>
                                <a:gd name="T0" fmla="*/ 281 w 438"/>
                                <a:gd name="T1" fmla="*/ 0 h 420"/>
                                <a:gd name="T2" fmla="*/ 166 w 438"/>
                                <a:gd name="T3" fmla="*/ 0 h 420"/>
                                <a:gd name="T4" fmla="*/ 0 w 438"/>
                                <a:gd name="T5" fmla="*/ 419 h 420"/>
                                <a:gd name="T6" fmla="*/ 115 w 438"/>
                                <a:gd name="T7" fmla="*/ 419 h 420"/>
                                <a:gd name="T8" fmla="*/ 148 w 438"/>
                                <a:gd name="T9" fmla="*/ 347 h 420"/>
                                <a:gd name="T10" fmla="*/ 410 w 438"/>
                                <a:gd name="T11" fmla="*/ 347 h 420"/>
                                <a:gd name="T12" fmla="*/ 379 w 438"/>
                                <a:gd name="T13" fmla="*/ 264 h 420"/>
                                <a:gd name="T14" fmla="*/ 173 w 438"/>
                                <a:gd name="T15" fmla="*/ 264 h 420"/>
                                <a:gd name="T16" fmla="*/ 220 w 438"/>
                                <a:gd name="T17" fmla="*/ 128 h 420"/>
                                <a:gd name="T18" fmla="*/ 329 w 438"/>
                                <a:gd name="T19" fmla="*/ 128 h 420"/>
                                <a:gd name="T20" fmla="*/ 281 w 438"/>
                                <a:gd name="T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420">
                                  <a:moveTo>
                                    <a:pt x="281" y="0"/>
                                  </a:moveTo>
                                  <a:lnTo>
                                    <a:pt x="166" y="0"/>
                                  </a:lnTo>
                                  <a:lnTo>
                                    <a:pt x="0" y="419"/>
                                  </a:lnTo>
                                  <a:lnTo>
                                    <a:pt x="115" y="419"/>
                                  </a:lnTo>
                                  <a:lnTo>
                                    <a:pt x="148" y="347"/>
                                  </a:lnTo>
                                  <a:lnTo>
                                    <a:pt x="410" y="347"/>
                                  </a:lnTo>
                                  <a:lnTo>
                                    <a:pt x="379" y="264"/>
                                  </a:lnTo>
                                  <a:lnTo>
                                    <a:pt x="173" y="264"/>
                                  </a:lnTo>
                                  <a:lnTo>
                                    <a:pt x="220" y="128"/>
                                  </a:lnTo>
                                  <a:lnTo>
                                    <a:pt x="329" y="128"/>
                                  </a:lnTo>
                                  <a:lnTo>
                                    <a:pt x="281"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36"/>
                          <wps:cNvSpPr>
                            <a:spLocks/>
                          </wps:cNvSpPr>
                          <wps:spPr bwMode="auto">
                            <a:xfrm>
                              <a:off x="10221" y="273"/>
                              <a:ext cx="438" cy="420"/>
                            </a:xfrm>
                            <a:custGeom>
                              <a:avLst/>
                              <a:gdLst>
                                <a:gd name="T0" fmla="*/ 410 w 438"/>
                                <a:gd name="T1" fmla="*/ 347 h 420"/>
                                <a:gd name="T2" fmla="*/ 296 w 438"/>
                                <a:gd name="T3" fmla="*/ 347 h 420"/>
                                <a:gd name="T4" fmla="*/ 321 w 438"/>
                                <a:gd name="T5" fmla="*/ 419 h 420"/>
                                <a:gd name="T6" fmla="*/ 437 w 438"/>
                                <a:gd name="T7" fmla="*/ 419 h 420"/>
                                <a:gd name="T8" fmla="*/ 410 w 438"/>
                                <a:gd name="T9" fmla="*/ 347 h 420"/>
                              </a:gdLst>
                              <a:ahLst/>
                              <a:cxnLst>
                                <a:cxn ang="0">
                                  <a:pos x="T0" y="T1"/>
                                </a:cxn>
                                <a:cxn ang="0">
                                  <a:pos x="T2" y="T3"/>
                                </a:cxn>
                                <a:cxn ang="0">
                                  <a:pos x="T4" y="T5"/>
                                </a:cxn>
                                <a:cxn ang="0">
                                  <a:pos x="T6" y="T7"/>
                                </a:cxn>
                                <a:cxn ang="0">
                                  <a:pos x="T8" y="T9"/>
                                </a:cxn>
                              </a:cxnLst>
                              <a:rect l="0" t="0" r="r" b="b"/>
                              <a:pathLst>
                                <a:path w="438" h="420">
                                  <a:moveTo>
                                    <a:pt x="410" y="347"/>
                                  </a:moveTo>
                                  <a:lnTo>
                                    <a:pt x="296" y="347"/>
                                  </a:lnTo>
                                  <a:lnTo>
                                    <a:pt x="321" y="419"/>
                                  </a:lnTo>
                                  <a:lnTo>
                                    <a:pt x="437" y="419"/>
                                  </a:lnTo>
                                  <a:lnTo>
                                    <a:pt x="410" y="34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37"/>
                          <wps:cNvSpPr>
                            <a:spLocks/>
                          </wps:cNvSpPr>
                          <wps:spPr bwMode="auto">
                            <a:xfrm>
                              <a:off x="10221" y="273"/>
                              <a:ext cx="438" cy="420"/>
                            </a:xfrm>
                            <a:custGeom>
                              <a:avLst/>
                              <a:gdLst>
                                <a:gd name="T0" fmla="*/ 329 w 438"/>
                                <a:gd name="T1" fmla="*/ 128 h 420"/>
                                <a:gd name="T2" fmla="*/ 220 w 438"/>
                                <a:gd name="T3" fmla="*/ 128 h 420"/>
                                <a:gd name="T4" fmla="*/ 263 w 438"/>
                                <a:gd name="T5" fmla="*/ 264 h 420"/>
                                <a:gd name="T6" fmla="*/ 379 w 438"/>
                                <a:gd name="T7" fmla="*/ 264 h 420"/>
                                <a:gd name="T8" fmla="*/ 329 w 438"/>
                                <a:gd name="T9" fmla="*/ 128 h 420"/>
                              </a:gdLst>
                              <a:ahLst/>
                              <a:cxnLst>
                                <a:cxn ang="0">
                                  <a:pos x="T0" y="T1"/>
                                </a:cxn>
                                <a:cxn ang="0">
                                  <a:pos x="T2" y="T3"/>
                                </a:cxn>
                                <a:cxn ang="0">
                                  <a:pos x="T4" y="T5"/>
                                </a:cxn>
                                <a:cxn ang="0">
                                  <a:pos x="T6" y="T7"/>
                                </a:cxn>
                                <a:cxn ang="0">
                                  <a:pos x="T8" y="T9"/>
                                </a:cxn>
                              </a:cxnLst>
                              <a:rect l="0" t="0" r="r" b="b"/>
                              <a:pathLst>
                                <a:path w="438" h="420">
                                  <a:moveTo>
                                    <a:pt x="329" y="128"/>
                                  </a:moveTo>
                                  <a:lnTo>
                                    <a:pt x="220" y="128"/>
                                  </a:lnTo>
                                  <a:lnTo>
                                    <a:pt x="263" y="264"/>
                                  </a:lnTo>
                                  <a:lnTo>
                                    <a:pt x="379" y="264"/>
                                  </a:lnTo>
                                  <a:lnTo>
                                    <a:pt x="329" y="12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38"/>
                        <wpg:cNvGrpSpPr>
                          <a:grpSpLocks/>
                        </wpg:cNvGrpSpPr>
                        <wpg:grpSpPr bwMode="auto">
                          <a:xfrm>
                            <a:off x="10709" y="273"/>
                            <a:ext cx="388" cy="420"/>
                            <a:chOff x="10709" y="273"/>
                            <a:chExt cx="388" cy="420"/>
                          </a:xfrm>
                        </wpg:grpSpPr>
                        <wps:wsp>
                          <wps:cNvPr id="657" name="Freeform 39"/>
                          <wps:cNvSpPr>
                            <a:spLocks/>
                          </wps:cNvSpPr>
                          <wps:spPr bwMode="auto">
                            <a:xfrm>
                              <a:off x="10709" y="273"/>
                              <a:ext cx="388" cy="420"/>
                            </a:xfrm>
                            <a:custGeom>
                              <a:avLst/>
                              <a:gdLst>
                                <a:gd name="T0" fmla="*/ 108 w 388"/>
                                <a:gd name="T1" fmla="*/ 0 h 420"/>
                                <a:gd name="T2" fmla="*/ 0 w 388"/>
                                <a:gd name="T3" fmla="*/ 0 h 420"/>
                                <a:gd name="T4" fmla="*/ 0 w 388"/>
                                <a:gd name="T5" fmla="*/ 419 h 420"/>
                                <a:gd name="T6" fmla="*/ 108 w 388"/>
                                <a:gd name="T7" fmla="*/ 419 h 420"/>
                                <a:gd name="T8" fmla="*/ 108 w 388"/>
                                <a:gd name="T9" fmla="*/ 238 h 420"/>
                                <a:gd name="T10" fmla="*/ 244 w 388"/>
                                <a:gd name="T11" fmla="*/ 238 h 420"/>
                                <a:gd name="T12" fmla="*/ 209 w 388"/>
                                <a:gd name="T13" fmla="*/ 195 h 420"/>
                                <a:gd name="T14" fmla="*/ 233 w 388"/>
                                <a:gd name="T15" fmla="*/ 166 h 420"/>
                                <a:gd name="T16" fmla="*/ 108 w 388"/>
                                <a:gd name="T17" fmla="*/ 166 h 420"/>
                                <a:gd name="T18" fmla="*/ 108 w 388"/>
                                <a:gd name="T19"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8" h="420">
                                  <a:moveTo>
                                    <a:pt x="108" y="0"/>
                                  </a:moveTo>
                                  <a:lnTo>
                                    <a:pt x="0" y="0"/>
                                  </a:lnTo>
                                  <a:lnTo>
                                    <a:pt x="0" y="419"/>
                                  </a:lnTo>
                                  <a:lnTo>
                                    <a:pt x="108" y="419"/>
                                  </a:lnTo>
                                  <a:lnTo>
                                    <a:pt x="108" y="238"/>
                                  </a:lnTo>
                                  <a:lnTo>
                                    <a:pt x="244" y="238"/>
                                  </a:lnTo>
                                  <a:lnTo>
                                    <a:pt x="209" y="195"/>
                                  </a:lnTo>
                                  <a:lnTo>
                                    <a:pt x="233" y="166"/>
                                  </a:lnTo>
                                  <a:lnTo>
                                    <a:pt x="108" y="166"/>
                                  </a:lnTo>
                                  <a:lnTo>
                                    <a:pt x="1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40"/>
                          <wps:cNvSpPr>
                            <a:spLocks/>
                          </wps:cNvSpPr>
                          <wps:spPr bwMode="auto">
                            <a:xfrm>
                              <a:off x="10709" y="273"/>
                              <a:ext cx="388" cy="420"/>
                            </a:xfrm>
                            <a:custGeom>
                              <a:avLst/>
                              <a:gdLst>
                                <a:gd name="T0" fmla="*/ 244 w 388"/>
                                <a:gd name="T1" fmla="*/ 238 h 420"/>
                                <a:gd name="T2" fmla="*/ 108 w 388"/>
                                <a:gd name="T3" fmla="*/ 238 h 420"/>
                                <a:gd name="T4" fmla="*/ 136 w 388"/>
                                <a:gd name="T5" fmla="*/ 272 h 420"/>
                                <a:gd name="T6" fmla="*/ 177 w 388"/>
                                <a:gd name="T7" fmla="*/ 325 h 420"/>
                                <a:gd name="T8" fmla="*/ 250 w 388"/>
                                <a:gd name="T9" fmla="*/ 419 h 420"/>
                                <a:gd name="T10" fmla="*/ 387 w 388"/>
                                <a:gd name="T11" fmla="*/ 419 h 420"/>
                                <a:gd name="T12" fmla="*/ 244 w 388"/>
                                <a:gd name="T13" fmla="*/ 238 h 420"/>
                              </a:gdLst>
                              <a:ahLst/>
                              <a:cxnLst>
                                <a:cxn ang="0">
                                  <a:pos x="T0" y="T1"/>
                                </a:cxn>
                                <a:cxn ang="0">
                                  <a:pos x="T2" y="T3"/>
                                </a:cxn>
                                <a:cxn ang="0">
                                  <a:pos x="T4" y="T5"/>
                                </a:cxn>
                                <a:cxn ang="0">
                                  <a:pos x="T6" y="T7"/>
                                </a:cxn>
                                <a:cxn ang="0">
                                  <a:pos x="T8" y="T9"/>
                                </a:cxn>
                                <a:cxn ang="0">
                                  <a:pos x="T10" y="T11"/>
                                </a:cxn>
                                <a:cxn ang="0">
                                  <a:pos x="T12" y="T13"/>
                                </a:cxn>
                              </a:cxnLst>
                              <a:rect l="0" t="0" r="r" b="b"/>
                              <a:pathLst>
                                <a:path w="388" h="420">
                                  <a:moveTo>
                                    <a:pt x="244" y="238"/>
                                  </a:moveTo>
                                  <a:lnTo>
                                    <a:pt x="108" y="238"/>
                                  </a:lnTo>
                                  <a:lnTo>
                                    <a:pt x="136" y="272"/>
                                  </a:lnTo>
                                  <a:lnTo>
                                    <a:pt x="177" y="325"/>
                                  </a:lnTo>
                                  <a:lnTo>
                                    <a:pt x="250" y="419"/>
                                  </a:lnTo>
                                  <a:lnTo>
                                    <a:pt x="387" y="419"/>
                                  </a:lnTo>
                                  <a:lnTo>
                                    <a:pt x="244" y="23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41"/>
                          <wps:cNvSpPr>
                            <a:spLocks/>
                          </wps:cNvSpPr>
                          <wps:spPr bwMode="auto">
                            <a:xfrm>
                              <a:off x="10709" y="273"/>
                              <a:ext cx="388" cy="420"/>
                            </a:xfrm>
                            <a:custGeom>
                              <a:avLst/>
                              <a:gdLst>
                                <a:gd name="T0" fmla="*/ 372 w 388"/>
                                <a:gd name="T1" fmla="*/ 0 h 420"/>
                                <a:gd name="T2" fmla="*/ 246 w 388"/>
                                <a:gd name="T3" fmla="*/ 0 h 420"/>
                                <a:gd name="T4" fmla="*/ 108 w 388"/>
                                <a:gd name="T5" fmla="*/ 166 h 420"/>
                                <a:gd name="T6" fmla="*/ 233 w 388"/>
                                <a:gd name="T7" fmla="*/ 166 h 420"/>
                                <a:gd name="T8" fmla="*/ 372 w 388"/>
                                <a:gd name="T9" fmla="*/ 0 h 420"/>
                              </a:gdLst>
                              <a:ahLst/>
                              <a:cxnLst>
                                <a:cxn ang="0">
                                  <a:pos x="T0" y="T1"/>
                                </a:cxn>
                                <a:cxn ang="0">
                                  <a:pos x="T2" y="T3"/>
                                </a:cxn>
                                <a:cxn ang="0">
                                  <a:pos x="T4" y="T5"/>
                                </a:cxn>
                                <a:cxn ang="0">
                                  <a:pos x="T6" y="T7"/>
                                </a:cxn>
                                <a:cxn ang="0">
                                  <a:pos x="T8" y="T9"/>
                                </a:cxn>
                              </a:cxnLst>
                              <a:rect l="0" t="0" r="r" b="b"/>
                              <a:pathLst>
                                <a:path w="388" h="420">
                                  <a:moveTo>
                                    <a:pt x="372" y="0"/>
                                  </a:moveTo>
                                  <a:lnTo>
                                    <a:pt x="246" y="0"/>
                                  </a:lnTo>
                                  <a:lnTo>
                                    <a:pt x="108" y="166"/>
                                  </a:lnTo>
                                  <a:lnTo>
                                    <a:pt x="233" y="166"/>
                                  </a:lnTo>
                                  <a:lnTo>
                                    <a:pt x="37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5840D" id="Group 29" o:spid="_x0000_s1026" style="position:absolute;margin-left:494.2pt;margin-top:13.1pt;width:60.65pt;height:21.55pt;z-index:251597824;mso-wrap-distance-left:0;mso-wrap-distance-right:0;mso-position-horizontal-relative:page" coordorigin="9884,262" coordsize="121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" o:allowincell="f">
                <v:group id="Group 30" o:spid="_x0000_s1027" style="position:absolute;left:9884;top:262;width:321;height:431" coordorigin="9884,262"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31" o:spid="_x0000_s1028" style="position:absolute;left:9884;top:262;width:321;height:431;visibility:visible;mso-wrap-style:square;v-text-anchor:top"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" path="m164,l104,1,,10,,430r105,l105,292r74,l236,281r44,-25l308,216r2,-11l160,205r-55,-3l105,97r54,-2l309,95,285,53,243,21,202,6,164,xe" fillcolor="#ac1f24" stroked="f">
                    <v:path arrowok="t" o:connecttype="custom" o:connectlocs="164,0;104,1;0,10;0,430;105,430;105,292;179,292;236,281;280,256;308,216;310,205;160,205;105,202;105,97;159,95;309,95;285,53;243,21;202,6;164,0" o:connectangles="0,0,0,0,0,0,0,0,0,0,0,0,0,0,0,0,0,0,0,0"/>
                  </v:shape>
                  <v:shape id="Freeform 32" o:spid="_x0000_s1029" style="position:absolute;left:9884;top:262;width:321;height:431;visibility:visible;mso-wrap-style:square;v-text-anchor:top"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" path="m179,292r-74,l177,292r2,xe" fillcolor="#ac1f24" stroked="f">
                    <v:path arrowok="t" o:connecttype="custom" o:connectlocs="179,292;105,292;177,292;179,292" o:connectangles="0,0,0,0"/>
                  </v:shape>
                  <v:shape id="Freeform 33" o:spid="_x0000_s1030" style="position:absolute;left:9884;top:262;width:321;height:431;visibility:visible;mso-wrap-style:square;v-text-anchor:top"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" path="m309,95r-150,l192,116r11,34l192,183r-32,22l310,205r10,-48l312,100r-3,-5xe" fillcolor="#ac1f24" stroked="f">
                    <v:path arrowok="t" o:connecttype="custom" o:connectlocs="309,95;159,95;192,116;203,150;192,183;160,205;310,205;320,157;312,100;309,95" o:connectangles="0,0,0,0,0,0,0,0,0,0"/>
                  </v:shape>
                </v:group>
                <v:group id="Group 34" o:spid="_x0000_s1031" style="position:absolute;left:10221;top:273;width:438;height:420" coordorigin="10221,273"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35" o:spid="_x0000_s1032" style="position:absolute;left:10221;top:273;width:438;height:420;visibility:visible;mso-wrap-style:square;v-text-anchor:top"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" path="m281,l166,,,419r115,l148,347r262,l379,264r-206,l220,128r109,l281,xe" fillcolor="#ac1f24" stroked="f">
                    <v:path arrowok="t" o:connecttype="custom" o:connectlocs="281,0;166,0;0,419;115,419;148,347;410,347;379,264;173,264;220,128;329,128;281,0" o:connectangles="0,0,0,0,0,0,0,0,0,0,0"/>
                  </v:shape>
                  <v:shape id="Freeform 36" o:spid="_x0000_s1033" style="position:absolute;left:10221;top:273;width:438;height:420;visibility:visible;mso-wrap-style:square;v-text-anchor:top"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" path="m410,347r-114,l321,419r116,l410,347xe" fillcolor="#ac1f24" stroked="f">
                    <v:path arrowok="t" o:connecttype="custom" o:connectlocs="410,347;296,347;321,419;437,419;410,347" o:connectangles="0,0,0,0,0"/>
                  </v:shape>
                  <v:shape id="Freeform 37" o:spid="_x0000_s1034" style="position:absolute;left:10221;top:273;width:438;height:420;visibility:visible;mso-wrap-style:square;v-text-anchor:top"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" path="m329,128r-109,l263,264r116,l329,128xe" fillcolor="#ac1f24" stroked="f">
                    <v:path arrowok="t" o:connecttype="custom" o:connectlocs="329,128;220,128;263,264;379,264;329,128" o:connectangles="0,0,0,0,0"/>
                  </v:shape>
                </v:group>
                <v:group id="Group 38" o:spid="_x0000_s1035" style="position:absolute;left:10709;top:273;width:388;height:420" coordorigin="10709,273"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39" o:spid="_x0000_s1036" style="position:absolute;left:10709;top:273;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" path="m108,l,,,419r108,l108,238r136,l209,195r24,-29l108,166,108,xe" fillcolor="#ac1f24" stroked="f">
                    <v:path arrowok="t" o:connecttype="custom" o:connectlocs="108,0;0,0;0,419;108,419;108,238;244,238;209,195;233,166;108,166;108,0" o:connectangles="0,0,0,0,0,0,0,0,0,0"/>
                  </v:shape>
                  <v:shape id="Freeform 40" o:spid="_x0000_s1037" style="position:absolute;left:10709;top:273;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" path="m244,238r-136,l136,272r41,53l250,419r137,l244,238xe" fillcolor="#ac1f24" stroked="f">
                    <v:path arrowok="t" o:connecttype="custom" o:connectlocs="244,238;108,238;136,272;177,325;250,419;387,419;244,238" o:connectangles="0,0,0,0,0,0,0"/>
                  </v:shape>
                  <v:shape id="Freeform 41" o:spid="_x0000_s1038" style="position:absolute;left:10709;top:273;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" path="m372,l246,,108,166r125,l372,xe" fillcolor="#ac1f24" stroked="f">
                    <v:path arrowok="t" o:connecttype="custom" o:connectlocs="372,0;246,0;108,166;233,166;372,0" o:connectangles="0,0,0,0,0"/>
                  </v:shape>
                </v:group>
                <w10:wrap type="topAndBottom" anchorx="page"/>
              </v:group>
            </w:pict>
          </mc:Fallback>
        </mc:AlternateContent>
      </w:r>
    </w:p>
    <w:p w:rsidR="00301C6B" w:rsidRDefault="00301C6B">
      <w:pPr>
        <w:pStyle w:val="BodyText"/>
        <w:kinsoku w:val="0"/>
        <w:overflowPunct w:val="0"/>
        <w:spacing w:line="135" w:lineRule="exact"/>
        <w:ind w:right="110"/>
        <w:jc w:val="right"/>
        <w:rPr>
          <w:rFonts w:ascii="Calibri" w:hAnsi="Calibri" w:cs="Calibri"/>
          <w:i/>
          <w:iCs/>
          <w:color w:val="6D6E71"/>
          <w:spacing w:val="-4"/>
          <w:sz w:val="12"/>
          <w:szCs w:val="12"/>
        </w:rPr>
      </w:pPr>
      <w:r>
        <w:rPr>
          <w:rFonts w:ascii="Calibri" w:hAnsi="Calibri" w:cs="Calibri"/>
          <w:i/>
          <w:iCs/>
          <w:color w:val="6D6E71"/>
          <w:spacing w:val="-4"/>
          <w:sz w:val="12"/>
          <w:szCs w:val="12"/>
        </w:rPr>
        <w:t xml:space="preserve">Kolaborasi Masyarakat </w:t>
      </w:r>
      <w:r>
        <w:rPr>
          <w:rFonts w:ascii="Calibri" w:hAnsi="Calibri" w:cs="Calibri"/>
          <w:i/>
          <w:iCs/>
          <w:color w:val="6D6E71"/>
          <w:spacing w:val="-3"/>
          <w:sz w:val="12"/>
          <w:szCs w:val="12"/>
        </w:rPr>
        <w:t xml:space="preserve">dan </w:t>
      </w:r>
      <w:r>
        <w:rPr>
          <w:rFonts w:ascii="Calibri" w:hAnsi="Calibri" w:cs="Calibri"/>
          <w:i/>
          <w:iCs/>
          <w:color w:val="6D6E71"/>
          <w:spacing w:val="-4"/>
          <w:sz w:val="12"/>
          <w:szCs w:val="12"/>
        </w:rPr>
        <w:t xml:space="preserve">Pelayanan untuk </w:t>
      </w:r>
      <w:r>
        <w:rPr>
          <w:rFonts w:ascii="Calibri" w:hAnsi="Calibri" w:cs="Calibri"/>
          <w:i/>
          <w:iCs/>
          <w:color w:val="6D6E71"/>
          <w:spacing w:val="9"/>
          <w:sz w:val="12"/>
          <w:szCs w:val="12"/>
        </w:rPr>
        <w:t xml:space="preserve"> </w:t>
      </w:r>
      <w:r>
        <w:rPr>
          <w:rFonts w:ascii="Calibri" w:hAnsi="Calibri" w:cs="Calibri"/>
          <w:i/>
          <w:iCs/>
          <w:color w:val="6D6E71"/>
          <w:spacing w:val="-4"/>
          <w:sz w:val="12"/>
          <w:szCs w:val="12"/>
        </w:rPr>
        <w:t>Kesejahteraan</w:t>
      </w:r>
    </w:p>
    <w:p w:rsidR="00301C6B" w:rsidRDefault="00301C6B">
      <w:pPr>
        <w:pStyle w:val="BodyText"/>
        <w:kinsoku w:val="0"/>
        <w:overflowPunct w:val="0"/>
        <w:ind w:right="110"/>
        <w:jc w:val="right"/>
        <w:rPr>
          <w:rFonts w:ascii="Calibri" w:hAnsi="Calibri" w:cs="Calibri"/>
          <w:i/>
          <w:iCs/>
          <w:color w:val="6D6E71"/>
          <w:sz w:val="12"/>
          <w:szCs w:val="12"/>
        </w:rPr>
      </w:pPr>
      <w:r>
        <w:rPr>
          <w:rFonts w:ascii="Calibri" w:hAnsi="Calibri" w:cs="Calibri"/>
          <w:i/>
          <w:iCs/>
          <w:color w:val="6D6E71"/>
          <w:sz w:val="12"/>
          <w:szCs w:val="12"/>
        </w:rPr>
        <w:lastRenderedPageBreak/>
        <w:t>Kemitraan Pemerintah Australia -</w:t>
      </w:r>
      <w:r>
        <w:rPr>
          <w:rFonts w:ascii="Calibri" w:hAnsi="Calibri" w:cs="Calibri"/>
          <w:i/>
          <w:iCs/>
          <w:color w:val="6D6E71"/>
          <w:spacing w:val="8"/>
          <w:sz w:val="12"/>
          <w:szCs w:val="12"/>
        </w:rPr>
        <w:t xml:space="preserve"> </w:t>
      </w:r>
      <w:r>
        <w:rPr>
          <w:rFonts w:ascii="Calibri" w:hAnsi="Calibri" w:cs="Calibri"/>
          <w:i/>
          <w:iCs/>
          <w:color w:val="6D6E71"/>
          <w:sz w:val="12"/>
          <w:szCs w:val="12"/>
        </w:rPr>
        <w:t>Indonesia</w:t>
      </w:r>
    </w:p>
    <w:p w:rsidR="00301C6B" w:rsidRDefault="00301C6B">
      <w:pPr>
        <w:pStyle w:val="BodyText"/>
        <w:kinsoku w:val="0"/>
        <w:overflowPunct w:val="0"/>
        <w:ind w:right="110"/>
        <w:jc w:val="right"/>
        <w:rPr>
          <w:rFonts w:ascii="Calibri" w:hAnsi="Calibri" w:cs="Calibri"/>
          <w:i/>
          <w:iCs/>
          <w:color w:val="6D6E71"/>
          <w:sz w:val="12"/>
          <w:szCs w:val="12"/>
        </w:rPr>
        <w:sectPr w:rsidR="00301C6B">
          <w:headerReference w:type="even" r:id="rId21"/>
          <w:headerReference w:type="default" r:id="rId22"/>
          <w:footerReference w:type="even" r:id="rId23"/>
          <w:footerReference w:type="default" r:id="rId24"/>
          <w:headerReference w:type="first" r:id="rId25"/>
          <w:footerReference w:type="first" r:id="rId26"/>
          <w:type w:val="continuous"/>
          <w:pgSz w:w="11910" w:h="16840"/>
          <w:pgMar w:top="900" w:right="680" w:bottom="280" w:left="0" w:header="720" w:footer="720" w:gutter="0"/>
          <w:cols w:space="720"/>
          <w:noEndnote/>
        </w:sect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BodyText"/>
        <w:kinsoku w:val="0"/>
        <w:overflowPunct w:val="0"/>
        <w:rPr>
          <w:rFonts w:ascii="Calibri" w:hAnsi="Calibri" w:cs="Calibri"/>
          <w:i/>
          <w:iCs/>
          <w:sz w:val="20"/>
          <w:szCs w:val="20"/>
        </w:rPr>
      </w:pPr>
    </w:p>
    <w:p w:rsidR="00301C6B" w:rsidRDefault="00301C6B">
      <w:pPr>
        <w:pStyle w:val="Heading3"/>
        <w:kinsoku w:val="0"/>
        <w:overflowPunct w:val="0"/>
        <w:spacing w:before="256"/>
        <w:rPr>
          <w:rFonts w:ascii="Arial" w:hAnsi="Arial" w:cs="Arial"/>
          <w:color w:val="231F20"/>
        </w:rPr>
      </w:pPr>
      <w:r>
        <w:rPr>
          <w:rFonts w:ascii="Arial" w:hAnsi="Arial" w:cs="Arial"/>
          <w:color w:val="231F20"/>
        </w:rPr>
        <w:t>GENDER EQUALITY AND SOCIAL INCLUSION STRATEGY 2018 -2022</w:t>
      </w:r>
    </w:p>
    <w:p w:rsidR="00301C6B" w:rsidRDefault="00301C6B">
      <w:pPr>
        <w:pStyle w:val="BodyText"/>
        <w:kinsoku w:val="0"/>
        <w:overflowPunct w:val="0"/>
        <w:spacing w:before="12"/>
        <w:ind w:left="1133"/>
        <w:rPr>
          <w:color w:val="231F20"/>
          <w:w w:val="110"/>
          <w:sz w:val="24"/>
          <w:szCs w:val="24"/>
        </w:rPr>
      </w:pPr>
      <w:r>
        <w:rPr>
          <w:color w:val="231F20"/>
          <w:w w:val="110"/>
          <w:sz w:val="24"/>
          <w:szCs w:val="24"/>
        </w:rPr>
        <w:t>August 2018</w:t>
      </w:r>
    </w:p>
    <w:p w:rsidR="00301C6B" w:rsidRDefault="00301C6B">
      <w:pPr>
        <w:pStyle w:val="BodyText"/>
        <w:kinsoku w:val="0"/>
        <w:overflowPunct w:val="0"/>
        <w:rPr>
          <w:sz w:val="28"/>
          <w:szCs w:val="28"/>
        </w:rPr>
      </w:pPr>
    </w:p>
    <w:p w:rsidR="00301C6B" w:rsidRDefault="00301C6B">
      <w:pPr>
        <w:pStyle w:val="BodyText"/>
        <w:kinsoku w:val="0"/>
        <w:overflowPunct w:val="0"/>
        <w:spacing w:before="5"/>
        <w:rPr>
          <w:sz w:val="36"/>
          <w:szCs w:val="36"/>
        </w:rPr>
      </w:pPr>
    </w:p>
    <w:p w:rsidR="00301C6B" w:rsidRDefault="00301C6B">
      <w:pPr>
        <w:pStyle w:val="Heading3"/>
        <w:kinsoku w:val="0"/>
        <w:overflowPunct w:val="0"/>
        <w:rPr>
          <w:rFonts w:ascii="Arial" w:hAnsi="Arial" w:cs="Arial"/>
          <w:color w:val="AC1F24"/>
          <w:w w:val="95"/>
        </w:rPr>
      </w:pPr>
      <w:r>
        <w:rPr>
          <w:rFonts w:ascii="Arial" w:hAnsi="Arial" w:cs="Arial"/>
          <w:color w:val="AC1F24"/>
          <w:w w:val="95"/>
        </w:rPr>
        <w:t>KOMPAK</w:t>
      </w:r>
    </w:p>
    <w:p w:rsidR="00301C6B" w:rsidRDefault="00301C6B">
      <w:pPr>
        <w:pStyle w:val="BodyText"/>
        <w:kinsoku w:val="0"/>
        <w:overflowPunct w:val="0"/>
        <w:spacing w:before="32" w:line="278" w:lineRule="auto"/>
        <w:ind w:left="1133" w:right="7400"/>
        <w:rPr>
          <w:color w:val="231F20"/>
          <w:w w:val="110"/>
        </w:rPr>
      </w:pPr>
      <w:r>
        <w:rPr>
          <w:color w:val="231F20"/>
          <w:w w:val="110"/>
        </w:rPr>
        <w:t>Jalan Diponegoro No. 72 Jakarta 10320 Indonesia</w:t>
      </w:r>
    </w:p>
    <w:p w:rsidR="00301C6B" w:rsidRDefault="00301C6B">
      <w:pPr>
        <w:pStyle w:val="BodyText"/>
        <w:kinsoku w:val="0"/>
        <w:overflowPunct w:val="0"/>
        <w:spacing w:before="1"/>
        <w:ind w:left="1133"/>
        <w:rPr>
          <w:color w:val="231F20"/>
          <w:w w:val="105"/>
        </w:rPr>
      </w:pPr>
      <w:r>
        <w:rPr>
          <w:color w:val="231F20"/>
          <w:w w:val="105"/>
        </w:rPr>
        <w:t>T: +62 21 8067 5000 F: +62 21 3190 3090</w:t>
      </w:r>
    </w:p>
    <w:p w:rsidR="00301C6B" w:rsidRDefault="00301C6B">
      <w:pPr>
        <w:pStyle w:val="BodyText"/>
        <w:kinsoku w:val="0"/>
        <w:overflowPunct w:val="0"/>
        <w:spacing w:before="39" w:line="278" w:lineRule="auto"/>
        <w:ind w:left="1133" w:right="8263"/>
        <w:rPr>
          <w:color w:val="231F20"/>
          <w:w w:val="110"/>
        </w:rPr>
      </w:pPr>
      <w:r>
        <w:rPr>
          <w:color w:val="231F20"/>
          <w:w w:val="110"/>
        </w:rPr>
        <w:t xml:space="preserve">E: </w:t>
      </w:r>
      <w:hyperlink r:id="rId27" w:history="1">
        <w:r>
          <w:rPr>
            <w:color w:val="231F20"/>
            <w:w w:val="110"/>
          </w:rPr>
          <w:t>info@kompak.or.id</w:t>
        </w:r>
      </w:hyperlink>
      <w:r>
        <w:rPr>
          <w:color w:val="231F20"/>
          <w:w w:val="110"/>
        </w:rPr>
        <w:t xml:space="preserve"> </w:t>
      </w:r>
      <w:hyperlink r:id="rId28" w:history="1">
        <w:r>
          <w:rPr>
            <w:color w:val="231F20"/>
            <w:w w:val="110"/>
          </w:rPr>
          <w:t>www.kompak.or.id</w:t>
        </w:r>
      </w:hyperlink>
    </w:p>
    <w:p w:rsidR="00301C6B" w:rsidRDefault="00301C6B">
      <w:pPr>
        <w:pStyle w:val="BodyText"/>
        <w:kinsoku w:val="0"/>
        <w:overflowPunct w:val="0"/>
        <w:spacing w:before="39" w:line="278" w:lineRule="auto"/>
        <w:ind w:left="1133" w:right="8263"/>
        <w:rPr>
          <w:color w:val="231F20"/>
          <w:w w:val="110"/>
        </w:rPr>
        <w:sectPr w:rsidR="00301C6B">
          <w:pgSz w:w="11910" w:h="16840"/>
          <w:pgMar w:top="1580" w:right="680" w:bottom="280" w:left="0" w:header="720" w:footer="720" w:gutter="0"/>
          <w:cols w:space="720"/>
          <w:noEndnote/>
        </w:sect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2"/>
        <w:rPr>
          <w:sz w:val="18"/>
          <w:szCs w:val="18"/>
        </w:rPr>
      </w:pPr>
    </w:p>
    <w:p w:rsidR="00301C6B" w:rsidRDefault="00301C6B">
      <w:pPr>
        <w:pStyle w:val="Heading5"/>
        <w:tabs>
          <w:tab w:val="right" w:leader="dot" w:pos="10488"/>
        </w:tabs>
        <w:kinsoku w:val="0"/>
        <w:overflowPunct w:val="0"/>
        <w:spacing w:before="111"/>
        <w:ind w:left="1133"/>
        <w:rPr>
          <w:color w:val="231F20"/>
          <w:w w:val="110"/>
        </w:rPr>
      </w:pPr>
      <w:r>
        <w:rPr>
          <w:color w:val="231F20"/>
          <w:w w:val="110"/>
        </w:rPr>
        <w:t>Acronyms</w:t>
      </w:r>
      <w:r>
        <w:rPr>
          <w:color w:val="231F20"/>
          <w:spacing w:val="-11"/>
          <w:w w:val="110"/>
        </w:rPr>
        <w:t xml:space="preserve"> </w:t>
      </w:r>
      <w:r>
        <w:rPr>
          <w:color w:val="231F20"/>
          <w:w w:val="110"/>
        </w:rPr>
        <w:t>and</w:t>
      </w:r>
      <w:r>
        <w:rPr>
          <w:color w:val="231F20"/>
          <w:spacing w:val="-11"/>
          <w:w w:val="110"/>
        </w:rPr>
        <w:t xml:space="preserve"> </w:t>
      </w:r>
      <w:r>
        <w:rPr>
          <w:color w:val="231F20"/>
          <w:w w:val="110"/>
        </w:rPr>
        <w:t>abbreviations</w:t>
      </w:r>
      <w:r>
        <w:rPr>
          <w:color w:val="231F20"/>
          <w:w w:val="110"/>
        </w:rPr>
        <w:tab/>
        <w:t>ii</w:t>
      </w:r>
    </w:p>
    <w:p w:rsidR="00301C6B" w:rsidRDefault="00301C6B">
      <w:pPr>
        <w:pStyle w:val="BodyText"/>
        <w:tabs>
          <w:tab w:val="right" w:leader="dot" w:pos="10488"/>
        </w:tabs>
        <w:kinsoku w:val="0"/>
        <w:overflowPunct w:val="0"/>
        <w:spacing w:before="319"/>
        <w:ind w:left="1133"/>
        <w:rPr>
          <w:b/>
          <w:bCs/>
          <w:color w:val="231F20"/>
          <w:w w:val="110"/>
        </w:rPr>
      </w:pPr>
      <w:r>
        <w:rPr>
          <w:b/>
          <w:bCs/>
          <w:color w:val="231F20"/>
          <w:w w:val="110"/>
        </w:rPr>
        <w:t>Glossary</w:t>
      </w:r>
      <w:r>
        <w:rPr>
          <w:b/>
          <w:bCs/>
          <w:color w:val="231F20"/>
          <w:spacing w:val="-11"/>
          <w:w w:val="110"/>
        </w:rPr>
        <w:t xml:space="preserve"> </w:t>
      </w:r>
      <w:r>
        <w:rPr>
          <w:b/>
          <w:bCs/>
          <w:color w:val="231F20"/>
          <w:w w:val="110"/>
        </w:rPr>
        <w:t>of</w:t>
      </w:r>
      <w:r>
        <w:rPr>
          <w:b/>
          <w:bCs/>
          <w:color w:val="231F20"/>
          <w:spacing w:val="-11"/>
          <w:w w:val="110"/>
        </w:rPr>
        <w:t xml:space="preserve"> </w:t>
      </w:r>
      <w:r>
        <w:rPr>
          <w:b/>
          <w:bCs/>
          <w:color w:val="231F20"/>
          <w:spacing w:val="-3"/>
          <w:w w:val="110"/>
        </w:rPr>
        <w:t>Terms</w:t>
      </w:r>
      <w:r>
        <w:rPr>
          <w:b/>
          <w:bCs/>
          <w:color w:val="231F20"/>
          <w:spacing w:val="-3"/>
          <w:w w:val="110"/>
        </w:rPr>
        <w:tab/>
      </w:r>
      <w:r>
        <w:rPr>
          <w:b/>
          <w:bCs/>
          <w:color w:val="231F20"/>
          <w:w w:val="110"/>
        </w:rPr>
        <w:t>v</w:t>
      </w:r>
    </w:p>
    <w:p w:rsidR="00301C6B" w:rsidRDefault="00301C6B">
      <w:pPr>
        <w:pStyle w:val="ListParagraph"/>
        <w:numPr>
          <w:ilvl w:val="0"/>
          <w:numId w:val="18"/>
        </w:numPr>
        <w:tabs>
          <w:tab w:val="left" w:pos="1342"/>
          <w:tab w:val="right" w:leader="dot" w:pos="10488"/>
        </w:tabs>
        <w:kinsoku w:val="0"/>
        <w:overflowPunct w:val="0"/>
        <w:spacing w:before="319"/>
        <w:rPr>
          <w:b/>
          <w:bCs/>
          <w:color w:val="231F20"/>
          <w:w w:val="115"/>
          <w:sz w:val="21"/>
          <w:szCs w:val="21"/>
        </w:rPr>
      </w:pPr>
      <w:r>
        <w:rPr>
          <w:b/>
          <w:bCs/>
          <w:color w:val="231F20"/>
          <w:w w:val="115"/>
          <w:sz w:val="21"/>
          <w:szCs w:val="21"/>
        </w:rPr>
        <w:t>Introduction</w:t>
      </w:r>
      <w:r>
        <w:rPr>
          <w:b/>
          <w:bCs/>
          <w:color w:val="231F20"/>
          <w:w w:val="115"/>
          <w:sz w:val="21"/>
          <w:szCs w:val="21"/>
        </w:rPr>
        <w:tab/>
        <w:t>1</w:t>
      </w:r>
    </w:p>
    <w:p w:rsidR="00301C6B" w:rsidRDefault="00301C6B">
      <w:pPr>
        <w:pStyle w:val="ListParagraph"/>
        <w:numPr>
          <w:ilvl w:val="1"/>
          <w:numId w:val="18"/>
        </w:numPr>
        <w:tabs>
          <w:tab w:val="left" w:pos="2268"/>
          <w:tab w:val="right" w:leader="dot" w:pos="10488"/>
        </w:tabs>
        <w:kinsoku w:val="0"/>
        <w:overflowPunct w:val="0"/>
        <w:spacing w:before="319"/>
        <w:rPr>
          <w:color w:val="231F20"/>
          <w:w w:val="110"/>
          <w:sz w:val="21"/>
          <w:szCs w:val="21"/>
        </w:rPr>
      </w:pPr>
      <w:r>
        <w:rPr>
          <w:color w:val="231F20"/>
          <w:w w:val="110"/>
          <w:sz w:val="21"/>
          <w:szCs w:val="21"/>
        </w:rPr>
        <w:t>Policy</w:t>
      </w:r>
      <w:r>
        <w:rPr>
          <w:color w:val="231F20"/>
          <w:spacing w:val="-11"/>
          <w:w w:val="110"/>
          <w:sz w:val="21"/>
          <w:szCs w:val="21"/>
        </w:rPr>
        <w:t xml:space="preserve"> </w:t>
      </w:r>
      <w:r>
        <w:rPr>
          <w:color w:val="231F20"/>
          <w:w w:val="110"/>
          <w:sz w:val="21"/>
          <w:szCs w:val="21"/>
        </w:rPr>
        <w:t>Framework</w:t>
      </w:r>
      <w:r>
        <w:rPr>
          <w:color w:val="231F20"/>
          <w:w w:val="110"/>
          <w:sz w:val="21"/>
          <w:szCs w:val="21"/>
        </w:rPr>
        <w:tab/>
        <w:t>2</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Socio-Cultural</w:t>
      </w:r>
      <w:r>
        <w:rPr>
          <w:color w:val="231F20"/>
          <w:spacing w:val="-11"/>
          <w:w w:val="110"/>
          <w:sz w:val="21"/>
          <w:szCs w:val="21"/>
        </w:rPr>
        <w:t xml:space="preserve"> </w:t>
      </w:r>
      <w:r>
        <w:rPr>
          <w:color w:val="231F20"/>
          <w:w w:val="110"/>
          <w:sz w:val="21"/>
          <w:szCs w:val="21"/>
        </w:rPr>
        <w:t>Context</w:t>
      </w:r>
      <w:r>
        <w:rPr>
          <w:color w:val="231F20"/>
          <w:w w:val="110"/>
          <w:sz w:val="21"/>
          <w:szCs w:val="21"/>
        </w:rPr>
        <w:tab/>
        <w:t>3</w:t>
      </w:r>
    </w:p>
    <w:p w:rsidR="00301C6B" w:rsidRDefault="00301C6B">
      <w:pPr>
        <w:pStyle w:val="Heading5"/>
        <w:numPr>
          <w:ilvl w:val="0"/>
          <w:numId w:val="18"/>
        </w:numPr>
        <w:tabs>
          <w:tab w:val="left" w:pos="1342"/>
          <w:tab w:val="right" w:leader="dot" w:pos="10488"/>
        </w:tabs>
        <w:kinsoku w:val="0"/>
        <w:overflowPunct w:val="0"/>
        <w:spacing w:before="320"/>
        <w:ind w:hanging="207"/>
        <w:rPr>
          <w:color w:val="231F20"/>
          <w:w w:val="110"/>
        </w:rPr>
      </w:pPr>
      <w:r>
        <w:rPr>
          <w:color w:val="231F20"/>
          <w:w w:val="110"/>
        </w:rPr>
        <w:t>GESI</w:t>
      </w:r>
      <w:r>
        <w:rPr>
          <w:color w:val="231F20"/>
          <w:spacing w:val="-11"/>
          <w:w w:val="110"/>
        </w:rPr>
        <w:t xml:space="preserve"> </w:t>
      </w:r>
      <w:r>
        <w:rPr>
          <w:color w:val="231F20"/>
          <w:spacing w:val="-3"/>
          <w:w w:val="110"/>
        </w:rPr>
        <w:t>Strategy</w:t>
      </w:r>
      <w:r>
        <w:rPr>
          <w:color w:val="231F20"/>
          <w:spacing w:val="-11"/>
          <w:w w:val="110"/>
        </w:rPr>
        <w:t xml:space="preserve"> </w:t>
      </w:r>
      <w:r>
        <w:rPr>
          <w:color w:val="231F20"/>
          <w:w w:val="110"/>
        </w:rPr>
        <w:t>Overview</w:t>
      </w:r>
      <w:r>
        <w:rPr>
          <w:color w:val="231F20"/>
          <w:w w:val="110"/>
        </w:rPr>
        <w:tab/>
        <w:t>5</w:t>
      </w:r>
    </w:p>
    <w:p w:rsidR="00301C6B" w:rsidRDefault="00301C6B">
      <w:pPr>
        <w:pStyle w:val="ListParagraph"/>
        <w:numPr>
          <w:ilvl w:val="1"/>
          <w:numId w:val="18"/>
        </w:numPr>
        <w:tabs>
          <w:tab w:val="left" w:pos="2268"/>
          <w:tab w:val="right" w:leader="dot" w:pos="10488"/>
        </w:tabs>
        <w:kinsoku w:val="0"/>
        <w:overflowPunct w:val="0"/>
        <w:spacing w:before="319"/>
        <w:rPr>
          <w:color w:val="231F20"/>
          <w:w w:val="110"/>
          <w:sz w:val="21"/>
          <w:szCs w:val="21"/>
        </w:rPr>
      </w:pPr>
      <w:r>
        <w:rPr>
          <w:color w:val="231F20"/>
          <w:w w:val="110"/>
          <w:sz w:val="21"/>
          <w:szCs w:val="21"/>
        </w:rPr>
        <w:t>Core</w:t>
      </w:r>
      <w:r>
        <w:rPr>
          <w:color w:val="231F20"/>
          <w:spacing w:val="-11"/>
          <w:w w:val="110"/>
          <w:sz w:val="21"/>
          <w:szCs w:val="21"/>
        </w:rPr>
        <w:t xml:space="preserve"> </w:t>
      </w:r>
      <w:r>
        <w:rPr>
          <w:color w:val="231F20"/>
          <w:w w:val="110"/>
          <w:sz w:val="21"/>
          <w:szCs w:val="21"/>
        </w:rPr>
        <w:t>Principles</w:t>
      </w:r>
      <w:r>
        <w:rPr>
          <w:color w:val="231F20"/>
          <w:w w:val="110"/>
          <w:sz w:val="21"/>
          <w:szCs w:val="21"/>
        </w:rPr>
        <w:tab/>
        <w:t>7</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spacing w:val="-3"/>
          <w:w w:val="110"/>
          <w:sz w:val="21"/>
          <w:szCs w:val="21"/>
        </w:rPr>
        <w:t>Twin</w:t>
      </w:r>
      <w:r>
        <w:rPr>
          <w:color w:val="231F20"/>
          <w:spacing w:val="-11"/>
          <w:w w:val="110"/>
          <w:sz w:val="21"/>
          <w:szCs w:val="21"/>
        </w:rPr>
        <w:t xml:space="preserve"> </w:t>
      </w:r>
      <w:r>
        <w:rPr>
          <w:color w:val="231F20"/>
          <w:spacing w:val="-4"/>
          <w:w w:val="110"/>
          <w:sz w:val="21"/>
          <w:szCs w:val="21"/>
        </w:rPr>
        <w:t>Track</w:t>
      </w:r>
      <w:r>
        <w:rPr>
          <w:color w:val="231F20"/>
          <w:spacing w:val="-11"/>
          <w:w w:val="110"/>
          <w:sz w:val="21"/>
          <w:szCs w:val="21"/>
        </w:rPr>
        <w:t xml:space="preserve"> </w:t>
      </w:r>
      <w:r>
        <w:rPr>
          <w:color w:val="231F20"/>
          <w:w w:val="110"/>
          <w:sz w:val="21"/>
          <w:szCs w:val="21"/>
        </w:rPr>
        <w:t>Approach</w:t>
      </w:r>
      <w:r>
        <w:rPr>
          <w:color w:val="231F20"/>
          <w:w w:val="110"/>
          <w:sz w:val="21"/>
          <w:szCs w:val="21"/>
        </w:rPr>
        <w:tab/>
        <w:t>7</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Limits</w:t>
      </w:r>
      <w:r>
        <w:rPr>
          <w:color w:val="231F20"/>
          <w:w w:val="110"/>
          <w:sz w:val="21"/>
          <w:szCs w:val="21"/>
        </w:rPr>
        <w:tab/>
        <w:t>8</w:t>
      </w:r>
    </w:p>
    <w:p w:rsidR="00301C6B" w:rsidRDefault="00301C6B">
      <w:pPr>
        <w:pStyle w:val="Heading5"/>
        <w:numPr>
          <w:ilvl w:val="0"/>
          <w:numId w:val="18"/>
        </w:numPr>
        <w:tabs>
          <w:tab w:val="left" w:pos="1342"/>
          <w:tab w:val="right" w:leader="dot" w:pos="10488"/>
        </w:tabs>
        <w:kinsoku w:val="0"/>
        <w:overflowPunct w:val="0"/>
        <w:ind w:hanging="207"/>
        <w:rPr>
          <w:color w:val="231F20"/>
          <w:w w:val="115"/>
        </w:rPr>
      </w:pPr>
      <w:r>
        <w:rPr>
          <w:color w:val="231F20"/>
          <w:w w:val="115"/>
        </w:rPr>
        <w:t>Delivering</w:t>
      </w:r>
      <w:r>
        <w:rPr>
          <w:color w:val="231F20"/>
          <w:spacing w:val="-14"/>
          <w:w w:val="115"/>
        </w:rPr>
        <w:t xml:space="preserve"> </w:t>
      </w:r>
      <w:r>
        <w:rPr>
          <w:color w:val="231F20"/>
          <w:w w:val="115"/>
        </w:rPr>
        <w:t>the</w:t>
      </w:r>
      <w:r>
        <w:rPr>
          <w:color w:val="231F20"/>
          <w:spacing w:val="-14"/>
          <w:w w:val="115"/>
        </w:rPr>
        <w:t xml:space="preserve"> </w:t>
      </w:r>
      <w:r>
        <w:rPr>
          <w:color w:val="231F20"/>
          <w:spacing w:val="-3"/>
          <w:w w:val="115"/>
        </w:rPr>
        <w:t>Strategy</w:t>
      </w:r>
      <w:r>
        <w:rPr>
          <w:color w:val="231F20"/>
          <w:spacing w:val="-3"/>
          <w:w w:val="115"/>
        </w:rPr>
        <w:tab/>
      </w:r>
      <w:r>
        <w:rPr>
          <w:color w:val="231F20"/>
          <w:w w:val="115"/>
        </w:rPr>
        <w:t>9</w:t>
      </w:r>
    </w:p>
    <w:p w:rsidR="00301C6B" w:rsidRDefault="00301C6B">
      <w:pPr>
        <w:pStyle w:val="ListParagraph"/>
        <w:numPr>
          <w:ilvl w:val="1"/>
          <w:numId w:val="18"/>
        </w:numPr>
        <w:tabs>
          <w:tab w:val="left" w:pos="2268"/>
          <w:tab w:val="right" w:leader="dot" w:pos="10488"/>
        </w:tabs>
        <w:kinsoku w:val="0"/>
        <w:overflowPunct w:val="0"/>
        <w:spacing w:before="319"/>
        <w:rPr>
          <w:color w:val="231F20"/>
          <w:w w:val="110"/>
          <w:sz w:val="21"/>
          <w:szCs w:val="21"/>
        </w:rPr>
      </w:pPr>
      <w:r>
        <w:rPr>
          <w:color w:val="231F20"/>
          <w:w w:val="110"/>
          <w:sz w:val="21"/>
          <w:szCs w:val="21"/>
        </w:rPr>
        <w:t>Mainstreaming</w:t>
      </w:r>
      <w:r>
        <w:rPr>
          <w:color w:val="231F20"/>
          <w:spacing w:val="-12"/>
          <w:w w:val="110"/>
          <w:sz w:val="21"/>
          <w:szCs w:val="21"/>
        </w:rPr>
        <w:t xml:space="preserve"> </w:t>
      </w:r>
      <w:r>
        <w:rPr>
          <w:color w:val="231F20"/>
          <w:w w:val="110"/>
          <w:sz w:val="21"/>
          <w:szCs w:val="21"/>
        </w:rPr>
        <w:t>GESI</w:t>
      </w:r>
      <w:r>
        <w:rPr>
          <w:color w:val="231F20"/>
          <w:w w:val="110"/>
          <w:sz w:val="21"/>
          <w:szCs w:val="21"/>
        </w:rPr>
        <w:tab/>
        <w:t>9</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GESI</w:t>
      </w:r>
      <w:r>
        <w:rPr>
          <w:color w:val="231F20"/>
          <w:spacing w:val="-12"/>
          <w:w w:val="110"/>
          <w:sz w:val="21"/>
          <w:szCs w:val="21"/>
        </w:rPr>
        <w:t xml:space="preserve"> </w:t>
      </w:r>
      <w:r>
        <w:rPr>
          <w:color w:val="231F20"/>
          <w:w w:val="110"/>
          <w:sz w:val="21"/>
          <w:szCs w:val="21"/>
        </w:rPr>
        <w:t>Focused</w:t>
      </w:r>
      <w:r>
        <w:rPr>
          <w:color w:val="231F20"/>
          <w:spacing w:val="-11"/>
          <w:w w:val="110"/>
          <w:sz w:val="21"/>
          <w:szCs w:val="21"/>
        </w:rPr>
        <w:t xml:space="preserve"> </w:t>
      </w:r>
      <w:r>
        <w:rPr>
          <w:color w:val="231F20"/>
          <w:w w:val="110"/>
          <w:sz w:val="21"/>
          <w:szCs w:val="21"/>
        </w:rPr>
        <w:t>Activities</w:t>
      </w:r>
      <w:r>
        <w:rPr>
          <w:color w:val="231F20"/>
          <w:w w:val="110"/>
          <w:sz w:val="21"/>
          <w:szCs w:val="21"/>
        </w:rPr>
        <w:tab/>
        <w:t>10</w:t>
      </w:r>
    </w:p>
    <w:p w:rsidR="00301C6B" w:rsidRDefault="00301C6B">
      <w:pPr>
        <w:pStyle w:val="ListParagraph"/>
        <w:numPr>
          <w:ilvl w:val="1"/>
          <w:numId w:val="18"/>
        </w:numPr>
        <w:tabs>
          <w:tab w:val="left" w:pos="2268"/>
          <w:tab w:val="right" w:leader="dot" w:pos="10488"/>
        </w:tabs>
        <w:kinsoku w:val="0"/>
        <w:overflowPunct w:val="0"/>
        <w:spacing w:before="39"/>
        <w:rPr>
          <w:color w:val="231F20"/>
          <w:w w:val="105"/>
          <w:sz w:val="21"/>
          <w:szCs w:val="21"/>
        </w:rPr>
      </w:pPr>
      <w:r>
        <w:rPr>
          <w:color w:val="231F20"/>
          <w:w w:val="105"/>
          <w:sz w:val="21"/>
          <w:szCs w:val="21"/>
        </w:rPr>
        <w:t>GESI</w:t>
      </w:r>
      <w:r>
        <w:rPr>
          <w:color w:val="231F20"/>
          <w:spacing w:val="-9"/>
          <w:w w:val="105"/>
          <w:sz w:val="21"/>
          <w:szCs w:val="21"/>
        </w:rPr>
        <w:t xml:space="preserve"> </w:t>
      </w:r>
      <w:r>
        <w:rPr>
          <w:color w:val="231F20"/>
          <w:w w:val="105"/>
          <w:sz w:val="21"/>
          <w:szCs w:val="21"/>
        </w:rPr>
        <w:t>Action</w:t>
      </w:r>
      <w:r>
        <w:rPr>
          <w:color w:val="231F20"/>
          <w:spacing w:val="-8"/>
          <w:w w:val="105"/>
          <w:sz w:val="21"/>
          <w:szCs w:val="21"/>
        </w:rPr>
        <w:t xml:space="preserve"> </w:t>
      </w:r>
      <w:r>
        <w:rPr>
          <w:color w:val="231F20"/>
          <w:w w:val="105"/>
          <w:sz w:val="21"/>
          <w:szCs w:val="21"/>
        </w:rPr>
        <w:t>Plans</w:t>
      </w:r>
      <w:r>
        <w:rPr>
          <w:color w:val="231F20"/>
          <w:w w:val="105"/>
          <w:sz w:val="21"/>
          <w:szCs w:val="21"/>
        </w:rPr>
        <w:tab/>
        <w:t>16</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Partnerships</w:t>
      </w:r>
      <w:r>
        <w:rPr>
          <w:color w:val="231F20"/>
          <w:w w:val="110"/>
          <w:sz w:val="21"/>
          <w:szCs w:val="21"/>
        </w:rPr>
        <w:tab/>
        <w:t>17</w:t>
      </w:r>
    </w:p>
    <w:p w:rsidR="00301C6B" w:rsidRDefault="00301C6B">
      <w:pPr>
        <w:pStyle w:val="Heading5"/>
        <w:numPr>
          <w:ilvl w:val="0"/>
          <w:numId w:val="18"/>
        </w:numPr>
        <w:tabs>
          <w:tab w:val="left" w:pos="1342"/>
          <w:tab w:val="right" w:leader="dot" w:pos="10488"/>
        </w:tabs>
        <w:kinsoku w:val="0"/>
        <w:overflowPunct w:val="0"/>
        <w:ind w:hanging="207"/>
        <w:rPr>
          <w:color w:val="231F20"/>
          <w:w w:val="110"/>
        </w:rPr>
      </w:pPr>
      <w:r>
        <w:rPr>
          <w:color w:val="231F20"/>
          <w:w w:val="110"/>
        </w:rPr>
        <w:t>Performance</w:t>
      </w:r>
      <w:r>
        <w:rPr>
          <w:color w:val="231F20"/>
          <w:w w:val="110"/>
        </w:rPr>
        <w:tab/>
        <w:t>19</w:t>
      </w:r>
    </w:p>
    <w:p w:rsidR="00301C6B" w:rsidRDefault="00301C6B">
      <w:pPr>
        <w:pStyle w:val="ListParagraph"/>
        <w:numPr>
          <w:ilvl w:val="1"/>
          <w:numId w:val="18"/>
        </w:numPr>
        <w:tabs>
          <w:tab w:val="left" w:pos="2268"/>
          <w:tab w:val="right" w:leader="dot" w:pos="10488"/>
        </w:tabs>
        <w:kinsoku w:val="0"/>
        <w:overflowPunct w:val="0"/>
        <w:spacing w:before="319"/>
        <w:rPr>
          <w:color w:val="231F20"/>
          <w:w w:val="115"/>
          <w:sz w:val="21"/>
          <w:szCs w:val="21"/>
        </w:rPr>
      </w:pPr>
      <w:r>
        <w:rPr>
          <w:color w:val="231F20"/>
          <w:w w:val="115"/>
          <w:sz w:val="21"/>
          <w:szCs w:val="21"/>
        </w:rPr>
        <w:t>Monitoring</w:t>
      </w:r>
      <w:r>
        <w:rPr>
          <w:color w:val="231F20"/>
          <w:spacing w:val="-14"/>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Evaluation</w:t>
      </w:r>
      <w:r>
        <w:rPr>
          <w:color w:val="231F20"/>
          <w:w w:val="115"/>
          <w:sz w:val="21"/>
          <w:szCs w:val="21"/>
        </w:rPr>
        <w:tab/>
        <w:t>19</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Indicators</w:t>
      </w:r>
      <w:r>
        <w:rPr>
          <w:color w:val="231F20"/>
          <w:w w:val="110"/>
          <w:sz w:val="21"/>
          <w:szCs w:val="21"/>
        </w:rPr>
        <w:tab/>
        <w:t>21</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Learning</w:t>
      </w:r>
      <w:r>
        <w:rPr>
          <w:color w:val="231F20"/>
          <w:spacing w:val="-11"/>
          <w:w w:val="110"/>
          <w:sz w:val="21"/>
          <w:szCs w:val="21"/>
        </w:rPr>
        <w:t xml:space="preserve"> </w:t>
      </w:r>
      <w:r>
        <w:rPr>
          <w:color w:val="231F20"/>
          <w:w w:val="110"/>
          <w:sz w:val="21"/>
          <w:szCs w:val="21"/>
        </w:rPr>
        <w:t>and</w:t>
      </w:r>
      <w:r>
        <w:rPr>
          <w:color w:val="231F20"/>
          <w:spacing w:val="-11"/>
          <w:w w:val="110"/>
          <w:sz w:val="21"/>
          <w:szCs w:val="21"/>
        </w:rPr>
        <w:t xml:space="preserve"> </w:t>
      </w:r>
      <w:r>
        <w:rPr>
          <w:color w:val="231F20"/>
          <w:w w:val="110"/>
          <w:sz w:val="21"/>
          <w:szCs w:val="21"/>
        </w:rPr>
        <w:t>Adaptation</w:t>
      </w:r>
      <w:r>
        <w:rPr>
          <w:color w:val="231F20"/>
          <w:w w:val="110"/>
          <w:sz w:val="21"/>
          <w:szCs w:val="21"/>
        </w:rPr>
        <w:tab/>
        <w:t>22</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Roles</w:t>
      </w:r>
      <w:r>
        <w:rPr>
          <w:color w:val="231F20"/>
          <w:spacing w:val="-11"/>
          <w:w w:val="110"/>
          <w:sz w:val="21"/>
          <w:szCs w:val="21"/>
        </w:rPr>
        <w:t xml:space="preserve"> </w:t>
      </w:r>
      <w:r>
        <w:rPr>
          <w:color w:val="231F20"/>
          <w:w w:val="110"/>
          <w:sz w:val="21"/>
          <w:szCs w:val="21"/>
        </w:rPr>
        <w:t>and</w:t>
      </w:r>
      <w:r>
        <w:rPr>
          <w:color w:val="231F20"/>
          <w:spacing w:val="-11"/>
          <w:w w:val="110"/>
          <w:sz w:val="21"/>
          <w:szCs w:val="21"/>
        </w:rPr>
        <w:t xml:space="preserve"> </w:t>
      </w:r>
      <w:r>
        <w:rPr>
          <w:color w:val="231F20"/>
          <w:w w:val="110"/>
          <w:sz w:val="21"/>
          <w:szCs w:val="21"/>
        </w:rPr>
        <w:t>Responsibilities</w:t>
      </w:r>
      <w:r>
        <w:rPr>
          <w:color w:val="231F20"/>
          <w:w w:val="110"/>
          <w:sz w:val="21"/>
          <w:szCs w:val="21"/>
        </w:rPr>
        <w:tab/>
        <w:t>23</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w w:val="110"/>
          <w:sz w:val="21"/>
          <w:szCs w:val="21"/>
        </w:rPr>
        <w:t>Reporting</w:t>
      </w:r>
      <w:r>
        <w:rPr>
          <w:color w:val="231F20"/>
          <w:spacing w:val="-11"/>
          <w:w w:val="110"/>
          <w:sz w:val="21"/>
          <w:szCs w:val="21"/>
        </w:rPr>
        <w:t xml:space="preserve"> </w:t>
      </w:r>
      <w:r>
        <w:rPr>
          <w:color w:val="231F20"/>
          <w:w w:val="110"/>
          <w:sz w:val="21"/>
          <w:szCs w:val="21"/>
        </w:rPr>
        <w:t>Requirements</w:t>
      </w:r>
      <w:r>
        <w:rPr>
          <w:color w:val="231F20"/>
          <w:w w:val="110"/>
          <w:sz w:val="21"/>
          <w:szCs w:val="21"/>
        </w:rPr>
        <w:tab/>
        <w:t>24</w:t>
      </w:r>
    </w:p>
    <w:p w:rsidR="00301C6B" w:rsidRDefault="00301C6B">
      <w:pPr>
        <w:pStyle w:val="ListParagraph"/>
        <w:numPr>
          <w:ilvl w:val="1"/>
          <w:numId w:val="18"/>
        </w:numPr>
        <w:tabs>
          <w:tab w:val="left" w:pos="2268"/>
          <w:tab w:val="right" w:leader="dot" w:pos="10488"/>
        </w:tabs>
        <w:kinsoku w:val="0"/>
        <w:overflowPunct w:val="0"/>
        <w:spacing w:before="39"/>
        <w:rPr>
          <w:color w:val="231F20"/>
          <w:w w:val="110"/>
          <w:sz w:val="21"/>
          <w:szCs w:val="21"/>
        </w:rPr>
      </w:pPr>
      <w:r>
        <w:rPr>
          <w:color w:val="231F20"/>
          <w:spacing w:val="-3"/>
          <w:w w:val="110"/>
          <w:sz w:val="21"/>
          <w:szCs w:val="21"/>
        </w:rPr>
        <w:t xml:space="preserve">KOMPAK </w:t>
      </w:r>
      <w:r>
        <w:rPr>
          <w:color w:val="231F20"/>
          <w:w w:val="110"/>
          <w:sz w:val="21"/>
          <w:szCs w:val="21"/>
        </w:rPr>
        <w:t>Culture and</w:t>
      </w:r>
      <w:r>
        <w:rPr>
          <w:color w:val="231F20"/>
          <w:spacing w:val="-31"/>
          <w:w w:val="110"/>
          <w:sz w:val="21"/>
          <w:szCs w:val="21"/>
        </w:rPr>
        <w:t xml:space="preserve"> </w:t>
      </w:r>
      <w:r>
        <w:rPr>
          <w:color w:val="231F20"/>
          <w:w w:val="110"/>
          <w:sz w:val="21"/>
          <w:szCs w:val="21"/>
        </w:rPr>
        <w:t>Institutional</w:t>
      </w:r>
      <w:r>
        <w:rPr>
          <w:color w:val="231F20"/>
          <w:spacing w:val="-11"/>
          <w:w w:val="110"/>
          <w:sz w:val="21"/>
          <w:szCs w:val="21"/>
        </w:rPr>
        <w:t xml:space="preserve"> </w:t>
      </w:r>
      <w:r>
        <w:rPr>
          <w:color w:val="231F20"/>
          <w:w w:val="110"/>
          <w:sz w:val="21"/>
          <w:szCs w:val="21"/>
        </w:rPr>
        <w:t>Processes</w:t>
      </w:r>
      <w:r>
        <w:rPr>
          <w:color w:val="231F20"/>
          <w:w w:val="110"/>
          <w:sz w:val="21"/>
          <w:szCs w:val="21"/>
        </w:rPr>
        <w:tab/>
        <w:t>25</w:t>
      </w:r>
    </w:p>
    <w:p w:rsidR="00301C6B" w:rsidRDefault="00301C6B">
      <w:pPr>
        <w:pStyle w:val="Heading5"/>
        <w:tabs>
          <w:tab w:val="right" w:leader="dot" w:pos="10488"/>
        </w:tabs>
        <w:kinsoku w:val="0"/>
        <w:overflowPunct w:val="0"/>
        <w:ind w:left="1134"/>
        <w:rPr>
          <w:color w:val="231F20"/>
          <w:w w:val="110"/>
        </w:rPr>
      </w:pPr>
      <w:r>
        <w:rPr>
          <w:color w:val="231F20"/>
          <w:w w:val="110"/>
        </w:rPr>
        <w:t>List</w:t>
      </w:r>
      <w:r>
        <w:rPr>
          <w:color w:val="231F20"/>
          <w:spacing w:val="-12"/>
          <w:w w:val="110"/>
        </w:rPr>
        <w:t xml:space="preserve"> </w:t>
      </w:r>
      <w:r>
        <w:rPr>
          <w:color w:val="231F20"/>
          <w:w w:val="110"/>
        </w:rPr>
        <w:t>of</w:t>
      </w:r>
      <w:r>
        <w:rPr>
          <w:color w:val="231F20"/>
          <w:spacing w:val="-11"/>
          <w:w w:val="110"/>
        </w:rPr>
        <w:t xml:space="preserve"> </w:t>
      </w:r>
      <w:r>
        <w:rPr>
          <w:color w:val="231F20"/>
          <w:w w:val="110"/>
        </w:rPr>
        <w:t>References</w:t>
      </w:r>
      <w:r>
        <w:rPr>
          <w:color w:val="231F20"/>
          <w:w w:val="110"/>
        </w:rPr>
        <w:tab/>
        <w:t>26</w:t>
      </w:r>
    </w:p>
    <w:p w:rsidR="00301C6B" w:rsidRDefault="00301C6B">
      <w:pPr>
        <w:pStyle w:val="BodyText"/>
        <w:tabs>
          <w:tab w:val="right" w:leader="dot" w:pos="10488"/>
        </w:tabs>
        <w:kinsoku w:val="0"/>
        <w:overflowPunct w:val="0"/>
        <w:spacing w:before="319"/>
        <w:ind w:left="1134"/>
        <w:rPr>
          <w:b/>
          <w:bCs/>
          <w:color w:val="231F20"/>
          <w:w w:val="110"/>
        </w:rPr>
      </w:pPr>
      <w:r>
        <w:rPr>
          <w:b/>
          <w:bCs/>
          <w:color w:val="231F20"/>
          <w:w w:val="110"/>
        </w:rPr>
        <w:t>Annex</w:t>
      </w:r>
      <w:r>
        <w:rPr>
          <w:b/>
          <w:bCs/>
          <w:color w:val="231F20"/>
          <w:spacing w:val="-10"/>
          <w:w w:val="110"/>
        </w:rPr>
        <w:t xml:space="preserve"> </w:t>
      </w:r>
      <w:r>
        <w:rPr>
          <w:b/>
          <w:bCs/>
          <w:color w:val="231F20"/>
          <w:w w:val="110"/>
        </w:rPr>
        <w:t>1.</w:t>
      </w:r>
      <w:r>
        <w:rPr>
          <w:b/>
          <w:bCs/>
          <w:color w:val="231F20"/>
          <w:spacing w:val="-10"/>
          <w:w w:val="110"/>
        </w:rPr>
        <w:t xml:space="preserve"> </w:t>
      </w:r>
      <w:r>
        <w:rPr>
          <w:b/>
          <w:bCs/>
          <w:color w:val="231F20"/>
          <w:w w:val="110"/>
        </w:rPr>
        <w:t>Indonesia’s</w:t>
      </w:r>
      <w:r>
        <w:rPr>
          <w:b/>
          <w:bCs/>
          <w:color w:val="231F20"/>
          <w:spacing w:val="-10"/>
          <w:w w:val="110"/>
        </w:rPr>
        <w:t xml:space="preserve"> </w:t>
      </w:r>
      <w:r>
        <w:rPr>
          <w:b/>
          <w:bCs/>
          <w:color w:val="231F20"/>
          <w:w w:val="110"/>
        </w:rPr>
        <w:t>policy</w:t>
      </w:r>
      <w:r>
        <w:rPr>
          <w:b/>
          <w:bCs/>
          <w:color w:val="231F20"/>
          <w:spacing w:val="-10"/>
          <w:w w:val="110"/>
        </w:rPr>
        <w:t xml:space="preserve"> </w:t>
      </w:r>
      <w:r>
        <w:rPr>
          <w:b/>
          <w:bCs/>
          <w:color w:val="231F20"/>
          <w:w w:val="110"/>
        </w:rPr>
        <w:t>commitments</w:t>
      </w:r>
      <w:r>
        <w:rPr>
          <w:b/>
          <w:bCs/>
          <w:color w:val="231F20"/>
          <w:spacing w:val="-10"/>
          <w:w w:val="110"/>
        </w:rPr>
        <w:t xml:space="preserve"> </w:t>
      </w:r>
      <w:r>
        <w:rPr>
          <w:b/>
          <w:bCs/>
          <w:color w:val="231F20"/>
          <w:w w:val="110"/>
        </w:rPr>
        <w:t>relevant</w:t>
      </w:r>
      <w:r>
        <w:rPr>
          <w:b/>
          <w:bCs/>
          <w:color w:val="231F20"/>
          <w:spacing w:val="-10"/>
          <w:w w:val="110"/>
        </w:rPr>
        <w:t xml:space="preserve"> </w:t>
      </w:r>
      <w:r>
        <w:rPr>
          <w:b/>
          <w:bCs/>
          <w:color w:val="231F20"/>
          <w:w w:val="110"/>
        </w:rPr>
        <w:t>to</w:t>
      </w:r>
      <w:r>
        <w:rPr>
          <w:b/>
          <w:bCs/>
          <w:color w:val="231F20"/>
          <w:spacing w:val="-10"/>
          <w:w w:val="110"/>
        </w:rPr>
        <w:t xml:space="preserve"> </w:t>
      </w:r>
      <w:r>
        <w:rPr>
          <w:b/>
          <w:bCs/>
          <w:color w:val="231F20"/>
          <w:w w:val="110"/>
        </w:rPr>
        <w:t>gender</w:t>
      </w:r>
      <w:r>
        <w:rPr>
          <w:b/>
          <w:bCs/>
          <w:color w:val="231F20"/>
          <w:spacing w:val="-10"/>
          <w:w w:val="110"/>
        </w:rPr>
        <w:t xml:space="preserve"> </w:t>
      </w:r>
      <w:r>
        <w:rPr>
          <w:b/>
          <w:bCs/>
          <w:color w:val="231F20"/>
          <w:w w:val="110"/>
        </w:rPr>
        <w:t>equality</w:t>
      </w:r>
      <w:r>
        <w:rPr>
          <w:b/>
          <w:bCs/>
          <w:color w:val="231F20"/>
          <w:spacing w:val="-10"/>
          <w:w w:val="110"/>
        </w:rPr>
        <w:t xml:space="preserve"> </w:t>
      </w:r>
      <w:r>
        <w:rPr>
          <w:b/>
          <w:bCs/>
          <w:color w:val="231F20"/>
          <w:w w:val="110"/>
        </w:rPr>
        <w:t>and</w:t>
      </w:r>
      <w:r>
        <w:rPr>
          <w:b/>
          <w:bCs/>
          <w:color w:val="231F20"/>
          <w:spacing w:val="-10"/>
          <w:w w:val="110"/>
        </w:rPr>
        <w:t xml:space="preserve"> </w:t>
      </w:r>
      <w:r>
        <w:rPr>
          <w:b/>
          <w:bCs/>
          <w:color w:val="231F20"/>
          <w:w w:val="110"/>
        </w:rPr>
        <w:t>social</w:t>
      </w:r>
      <w:r>
        <w:rPr>
          <w:b/>
          <w:bCs/>
          <w:color w:val="231F20"/>
          <w:spacing w:val="-10"/>
          <w:w w:val="110"/>
        </w:rPr>
        <w:t xml:space="preserve"> </w:t>
      </w:r>
      <w:r>
        <w:rPr>
          <w:b/>
          <w:bCs/>
          <w:color w:val="231F20"/>
          <w:w w:val="110"/>
        </w:rPr>
        <w:t>inclusion</w:t>
      </w:r>
      <w:r>
        <w:rPr>
          <w:b/>
          <w:bCs/>
          <w:color w:val="231F20"/>
          <w:w w:val="110"/>
        </w:rPr>
        <w:tab/>
        <w:t>27</w:t>
      </w:r>
    </w:p>
    <w:p w:rsidR="00301C6B" w:rsidRDefault="00301C6B">
      <w:pPr>
        <w:pStyle w:val="BodyText"/>
        <w:tabs>
          <w:tab w:val="right" w:leader="dot" w:pos="10488"/>
        </w:tabs>
        <w:kinsoku w:val="0"/>
        <w:overflowPunct w:val="0"/>
        <w:spacing w:before="319"/>
        <w:ind w:left="1134"/>
        <w:rPr>
          <w:b/>
          <w:bCs/>
          <w:color w:val="231F20"/>
          <w:w w:val="110"/>
        </w:rPr>
        <w:sectPr w:rsidR="00301C6B">
          <w:headerReference w:type="even" r:id="rId29"/>
          <w:headerReference w:type="default" r:id="rId30"/>
          <w:footerReference w:type="even" r:id="rId31"/>
          <w:footerReference w:type="default" r:id="rId32"/>
          <w:pgSz w:w="11910" w:h="16840"/>
          <w:pgMar w:top="1980" w:right="680" w:bottom="700" w:left="0" w:header="652" w:footer="514" w:gutter="0"/>
          <w:pgNumType w:start="1"/>
          <w:cols w:space="720"/>
          <w:noEndnote/>
        </w:sectPr>
      </w:pPr>
    </w:p>
    <w:p w:rsidR="00301C6B" w:rsidRDefault="00301C6B">
      <w:pPr>
        <w:pStyle w:val="BodyText"/>
        <w:kinsoku w:val="0"/>
        <w:overflowPunct w:val="0"/>
        <w:rPr>
          <w:rFonts w:ascii="Times New Roman" w:hAnsi="Times New Roman" w:cs="Times New Roman"/>
          <w:sz w:val="20"/>
          <w:szCs w:val="20"/>
        </w:rPr>
      </w:pPr>
    </w:p>
    <w:p w:rsidR="00301C6B" w:rsidRDefault="00301C6B">
      <w:pPr>
        <w:pStyle w:val="BodyText"/>
        <w:kinsoku w:val="0"/>
        <w:overflowPunct w:val="0"/>
        <w:spacing w:before="2" w:after="1"/>
        <w:rPr>
          <w:rFonts w:ascii="Times New Roman" w:hAnsi="Times New Roman" w:cs="Times New Roman"/>
          <w:sz w:val="23"/>
          <w:szCs w:val="23"/>
        </w:rPr>
      </w:pPr>
    </w:p>
    <w:tbl>
      <w:tblPr>
        <w:tblW w:w="0" w:type="auto"/>
        <w:tblInd w:w="1103" w:type="dxa"/>
        <w:tblLayout w:type="fixed"/>
        <w:tblCellMar>
          <w:left w:w="0" w:type="dxa"/>
          <w:right w:w="0" w:type="dxa"/>
        </w:tblCellMar>
        <w:tblLook w:val="0000" w:firstRow="0" w:lastRow="0" w:firstColumn="0" w:lastColumn="0" w:noHBand="0" w:noVBand="0"/>
      </w:tblPr>
      <w:tblGrid>
        <w:gridCol w:w="2103"/>
        <w:gridCol w:w="7548"/>
      </w:tblGrid>
      <w:tr w:rsidR="00301C6B">
        <w:tblPrEx>
          <w:tblCellMar>
            <w:top w:w="0" w:type="dxa"/>
            <w:left w:w="0" w:type="dxa"/>
            <w:bottom w:w="0" w:type="dxa"/>
            <w:right w:w="0" w:type="dxa"/>
          </w:tblCellMar>
        </w:tblPrEx>
        <w:trPr>
          <w:trHeight w:val="409"/>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before="1"/>
              <w:rPr>
                <w:color w:val="231F20"/>
                <w:w w:val="105"/>
                <w:sz w:val="21"/>
                <w:szCs w:val="21"/>
              </w:rPr>
            </w:pPr>
            <w:r>
              <w:rPr>
                <w:color w:val="231F20"/>
                <w:w w:val="105"/>
                <w:sz w:val="21"/>
                <w:szCs w:val="21"/>
              </w:rPr>
              <w:t>AIPJ</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before="1"/>
              <w:ind w:left="195"/>
              <w:rPr>
                <w:color w:val="231F20"/>
                <w:w w:val="115"/>
                <w:sz w:val="21"/>
                <w:szCs w:val="21"/>
              </w:rPr>
            </w:pPr>
            <w:r>
              <w:rPr>
                <w:color w:val="231F20"/>
                <w:w w:val="115"/>
                <w:sz w:val="21"/>
                <w:szCs w:val="21"/>
              </w:rPr>
              <w:t>Australia Indonesia Partnership for Justice</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AQ</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Activity Question</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BaKTI</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Bursa</w:t>
            </w:r>
            <w:r>
              <w:rPr>
                <w:color w:val="231F20"/>
                <w:spacing w:val="-9"/>
                <w:w w:val="110"/>
                <w:sz w:val="21"/>
                <w:szCs w:val="21"/>
              </w:rPr>
              <w:t xml:space="preserve"> </w:t>
            </w:r>
            <w:r>
              <w:rPr>
                <w:color w:val="231F20"/>
                <w:w w:val="110"/>
                <w:sz w:val="21"/>
                <w:szCs w:val="21"/>
              </w:rPr>
              <w:t>Pengetahuan</w:t>
            </w:r>
            <w:r>
              <w:rPr>
                <w:color w:val="231F20"/>
                <w:spacing w:val="-9"/>
                <w:w w:val="110"/>
                <w:sz w:val="21"/>
                <w:szCs w:val="21"/>
              </w:rPr>
              <w:t xml:space="preserve"> </w:t>
            </w:r>
            <w:r>
              <w:rPr>
                <w:color w:val="231F20"/>
                <w:w w:val="110"/>
                <w:sz w:val="21"/>
                <w:szCs w:val="21"/>
              </w:rPr>
              <w:t>Kawasan</w:t>
            </w:r>
            <w:r>
              <w:rPr>
                <w:color w:val="231F20"/>
                <w:spacing w:val="-9"/>
                <w:w w:val="110"/>
                <w:sz w:val="21"/>
                <w:szCs w:val="21"/>
              </w:rPr>
              <w:t xml:space="preserve"> </w:t>
            </w:r>
            <w:r>
              <w:rPr>
                <w:color w:val="231F20"/>
                <w:w w:val="110"/>
                <w:sz w:val="21"/>
                <w:szCs w:val="21"/>
              </w:rPr>
              <w:t>Timur</w:t>
            </w:r>
            <w:r>
              <w:rPr>
                <w:color w:val="231F20"/>
                <w:spacing w:val="-9"/>
                <w:w w:val="110"/>
                <w:sz w:val="21"/>
                <w:szCs w:val="21"/>
              </w:rPr>
              <w:t xml:space="preserve"> </w:t>
            </w:r>
            <w:r>
              <w:rPr>
                <w:color w:val="231F20"/>
                <w:w w:val="110"/>
                <w:sz w:val="21"/>
                <w:szCs w:val="21"/>
              </w:rPr>
              <w:t>Indonesia</w:t>
            </w:r>
            <w:r>
              <w:rPr>
                <w:color w:val="231F20"/>
                <w:spacing w:val="-9"/>
                <w:w w:val="110"/>
                <w:sz w:val="21"/>
                <w:szCs w:val="21"/>
              </w:rPr>
              <w:t xml:space="preserve"> </w:t>
            </w:r>
            <w:r>
              <w:rPr>
                <w:color w:val="231F20"/>
                <w:w w:val="110"/>
                <w:sz w:val="21"/>
                <w:szCs w:val="21"/>
              </w:rPr>
              <w:t>(The</w:t>
            </w:r>
            <w:r>
              <w:rPr>
                <w:color w:val="231F20"/>
                <w:spacing w:val="-8"/>
                <w:w w:val="110"/>
                <w:sz w:val="21"/>
                <w:szCs w:val="21"/>
              </w:rPr>
              <w:t xml:space="preserve"> </w:t>
            </w:r>
            <w:r>
              <w:rPr>
                <w:color w:val="231F20"/>
                <w:w w:val="110"/>
                <w:sz w:val="21"/>
                <w:szCs w:val="21"/>
              </w:rPr>
              <w:t>Eastern</w:t>
            </w:r>
            <w:r>
              <w:rPr>
                <w:color w:val="231F20"/>
                <w:spacing w:val="-9"/>
                <w:w w:val="110"/>
                <w:sz w:val="21"/>
                <w:szCs w:val="21"/>
              </w:rPr>
              <w:t xml:space="preserve"> </w:t>
            </w:r>
            <w:r>
              <w:rPr>
                <w:color w:val="231F20"/>
                <w:w w:val="110"/>
                <w:sz w:val="21"/>
                <w:szCs w:val="21"/>
              </w:rPr>
              <w:t>Indonesia</w:t>
            </w:r>
            <w:r>
              <w:rPr>
                <w:color w:val="231F20"/>
                <w:spacing w:val="-9"/>
                <w:w w:val="110"/>
                <w:sz w:val="21"/>
                <w:szCs w:val="21"/>
              </w:rPr>
              <w:t xml:space="preserve"> </w:t>
            </w:r>
            <w:r>
              <w:rPr>
                <w:color w:val="231F20"/>
                <w:w w:val="110"/>
                <w:sz w:val="21"/>
                <w:szCs w:val="21"/>
              </w:rPr>
              <w:t>Knowledge</w:t>
            </w:r>
            <w:r>
              <w:rPr>
                <w:color w:val="231F20"/>
                <w:spacing w:val="-9"/>
                <w:w w:val="110"/>
                <w:sz w:val="21"/>
                <w:szCs w:val="21"/>
              </w:rPr>
              <w:t xml:space="preserve"> </w:t>
            </w:r>
            <w:r>
              <w:rPr>
                <w:color w:val="231F20"/>
                <w:w w:val="110"/>
                <w:sz w:val="21"/>
                <w:szCs w:val="21"/>
              </w:rPr>
              <w:t>Hub)</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BAPPENAS</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Badan Perencanaan Pembangunan Nasional (National Development Planning Agency)</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BPD</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Badan Permusyawaratan Desa (Village Council)</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BPS</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Badan Pusat Statistik (Central Statistics Bureau)</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CEDAW</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Convention on the Elimination of All forms of Discrimination Against Women</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CRVS</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Civil Registry and Vital Statistics</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CSO</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Civil Society Organization</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DAP</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Dewan Adat Papua (Papuan Indigenous Council)</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DFAT</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Department of Foreign Affairs and Trade</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ECD</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Early Childhood Development</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EoFO</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End of Facility Outcomes</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GDP</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Gross Domestic Product</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GESI</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Gender Equality and Social Inclusion</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GoI</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Government of Indonesia</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IFC</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International Finance Corporation</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INPRES</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Instruksi Presiden (President Instruction)</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ISAT</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0"/>
                <w:sz w:val="21"/>
                <w:szCs w:val="21"/>
              </w:rPr>
            </w:pPr>
            <w:r>
              <w:rPr>
                <w:color w:val="231F20"/>
                <w:w w:val="110"/>
                <w:sz w:val="21"/>
                <w:szCs w:val="21"/>
              </w:rPr>
              <w:t>Independent Strategic Advisory Team</w:t>
            </w:r>
          </w:p>
        </w:tc>
      </w:tr>
      <w:tr w:rsidR="00301C6B">
        <w:tblPrEx>
          <w:tblCellMar>
            <w:top w:w="0" w:type="dxa"/>
            <w:left w:w="0" w:type="dxa"/>
            <w:bottom w:w="0" w:type="dxa"/>
            <w:right w:w="0" w:type="dxa"/>
          </w:tblCellMar>
        </w:tblPrEx>
        <w:trPr>
          <w:trHeight w:val="56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JKN</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195"/>
              <w:rPr>
                <w:color w:val="231F20"/>
                <w:w w:val="115"/>
                <w:sz w:val="21"/>
                <w:szCs w:val="21"/>
              </w:rPr>
            </w:pPr>
            <w:r>
              <w:rPr>
                <w:color w:val="231F20"/>
                <w:w w:val="115"/>
                <w:sz w:val="21"/>
                <w:szCs w:val="21"/>
              </w:rPr>
              <w:t>Jaminan Kesehatan Nasional (National Health Protection)</w:t>
            </w:r>
          </w:p>
        </w:tc>
      </w:tr>
      <w:tr w:rsidR="00301C6B">
        <w:tblPrEx>
          <w:tblCellMar>
            <w:top w:w="0" w:type="dxa"/>
            <w:left w:w="0" w:type="dxa"/>
            <w:bottom w:w="0" w:type="dxa"/>
            <w:right w:w="0" w:type="dxa"/>
          </w:tblCellMar>
        </w:tblPrEx>
        <w:trPr>
          <w:trHeight w:val="84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KOMNAS PEREMPUAN</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line="278" w:lineRule="auto"/>
              <w:ind w:left="195" w:right="257"/>
              <w:rPr>
                <w:color w:val="231F20"/>
                <w:w w:val="110"/>
                <w:sz w:val="21"/>
                <w:szCs w:val="21"/>
              </w:rPr>
            </w:pPr>
            <w:r>
              <w:rPr>
                <w:color w:val="231F20"/>
                <w:w w:val="110"/>
                <w:sz w:val="21"/>
                <w:szCs w:val="21"/>
              </w:rPr>
              <w:t>Komisi Nasional Anti Kekerasan terhadap Perempuan (The National Commission on Violence against Women)</w:t>
            </w:r>
          </w:p>
        </w:tc>
      </w:tr>
      <w:tr w:rsidR="00301C6B">
        <w:tblPrEx>
          <w:tblCellMar>
            <w:top w:w="0" w:type="dxa"/>
            <w:left w:w="0" w:type="dxa"/>
            <w:bottom w:w="0" w:type="dxa"/>
            <w:right w:w="0" w:type="dxa"/>
          </w:tblCellMar>
        </w:tblPrEx>
        <w:trPr>
          <w:trHeight w:val="840"/>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KOMPAK</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line="278" w:lineRule="auto"/>
              <w:ind w:left="195" w:right="561"/>
              <w:rPr>
                <w:color w:val="231F20"/>
                <w:w w:val="110"/>
                <w:sz w:val="21"/>
                <w:szCs w:val="21"/>
              </w:rPr>
            </w:pPr>
            <w:r>
              <w:rPr>
                <w:color w:val="231F20"/>
                <w:w w:val="110"/>
                <w:sz w:val="21"/>
                <w:szCs w:val="21"/>
              </w:rPr>
              <w:t>Kolaborasi Masyarakat dan Pelayanan untuk Kesejahteraan (Australia-Indonesia Government Partnership)</w:t>
            </w:r>
          </w:p>
        </w:tc>
      </w:tr>
      <w:tr w:rsidR="00301C6B">
        <w:tblPrEx>
          <w:tblCellMar>
            <w:top w:w="0" w:type="dxa"/>
            <w:left w:w="0" w:type="dxa"/>
            <w:bottom w:w="0" w:type="dxa"/>
            <w:right w:w="0" w:type="dxa"/>
          </w:tblCellMar>
        </w:tblPrEx>
        <w:trPr>
          <w:trHeight w:val="409"/>
        </w:trPr>
        <w:tc>
          <w:tcPr>
            <w:tcW w:w="2103"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line="236" w:lineRule="exact"/>
              <w:rPr>
                <w:color w:val="231F20"/>
                <w:sz w:val="21"/>
                <w:szCs w:val="21"/>
              </w:rPr>
            </w:pPr>
            <w:r>
              <w:rPr>
                <w:color w:val="231F20"/>
                <w:sz w:val="21"/>
                <w:szCs w:val="21"/>
              </w:rPr>
              <w:t>KSI</w:t>
            </w:r>
          </w:p>
        </w:tc>
        <w:tc>
          <w:tcPr>
            <w:tcW w:w="7548"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line="236" w:lineRule="exact"/>
              <w:ind w:left="195"/>
              <w:rPr>
                <w:color w:val="231F20"/>
                <w:w w:val="115"/>
                <w:sz w:val="21"/>
                <w:szCs w:val="21"/>
              </w:rPr>
            </w:pPr>
            <w:r>
              <w:rPr>
                <w:color w:val="231F20"/>
                <w:w w:val="115"/>
                <w:sz w:val="21"/>
                <w:szCs w:val="21"/>
              </w:rPr>
              <w:t>Knowledge Sector Initiative</w:t>
            </w:r>
          </w:p>
        </w:tc>
      </w:tr>
    </w:tbl>
    <w:p w:rsidR="00301C6B" w:rsidRDefault="00301C6B">
      <w:pPr>
        <w:rPr>
          <w:rFonts w:ascii="Times New Roman" w:hAnsi="Times New Roman" w:cs="Times New Roman"/>
          <w:sz w:val="23"/>
          <w:szCs w:val="23"/>
        </w:rPr>
        <w:sectPr w:rsidR="00301C6B">
          <w:pgSz w:w="11910" w:h="16840"/>
          <w:pgMar w:top="1980" w:right="680" w:bottom="700" w:left="0" w:header="652" w:footer="514" w:gutter="0"/>
          <w:cols w:space="720"/>
          <w:noEndnote/>
        </w:sectPr>
      </w:pPr>
    </w:p>
    <w:p w:rsidR="00301C6B" w:rsidRDefault="004A120F">
      <w:pPr>
        <w:pStyle w:val="BodyText"/>
        <w:kinsoku w:val="0"/>
        <w:overflowPunct w:val="0"/>
        <w:spacing w:before="93"/>
        <w:ind w:right="451"/>
        <w:jc w:val="right"/>
        <w:rPr>
          <w:rFonts w:ascii="Trebuchet MS" w:hAnsi="Trebuchet MS" w:cs="Trebuchet MS"/>
          <w:i/>
          <w:iCs/>
          <w:color w:val="AC1F24"/>
          <w:w w:val="90"/>
          <w:sz w:val="16"/>
          <w:szCs w:val="16"/>
        </w:rPr>
      </w:pPr>
      <w:r>
        <w:rPr>
          <w:noProof/>
        </w:rPr>
        <mc:AlternateContent>
          <mc:Choice Requires="wps">
            <w:drawing>
              <wp:anchor distT="0" distB="0" distL="0" distR="0" simplePos="0" relativeHeight="251598848" behindDoc="0" locked="0" layoutInCell="0" allowOverlap="1">
                <wp:simplePos x="0" y="0"/>
                <wp:positionH relativeFrom="page">
                  <wp:posOffset>719455</wp:posOffset>
                </wp:positionH>
                <wp:positionV relativeFrom="paragraph">
                  <wp:posOffset>245745</wp:posOffset>
                </wp:positionV>
                <wp:extent cx="6120130" cy="12700"/>
                <wp:effectExtent l="0" t="0" r="0" b="0"/>
                <wp:wrapTopAndBottom/>
                <wp:docPr id="64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D90DAA" id="Freeform 64"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5pt,538.5pt,19.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" o:allowincell="f" filled="f" strokecolor="#3ea7b4" strokeweight=".5pt">
                <v:path arrowok="t" o:connecttype="custom" o:connectlocs="0,0;6119495,0" o:connectangles="0,0"/>
                <w10:wrap type="topAndBottom" anchorx="page"/>
              </v:polyline>
            </w:pict>
          </mc:Fallback>
        </mc:AlternateContent>
      </w:r>
      <w:r w:rsidR="00301C6B">
        <w:rPr>
          <w:rFonts w:ascii="Trebuchet MS" w:hAnsi="Trebuchet MS" w:cs="Trebuchet MS"/>
          <w:i/>
          <w:iCs/>
          <w:color w:val="AC1F24"/>
          <w:w w:val="90"/>
          <w:sz w:val="16"/>
          <w:szCs w:val="16"/>
        </w:rPr>
        <w:t>Acronyms and abbreviations</w:t>
      </w: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spacing w:before="11"/>
        <w:rPr>
          <w:rFonts w:ascii="Trebuchet MS" w:hAnsi="Trebuchet MS" w:cs="Trebuchet MS"/>
          <w:i/>
          <w:iCs/>
          <w:sz w:val="17"/>
          <w:szCs w:val="17"/>
        </w:rPr>
      </w:pPr>
    </w:p>
    <w:tbl>
      <w:tblPr>
        <w:tblW w:w="0" w:type="auto"/>
        <w:tblInd w:w="1103" w:type="dxa"/>
        <w:tblLayout w:type="fixed"/>
        <w:tblCellMar>
          <w:left w:w="0" w:type="dxa"/>
          <w:right w:w="0" w:type="dxa"/>
        </w:tblCellMar>
        <w:tblLook w:val="0000" w:firstRow="0" w:lastRow="0" w:firstColumn="0" w:lastColumn="0" w:noHBand="0" w:noVBand="0"/>
      </w:tblPr>
      <w:tblGrid>
        <w:gridCol w:w="1631"/>
        <w:gridCol w:w="7920"/>
      </w:tblGrid>
      <w:tr w:rsidR="00301C6B">
        <w:tblPrEx>
          <w:tblCellMar>
            <w:top w:w="0" w:type="dxa"/>
            <w:left w:w="0" w:type="dxa"/>
            <w:bottom w:w="0" w:type="dxa"/>
            <w:right w:w="0" w:type="dxa"/>
          </w:tblCellMar>
        </w:tblPrEx>
        <w:trPr>
          <w:trHeight w:val="409"/>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before="1"/>
              <w:rPr>
                <w:color w:val="231F20"/>
                <w:sz w:val="21"/>
                <w:szCs w:val="21"/>
              </w:rPr>
            </w:pPr>
            <w:r>
              <w:rPr>
                <w:color w:val="231F20"/>
                <w:sz w:val="21"/>
                <w:szCs w:val="21"/>
              </w:rPr>
              <w:t>KQ</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before="1"/>
              <w:ind w:left="667"/>
              <w:rPr>
                <w:color w:val="231F20"/>
                <w:w w:val="110"/>
                <w:sz w:val="21"/>
                <w:szCs w:val="21"/>
              </w:rPr>
            </w:pPr>
            <w:r>
              <w:rPr>
                <w:color w:val="231F20"/>
                <w:w w:val="110"/>
                <w:sz w:val="21"/>
                <w:szCs w:val="21"/>
              </w:rPr>
              <w:t>Key Question</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LANDASAN</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05"/>
                <w:sz w:val="21"/>
                <w:szCs w:val="21"/>
              </w:rPr>
            </w:pPr>
            <w:r>
              <w:rPr>
                <w:color w:val="231F20"/>
                <w:w w:val="105"/>
                <w:sz w:val="21"/>
                <w:szCs w:val="21"/>
              </w:rPr>
              <w:t>Pelayanan Dasar (Basic Services)</w:t>
            </w:r>
          </w:p>
        </w:tc>
      </w:tr>
      <w:tr w:rsidR="00301C6B">
        <w:tblPrEx>
          <w:tblCellMar>
            <w:top w:w="0" w:type="dxa"/>
            <w:left w:w="0" w:type="dxa"/>
            <w:bottom w:w="0" w:type="dxa"/>
            <w:right w:w="0" w:type="dxa"/>
          </w:tblCellMar>
        </w:tblPrEx>
        <w:trPr>
          <w:trHeight w:val="839"/>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LPA NTB</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line="278" w:lineRule="auto"/>
              <w:ind w:left="667" w:right="25"/>
              <w:rPr>
                <w:color w:val="231F20"/>
                <w:spacing w:val="-3"/>
                <w:w w:val="110"/>
                <w:sz w:val="21"/>
                <w:szCs w:val="21"/>
              </w:rPr>
            </w:pPr>
            <w:r>
              <w:rPr>
                <w:color w:val="231F20"/>
                <w:w w:val="110"/>
                <w:sz w:val="21"/>
                <w:szCs w:val="21"/>
              </w:rPr>
              <w:t>Lembaga</w:t>
            </w:r>
            <w:r>
              <w:rPr>
                <w:color w:val="231F20"/>
                <w:spacing w:val="-10"/>
                <w:w w:val="110"/>
                <w:sz w:val="21"/>
                <w:szCs w:val="21"/>
              </w:rPr>
              <w:t xml:space="preserve"> </w:t>
            </w:r>
            <w:r>
              <w:rPr>
                <w:color w:val="231F20"/>
                <w:w w:val="110"/>
                <w:sz w:val="21"/>
                <w:szCs w:val="21"/>
              </w:rPr>
              <w:t>Perlindungan</w:t>
            </w:r>
            <w:r>
              <w:rPr>
                <w:color w:val="231F20"/>
                <w:spacing w:val="-10"/>
                <w:w w:val="110"/>
                <w:sz w:val="21"/>
                <w:szCs w:val="21"/>
              </w:rPr>
              <w:t xml:space="preserve"> </w:t>
            </w:r>
            <w:r>
              <w:rPr>
                <w:color w:val="231F20"/>
                <w:w w:val="110"/>
                <w:sz w:val="21"/>
                <w:szCs w:val="21"/>
              </w:rPr>
              <w:t>Anak</w:t>
            </w:r>
            <w:r>
              <w:rPr>
                <w:color w:val="231F20"/>
                <w:spacing w:val="-10"/>
                <w:w w:val="110"/>
                <w:sz w:val="21"/>
                <w:szCs w:val="21"/>
              </w:rPr>
              <w:t xml:space="preserve"> </w:t>
            </w:r>
            <w:r>
              <w:rPr>
                <w:color w:val="231F20"/>
                <w:w w:val="110"/>
                <w:sz w:val="21"/>
                <w:szCs w:val="21"/>
              </w:rPr>
              <w:t>Nusa</w:t>
            </w:r>
            <w:r>
              <w:rPr>
                <w:color w:val="231F20"/>
                <w:spacing w:val="-10"/>
                <w:w w:val="110"/>
                <w:sz w:val="21"/>
                <w:szCs w:val="21"/>
              </w:rPr>
              <w:t xml:space="preserve"> </w:t>
            </w:r>
            <w:r>
              <w:rPr>
                <w:color w:val="231F20"/>
                <w:spacing w:val="-3"/>
                <w:w w:val="110"/>
                <w:sz w:val="21"/>
                <w:szCs w:val="21"/>
              </w:rPr>
              <w:t>Tenggara</w:t>
            </w:r>
            <w:r>
              <w:rPr>
                <w:color w:val="231F20"/>
                <w:spacing w:val="-9"/>
                <w:w w:val="110"/>
                <w:sz w:val="21"/>
                <w:szCs w:val="21"/>
              </w:rPr>
              <w:t xml:space="preserve"> </w:t>
            </w:r>
            <w:r>
              <w:rPr>
                <w:color w:val="231F20"/>
                <w:w w:val="110"/>
                <w:sz w:val="21"/>
                <w:szCs w:val="21"/>
              </w:rPr>
              <w:t>Barat</w:t>
            </w:r>
            <w:r>
              <w:rPr>
                <w:color w:val="231F20"/>
                <w:spacing w:val="-10"/>
                <w:w w:val="110"/>
                <w:sz w:val="21"/>
                <w:szCs w:val="21"/>
              </w:rPr>
              <w:t xml:space="preserve"> </w:t>
            </w:r>
            <w:r>
              <w:rPr>
                <w:color w:val="231F20"/>
                <w:w w:val="110"/>
                <w:sz w:val="21"/>
                <w:szCs w:val="21"/>
              </w:rPr>
              <w:t>(Centre</w:t>
            </w:r>
            <w:r>
              <w:rPr>
                <w:color w:val="231F20"/>
                <w:spacing w:val="-10"/>
                <w:w w:val="110"/>
                <w:sz w:val="21"/>
                <w:szCs w:val="21"/>
              </w:rPr>
              <w:t xml:space="preserve"> </w:t>
            </w:r>
            <w:r>
              <w:rPr>
                <w:color w:val="231F20"/>
                <w:w w:val="110"/>
                <w:sz w:val="21"/>
                <w:szCs w:val="21"/>
              </w:rPr>
              <w:t>on</w:t>
            </w:r>
            <w:r>
              <w:rPr>
                <w:color w:val="231F20"/>
                <w:spacing w:val="-10"/>
                <w:w w:val="110"/>
                <w:sz w:val="21"/>
                <w:szCs w:val="21"/>
              </w:rPr>
              <w:t xml:space="preserve"> </w:t>
            </w:r>
            <w:r>
              <w:rPr>
                <w:color w:val="231F20"/>
                <w:w w:val="110"/>
                <w:sz w:val="21"/>
                <w:szCs w:val="21"/>
              </w:rPr>
              <w:t>Child</w:t>
            </w:r>
            <w:r>
              <w:rPr>
                <w:color w:val="231F20"/>
                <w:spacing w:val="-9"/>
                <w:w w:val="110"/>
                <w:sz w:val="21"/>
                <w:szCs w:val="21"/>
              </w:rPr>
              <w:t xml:space="preserve"> </w:t>
            </w:r>
            <w:r>
              <w:rPr>
                <w:color w:val="231F20"/>
                <w:w w:val="110"/>
                <w:sz w:val="21"/>
                <w:szCs w:val="21"/>
              </w:rPr>
              <w:t>Protection</w:t>
            </w:r>
            <w:r>
              <w:rPr>
                <w:color w:val="231F20"/>
                <w:spacing w:val="-10"/>
                <w:w w:val="110"/>
                <w:sz w:val="21"/>
                <w:szCs w:val="21"/>
              </w:rPr>
              <w:t xml:space="preserve"> </w:t>
            </w:r>
            <w:r>
              <w:rPr>
                <w:color w:val="231F20"/>
                <w:w w:val="110"/>
                <w:sz w:val="21"/>
                <w:szCs w:val="21"/>
              </w:rPr>
              <w:t>of</w:t>
            </w:r>
            <w:r>
              <w:rPr>
                <w:color w:val="231F20"/>
                <w:spacing w:val="-10"/>
                <w:w w:val="110"/>
                <w:sz w:val="21"/>
                <w:szCs w:val="21"/>
              </w:rPr>
              <w:t xml:space="preserve"> </w:t>
            </w:r>
            <w:r>
              <w:rPr>
                <w:color w:val="231F20"/>
                <w:w w:val="110"/>
                <w:sz w:val="21"/>
                <w:szCs w:val="21"/>
              </w:rPr>
              <w:t>West Nusa</w:t>
            </w:r>
            <w:r>
              <w:rPr>
                <w:color w:val="231F20"/>
                <w:spacing w:val="-11"/>
                <w:w w:val="110"/>
                <w:sz w:val="21"/>
                <w:szCs w:val="21"/>
              </w:rPr>
              <w:t xml:space="preserve"> </w:t>
            </w:r>
            <w:r>
              <w:rPr>
                <w:color w:val="231F20"/>
                <w:spacing w:val="-3"/>
                <w:w w:val="110"/>
                <w:sz w:val="21"/>
                <w:szCs w:val="21"/>
              </w:rPr>
              <w:t>Tenggara)</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MAMPU</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Maju Perempuan Indonesia (Empowering Indonesian Women for Poverty Reduction)</w:t>
            </w:r>
          </w:p>
        </w:tc>
      </w:tr>
      <w:tr w:rsidR="00301C6B">
        <w:tblPrEx>
          <w:tblCellMar>
            <w:top w:w="0" w:type="dxa"/>
            <w:left w:w="0" w:type="dxa"/>
            <w:bottom w:w="0" w:type="dxa"/>
            <w:right w:w="0" w:type="dxa"/>
          </w:tblCellMar>
        </w:tblPrEx>
        <w:trPr>
          <w:trHeight w:val="84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MAHKOTA</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line="278" w:lineRule="auto"/>
              <w:ind w:left="667" w:right="467"/>
              <w:rPr>
                <w:color w:val="231F20"/>
                <w:w w:val="110"/>
                <w:sz w:val="21"/>
                <w:szCs w:val="21"/>
              </w:rPr>
            </w:pPr>
            <w:r>
              <w:rPr>
                <w:color w:val="231F20"/>
                <w:w w:val="110"/>
                <w:sz w:val="21"/>
                <w:szCs w:val="21"/>
              </w:rPr>
              <w:t xml:space="preserve">Menuju Masyarakat Indonesia yang Kokoh dan Sejahtera </w:t>
            </w:r>
            <w:r>
              <w:rPr>
                <w:color w:val="231F20"/>
                <w:spacing w:val="-3"/>
                <w:w w:val="110"/>
                <w:sz w:val="21"/>
                <w:szCs w:val="21"/>
              </w:rPr>
              <w:t xml:space="preserve">(Towards </w:t>
            </w:r>
            <w:r>
              <w:rPr>
                <w:color w:val="231F20"/>
                <w:w w:val="110"/>
                <w:sz w:val="21"/>
                <w:szCs w:val="21"/>
              </w:rPr>
              <w:t>a Strong and Prosperous Indonesian Society)</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M&amp;E</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5"/>
                <w:sz w:val="21"/>
                <w:szCs w:val="21"/>
              </w:rPr>
            </w:pPr>
            <w:r>
              <w:rPr>
                <w:color w:val="231F20"/>
                <w:w w:val="115"/>
                <w:sz w:val="21"/>
                <w:szCs w:val="21"/>
              </w:rPr>
              <w:t>Monitoring and Evaluation</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MIS</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5"/>
                <w:sz w:val="21"/>
                <w:szCs w:val="21"/>
              </w:rPr>
            </w:pPr>
            <w:r>
              <w:rPr>
                <w:color w:val="231F20"/>
                <w:w w:val="115"/>
                <w:sz w:val="21"/>
                <w:szCs w:val="21"/>
              </w:rPr>
              <w:t>Management Information System</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MoHA</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The Ministry of Home Affairs</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MSMEs</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Micro Small and Medium Enterprises</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MUSDES</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Musyawarah Desa (Village Meeting Forum)</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MUSRENA</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Musyawarah Rencana Aksi Perempuan (Women’s Action Planning Forum)</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NTB</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Nusa Tenggara Barat (West Nusa Tenggara)</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NTT</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Nusa Tenggara Timur (East Nusa Tenggara)</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NU</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5"/>
                <w:sz w:val="21"/>
                <w:szCs w:val="21"/>
              </w:rPr>
            </w:pPr>
            <w:r>
              <w:rPr>
                <w:color w:val="231F20"/>
                <w:w w:val="115"/>
                <w:sz w:val="21"/>
                <w:szCs w:val="21"/>
              </w:rPr>
              <w:t>Nahdlatul Ulama</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OJK</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Otoritas Jasa Keuangan (Financial Services Authority)</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OTSUS</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5"/>
                <w:sz w:val="21"/>
                <w:szCs w:val="21"/>
              </w:rPr>
            </w:pPr>
            <w:r>
              <w:rPr>
                <w:color w:val="231F20"/>
                <w:w w:val="115"/>
                <w:sz w:val="21"/>
                <w:szCs w:val="21"/>
              </w:rPr>
              <w:t>Otonomi Khusus (Special Autonomy)</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OQ</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5"/>
                <w:sz w:val="21"/>
                <w:szCs w:val="21"/>
              </w:rPr>
            </w:pPr>
            <w:r>
              <w:rPr>
                <w:color w:val="231F20"/>
                <w:w w:val="115"/>
                <w:sz w:val="21"/>
                <w:szCs w:val="21"/>
              </w:rPr>
              <w:t>Outcome Question</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PAUD</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Pendidikan Anak Usia Dini (Early Childhood Education)</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PEKKA</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Pemberdayaan Perempuan Kepala Keluarga (Female Heads of Household)</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PKK</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Pemberdayaan Kesejahteraan Keluarga (Family Welfare Empowerment)</w:t>
            </w:r>
          </w:p>
        </w:tc>
      </w:tr>
      <w:tr w:rsidR="00301C6B">
        <w:tblPrEx>
          <w:tblCellMar>
            <w:top w:w="0" w:type="dxa"/>
            <w:left w:w="0" w:type="dxa"/>
            <w:bottom w:w="0" w:type="dxa"/>
            <w:right w:w="0" w:type="dxa"/>
          </w:tblCellMar>
        </w:tblPrEx>
        <w:trPr>
          <w:trHeight w:val="560"/>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sz w:val="21"/>
                <w:szCs w:val="21"/>
              </w:rPr>
            </w:pPr>
            <w:r>
              <w:rPr>
                <w:color w:val="231F20"/>
                <w:sz w:val="21"/>
                <w:szCs w:val="21"/>
              </w:rPr>
              <w:t>PMF</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ind w:left="667"/>
              <w:rPr>
                <w:color w:val="231F20"/>
                <w:w w:val="110"/>
                <w:sz w:val="21"/>
                <w:szCs w:val="21"/>
              </w:rPr>
            </w:pPr>
            <w:r>
              <w:rPr>
                <w:color w:val="231F20"/>
                <w:w w:val="110"/>
                <w:sz w:val="21"/>
                <w:szCs w:val="21"/>
              </w:rPr>
              <w:t>Performance Management Framework</w:t>
            </w:r>
          </w:p>
        </w:tc>
      </w:tr>
      <w:tr w:rsidR="00301C6B">
        <w:tblPrEx>
          <w:tblCellMar>
            <w:top w:w="0" w:type="dxa"/>
            <w:left w:w="0" w:type="dxa"/>
            <w:bottom w:w="0" w:type="dxa"/>
            <w:right w:w="0" w:type="dxa"/>
          </w:tblCellMar>
        </w:tblPrEx>
        <w:trPr>
          <w:trHeight w:val="689"/>
        </w:trPr>
        <w:tc>
          <w:tcPr>
            <w:tcW w:w="1631"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rPr>
                <w:color w:val="231F20"/>
                <w:w w:val="105"/>
                <w:sz w:val="21"/>
                <w:szCs w:val="21"/>
              </w:rPr>
            </w:pPr>
            <w:r>
              <w:rPr>
                <w:color w:val="231F20"/>
                <w:w w:val="105"/>
                <w:sz w:val="21"/>
                <w:szCs w:val="21"/>
              </w:rPr>
              <w:t>PNPM</w:t>
            </w:r>
          </w:p>
        </w:tc>
        <w:tc>
          <w:tcPr>
            <w:tcW w:w="7920" w:type="dxa"/>
            <w:tcBorders>
              <w:top w:val="none" w:sz="6" w:space="0" w:color="auto"/>
              <w:left w:val="none" w:sz="6" w:space="0" w:color="auto"/>
              <w:bottom w:val="none" w:sz="6" w:space="0" w:color="auto"/>
              <w:right w:val="none" w:sz="6" w:space="0" w:color="auto"/>
            </w:tcBorders>
          </w:tcPr>
          <w:p w:rsidR="00301C6B" w:rsidRDefault="00301C6B">
            <w:pPr>
              <w:pStyle w:val="TableParagraph"/>
              <w:kinsoku w:val="0"/>
              <w:overflowPunct w:val="0"/>
              <w:spacing w:before="113" w:line="280" w:lineRule="atLeast"/>
              <w:ind w:left="667"/>
              <w:rPr>
                <w:color w:val="231F20"/>
                <w:w w:val="115"/>
                <w:sz w:val="21"/>
                <w:szCs w:val="21"/>
              </w:rPr>
            </w:pPr>
            <w:r>
              <w:rPr>
                <w:color w:val="231F20"/>
                <w:w w:val="110"/>
                <w:sz w:val="21"/>
                <w:szCs w:val="21"/>
              </w:rPr>
              <w:t xml:space="preserve">Program Nasional Pemberdayaan Masyarakat (National Program for Community </w:t>
            </w:r>
            <w:r>
              <w:rPr>
                <w:color w:val="231F20"/>
                <w:w w:val="115"/>
                <w:sz w:val="21"/>
                <w:szCs w:val="21"/>
              </w:rPr>
              <w:t>Empowerment)</w:t>
            </w:r>
          </w:p>
        </w:tc>
      </w:tr>
    </w:tbl>
    <w:p w:rsidR="00301C6B" w:rsidRDefault="00301C6B">
      <w:pPr>
        <w:rPr>
          <w:rFonts w:ascii="Trebuchet MS" w:hAnsi="Trebuchet MS" w:cs="Trebuchet MS"/>
          <w:i/>
          <w:iCs/>
          <w:sz w:val="17"/>
          <w:szCs w:val="17"/>
        </w:rPr>
        <w:sectPr w:rsidR="00301C6B">
          <w:headerReference w:type="even" r:id="rId33"/>
          <w:headerReference w:type="default" r:id="rId34"/>
          <w:footerReference w:type="even" r:id="rId35"/>
          <w:footerReference w:type="default" r:id="rId36"/>
          <w:pgSz w:w="11910" w:h="16840"/>
          <w:pgMar w:top="440" w:right="680" w:bottom="700" w:left="0" w:header="0" w:footer="514" w:gutter="0"/>
          <w:pgNumType w:start="3"/>
          <w:cols w:space="720"/>
          <w:noEndnote/>
        </w:sectPr>
      </w:pPr>
    </w:p>
    <w:p w:rsidR="00301C6B" w:rsidRDefault="00301C6B">
      <w:pPr>
        <w:pStyle w:val="BodyText"/>
        <w:kinsoku w:val="0"/>
        <w:overflowPunct w:val="0"/>
        <w:rPr>
          <w:rFonts w:ascii="Trebuchet MS" w:hAnsi="Trebuchet MS" w:cs="Trebuchet MS"/>
          <w:i/>
          <w:iCs/>
          <w:sz w:val="8"/>
          <w:szCs w:val="8"/>
        </w:rPr>
      </w:pPr>
    </w:p>
    <w:p w:rsidR="00301C6B" w:rsidRDefault="004A120F">
      <w:pPr>
        <w:pStyle w:val="BodyText"/>
        <w:kinsoku w:val="0"/>
        <w:overflowPunct w:val="0"/>
        <w:spacing w:line="20" w:lineRule="exact"/>
        <w:ind w:left="1128"/>
        <w:rPr>
          <w:rFonts w:ascii="Trebuchet MS" w:hAnsi="Trebuchet MS" w:cs="Trebuchet MS"/>
          <w:sz w:val="2"/>
          <w:szCs w:val="2"/>
        </w:rPr>
      </w:pPr>
      <w:r>
        <w:rPr>
          <w:rFonts w:ascii="Trebuchet MS" w:hAnsi="Trebuchet MS" w:cs="Trebuchet MS"/>
          <w:noProof/>
          <w:sz w:val="2"/>
          <w:szCs w:val="2"/>
        </w:rPr>
        <mc:AlternateContent>
          <mc:Choice Requires="wpg">
            <w:drawing>
              <wp:inline distT="0" distB="0" distL="0" distR="0">
                <wp:extent cx="6120130" cy="12700"/>
                <wp:effectExtent l="11430" t="2540" r="12065" b="3810"/>
                <wp:docPr id="64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45" name="Freeform 68"/>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276DDB" id="Group 67"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">
                <v:shape id="Freeform 68"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" path="m,l9637,e" filled="f" strokecolor="#3ea7b4" strokeweight=".5pt">
                  <v:path arrowok="t" o:connecttype="custom" o:connectlocs="0,0;9637,0" o:connectangles="0,0"/>
                </v:shape>
                <w10:anchorlock/>
              </v:group>
            </w:pict>
          </mc:Fallback>
        </mc:AlternateContent>
      </w: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tabs>
          <w:tab w:val="left" w:pos="3401"/>
        </w:tabs>
        <w:kinsoku w:val="0"/>
        <w:overflowPunct w:val="0"/>
        <w:spacing w:before="230"/>
        <w:ind w:left="1133"/>
        <w:rPr>
          <w:color w:val="231F20"/>
          <w:w w:val="110"/>
        </w:rPr>
      </w:pPr>
      <w:r>
        <w:rPr>
          <w:color w:val="231F20"/>
          <w:w w:val="110"/>
        </w:rPr>
        <w:t>PODES</w:t>
      </w:r>
      <w:r>
        <w:rPr>
          <w:color w:val="231F20"/>
          <w:w w:val="110"/>
        </w:rPr>
        <w:tab/>
        <w:t>Pendataan</w:t>
      </w:r>
      <w:r>
        <w:rPr>
          <w:color w:val="231F20"/>
          <w:spacing w:val="-11"/>
          <w:w w:val="110"/>
        </w:rPr>
        <w:t xml:space="preserve"> </w:t>
      </w:r>
      <w:r>
        <w:rPr>
          <w:color w:val="231F20"/>
          <w:w w:val="110"/>
        </w:rPr>
        <w:t>Potensi</w:t>
      </w:r>
      <w:r>
        <w:rPr>
          <w:color w:val="231F20"/>
          <w:spacing w:val="-11"/>
          <w:w w:val="110"/>
        </w:rPr>
        <w:t xml:space="preserve"> </w:t>
      </w:r>
      <w:r>
        <w:rPr>
          <w:color w:val="231F20"/>
          <w:w w:val="110"/>
        </w:rPr>
        <w:t>Desa</w:t>
      </w:r>
      <w:r>
        <w:rPr>
          <w:color w:val="231F20"/>
          <w:spacing w:val="-11"/>
          <w:w w:val="110"/>
        </w:rPr>
        <w:t xml:space="preserve"> </w:t>
      </w:r>
      <w:r>
        <w:rPr>
          <w:color w:val="231F20"/>
          <w:w w:val="110"/>
        </w:rPr>
        <w:t>(Village</w:t>
      </w:r>
      <w:r>
        <w:rPr>
          <w:color w:val="231F20"/>
          <w:spacing w:val="-11"/>
          <w:w w:val="110"/>
        </w:rPr>
        <w:t xml:space="preserve"> </w:t>
      </w:r>
      <w:r>
        <w:rPr>
          <w:color w:val="231F20"/>
          <w:w w:val="110"/>
        </w:rPr>
        <w:t>Potential</w:t>
      </w:r>
      <w:r>
        <w:rPr>
          <w:color w:val="231F20"/>
          <w:spacing w:val="-11"/>
          <w:w w:val="110"/>
        </w:rPr>
        <w:t xml:space="preserve"> </w:t>
      </w:r>
      <w:r>
        <w:rPr>
          <w:color w:val="231F20"/>
          <w:w w:val="110"/>
        </w:rPr>
        <w:t>Mapping)</w:t>
      </w:r>
    </w:p>
    <w:p w:rsidR="00301C6B" w:rsidRDefault="00301C6B">
      <w:pPr>
        <w:pStyle w:val="BodyText"/>
        <w:kinsoku w:val="0"/>
        <w:overflowPunct w:val="0"/>
        <w:spacing w:before="9"/>
        <w:rPr>
          <w:sz w:val="27"/>
          <w:szCs w:val="27"/>
        </w:rPr>
      </w:pPr>
    </w:p>
    <w:p w:rsidR="00301C6B" w:rsidRDefault="00301C6B">
      <w:pPr>
        <w:pStyle w:val="BodyText"/>
        <w:tabs>
          <w:tab w:val="left" w:pos="3401"/>
        </w:tabs>
        <w:kinsoku w:val="0"/>
        <w:overflowPunct w:val="0"/>
        <w:ind w:left="1133"/>
        <w:rPr>
          <w:color w:val="231F20"/>
          <w:w w:val="110"/>
        </w:rPr>
      </w:pPr>
      <w:r>
        <w:rPr>
          <w:color w:val="231F20"/>
          <w:w w:val="110"/>
        </w:rPr>
        <w:t>PP</w:t>
      </w:r>
      <w:r>
        <w:rPr>
          <w:color w:val="231F20"/>
          <w:w w:val="110"/>
        </w:rPr>
        <w:tab/>
      </w:r>
      <w:r>
        <w:rPr>
          <w:color w:val="231F20"/>
          <w:spacing w:val="-3"/>
          <w:w w:val="110"/>
        </w:rPr>
        <w:t xml:space="preserve">Peraturan </w:t>
      </w:r>
      <w:r>
        <w:rPr>
          <w:color w:val="231F20"/>
          <w:w w:val="110"/>
        </w:rPr>
        <w:t>Pemerintah (Government</w:t>
      </w:r>
      <w:r>
        <w:rPr>
          <w:color w:val="231F20"/>
          <w:spacing w:val="-28"/>
          <w:w w:val="110"/>
        </w:rPr>
        <w:t xml:space="preserve"> </w:t>
      </w:r>
      <w:r>
        <w:rPr>
          <w:color w:val="231F20"/>
          <w:w w:val="110"/>
        </w:rPr>
        <w:t>Regulation)</w:t>
      </w:r>
    </w:p>
    <w:p w:rsidR="00301C6B" w:rsidRDefault="00301C6B">
      <w:pPr>
        <w:pStyle w:val="BodyText"/>
        <w:kinsoku w:val="0"/>
        <w:overflowPunct w:val="0"/>
        <w:spacing w:before="10"/>
        <w:rPr>
          <w:sz w:val="27"/>
          <w:szCs w:val="27"/>
        </w:rPr>
      </w:pPr>
    </w:p>
    <w:p w:rsidR="00301C6B" w:rsidRDefault="00301C6B">
      <w:pPr>
        <w:pStyle w:val="BodyText"/>
        <w:tabs>
          <w:tab w:val="left" w:pos="3401"/>
        </w:tabs>
        <w:kinsoku w:val="0"/>
        <w:overflowPunct w:val="0"/>
        <w:ind w:left="1133"/>
        <w:rPr>
          <w:color w:val="231F20"/>
          <w:w w:val="110"/>
        </w:rPr>
      </w:pPr>
      <w:r>
        <w:rPr>
          <w:color w:val="231F20"/>
          <w:spacing w:val="-4"/>
          <w:w w:val="110"/>
        </w:rPr>
        <w:t>PPA</w:t>
      </w:r>
      <w:r>
        <w:rPr>
          <w:color w:val="231F20"/>
          <w:spacing w:val="-4"/>
          <w:w w:val="110"/>
        </w:rPr>
        <w:tab/>
      </w:r>
      <w:r>
        <w:rPr>
          <w:color w:val="231F20"/>
          <w:w w:val="110"/>
        </w:rPr>
        <w:t>Participatory Performance</w:t>
      </w:r>
      <w:r>
        <w:rPr>
          <w:color w:val="231F20"/>
          <w:spacing w:val="-22"/>
          <w:w w:val="110"/>
        </w:rPr>
        <w:t xml:space="preserve"> </w:t>
      </w:r>
      <w:r>
        <w:rPr>
          <w:color w:val="231F20"/>
          <w:w w:val="110"/>
        </w:rPr>
        <w:t>Appraisal</w:t>
      </w:r>
    </w:p>
    <w:p w:rsidR="00301C6B" w:rsidRDefault="00301C6B">
      <w:pPr>
        <w:pStyle w:val="BodyText"/>
        <w:kinsoku w:val="0"/>
        <w:overflowPunct w:val="0"/>
        <w:spacing w:before="9"/>
        <w:rPr>
          <w:sz w:val="27"/>
          <w:szCs w:val="27"/>
        </w:rPr>
      </w:pPr>
    </w:p>
    <w:p w:rsidR="00301C6B" w:rsidRDefault="00301C6B">
      <w:pPr>
        <w:pStyle w:val="BodyText"/>
        <w:tabs>
          <w:tab w:val="left" w:pos="3401"/>
        </w:tabs>
        <w:kinsoku w:val="0"/>
        <w:overflowPunct w:val="0"/>
        <w:spacing w:line="556" w:lineRule="auto"/>
        <w:ind w:left="1133" w:right="913"/>
        <w:rPr>
          <w:color w:val="231F20"/>
          <w:w w:val="110"/>
        </w:rPr>
      </w:pPr>
      <w:r>
        <w:rPr>
          <w:color w:val="231F20"/>
          <w:w w:val="110"/>
        </w:rPr>
        <w:t>PTPD</w:t>
      </w:r>
      <w:r>
        <w:rPr>
          <w:color w:val="231F20"/>
          <w:w w:val="110"/>
        </w:rPr>
        <w:tab/>
        <w:t>Pembina</w:t>
      </w:r>
      <w:r>
        <w:rPr>
          <w:color w:val="231F20"/>
          <w:spacing w:val="-14"/>
          <w:w w:val="110"/>
        </w:rPr>
        <w:t xml:space="preserve"> </w:t>
      </w:r>
      <w:r>
        <w:rPr>
          <w:color w:val="231F20"/>
          <w:spacing w:val="-3"/>
          <w:w w:val="110"/>
        </w:rPr>
        <w:t>Teknis</w:t>
      </w:r>
      <w:r>
        <w:rPr>
          <w:color w:val="231F20"/>
          <w:spacing w:val="-13"/>
          <w:w w:val="110"/>
        </w:rPr>
        <w:t xml:space="preserve"> </w:t>
      </w:r>
      <w:r>
        <w:rPr>
          <w:color w:val="231F20"/>
          <w:w w:val="110"/>
        </w:rPr>
        <w:t>Pemerintahan</w:t>
      </w:r>
      <w:r>
        <w:rPr>
          <w:color w:val="231F20"/>
          <w:spacing w:val="-13"/>
          <w:w w:val="110"/>
        </w:rPr>
        <w:t xml:space="preserve"> </w:t>
      </w:r>
      <w:r>
        <w:rPr>
          <w:color w:val="231F20"/>
          <w:w w:val="110"/>
        </w:rPr>
        <w:t>Desa</w:t>
      </w:r>
      <w:r>
        <w:rPr>
          <w:color w:val="231F20"/>
          <w:spacing w:val="-13"/>
          <w:w w:val="110"/>
        </w:rPr>
        <w:t xml:space="preserve"> </w:t>
      </w:r>
      <w:r>
        <w:rPr>
          <w:color w:val="231F20"/>
          <w:w w:val="110"/>
        </w:rPr>
        <w:t>(Technical</w:t>
      </w:r>
      <w:r>
        <w:rPr>
          <w:color w:val="231F20"/>
          <w:spacing w:val="-13"/>
          <w:w w:val="110"/>
        </w:rPr>
        <w:t xml:space="preserve"> </w:t>
      </w:r>
      <w:r>
        <w:rPr>
          <w:color w:val="231F20"/>
          <w:w w:val="110"/>
        </w:rPr>
        <w:t>Facilitators</w:t>
      </w:r>
      <w:r>
        <w:rPr>
          <w:color w:val="231F20"/>
          <w:spacing w:val="-13"/>
          <w:w w:val="110"/>
        </w:rPr>
        <w:t xml:space="preserve"> </w:t>
      </w:r>
      <w:r>
        <w:rPr>
          <w:color w:val="231F20"/>
          <w:w w:val="110"/>
        </w:rPr>
        <w:t>for</w:t>
      </w:r>
      <w:r>
        <w:rPr>
          <w:color w:val="231F20"/>
          <w:spacing w:val="-13"/>
          <w:w w:val="110"/>
        </w:rPr>
        <w:t xml:space="preserve"> </w:t>
      </w:r>
      <w:r>
        <w:rPr>
          <w:color w:val="231F20"/>
          <w:w w:val="110"/>
        </w:rPr>
        <w:t>Village</w:t>
      </w:r>
      <w:r>
        <w:rPr>
          <w:color w:val="231F20"/>
          <w:spacing w:val="-13"/>
          <w:w w:val="110"/>
        </w:rPr>
        <w:t xml:space="preserve"> </w:t>
      </w:r>
      <w:r>
        <w:rPr>
          <w:color w:val="231F20"/>
          <w:w w:val="110"/>
        </w:rPr>
        <w:t xml:space="preserve">Governance) </w:t>
      </w:r>
      <w:r>
        <w:rPr>
          <w:color w:val="231F20"/>
          <w:spacing w:val="-3"/>
          <w:w w:val="110"/>
        </w:rPr>
        <w:t>PUSKAPA</w:t>
      </w:r>
      <w:r>
        <w:rPr>
          <w:color w:val="231F20"/>
          <w:spacing w:val="-3"/>
          <w:w w:val="110"/>
        </w:rPr>
        <w:tab/>
      </w:r>
      <w:r>
        <w:rPr>
          <w:color w:val="231F20"/>
          <w:w w:val="110"/>
        </w:rPr>
        <w:t>Pusat</w:t>
      </w:r>
      <w:r>
        <w:rPr>
          <w:color w:val="231F20"/>
          <w:spacing w:val="-10"/>
          <w:w w:val="110"/>
        </w:rPr>
        <w:t xml:space="preserve"> </w:t>
      </w:r>
      <w:r>
        <w:rPr>
          <w:color w:val="231F20"/>
          <w:w w:val="110"/>
        </w:rPr>
        <w:t>Kajian</w:t>
      </w:r>
      <w:r>
        <w:rPr>
          <w:color w:val="231F20"/>
          <w:spacing w:val="-10"/>
          <w:w w:val="110"/>
        </w:rPr>
        <w:t xml:space="preserve"> </w:t>
      </w:r>
      <w:r>
        <w:rPr>
          <w:color w:val="231F20"/>
          <w:w w:val="110"/>
        </w:rPr>
        <w:t>Perlindungan</w:t>
      </w:r>
      <w:r>
        <w:rPr>
          <w:color w:val="231F20"/>
          <w:spacing w:val="-10"/>
          <w:w w:val="110"/>
        </w:rPr>
        <w:t xml:space="preserve"> </w:t>
      </w:r>
      <w:r>
        <w:rPr>
          <w:color w:val="231F20"/>
          <w:w w:val="110"/>
        </w:rPr>
        <w:t>Anak</w:t>
      </w:r>
      <w:r>
        <w:rPr>
          <w:color w:val="231F20"/>
          <w:spacing w:val="-10"/>
          <w:w w:val="110"/>
        </w:rPr>
        <w:t xml:space="preserve"> </w:t>
      </w:r>
      <w:r>
        <w:rPr>
          <w:color w:val="231F20"/>
          <w:w w:val="110"/>
        </w:rPr>
        <w:t>(Centre</w:t>
      </w:r>
      <w:r>
        <w:rPr>
          <w:color w:val="231F20"/>
          <w:spacing w:val="-10"/>
          <w:w w:val="110"/>
        </w:rPr>
        <w:t xml:space="preserve"> </w:t>
      </w:r>
      <w:r>
        <w:rPr>
          <w:color w:val="231F20"/>
          <w:w w:val="110"/>
        </w:rPr>
        <w:t>on</w:t>
      </w:r>
      <w:r>
        <w:rPr>
          <w:color w:val="231F20"/>
          <w:spacing w:val="-10"/>
          <w:w w:val="110"/>
        </w:rPr>
        <w:t xml:space="preserve"> </w:t>
      </w:r>
      <w:r>
        <w:rPr>
          <w:color w:val="231F20"/>
          <w:w w:val="110"/>
        </w:rPr>
        <w:t>Child</w:t>
      </w:r>
      <w:r>
        <w:rPr>
          <w:color w:val="231F20"/>
          <w:spacing w:val="-10"/>
          <w:w w:val="110"/>
        </w:rPr>
        <w:t xml:space="preserve"> </w:t>
      </w:r>
      <w:r>
        <w:rPr>
          <w:color w:val="231F20"/>
          <w:w w:val="110"/>
        </w:rPr>
        <w:t>Protection)</w:t>
      </w:r>
    </w:p>
    <w:p w:rsidR="00301C6B" w:rsidRDefault="00301C6B">
      <w:pPr>
        <w:pStyle w:val="BodyText"/>
        <w:tabs>
          <w:tab w:val="left" w:pos="3401"/>
        </w:tabs>
        <w:kinsoku w:val="0"/>
        <w:overflowPunct w:val="0"/>
        <w:spacing w:before="2"/>
        <w:ind w:left="1133"/>
        <w:rPr>
          <w:color w:val="231F20"/>
          <w:w w:val="105"/>
        </w:rPr>
      </w:pPr>
      <w:r>
        <w:rPr>
          <w:color w:val="231F20"/>
          <w:w w:val="105"/>
        </w:rPr>
        <w:t>RCA</w:t>
      </w:r>
      <w:r>
        <w:rPr>
          <w:color w:val="231F20"/>
          <w:w w:val="105"/>
        </w:rPr>
        <w:tab/>
        <w:t>Reality Check</w:t>
      </w:r>
      <w:r>
        <w:rPr>
          <w:color w:val="231F20"/>
          <w:spacing w:val="-16"/>
          <w:w w:val="105"/>
        </w:rPr>
        <w:t xml:space="preserve"> </w:t>
      </w:r>
      <w:r>
        <w:rPr>
          <w:color w:val="231F20"/>
          <w:w w:val="105"/>
        </w:rPr>
        <w:t>Approach</w:t>
      </w:r>
    </w:p>
    <w:p w:rsidR="00301C6B" w:rsidRDefault="00301C6B">
      <w:pPr>
        <w:pStyle w:val="BodyText"/>
        <w:kinsoku w:val="0"/>
        <w:overflowPunct w:val="0"/>
        <w:spacing w:before="9"/>
        <w:rPr>
          <w:sz w:val="27"/>
          <w:szCs w:val="27"/>
        </w:rPr>
      </w:pPr>
    </w:p>
    <w:p w:rsidR="00301C6B" w:rsidRDefault="00301C6B">
      <w:pPr>
        <w:pStyle w:val="BodyText"/>
        <w:tabs>
          <w:tab w:val="left" w:pos="3401"/>
        </w:tabs>
        <w:kinsoku w:val="0"/>
        <w:overflowPunct w:val="0"/>
        <w:spacing w:line="278" w:lineRule="auto"/>
        <w:ind w:left="3401" w:right="1404" w:hanging="2268"/>
        <w:rPr>
          <w:color w:val="231F20"/>
          <w:w w:val="110"/>
        </w:rPr>
      </w:pPr>
      <w:r>
        <w:rPr>
          <w:color w:val="231F20"/>
          <w:spacing w:val="-7"/>
          <w:w w:val="110"/>
        </w:rPr>
        <w:t>RPJMN</w:t>
      </w:r>
      <w:r>
        <w:rPr>
          <w:color w:val="231F20"/>
          <w:spacing w:val="-7"/>
          <w:w w:val="110"/>
        </w:rPr>
        <w:tab/>
      </w:r>
      <w:r>
        <w:rPr>
          <w:color w:val="231F20"/>
          <w:w w:val="110"/>
        </w:rPr>
        <w:t>Rencana Pembangunan Jangka Menengah Nasional [Medium-term National Development Plan</w:t>
      </w:r>
      <w:r>
        <w:rPr>
          <w:color w:val="231F20"/>
          <w:spacing w:val="-22"/>
          <w:w w:val="110"/>
        </w:rPr>
        <w:t xml:space="preserve"> </w:t>
      </w:r>
      <w:r>
        <w:rPr>
          <w:color w:val="231F20"/>
          <w:w w:val="110"/>
        </w:rPr>
        <w:t>2015–2019]</w:t>
      </w:r>
    </w:p>
    <w:p w:rsidR="00301C6B" w:rsidRDefault="00301C6B">
      <w:pPr>
        <w:pStyle w:val="BodyText"/>
        <w:kinsoku w:val="0"/>
        <w:overflowPunct w:val="0"/>
        <w:spacing w:before="6"/>
        <w:rPr>
          <w:sz w:val="24"/>
          <w:szCs w:val="24"/>
        </w:rPr>
      </w:pPr>
    </w:p>
    <w:p w:rsidR="00301C6B" w:rsidRDefault="00301C6B">
      <w:pPr>
        <w:pStyle w:val="BodyText"/>
        <w:tabs>
          <w:tab w:val="left" w:pos="3401"/>
        </w:tabs>
        <w:kinsoku w:val="0"/>
        <w:overflowPunct w:val="0"/>
        <w:spacing w:line="278" w:lineRule="auto"/>
        <w:ind w:left="3401" w:right="456" w:hanging="2268"/>
        <w:rPr>
          <w:color w:val="231F20"/>
          <w:w w:val="110"/>
        </w:rPr>
      </w:pPr>
      <w:r>
        <w:rPr>
          <w:color w:val="231F20"/>
          <w:w w:val="105"/>
        </w:rPr>
        <w:t>SEKNAS</w:t>
      </w:r>
      <w:r>
        <w:rPr>
          <w:color w:val="231F20"/>
          <w:spacing w:val="-30"/>
          <w:w w:val="105"/>
        </w:rPr>
        <w:t xml:space="preserve"> </w:t>
      </w:r>
      <w:r>
        <w:rPr>
          <w:color w:val="231F20"/>
          <w:w w:val="105"/>
        </w:rPr>
        <w:t>FITRA</w:t>
      </w:r>
      <w:r>
        <w:rPr>
          <w:color w:val="231F20"/>
          <w:w w:val="105"/>
        </w:rPr>
        <w:tab/>
      </w:r>
      <w:r>
        <w:rPr>
          <w:color w:val="231F20"/>
          <w:w w:val="110"/>
        </w:rPr>
        <w:t xml:space="preserve">Sekretariat Nasional Forum Indonesia untuk </w:t>
      </w:r>
      <w:r>
        <w:rPr>
          <w:color w:val="231F20"/>
          <w:spacing w:val="-3"/>
          <w:w w:val="110"/>
        </w:rPr>
        <w:t xml:space="preserve">Transparansi </w:t>
      </w:r>
      <w:r>
        <w:rPr>
          <w:color w:val="231F20"/>
          <w:w w:val="110"/>
        </w:rPr>
        <w:t>Anggaran (National Secretary Indonesia</w:t>
      </w:r>
      <w:r>
        <w:rPr>
          <w:color w:val="231F20"/>
          <w:spacing w:val="-11"/>
          <w:w w:val="110"/>
        </w:rPr>
        <w:t xml:space="preserve"> </w:t>
      </w:r>
      <w:r>
        <w:rPr>
          <w:color w:val="231F20"/>
          <w:w w:val="110"/>
        </w:rPr>
        <w:t>Forum</w:t>
      </w:r>
      <w:r>
        <w:rPr>
          <w:color w:val="231F20"/>
          <w:spacing w:val="-11"/>
          <w:w w:val="110"/>
        </w:rPr>
        <w:t xml:space="preserve"> </w:t>
      </w:r>
      <w:r>
        <w:rPr>
          <w:color w:val="231F20"/>
          <w:w w:val="110"/>
        </w:rPr>
        <w:t>for</w:t>
      </w:r>
      <w:r>
        <w:rPr>
          <w:color w:val="231F20"/>
          <w:spacing w:val="-10"/>
          <w:w w:val="110"/>
        </w:rPr>
        <w:t xml:space="preserve"> </w:t>
      </w:r>
      <w:r>
        <w:rPr>
          <w:color w:val="231F20"/>
          <w:w w:val="110"/>
        </w:rPr>
        <w:t>Budget</w:t>
      </w:r>
      <w:r>
        <w:rPr>
          <w:color w:val="231F20"/>
          <w:spacing w:val="-11"/>
          <w:w w:val="110"/>
        </w:rPr>
        <w:t xml:space="preserve"> </w:t>
      </w:r>
      <w:r>
        <w:rPr>
          <w:color w:val="231F20"/>
          <w:w w:val="110"/>
        </w:rPr>
        <w:t>Transparency)</w:t>
      </w:r>
    </w:p>
    <w:p w:rsidR="00301C6B" w:rsidRDefault="00301C6B">
      <w:pPr>
        <w:pStyle w:val="BodyText"/>
        <w:kinsoku w:val="0"/>
        <w:overflowPunct w:val="0"/>
        <w:spacing w:before="5"/>
        <w:rPr>
          <w:sz w:val="24"/>
          <w:szCs w:val="24"/>
        </w:rPr>
      </w:pPr>
    </w:p>
    <w:p w:rsidR="00301C6B" w:rsidRDefault="00301C6B">
      <w:pPr>
        <w:pStyle w:val="BodyText"/>
        <w:tabs>
          <w:tab w:val="left" w:pos="3401"/>
        </w:tabs>
        <w:kinsoku w:val="0"/>
        <w:overflowPunct w:val="0"/>
        <w:spacing w:line="278" w:lineRule="auto"/>
        <w:ind w:left="3401" w:right="743" w:hanging="2268"/>
        <w:rPr>
          <w:color w:val="231F20"/>
          <w:w w:val="110"/>
        </w:rPr>
      </w:pPr>
      <w:r>
        <w:rPr>
          <w:color w:val="231F20"/>
          <w:w w:val="110"/>
        </w:rPr>
        <w:t>SAIK</w:t>
      </w:r>
      <w:r>
        <w:rPr>
          <w:color w:val="231F20"/>
          <w:w w:val="110"/>
        </w:rPr>
        <w:tab/>
        <w:t>Sistem Informasi dan Administrasi Kampung (Village Information and Administration System)</w:t>
      </w:r>
    </w:p>
    <w:p w:rsidR="00301C6B" w:rsidRDefault="00301C6B">
      <w:pPr>
        <w:pStyle w:val="BodyText"/>
        <w:kinsoku w:val="0"/>
        <w:overflowPunct w:val="0"/>
        <w:spacing w:before="6"/>
        <w:rPr>
          <w:sz w:val="24"/>
          <w:szCs w:val="24"/>
        </w:rPr>
      </w:pPr>
    </w:p>
    <w:p w:rsidR="00301C6B" w:rsidRDefault="00301C6B">
      <w:pPr>
        <w:pStyle w:val="BodyText"/>
        <w:tabs>
          <w:tab w:val="left" w:pos="3401"/>
        </w:tabs>
        <w:kinsoku w:val="0"/>
        <w:overflowPunct w:val="0"/>
        <w:spacing w:line="556" w:lineRule="auto"/>
        <w:ind w:left="1133" w:right="2407"/>
        <w:rPr>
          <w:color w:val="231F20"/>
          <w:w w:val="110"/>
        </w:rPr>
      </w:pPr>
      <w:r>
        <w:rPr>
          <w:color w:val="231F20"/>
          <w:w w:val="105"/>
        </w:rPr>
        <w:t>SAKERNAS</w:t>
      </w:r>
      <w:r>
        <w:rPr>
          <w:color w:val="231F20"/>
          <w:w w:val="105"/>
        </w:rPr>
        <w:tab/>
      </w:r>
      <w:r>
        <w:rPr>
          <w:color w:val="231F20"/>
          <w:w w:val="110"/>
        </w:rPr>
        <w:t>Survei</w:t>
      </w:r>
      <w:r>
        <w:rPr>
          <w:color w:val="231F20"/>
          <w:spacing w:val="-12"/>
          <w:w w:val="110"/>
        </w:rPr>
        <w:t xml:space="preserve"> </w:t>
      </w:r>
      <w:r>
        <w:rPr>
          <w:color w:val="231F20"/>
          <w:w w:val="110"/>
        </w:rPr>
        <w:t>Angkatan</w:t>
      </w:r>
      <w:r>
        <w:rPr>
          <w:color w:val="231F20"/>
          <w:spacing w:val="-11"/>
          <w:w w:val="110"/>
        </w:rPr>
        <w:t xml:space="preserve"> </w:t>
      </w:r>
      <w:r>
        <w:rPr>
          <w:color w:val="231F20"/>
          <w:w w:val="110"/>
        </w:rPr>
        <w:t>Kerja</w:t>
      </w:r>
      <w:r>
        <w:rPr>
          <w:color w:val="231F20"/>
          <w:spacing w:val="-11"/>
          <w:w w:val="110"/>
        </w:rPr>
        <w:t xml:space="preserve"> </w:t>
      </w:r>
      <w:r>
        <w:rPr>
          <w:color w:val="231F20"/>
          <w:w w:val="110"/>
        </w:rPr>
        <w:t>Nasional</w:t>
      </w:r>
      <w:r>
        <w:rPr>
          <w:color w:val="231F20"/>
          <w:spacing w:val="-11"/>
          <w:w w:val="110"/>
        </w:rPr>
        <w:t xml:space="preserve"> </w:t>
      </w:r>
      <w:r>
        <w:rPr>
          <w:color w:val="231F20"/>
          <w:w w:val="110"/>
        </w:rPr>
        <w:t>(The</w:t>
      </w:r>
      <w:r>
        <w:rPr>
          <w:color w:val="231F20"/>
          <w:spacing w:val="-11"/>
          <w:w w:val="110"/>
        </w:rPr>
        <w:t xml:space="preserve"> </w:t>
      </w:r>
      <w:r>
        <w:rPr>
          <w:color w:val="231F20"/>
          <w:w w:val="110"/>
        </w:rPr>
        <w:t>National</w:t>
      </w:r>
      <w:r>
        <w:rPr>
          <w:color w:val="231F20"/>
          <w:spacing w:val="-11"/>
          <w:w w:val="110"/>
        </w:rPr>
        <w:t xml:space="preserve"> </w:t>
      </w:r>
      <w:r>
        <w:rPr>
          <w:color w:val="231F20"/>
          <w:w w:val="110"/>
        </w:rPr>
        <w:t>Workforce</w:t>
      </w:r>
      <w:r>
        <w:rPr>
          <w:color w:val="231F20"/>
          <w:spacing w:val="-11"/>
          <w:w w:val="110"/>
        </w:rPr>
        <w:t xml:space="preserve"> </w:t>
      </w:r>
      <w:r>
        <w:rPr>
          <w:color w:val="231F20"/>
          <w:w w:val="110"/>
        </w:rPr>
        <w:t>Survey) SDG</w:t>
      </w:r>
      <w:r>
        <w:rPr>
          <w:color w:val="231F20"/>
          <w:w w:val="110"/>
        </w:rPr>
        <w:tab/>
        <w:t>Sustainable Development</w:t>
      </w:r>
      <w:r>
        <w:rPr>
          <w:color w:val="231F20"/>
          <w:spacing w:val="-22"/>
          <w:w w:val="110"/>
        </w:rPr>
        <w:t xml:space="preserve"> </w:t>
      </w:r>
      <w:r>
        <w:rPr>
          <w:color w:val="231F20"/>
          <w:w w:val="110"/>
        </w:rPr>
        <w:t>Goals</w:t>
      </w:r>
    </w:p>
    <w:p w:rsidR="00301C6B" w:rsidRDefault="00301C6B">
      <w:pPr>
        <w:pStyle w:val="BodyText"/>
        <w:tabs>
          <w:tab w:val="left" w:pos="3401"/>
        </w:tabs>
        <w:kinsoku w:val="0"/>
        <w:overflowPunct w:val="0"/>
        <w:spacing w:before="2"/>
        <w:ind w:left="1133"/>
        <w:rPr>
          <w:color w:val="231F20"/>
          <w:w w:val="110"/>
        </w:rPr>
      </w:pPr>
      <w:r>
        <w:rPr>
          <w:color w:val="231F20"/>
          <w:w w:val="110"/>
        </w:rPr>
        <w:t>SID</w:t>
      </w:r>
      <w:r>
        <w:rPr>
          <w:color w:val="231F20"/>
          <w:w w:val="110"/>
        </w:rPr>
        <w:tab/>
        <w:t>Sistem</w:t>
      </w:r>
      <w:r>
        <w:rPr>
          <w:color w:val="231F20"/>
          <w:spacing w:val="-11"/>
          <w:w w:val="110"/>
        </w:rPr>
        <w:t xml:space="preserve"> </w:t>
      </w:r>
      <w:r>
        <w:rPr>
          <w:color w:val="231F20"/>
          <w:w w:val="110"/>
        </w:rPr>
        <w:t>Informasi</w:t>
      </w:r>
      <w:r>
        <w:rPr>
          <w:color w:val="231F20"/>
          <w:spacing w:val="-11"/>
          <w:w w:val="110"/>
        </w:rPr>
        <w:t xml:space="preserve"> </w:t>
      </w:r>
      <w:r>
        <w:rPr>
          <w:color w:val="231F20"/>
          <w:w w:val="110"/>
        </w:rPr>
        <w:t>Desa</w:t>
      </w:r>
      <w:r>
        <w:rPr>
          <w:color w:val="231F20"/>
          <w:spacing w:val="-11"/>
          <w:w w:val="110"/>
        </w:rPr>
        <w:t xml:space="preserve"> </w:t>
      </w:r>
      <w:r>
        <w:rPr>
          <w:color w:val="231F20"/>
          <w:w w:val="110"/>
        </w:rPr>
        <w:t>(Village</w:t>
      </w:r>
      <w:r>
        <w:rPr>
          <w:color w:val="231F20"/>
          <w:spacing w:val="-11"/>
          <w:w w:val="110"/>
        </w:rPr>
        <w:t xml:space="preserve"> </w:t>
      </w:r>
      <w:r>
        <w:rPr>
          <w:color w:val="231F20"/>
          <w:w w:val="110"/>
        </w:rPr>
        <w:t>Information</w:t>
      </w:r>
      <w:r>
        <w:rPr>
          <w:color w:val="231F20"/>
          <w:spacing w:val="-10"/>
          <w:w w:val="110"/>
        </w:rPr>
        <w:t xml:space="preserve"> </w:t>
      </w:r>
      <w:r>
        <w:rPr>
          <w:color w:val="231F20"/>
          <w:w w:val="110"/>
        </w:rPr>
        <w:t>System)</w:t>
      </w:r>
    </w:p>
    <w:p w:rsidR="00301C6B" w:rsidRDefault="00301C6B">
      <w:pPr>
        <w:pStyle w:val="BodyText"/>
        <w:kinsoku w:val="0"/>
        <w:overflowPunct w:val="0"/>
        <w:spacing w:before="9"/>
        <w:rPr>
          <w:sz w:val="27"/>
          <w:szCs w:val="27"/>
        </w:rPr>
      </w:pPr>
    </w:p>
    <w:p w:rsidR="00301C6B" w:rsidRDefault="00301C6B">
      <w:pPr>
        <w:pStyle w:val="BodyText"/>
        <w:tabs>
          <w:tab w:val="left" w:pos="3401"/>
        </w:tabs>
        <w:kinsoku w:val="0"/>
        <w:overflowPunct w:val="0"/>
        <w:ind w:left="1133"/>
        <w:rPr>
          <w:color w:val="231F20"/>
          <w:w w:val="110"/>
        </w:rPr>
      </w:pPr>
      <w:r>
        <w:rPr>
          <w:color w:val="231F20"/>
          <w:spacing w:val="-5"/>
          <w:w w:val="110"/>
        </w:rPr>
        <w:t>TA</w:t>
      </w:r>
      <w:r>
        <w:rPr>
          <w:color w:val="231F20"/>
          <w:spacing w:val="-5"/>
          <w:w w:val="110"/>
        </w:rPr>
        <w:tab/>
      </w:r>
      <w:r>
        <w:rPr>
          <w:color w:val="231F20"/>
          <w:w w:val="110"/>
        </w:rPr>
        <w:t>Technical</w:t>
      </w:r>
      <w:r>
        <w:rPr>
          <w:color w:val="231F20"/>
          <w:spacing w:val="-12"/>
          <w:w w:val="110"/>
        </w:rPr>
        <w:t xml:space="preserve"> </w:t>
      </w:r>
      <w:r>
        <w:rPr>
          <w:color w:val="231F20"/>
          <w:w w:val="110"/>
        </w:rPr>
        <w:t>Assistance</w:t>
      </w:r>
    </w:p>
    <w:p w:rsidR="00301C6B" w:rsidRDefault="00301C6B">
      <w:pPr>
        <w:pStyle w:val="BodyText"/>
        <w:kinsoku w:val="0"/>
        <w:overflowPunct w:val="0"/>
        <w:spacing w:before="9"/>
        <w:rPr>
          <w:sz w:val="27"/>
          <w:szCs w:val="27"/>
        </w:rPr>
      </w:pPr>
    </w:p>
    <w:p w:rsidR="00301C6B" w:rsidRDefault="00301C6B">
      <w:pPr>
        <w:pStyle w:val="BodyText"/>
        <w:tabs>
          <w:tab w:val="left" w:pos="3401"/>
        </w:tabs>
        <w:kinsoku w:val="0"/>
        <w:overflowPunct w:val="0"/>
        <w:spacing w:before="1" w:line="556" w:lineRule="auto"/>
        <w:ind w:left="1133" w:right="2158"/>
        <w:rPr>
          <w:color w:val="231F20"/>
          <w:w w:val="110"/>
        </w:rPr>
      </w:pPr>
      <w:r>
        <w:rPr>
          <w:color w:val="231F20"/>
          <w:w w:val="110"/>
        </w:rPr>
        <w:t>UNCRPD</w:t>
      </w:r>
      <w:r>
        <w:rPr>
          <w:color w:val="231F20"/>
          <w:w w:val="110"/>
        </w:rPr>
        <w:tab/>
        <w:t xml:space="preserve">United Nation Convention on the Rights of Persons with </w:t>
      </w:r>
      <w:r>
        <w:rPr>
          <w:color w:val="231F20"/>
          <w:spacing w:val="-2"/>
          <w:w w:val="110"/>
        </w:rPr>
        <w:t xml:space="preserve">Disabilities </w:t>
      </w:r>
      <w:r>
        <w:rPr>
          <w:color w:val="231F20"/>
          <w:w w:val="110"/>
        </w:rPr>
        <w:t>WHO</w:t>
      </w:r>
      <w:r>
        <w:rPr>
          <w:color w:val="231F20"/>
          <w:w w:val="110"/>
        </w:rPr>
        <w:tab/>
        <w:t>World Health</w:t>
      </w:r>
      <w:r>
        <w:rPr>
          <w:color w:val="231F20"/>
          <w:spacing w:val="-21"/>
          <w:w w:val="110"/>
        </w:rPr>
        <w:t xml:space="preserve"> </w:t>
      </w:r>
      <w:r>
        <w:rPr>
          <w:color w:val="231F20"/>
          <w:w w:val="110"/>
        </w:rPr>
        <w:t>Organization</w:t>
      </w:r>
    </w:p>
    <w:p w:rsidR="00301C6B" w:rsidRDefault="00301C6B">
      <w:pPr>
        <w:pStyle w:val="BodyText"/>
        <w:tabs>
          <w:tab w:val="left" w:pos="3401"/>
        </w:tabs>
        <w:kinsoku w:val="0"/>
        <w:overflowPunct w:val="0"/>
        <w:spacing w:before="1" w:line="556" w:lineRule="auto"/>
        <w:ind w:left="1133" w:right="2158"/>
        <w:rPr>
          <w:color w:val="231F20"/>
          <w:w w:val="110"/>
        </w:rPr>
        <w:sectPr w:rsidR="00301C6B">
          <w:headerReference w:type="even" r:id="rId37"/>
          <w:headerReference w:type="default" r:id="rId38"/>
          <w:pgSz w:w="11910" w:h="16840"/>
          <w:pgMar w:top="740" w:right="680" w:bottom="700" w:left="0" w:header="546" w:footer="514" w:gutter="0"/>
          <w:cols w:space="720"/>
          <w:noEndnote/>
        </w:sect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7620" r="5715" b="0"/>
                <wp:docPr id="6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642" name="Freeform 72"/>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73"/>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94246" id="Group 71"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">
                <v:shape id="Freeform 72"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" path="m,l2163,e" filled="f" strokecolor="#3ea7b4" strokeweight=".5pt">
                  <v:path arrowok="t" o:connecttype="custom" o:connectlocs="0,0;2163,0" o:connectangles="0,0"/>
                </v:shape>
                <v:shape id="Freeform 73"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" path="m,l7454,e" filled="f" strokecolor="#3ea7b4" strokeweight=".5pt">
                  <v:path arrowok="t" o:connecttype="custom" o:connectlocs="0,0;7454,0" o:connectangles="0,0"/>
                </v:shape>
                <w10:anchorlock/>
              </v:group>
            </w:pict>
          </mc:Fallback>
        </mc:AlternateContent>
      </w:r>
    </w:p>
    <w:p w:rsidR="00301C6B" w:rsidRDefault="004A120F">
      <w:pPr>
        <w:pStyle w:val="BodyText"/>
        <w:tabs>
          <w:tab w:val="left" w:pos="3467"/>
        </w:tabs>
        <w:kinsoku w:val="0"/>
        <w:overflowPunct w:val="0"/>
        <w:spacing w:before="116" w:line="252" w:lineRule="auto"/>
        <w:ind w:left="3467" w:right="899" w:hanging="2164"/>
        <w:rPr>
          <w:color w:val="231F20"/>
          <w:w w:val="115"/>
        </w:rPr>
      </w:pPr>
      <w:r>
        <w:rPr>
          <w:noProof/>
        </w:rPr>
        <mc:AlternateContent>
          <mc:Choice Requires="wpg">
            <w:drawing>
              <wp:anchor distT="0" distB="0" distL="0" distR="0" simplePos="0" relativeHeight="251599872" behindDoc="0" locked="0" layoutInCell="0" allowOverlap="1">
                <wp:simplePos x="0" y="0"/>
                <wp:positionH relativeFrom="page">
                  <wp:posOffset>719455</wp:posOffset>
                </wp:positionH>
                <wp:positionV relativeFrom="paragraph">
                  <wp:posOffset>942975</wp:posOffset>
                </wp:positionV>
                <wp:extent cx="6107430" cy="12700"/>
                <wp:effectExtent l="0" t="0" r="0" b="0"/>
                <wp:wrapTopAndBottom/>
                <wp:docPr id="63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1485"/>
                          <a:chExt cx="9618" cy="20"/>
                        </a:xfrm>
                      </wpg:grpSpPr>
                      <wps:wsp>
                        <wps:cNvPr id="639" name="Freeform 75"/>
                        <wps:cNvSpPr>
                          <a:spLocks/>
                        </wps:cNvSpPr>
                        <wps:spPr bwMode="auto">
                          <a:xfrm>
                            <a:off x="1133" y="1490"/>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76"/>
                        <wps:cNvSpPr>
                          <a:spLocks/>
                        </wps:cNvSpPr>
                        <wps:spPr bwMode="auto">
                          <a:xfrm>
                            <a:off x="3297" y="1490"/>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0C107" id="Group 74" o:spid="_x0000_s1026" style="position:absolute;margin-left:56.65pt;margin-top:74.25pt;width:480.9pt;height:1pt;z-index:251599872;mso-wrap-distance-left:0;mso-wrap-distance-right:0;mso-position-horizontal-relative:page" coordorigin="1133,1485"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" o:allowincell="f">
                <v:shape id="Freeform 75" o:spid="_x0000_s1027" style="position:absolute;left:1133;top:1490;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" path="m,l2163,e" filled="f" strokecolor="#3ea7b4" strokeweight=".5pt">
                  <v:path arrowok="t" o:connecttype="custom" o:connectlocs="0,0;2163,0" o:connectangles="0,0"/>
                </v:shape>
                <v:shape id="Freeform 76" o:spid="_x0000_s1028" style="position:absolute;left:3297;top:1490;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" path="m,l7454,e" filled="f" strokecolor="#3ea7b4" strokeweight=".5pt">
                  <v:path arrowok="t" o:connecttype="custom" o:connectlocs="0,0;7454,0" o:connectangles="0,0"/>
                </v:shape>
                <w10:wrap type="topAndBottom" anchorx="page"/>
              </v:group>
            </w:pict>
          </mc:Fallback>
        </mc:AlternateContent>
      </w:r>
      <w:r w:rsidR="00301C6B">
        <w:rPr>
          <w:b/>
          <w:bCs/>
          <w:color w:val="231F20"/>
          <w:w w:val="115"/>
        </w:rPr>
        <w:t>Agency</w:t>
      </w:r>
      <w:r w:rsidR="00301C6B">
        <w:rPr>
          <w:b/>
          <w:bCs/>
          <w:color w:val="231F20"/>
          <w:w w:val="115"/>
        </w:rPr>
        <w:tab/>
      </w:r>
      <w:r w:rsidR="00301C6B">
        <w:rPr>
          <w:color w:val="231F20"/>
          <w:w w:val="115"/>
        </w:rPr>
        <w:t>Agency</w:t>
      </w:r>
      <w:r w:rsidR="00301C6B">
        <w:rPr>
          <w:color w:val="231F20"/>
          <w:spacing w:val="-22"/>
          <w:w w:val="115"/>
        </w:rPr>
        <w:t xml:space="preserve"> </w:t>
      </w:r>
      <w:r w:rsidR="00301C6B">
        <w:rPr>
          <w:color w:val="231F20"/>
          <w:w w:val="115"/>
        </w:rPr>
        <w:t>is</w:t>
      </w:r>
      <w:r w:rsidR="00301C6B">
        <w:rPr>
          <w:color w:val="231F20"/>
          <w:spacing w:val="-21"/>
          <w:w w:val="115"/>
        </w:rPr>
        <w:t xml:space="preserve"> </w:t>
      </w:r>
      <w:r w:rsidR="00301C6B">
        <w:rPr>
          <w:color w:val="231F20"/>
          <w:w w:val="115"/>
        </w:rPr>
        <w:t>the</w:t>
      </w:r>
      <w:r w:rsidR="00301C6B">
        <w:rPr>
          <w:color w:val="231F20"/>
          <w:spacing w:val="-21"/>
          <w:w w:val="115"/>
        </w:rPr>
        <w:t xml:space="preserve"> </w:t>
      </w:r>
      <w:r w:rsidR="00301C6B">
        <w:rPr>
          <w:color w:val="231F20"/>
          <w:w w:val="115"/>
        </w:rPr>
        <w:t>capacity</w:t>
      </w:r>
      <w:r w:rsidR="00301C6B">
        <w:rPr>
          <w:color w:val="231F20"/>
          <w:spacing w:val="-21"/>
          <w:w w:val="115"/>
        </w:rPr>
        <w:t xml:space="preserve"> </w:t>
      </w:r>
      <w:r w:rsidR="00301C6B">
        <w:rPr>
          <w:color w:val="231F20"/>
          <w:w w:val="115"/>
        </w:rPr>
        <w:t>of</w:t>
      </w:r>
      <w:r w:rsidR="00301C6B">
        <w:rPr>
          <w:color w:val="231F20"/>
          <w:spacing w:val="-21"/>
          <w:w w:val="115"/>
        </w:rPr>
        <w:t xml:space="preserve"> </w:t>
      </w:r>
      <w:r w:rsidR="00301C6B">
        <w:rPr>
          <w:color w:val="231F20"/>
          <w:w w:val="115"/>
        </w:rPr>
        <w:t>an</w:t>
      </w:r>
      <w:r w:rsidR="00301C6B">
        <w:rPr>
          <w:color w:val="231F20"/>
          <w:spacing w:val="-21"/>
          <w:w w:val="115"/>
        </w:rPr>
        <w:t xml:space="preserve"> </w:t>
      </w:r>
      <w:r w:rsidR="00301C6B">
        <w:rPr>
          <w:color w:val="231F20"/>
          <w:w w:val="115"/>
        </w:rPr>
        <w:t>individual</w:t>
      </w:r>
      <w:r w:rsidR="00301C6B">
        <w:rPr>
          <w:color w:val="231F20"/>
          <w:spacing w:val="-21"/>
          <w:w w:val="115"/>
        </w:rPr>
        <w:t xml:space="preserve"> </w:t>
      </w:r>
      <w:r w:rsidR="00301C6B">
        <w:rPr>
          <w:color w:val="231F20"/>
          <w:w w:val="115"/>
        </w:rPr>
        <w:t>women,</w:t>
      </w:r>
      <w:r w:rsidR="00301C6B">
        <w:rPr>
          <w:color w:val="231F20"/>
          <w:spacing w:val="-21"/>
          <w:w w:val="115"/>
        </w:rPr>
        <w:t xml:space="preserve"> </w:t>
      </w:r>
      <w:r w:rsidR="00301C6B">
        <w:rPr>
          <w:color w:val="231F20"/>
          <w:w w:val="115"/>
        </w:rPr>
        <w:t>men,</w:t>
      </w:r>
      <w:r w:rsidR="00301C6B">
        <w:rPr>
          <w:color w:val="231F20"/>
          <w:spacing w:val="-21"/>
          <w:w w:val="115"/>
        </w:rPr>
        <w:t xml:space="preserve"> </w:t>
      </w:r>
      <w:r w:rsidR="00301C6B">
        <w:rPr>
          <w:color w:val="231F20"/>
          <w:w w:val="115"/>
        </w:rPr>
        <w:t>persons</w:t>
      </w:r>
      <w:r w:rsidR="00301C6B">
        <w:rPr>
          <w:color w:val="231F20"/>
          <w:spacing w:val="-21"/>
          <w:w w:val="115"/>
        </w:rPr>
        <w:t xml:space="preserve"> </w:t>
      </w:r>
      <w:r w:rsidR="00301C6B">
        <w:rPr>
          <w:color w:val="231F20"/>
          <w:w w:val="115"/>
        </w:rPr>
        <w:t>with</w:t>
      </w:r>
      <w:r w:rsidR="00301C6B">
        <w:rPr>
          <w:color w:val="231F20"/>
          <w:spacing w:val="-21"/>
          <w:w w:val="115"/>
        </w:rPr>
        <w:t xml:space="preserve"> </w:t>
      </w:r>
      <w:r w:rsidR="00301C6B">
        <w:rPr>
          <w:color w:val="231F20"/>
          <w:w w:val="115"/>
        </w:rPr>
        <w:t>disabilities</w:t>
      </w:r>
      <w:r w:rsidR="00301C6B">
        <w:rPr>
          <w:color w:val="231F20"/>
          <w:spacing w:val="-21"/>
          <w:w w:val="115"/>
        </w:rPr>
        <w:t xml:space="preserve"> </w:t>
      </w:r>
      <w:r w:rsidR="00301C6B">
        <w:rPr>
          <w:color w:val="231F20"/>
          <w:spacing w:val="-5"/>
          <w:w w:val="115"/>
        </w:rPr>
        <w:t xml:space="preserve">and </w:t>
      </w:r>
      <w:r w:rsidR="00301C6B">
        <w:rPr>
          <w:color w:val="231F20"/>
          <w:w w:val="115"/>
        </w:rPr>
        <w:t>indigenous</w:t>
      </w:r>
      <w:r w:rsidR="00301C6B">
        <w:rPr>
          <w:color w:val="231F20"/>
          <w:spacing w:val="-23"/>
          <w:w w:val="115"/>
        </w:rPr>
        <w:t xml:space="preserve"> </w:t>
      </w:r>
      <w:r w:rsidR="00301C6B">
        <w:rPr>
          <w:color w:val="231F20"/>
          <w:w w:val="115"/>
        </w:rPr>
        <w:t>women</w:t>
      </w:r>
      <w:r w:rsidR="00301C6B">
        <w:rPr>
          <w:color w:val="231F20"/>
          <w:spacing w:val="-22"/>
          <w:w w:val="115"/>
        </w:rPr>
        <w:t xml:space="preserve"> </w:t>
      </w:r>
      <w:r w:rsidR="00301C6B">
        <w:rPr>
          <w:color w:val="231F20"/>
          <w:w w:val="115"/>
        </w:rPr>
        <w:t>(in</w:t>
      </w:r>
      <w:r w:rsidR="00301C6B">
        <w:rPr>
          <w:color w:val="231F20"/>
          <w:spacing w:val="-23"/>
          <w:w w:val="115"/>
        </w:rPr>
        <w:t xml:space="preserve"> </w:t>
      </w:r>
      <w:r w:rsidR="00301C6B">
        <w:rPr>
          <w:color w:val="231F20"/>
          <w:spacing w:val="-3"/>
          <w:w w:val="115"/>
        </w:rPr>
        <w:t>Papua</w:t>
      </w:r>
      <w:r w:rsidR="00301C6B">
        <w:rPr>
          <w:color w:val="231F20"/>
          <w:spacing w:val="-22"/>
          <w:w w:val="115"/>
        </w:rPr>
        <w:t xml:space="preserve"> </w:t>
      </w:r>
      <w:r w:rsidR="00301C6B">
        <w:rPr>
          <w:color w:val="231F20"/>
          <w:w w:val="115"/>
        </w:rPr>
        <w:t>and</w:t>
      </w:r>
      <w:r w:rsidR="00301C6B">
        <w:rPr>
          <w:color w:val="231F20"/>
          <w:spacing w:val="-23"/>
          <w:w w:val="115"/>
        </w:rPr>
        <w:t xml:space="preserve"> </w:t>
      </w:r>
      <w:r w:rsidR="00301C6B">
        <w:rPr>
          <w:color w:val="231F20"/>
          <w:w w:val="115"/>
        </w:rPr>
        <w:t>West</w:t>
      </w:r>
      <w:r w:rsidR="00301C6B">
        <w:rPr>
          <w:color w:val="231F20"/>
          <w:spacing w:val="-22"/>
          <w:w w:val="115"/>
        </w:rPr>
        <w:t xml:space="preserve"> </w:t>
      </w:r>
      <w:r w:rsidR="00301C6B">
        <w:rPr>
          <w:color w:val="231F20"/>
          <w:w w:val="115"/>
        </w:rPr>
        <w:t>Papua)</w:t>
      </w:r>
      <w:r w:rsidR="00301C6B">
        <w:rPr>
          <w:color w:val="231F20"/>
          <w:spacing w:val="-23"/>
          <w:w w:val="115"/>
        </w:rPr>
        <w:t xml:space="preserve"> </w:t>
      </w:r>
      <w:r w:rsidR="00301C6B">
        <w:rPr>
          <w:color w:val="231F20"/>
          <w:w w:val="115"/>
        </w:rPr>
        <w:t>to</w:t>
      </w:r>
      <w:r w:rsidR="00301C6B">
        <w:rPr>
          <w:color w:val="231F20"/>
          <w:spacing w:val="-22"/>
          <w:w w:val="115"/>
        </w:rPr>
        <w:t xml:space="preserve"> </w:t>
      </w:r>
      <w:r w:rsidR="00301C6B">
        <w:rPr>
          <w:color w:val="231F20"/>
          <w:w w:val="115"/>
        </w:rPr>
        <w:t>act</w:t>
      </w:r>
      <w:r w:rsidR="00301C6B">
        <w:rPr>
          <w:color w:val="231F20"/>
          <w:spacing w:val="-23"/>
          <w:w w:val="115"/>
        </w:rPr>
        <w:t xml:space="preserve"> </w:t>
      </w:r>
      <w:r w:rsidR="00301C6B">
        <w:rPr>
          <w:color w:val="231F20"/>
          <w:w w:val="115"/>
        </w:rPr>
        <w:t>independently</w:t>
      </w:r>
      <w:r w:rsidR="00301C6B">
        <w:rPr>
          <w:color w:val="231F20"/>
          <w:spacing w:val="-22"/>
          <w:w w:val="115"/>
        </w:rPr>
        <w:t xml:space="preserve"> </w:t>
      </w:r>
      <w:r w:rsidR="00301C6B">
        <w:rPr>
          <w:color w:val="231F20"/>
          <w:w w:val="115"/>
        </w:rPr>
        <w:t>and</w:t>
      </w:r>
      <w:r w:rsidR="00301C6B">
        <w:rPr>
          <w:color w:val="231F20"/>
          <w:spacing w:val="-23"/>
          <w:w w:val="115"/>
        </w:rPr>
        <w:t xml:space="preserve"> </w:t>
      </w:r>
      <w:r w:rsidR="00301C6B">
        <w:rPr>
          <w:color w:val="231F20"/>
          <w:w w:val="115"/>
        </w:rPr>
        <w:t>to</w:t>
      </w:r>
      <w:r w:rsidR="00301C6B">
        <w:rPr>
          <w:color w:val="231F20"/>
          <w:spacing w:val="-22"/>
          <w:w w:val="115"/>
        </w:rPr>
        <w:t xml:space="preserve"> </w:t>
      </w:r>
      <w:r w:rsidR="00301C6B">
        <w:rPr>
          <w:color w:val="231F20"/>
          <w:w w:val="115"/>
        </w:rPr>
        <w:t>make her/his</w:t>
      </w:r>
      <w:r w:rsidR="00301C6B">
        <w:rPr>
          <w:color w:val="231F20"/>
          <w:spacing w:val="-19"/>
          <w:w w:val="115"/>
        </w:rPr>
        <w:t xml:space="preserve"> </w:t>
      </w:r>
      <w:r w:rsidR="00301C6B">
        <w:rPr>
          <w:color w:val="231F20"/>
          <w:w w:val="115"/>
        </w:rPr>
        <w:t>own</w:t>
      </w:r>
      <w:r w:rsidR="00301C6B">
        <w:rPr>
          <w:color w:val="231F20"/>
          <w:spacing w:val="-18"/>
          <w:w w:val="115"/>
        </w:rPr>
        <w:t xml:space="preserve"> </w:t>
      </w:r>
      <w:r w:rsidR="00301C6B">
        <w:rPr>
          <w:color w:val="231F20"/>
          <w:w w:val="115"/>
        </w:rPr>
        <w:t>free</w:t>
      </w:r>
      <w:r w:rsidR="00301C6B">
        <w:rPr>
          <w:color w:val="231F20"/>
          <w:spacing w:val="-19"/>
          <w:w w:val="115"/>
        </w:rPr>
        <w:t xml:space="preserve"> </w:t>
      </w:r>
      <w:r w:rsidR="00301C6B">
        <w:rPr>
          <w:color w:val="231F20"/>
          <w:w w:val="115"/>
        </w:rPr>
        <w:t>choices,</w:t>
      </w:r>
      <w:r w:rsidR="00301C6B">
        <w:rPr>
          <w:color w:val="231F20"/>
          <w:spacing w:val="-18"/>
          <w:w w:val="115"/>
        </w:rPr>
        <w:t xml:space="preserve"> </w:t>
      </w:r>
      <w:r w:rsidR="00301C6B">
        <w:rPr>
          <w:color w:val="231F20"/>
          <w:w w:val="115"/>
        </w:rPr>
        <w:t>and</w:t>
      </w:r>
      <w:r w:rsidR="00301C6B">
        <w:rPr>
          <w:color w:val="231F20"/>
          <w:spacing w:val="-18"/>
          <w:w w:val="115"/>
        </w:rPr>
        <w:t xml:space="preserve"> </w:t>
      </w:r>
      <w:r w:rsidR="00301C6B">
        <w:rPr>
          <w:color w:val="231F20"/>
          <w:w w:val="115"/>
        </w:rPr>
        <w:t>to</w:t>
      </w:r>
      <w:r w:rsidR="00301C6B">
        <w:rPr>
          <w:color w:val="231F20"/>
          <w:spacing w:val="-19"/>
          <w:w w:val="115"/>
        </w:rPr>
        <w:t xml:space="preserve"> </w:t>
      </w:r>
      <w:r w:rsidR="00301C6B">
        <w:rPr>
          <w:color w:val="231F20"/>
          <w:w w:val="115"/>
        </w:rPr>
        <w:t>impose</w:t>
      </w:r>
      <w:r w:rsidR="00301C6B">
        <w:rPr>
          <w:color w:val="231F20"/>
          <w:spacing w:val="-18"/>
          <w:w w:val="115"/>
        </w:rPr>
        <w:t xml:space="preserve"> </w:t>
      </w:r>
      <w:r w:rsidR="00301C6B">
        <w:rPr>
          <w:color w:val="231F20"/>
          <w:w w:val="115"/>
        </w:rPr>
        <w:t>those</w:t>
      </w:r>
      <w:r w:rsidR="00301C6B">
        <w:rPr>
          <w:color w:val="231F20"/>
          <w:spacing w:val="-19"/>
          <w:w w:val="115"/>
        </w:rPr>
        <w:t xml:space="preserve"> </w:t>
      </w:r>
      <w:r w:rsidR="00301C6B">
        <w:rPr>
          <w:color w:val="231F20"/>
          <w:w w:val="115"/>
        </w:rPr>
        <w:t>choices</w:t>
      </w:r>
      <w:r w:rsidR="00301C6B">
        <w:rPr>
          <w:color w:val="231F20"/>
          <w:spacing w:val="-18"/>
          <w:w w:val="115"/>
        </w:rPr>
        <w:t xml:space="preserve"> </w:t>
      </w:r>
      <w:r w:rsidR="00301C6B">
        <w:rPr>
          <w:color w:val="231F20"/>
          <w:w w:val="115"/>
        </w:rPr>
        <w:t>on</w:t>
      </w:r>
      <w:r w:rsidR="00301C6B">
        <w:rPr>
          <w:color w:val="231F20"/>
          <w:spacing w:val="-18"/>
          <w:w w:val="115"/>
        </w:rPr>
        <w:t xml:space="preserve"> </w:t>
      </w:r>
      <w:r w:rsidR="00301C6B">
        <w:rPr>
          <w:color w:val="231F20"/>
          <w:w w:val="115"/>
        </w:rPr>
        <w:t>the</w:t>
      </w:r>
      <w:r w:rsidR="00301C6B">
        <w:rPr>
          <w:color w:val="231F20"/>
          <w:spacing w:val="-19"/>
          <w:w w:val="115"/>
        </w:rPr>
        <w:t xml:space="preserve"> </w:t>
      </w:r>
      <w:r w:rsidR="00301C6B">
        <w:rPr>
          <w:color w:val="231F20"/>
          <w:w w:val="115"/>
        </w:rPr>
        <w:t>world.</w:t>
      </w:r>
      <w:r w:rsidR="00301C6B">
        <w:rPr>
          <w:color w:val="231F20"/>
          <w:spacing w:val="-18"/>
          <w:w w:val="115"/>
        </w:rPr>
        <w:t xml:space="preserve"> </w:t>
      </w:r>
      <w:r w:rsidR="00301C6B">
        <w:rPr>
          <w:color w:val="231F20"/>
          <w:w w:val="115"/>
        </w:rPr>
        <w:t>It</w:t>
      </w:r>
      <w:r w:rsidR="00301C6B">
        <w:rPr>
          <w:color w:val="231F20"/>
          <w:spacing w:val="-18"/>
          <w:w w:val="115"/>
        </w:rPr>
        <w:t xml:space="preserve"> </w:t>
      </w:r>
      <w:r w:rsidR="00301C6B">
        <w:rPr>
          <w:color w:val="231F20"/>
          <w:w w:val="115"/>
        </w:rPr>
        <w:t>refers</w:t>
      </w:r>
      <w:r w:rsidR="00301C6B">
        <w:rPr>
          <w:color w:val="231F20"/>
          <w:spacing w:val="-19"/>
          <w:w w:val="115"/>
        </w:rPr>
        <w:t xml:space="preserve"> </w:t>
      </w:r>
      <w:r w:rsidR="00301C6B">
        <w:rPr>
          <w:color w:val="231F20"/>
          <w:w w:val="115"/>
        </w:rPr>
        <w:t>to capabilities,</w:t>
      </w:r>
      <w:r w:rsidR="00301C6B">
        <w:rPr>
          <w:color w:val="231F20"/>
          <w:spacing w:val="-25"/>
          <w:w w:val="115"/>
        </w:rPr>
        <w:t xml:space="preserve"> </w:t>
      </w:r>
      <w:r w:rsidR="00301C6B">
        <w:rPr>
          <w:color w:val="231F20"/>
          <w:w w:val="115"/>
        </w:rPr>
        <w:t>self-determination,</w:t>
      </w:r>
      <w:r w:rsidR="00301C6B">
        <w:rPr>
          <w:color w:val="231F20"/>
          <w:spacing w:val="-24"/>
          <w:w w:val="115"/>
        </w:rPr>
        <w:t xml:space="preserve"> </w:t>
      </w:r>
      <w:r w:rsidR="00301C6B">
        <w:rPr>
          <w:color w:val="231F20"/>
          <w:w w:val="115"/>
        </w:rPr>
        <w:t>the</w:t>
      </w:r>
      <w:r w:rsidR="00301C6B">
        <w:rPr>
          <w:color w:val="231F20"/>
          <w:spacing w:val="-24"/>
          <w:w w:val="115"/>
        </w:rPr>
        <w:t xml:space="preserve"> </w:t>
      </w:r>
      <w:r w:rsidR="00301C6B">
        <w:rPr>
          <w:color w:val="231F20"/>
          <w:w w:val="115"/>
        </w:rPr>
        <w:t>capacity</w:t>
      </w:r>
      <w:r w:rsidR="00301C6B">
        <w:rPr>
          <w:color w:val="231F20"/>
          <w:spacing w:val="-24"/>
          <w:w w:val="115"/>
        </w:rPr>
        <w:t xml:space="preserve"> </w:t>
      </w:r>
      <w:r w:rsidR="00301C6B">
        <w:rPr>
          <w:color w:val="231F20"/>
          <w:w w:val="115"/>
        </w:rPr>
        <w:t>to</w:t>
      </w:r>
      <w:r w:rsidR="00301C6B">
        <w:rPr>
          <w:color w:val="231F20"/>
          <w:spacing w:val="-24"/>
          <w:w w:val="115"/>
        </w:rPr>
        <w:t xml:space="preserve"> </w:t>
      </w:r>
      <w:r w:rsidR="00301C6B">
        <w:rPr>
          <w:color w:val="231F20"/>
          <w:w w:val="115"/>
        </w:rPr>
        <w:t>make</w:t>
      </w:r>
      <w:r w:rsidR="00301C6B">
        <w:rPr>
          <w:color w:val="231F20"/>
          <w:spacing w:val="-24"/>
          <w:w w:val="115"/>
        </w:rPr>
        <w:t xml:space="preserve"> </w:t>
      </w:r>
      <w:r w:rsidR="00301C6B">
        <w:rPr>
          <w:color w:val="231F20"/>
          <w:w w:val="115"/>
        </w:rPr>
        <w:t>choices,</w:t>
      </w:r>
      <w:r w:rsidR="00301C6B">
        <w:rPr>
          <w:color w:val="231F20"/>
          <w:spacing w:val="-24"/>
          <w:w w:val="115"/>
        </w:rPr>
        <w:t xml:space="preserve"> </w:t>
      </w:r>
      <w:r w:rsidR="00301C6B">
        <w:rPr>
          <w:color w:val="231F20"/>
          <w:w w:val="115"/>
        </w:rPr>
        <w:t>skill</w:t>
      </w:r>
      <w:r w:rsidR="00301C6B">
        <w:rPr>
          <w:color w:val="231F20"/>
          <w:spacing w:val="-24"/>
          <w:w w:val="115"/>
        </w:rPr>
        <w:t xml:space="preserve"> </w:t>
      </w:r>
      <w:r w:rsidR="00301C6B">
        <w:rPr>
          <w:color w:val="231F20"/>
          <w:w w:val="115"/>
        </w:rPr>
        <w:t>development, ability</w:t>
      </w:r>
      <w:r w:rsidR="00301C6B">
        <w:rPr>
          <w:color w:val="231F20"/>
          <w:spacing w:val="-14"/>
          <w:w w:val="115"/>
        </w:rPr>
        <w:t xml:space="preserve"> </w:t>
      </w:r>
      <w:r w:rsidR="00301C6B">
        <w:rPr>
          <w:color w:val="231F20"/>
          <w:w w:val="115"/>
        </w:rPr>
        <w:t>to</w:t>
      </w:r>
      <w:r w:rsidR="00301C6B">
        <w:rPr>
          <w:color w:val="231F20"/>
          <w:spacing w:val="-14"/>
          <w:w w:val="115"/>
        </w:rPr>
        <w:t xml:space="preserve"> </w:t>
      </w:r>
      <w:r w:rsidR="00301C6B">
        <w:rPr>
          <w:color w:val="231F20"/>
          <w:w w:val="115"/>
        </w:rPr>
        <w:t>manage</w:t>
      </w:r>
      <w:r w:rsidR="00301C6B">
        <w:rPr>
          <w:color w:val="231F20"/>
          <w:spacing w:val="-13"/>
          <w:w w:val="115"/>
        </w:rPr>
        <w:t xml:space="preserve"> </w:t>
      </w:r>
      <w:r w:rsidR="00301C6B">
        <w:rPr>
          <w:color w:val="231F20"/>
          <w:w w:val="115"/>
        </w:rPr>
        <w:t>her/his</w:t>
      </w:r>
      <w:r w:rsidR="00301C6B">
        <w:rPr>
          <w:color w:val="231F20"/>
          <w:spacing w:val="-14"/>
          <w:w w:val="115"/>
        </w:rPr>
        <w:t xml:space="preserve"> </w:t>
      </w:r>
      <w:r w:rsidR="00301C6B">
        <w:rPr>
          <w:color w:val="231F20"/>
          <w:w w:val="115"/>
        </w:rPr>
        <w:t>workload,</w:t>
      </w:r>
      <w:r w:rsidR="00301C6B">
        <w:rPr>
          <w:color w:val="231F20"/>
          <w:spacing w:val="-14"/>
          <w:w w:val="115"/>
        </w:rPr>
        <w:t xml:space="preserve"> </w:t>
      </w:r>
      <w:r w:rsidR="00301C6B">
        <w:rPr>
          <w:color w:val="231F20"/>
          <w:w w:val="115"/>
        </w:rPr>
        <w:t>and</w:t>
      </w:r>
      <w:r w:rsidR="00301C6B">
        <w:rPr>
          <w:color w:val="231F20"/>
          <w:spacing w:val="-13"/>
          <w:w w:val="115"/>
        </w:rPr>
        <w:t xml:space="preserve"> </w:t>
      </w:r>
      <w:r w:rsidR="00301C6B">
        <w:rPr>
          <w:color w:val="231F20"/>
          <w:w w:val="115"/>
        </w:rPr>
        <w:t>so</w:t>
      </w:r>
      <w:r w:rsidR="00301C6B">
        <w:rPr>
          <w:color w:val="231F20"/>
          <w:spacing w:val="-14"/>
          <w:w w:val="115"/>
        </w:rPr>
        <w:t xml:space="preserve"> </w:t>
      </w:r>
      <w:r w:rsidR="00301C6B">
        <w:rPr>
          <w:color w:val="231F20"/>
          <w:w w:val="115"/>
        </w:rPr>
        <w:t>on.</w:t>
      </w:r>
    </w:p>
    <w:p w:rsidR="00301C6B" w:rsidRDefault="00301C6B">
      <w:pPr>
        <w:pStyle w:val="BodyText"/>
        <w:tabs>
          <w:tab w:val="left" w:pos="3467"/>
        </w:tabs>
        <w:kinsoku w:val="0"/>
        <w:overflowPunct w:val="0"/>
        <w:spacing w:before="116" w:line="252" w:lineRule="auto"/>
        <w:ind w:left="3467" w:right="899" w:hanging="2164"/>
        <w:rPr>
          <w:color w:val="231F20"/>
          <w:w w:val="115"/>
        </w:rPr>
        <w:sectPr w:rsidR="00301C6B">
          <w:headerReference w:type="even" r:id="rId39"/>
          <w:headerReference w:type="default" r:id="rId40"/>
          <w:pgSz w:w="11910" w:h="16840"/>
          <w:pgMar w:top="640" w:right="680" w:bottom="700" w:left="0" w:header="0" w:footer="514" w:gutter="0"/>
          <w:cols w:space="720"/>
          <w:noEndnote/>
        </w:sectPr>
      </w:pPr>
    </w:p>
    <w:p w:rsidR="00301C6B" w:rsidRDefault="00301C6B">
      <w:pPr>
        <w:pStyle w:val="Heading5"/>
        <w:kinsoku w:val="0"/>
        <w:overflowPunct w:val="0"/>
        <w:spacing w:before="97" w:line="252" w:lineRule="auto"/>
        <w:ind w:left="1303" w:right="-20"/>
        <w:rPr>
          <w:color w:val="231F20"/>
          <w:w w:val="110"/>
        </w:rPr>
      </w:pPr>
      <w:r>
        <w:rPr>
          <w:color w:val="231F20"/>
          <w:w w:val="110"/>
        </w:rPr>
        <w:t>Disability-inclusive development</w:t>
      </w:r>
    </w:p>
    <w:p w:rsidR="00301C6B" w:rsidRDefault="00301C6B">
      <w:pPr>
        <w:pStyle w:val="BodyText"/>
        <w:kinsoku w:val="0"/>
        <w:overflowPunct w:val="0"/>
        <w:spacing w:before="97" w:line="252" w:lineRule="auto"/>
        <w:ind w:left="407" w:right="1151"/>
        <w:rPr>
          <w:color w:val="231F20"/>
          <w:w w:val="115"/>
        </w:rPr>
      </w:pPr>
      <w:r>
        <w:rPr>
          <w:rFonts w:ascii="Times New Roman" w:hAnsi="Times New Roman" w:cs="Times New Roman"/>
          <w:sz w:val="24"/>
          <w:szCs w:val="24"/>
        </w:rPr>
        <w:br w:type="column"/>
      </w:r>
      <w:r>
        <w:rPr>
          <w:color w:val="231F20"/>
          <w:w w:val="115"/>
        </w:rPr>
        <w:t>Promotes effective development by recognising that, like all members of a population, persons with disabilities are both beneficiaries and agents of development. An inclusive approach seeks to identify and address barriers that</w:t>
      </w:r>
      <w:r>
        <w:rPr>
          <w:color w:val="231F20"/>
          <w:spacing w:val="-13"/>
          <w:w w:val="115"/>
        </w:rPr>
        <w:t xml:space="preserve"> </w:t>
      </w:r>
      <w:r>
        <w:rPr>
          <w:color w:val="231F20"/>
          <w:w w:val="115"/>
        </w:rPr>
        <w:t>prevent</w:t>
      </w:r>
      <w:r>
        <w:rPr>
          <w:color w:val="231F20"/>
          <w:spacing w:val="-12"/>
          <w:w w:val="115"/>
        </w:rPr>
        <w:t xml:space="preserve"> </w:t>
      </w:r>
      <w:r>
        <w:rPr>
          <w:color w:val="231F20"/>
          <w:w w:val="115"/>
        </w:rPr>
        <w:t>persons</w:t>
      </w:r>
      <w:r>
        <w:rPr>
          <w:color w:val="231F20"/>
          <w:spacing w:val="-13"/>
          <w:w w:val="115"/>
        </w:rPr>
        <w:t xml:space="preserve"> </w:t>
      </w:r>
      <w:r>
        <w:rPr>
          <w:color w:val="231F20"/>
          <w:w w:val="115"/>
        </w:rPr>
        <w:t>with</w:t>
      </w:r>
      <w:r>
        <w:rPr>
          <w:color w:val="231F20"/>
          <w:spacing w:val="-12"/>
          <w:w w:val="115"/>
        </w:rPr>
        <w:t xml:space="preserve"> </w:t>
      </w:r>
      <w:r>
        <w:rPr>
          <w:color w:val="231F20"/>
          <w:w w:val="115"/>
        </w:rPr>
        <w:t>disabilities</w:t>
      </w:r>
      <w:r>
        <w:rPr>
          <w:color w:val="231F20"/>
          <w:spacing w:val="-12"/>
          <w:w w:val="115"/>
        </w:rPr>
        <w:t xml:space="preserve"> </w:t>
      </w:r>
      <w:r>
        <w:rPr>
          <w:color w:val="231F20"/>
          <w:w w:val="115"/>
        </w:rPr>
        <w:t>from</w:t>
      </w:r>
      <w:r>
        <w:rPr>
          <w:color w:val="231F20"/>
          <w:spacing w:val="-13"/>
          <w:w w:val="115"/>
        </w:rPr>
        <w:t xml:space="preserve"> </w:t>
      </w:r>
      <w:r>
        <w:rPr>
          <w:color w:val="231F20"/>
          <w:w w:val="115"/>
        </w:rPr>
        <w:t>participating</w:t>
      </w:r>
      <w:r>
        <w:rPr>
          <w:color w:val="231F20"/>
          <w:spacing w:val="-12"/>
          <w:w w:val="115"/>
        </w:rPr>
        <w:t xml:space="preserve"> </w:t>
      </w:r>
      <w:r>
        <w:rPr>
          <w:color w:val="231F20"/>
          <w:w w:val="115"/>
        </w:rPr>
        <w:t>in</w:t>
      </w:r>
      <w:r>
        <w:rPr>
          <w:color w:val="231F20"/>
          <w:spacing w:val="-12"/>
          <w:w w:val="115"/>
        </w:rPr>
        <w:t xml:space="preserve"> </w:t>
      </w:r>
      <w:r>
        <w:rPr>
          <w:color w:val="231F20"/>
          <w:w w:val="115"/>
        </w:rPr>
        <w:t>and</w:t>
      </w:r>
      <w:r>
        <w:rPr>
          <w:color w:val="231F20"/>
          <w:spacing w:val="-13"/>
          <w:w w:val="115"/>
        </w:rPr>
        <w:t xml:space="preserve"> </w:t>
      </w:r>
      <w:r>
        <w:rPr>
          <w:color w:val="231F20"/>
          <w:w w:val="115"/>
        </w:rPr>
        <w:t>benefiting</w:t>
      </w:r>
      <w:r>
        <w:rPr>
          <w:color w:val="231F20"/>
          <w:spacing w:val="-12"/>
          <w:w w:val="115"/>
        </w:rPr>
        <w:t xml:space="preserve"> </w:t>
      </w:r>
      <w:r>
        <w:rPr>
          <w:color w:val="231F20"/>
          <w:w w:val="115"/>
        </w:rPr>
        <w:t>from development.</w:t>
      </w:r>
    </w:p>
    <w:p w:rsidR="00301C6B" w:rsidRDefault="00301C6B">
      <w:pPr>
        <w:pStyle w:val="BodyText"/>
        <w:kinsoku w:val="0"/>
        <w:overflowPunct w:val="0"/>
        <w:spacing w:before="97" w:line="252" w:lineRule="auto"/>
        <w:ind w:left="407" w:right="1151"/>
        <w:rPr>
          <w:color w:val="231F20"/>
          <w:w w:val="115"/>
        </w:rPr>
        <w:sectPr w:rsidR="00301C6B">
          <w:type w:val="continuous"/>
          <w:pgSz w:w="11910" w:h="16840"/>
          <w:pgMar w:top="900" w:right="680" w:bottom="280" w:left="0" w:header="720" w:footer="720" w:gutter="0"/>
          <w:cols w:num="2" w:space="720" w:equalWidth="0">
            <w:col w:w="3020" w:space="40"/>
            <w:col w:w="8170"/>
          </w:cols>
          <w:noEndnote/>
        </w:sectPr>
      </w:pPr>
    </w:p>
    <w:p w:rsidR="00301C6B" w:rsidRDefault="00301C6B">
      <w:pPr>
        <w:pStyle w:val="BodyText"/>
        <w:kinsoku w:val="0"/>
        <w:overflowPunct w:val="0"/>
        <w:spacing w:before="1"/>
        <w:rPr>
          <w:sz w:val="9"/>
          <w:szCs w:val="9"/>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1905" r="5715" b="4445"/>
                <wp:docPr id="63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636" name="Freeform 78"/>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79"/>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7E66DF" id="Group 77"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">
                <v:shape id="Freeform 78"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" path="m,l2163,e" filled="f" strokecolor="#3ea7b4" strokeweight=".5pt">
                  <v:path arrowok="t" o:connecttype="custom" o:connectlocs="0,0;2163,0" o:connectangles="0,0"/>
                </v:shape>
                <v:shape id="Freeform 79"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" path="m,l7454,e" filled="f" strokecolor="#3ea7b4" strokeweight=".5pt">
                  <v:path arrowok="t" o:connecttype="custom" o:connectlocs="0,0;7454,0" o:connectangles="0,0"/>
                </v:shape>
                <w10:anchorlock/>
              </v:group>
            </w:pict>
          </mc:Fallback>
        </mc:AlternateContent>
      </w:r>
    </w:p>
    <w:p w:rsidR="00301C6B" w:rsidRDefault="00301C6B">
      <w:pPr>
        <w:pStyle w:val="BodyText"/>
        <w:tabs>
          <w:tab w:val="left" w:pos="3467"/>
        </w:tabs>
        <w:kinsoku w:val="0"/>
        <w:overflowPunct w:val="0"/>
        <w:spacing w:before="116" w:line="252" w:lineRule="auto"/>
        <w:ind w:left="3467" w:right="890" w:hanging="2164"/>
        <w:rPr>
          <w:color w:val="231F20"/>
          <w:w w:val="115"/>
        </w:rPr>
      </w:pPr>
      <w:r>
        <w:rPr>
          <w:b/>
          <w:bCs/>
          <w:color w:val="231F20"/>
          <w:w w:val="115"/>
        </w:rPr>
        <w:t>Empowerment</w:t>
      </w:r>
      <w:r>
        <w:rPr>
          <w:b/>
          <w:bCs/>
          <w:color w:val="231F20"/>
          <w:w w:val="115"/>
        </w:rPr>
        <w:tab/>
      </w:r>
      <w:r>
        <w:rPr>
          <w:color w:val="231F20"/>
          <w:w w:val="115"/>
        </w:rPr>
        <w:t>The empowerment of women, persons with disabilities and indigenous women (in</w:t>
      </w:r>
      <w:r>
        <w:rPr>
          <w:color w:val="231F20"/>
          <w:spacing w:val="-26"/>
          <w:w w:val="115"/>
        </w:rPr>
        <w:t xml:space="preserve"> </w:t>
      </w:r>
      <w:r>
        <w:rPr>
          <w:color w:val="231F20"/>
          <w:spacing w:val="-3"/>
          <w:w w:val="115"/>
        </w:rPr>
        <w:t>Papua</w:t>
      </w:r>
      <w:r>
        <w:rPr>
          <w:color w:val="231F20"/>
          <w:spacing w:val="-25"/>
          <w:w w:val="115"/>
        </w:rPr>
        <w:t xml:space="preserve"> </w:t>
      </w:r>
      <w:r>
        <w:rPr>
          <w:color w:val="231F20"/>
          <w:w w:val="115"/>
        </w:rPr>
        <w:t>and</w:t>
      </w:r>
      <w:r>
        <w:rPr>
          <w:color w:val="231F20"/>
          <w:spacing w:val="-25"/>
          <w:w w:val="115"/>
        </w:rPr>
        <w:t xml:space="preserve"> </w:t>
      </w:r>
      <w:r>
        <w:rPr>
          <w:color w:val="231F20"/>
          <w:w w:val="115"/>
        </w:rPr>
        <w:t>West</w:t>
      </w:r>
      <w:r>
        <w:rPr>
          <w:color w:val="231F20"/>
          <w:spacing w:val="-26"/>
          <w:w w:val="115"/>
        </w:rPr>
        <w:t xml:space="preserve"> </w:t>
      </w:r>
      <w:r>
        <w:rPr>
          <w:color w:val="231F20"/>
          <w:w w:val="115"/>
        </w:rPr>
        <w:t>Papua)</w:t>
      </w:r>
      <w:r>
        <w:rPr>
          <w:color w:val="231F20"/>
          <w:spacing w:val="-25"/>
          <w:w w:val="115"/>
        </w:rPr>
        <w:t xml:space="preserve"> </w:t>
      </w:r>
      <w:r>
        <w:rPr>
          <w:color w:val="231F20"/>
          <w:w w:val="115"/>
        </w:rPr>
        <w:t>concerns</w:t>
      </w:r>
      <w:r>
        <w:rPr>
          <w:color w:val="231F20"/>
          <w:spacing w:val="-25"/>
          <w:w w:val="115"/>
        </w:rPr>
        <w:t xml:space="preserve"> </w:t>
      </w:r>
      <w:r>
        <w:rPr>
          <w:color w:val="231F20"/>
          <w:w w:val="115"/>
        </w:rPr>
        <w:t>women</w:t>
      </w:r>
      <w:r>
        <w:rPr>
          <w:color w:val="231F20"/>
          <w:spacing w:val="-25"/>
          <w:w w:val="115"/>
        </w:rPr>
        <w:t xml:space="preserve"> </w:t>
      </w:r>
      <w:r>
        <w:rPr>
          <w:color w:val="231F20"/>
          <w:w w:val="115"/>
        </w:rPr>
        <w:t>gaining</w:t>
      </w:r>
      <w:r>
        <w:rPr>
          <w:color w:val="231F20"/>
          <w:spacing w:val="-26"/>
          <w:w w:val="115"/>
        </w:rPr>
        <w:t xml:space="preserve"> </w:t>
      </w:r>
      <w:r>
        <w:rPr>
          <w:color w:val="231F20"/>
          <w:w w:val="115"/>
        </w:rPr>
        <w:t>power</w:t>
      </w:r>
      <w:r>
        <w:rPr>
          <w:color w:val="231F20"/>
          <w:spacing w:val="-25"/>
          <w:w w:val="115"/>
        </w:rPr>
        <w:t xml:space="preserve"> </w:t>
      </w:r>
      <w:r>
        <w:rPr>
          <w:color w:val="231F20"/>
          <w:w w:val="115"/>
        </w:rPr>
        <w:t>and</w:t>
      </w:r>
      <w:r>
        <w:rPr>
          <w:color w:val="231F20"/>
          <w:spacing w:val="-25"/>
          <w:w w:val="115"/>
        </w:rPr>
        <w:t xml:space="preserve"> </w:t>
      </w:r>
      <w:r>
        <w:rPr>
          <w:color w:val="231F20"/>
          <w:w w:val="115"/>
        </w:rPr>
        <w:t>control</w:t>
      </w:r>
      <w:r>
        <w:rPr>
          <w:color w:val="231F20"/>
          <w:spacing w:val="-25"/>
          <w:w w:val="115"/>
        </w:rPr>
        <w:t xml:space="preserve"> </w:t>
      </w:r>
      <w:r>
        <w:rPr>
          <w:color w:val="231F20"/>
          <w:w w:val="115"/>
        </w:rPr>
        <w:t>over</w:t>
      </w:r>
      <w:r>
        <w:rPr>
          <w:color w:val="231F20"/>
          <w:spacing w:val="-26"/>
          <w:w w:val="115"/>
        </w:rPr>
        <w:t xml:space="preserve"> </w:t>
      </w:r>
      <w:r>
        <w:rPr>
          <w:color w:val="231F20"/>
          <w:spacing w:val="-3"/>
          <w:w w:val="115"/>
        </w:rPr>
        <w:t xml:space="preserve">their </w:t>
      </w:r>
      <w:r>
        <w:rPr>
          <w:color w:val="231F20"/>
          <w:w w:val="115"/>
        </w:rPr>
        <w:t>own</w:t>
      </w:r>
      <w:r>
        <w:rPr>
          <w:color w:val="231F20"/>
          <w:spacing w:val="-27"/>
          <w:w w:val="115"/>
        </w:rPr>
        <w:t xml:space="preserve"> </w:t>
      </w:r>
      <w:r>
        <w:rPr>
          <w:color w:val="231F20"/>
          <w:w w:val="115"/>
        </w:rPr>
        <w:t>lives.</w:t>
      </w:r>
      <w:r>
        <w:rPr>
          <w:color w:val="231F20"/>
          <w:spacing w:val="-27"/>
          <w:w w:val="115"/>
        </w:rPr>
        <w:t xml:space="preserve"> </w:t>
      </w:r>
      <w:r>
        <w:rPr>
          <w:color w:val="231F20"/>
          <w:w w:val="115"/>
        </w:rPr>
        <w:t>It</w:t>
      </w:r>
      <w:r>
        <w:rPr>
          <w:color w:val="231F20"/>
          <w:spacing w:val="-27"/>
          <w:w w:val="115"/>
        </w:rPr>
        <w:t xml:space="preserve"> </w:t>
      </w:r>
      <w:r>
        <w:rPr>
          <w:color w:val="231F20"/>
          <w:w w:val="115"/>
        </w:rPr>
        <w:t>involves</w:t>
      </w:r>
      <w:r>
        <w:rPr>
          <w:color w:val="231F20"/>
          <w:spacing w:val="-27"/>
          <w:w w:val="115"/>
        </w:rPr>
        <w:t xml:space="preserve"> </w:t>
      </w:r>
      <w:r>
        <w:rPr>
          <w:color w:val="231F20"/>
          <w:w w:val="115"/>
        </w:rPr>
        <w:t>awareness-raising,</w:t>
      </w:r>
      <w:r>
        <w:rPr>
          <w:color w:val="231F20"/>
          <w:spacing w:val="-26"/>
          <w:w w:val="115"/>
        </w:rPr>
        <w:t xml:space="preserve"> </w:t>
      </w:r>
      <w:r>
        <w:rPr>
          <w:color w:val="231F20"/>
          <w:w w:val="115"/>
        </w:rPr>
        <w:t>building</w:t>
      </w:r>
      <w:r>
        <w:rPr>
          <w:color w:val="231F20"/>
          <w:spacing w:val="-27"/>
          <w:w w:val="115"/>
        </w:rPr>
        <w:t xml:space="preserve"> </w:t>
      </w:r>
      <w:r>
        <w:rPr>
          <w:color w:val="231F20"/>
          <w:w w:val="115"/>
        </w:rPr>
        <w:t>self-confidence,</w:t>
      </w:r>
      <w:r>
        <w:rPr>
          <w:color w:val="231F20"/>
          <w:spacing w:val="-27"/>
          <w:w w:val="115"/>
        </w:rPr>
        <w:t xml:space="preserve"> </w:t>
      </w:r>
      <w:r>
        <w:rPr>
          <w:color w:val="231F20"/>
          <w:w w:val="115"/>
        </w:rPr>
        <w:t>expansion</w:t>
      </w:r>
      <w:r>
        <w:rPr>
          <w:color w:val="231F20"/>
          <w:spacing w:val="-27"/>
          <w:w w:val="115"/>
        </w:rPr>
        <w:t xml:space="preserve"> </w:t>
      </w:r>
      <w:r>
        <w:rPr>
          <w:color w:val="231F20"/>
          <w:w w:val="115"/>
        </w:rPr>
        <w:t>of</w:t>
      </w:r>
    </w:p>
    <w:p w:rsidR="00301C6B" w:rsidRDefault="004A120F">
      <w:pPr>
        <w:pStyle w:val="BodyText"/>
        <w:kinsoku w:val="0"/>
        <w:overflowPunct w:val="0"/>
        <w:spacing w:line="252" w:lineRule="auto"/>
        <w:ind w:left="3467" w:right="648"/>
        <w:rPr>
          <w:color w:val="231F20"/>
          <w:w w:val="115"/>
        </w:rPr>
      </w:pPr>
      <w:r>
        <w:rPr>
          <w:noProof/>
        </w:rPr>
        <mc:AlternateContent>
          <mc:Choice Requires="wpg">
            <w:drawing>
              <wp:anchor distT="0" distB="0" distL="0" distR="0" simplePos="0" relativeHeight="251600896" behindDoc="0" locked="0" layoutInCell="0" allowOverlap="1">
                <wp:simplePos x="0" y="0"/>
                <wp:positionH relativeFrom="page">
                  <wp:posOffset>719455</wp:posOffset>
                </wp:positionH>
                <wp:positionV relativeFrom="paragraph">
                  <wp:posOffset>549275</wp:posOffset>
                </wp:positionV>
                <wp:extent cx="6107430" cy="12700"/>
                <wp:effectExtent l="0" t="0" r="0" b="0"/>
                <wp:wrapTopAndBottom/>
                <wp:docPr id="63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865"/>
                          <a:chExt cx="9618" cy="20"/>
                        </a:xfrm>
                      </wpg:grpSpPr>
                      <wps:wsp>
                        <wps:cNvPr id="633" name="Freeform 81"/>
                        <wps:cNvSpPr>
                          <a:spLocks/>
                        </wps:cNvSpPr>
                        <wps:spPr bwMode="auto">
                          <a:xfrm>
                            <a:off x="1133" y="870"/>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82"/>
                        <wps:cNvSpPr>
                          <a:spLocks/>
                        </wps:cNvSpPr>
                        <wps:spPr bwMode="auto">
                          <a:xfrm>
                            <a:off x="3297" y="870"/>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A20A2" id="Group 80" o:spid="_x0000_s1026" style="position:absolute;margin-left:56.65pt;margin-top:43.25pt;width:480.9pt;height:1pt;z-index:251600896;mso-wrap-distance-left:0;mso-wrap-distance-right:0;mso-position-horizontal-relative:page" coordorigin="1133,865"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" o:allowincell="f">
                <v:shape id="Freeform 81" o:spid="_x0000_s1027" style="position:absolute;left:1133;top:870;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" path="m,l2163,e" filled="f" strokecolor="#3ea7b4" strokeweight=".5pt">
                  <v:path arrowok="t" o:connecttype="custom" o:connectlocs="0,0;2163,0" o:connectangles="0,0"/>
                </v:shape>
                <v:shape id="Freeform 82" o:spid="_x0000_s1028" style="position:absolute;left:3297;top:870;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" path="m,l7454,e" filled="f" strokecolor="#3ea7b4" strokeweight=".5pt">
                  <v:path arrowok="t" o:connecttype="custom" o:connectlocs="0,0;7454,0" o:connectangles="0,0"/>
                </v:shape>
                <w10:wrap type="topAndBottom" anchorx="page"/>
              </v:group>
            </w:pict>
          </mc:Fallback>
        </mc:AlternateContent>
      </w:r>
      <w:r w:rsidR="00301C6B">
        <w:rPr>
          <w:color w:val="231F20"/>
          <w:w w:val="115"/>
        </w:rPr>
        <w:t>choices,</w:t>
      </w:r>
      <w:r w:rsidR="00301C6B">
        <w:rPr>
          <w:color w:val="231F20"/>
          <w:spacing w:val="-29"/>
          <w:w w:val="115"/>
        </w:rPr>
        <w:t xml:space="preserve"> </w:t>
      </w:r>
      <w:r w:rsidR="00301C6B">
        <w:rPr>
          <w:color w:val="231F20"/>
          <w:w w:val="115"/>
        </w:rPr>
        <w:t>increased</w:t>
      </w:r>
      <w:r w:rsidR="00301C6B">
        <w:rPr>
          <w:color w:val="231F20"/>
          <w:spacing w:val="-29"/>
          <w:w w:val="115"/>
        </w:rPr>
        <w:t xml:space="preserve"> </w:t>
      </w:r>
      <w:r w:rsidR="00301C6B">
        <w:rPr>
          <w:color w:val="231F20"/>
          <w:w w:val="115"/>
        </w:rPr>
        <w:t>access</w:t>
      </w:r>
      <w:r w:rsidR="00301C6B">
        <w:rPr>
          <w:color w:val="231F20"/>
          <w:spacing w:val="-29"/>
          <w:w w:val="115"/>
        </w:rPr>
        <w:t xml:space="preserve"> </w:t>
      </w:r>
      <w:r w:rsidR="00301C6B">
        <w:rPr>
          <w:color w:val="231F20"/>
          <w:w w:val="115"/>
        </w:rPr>
        <w:t>to</w:t>
      </w:r>
      <w:r w:rsidR="00301C6B">
        <w:rPr>
          <w:color w:val="231F20"/>
          <w:spacing w:val="-29"/>
          <w:w w:val="115"/>
        </w:rPr>
        <w:t xml:space="preserve"> </w:t>
      </w:r>
      <w:r w:rsidR="00301C6B">
        <w:rPr>
          <w:color w:val="231F20"/>
          <w:w w:val="115"/>
        </w:rPr>
        <w:t>and</w:t>
      </w:r>
      <w:r w:rsidR="00301C6B">
        <w:rPr>
          <w:color w:val="231F20"/>
          <w:spacing w:val="-29"/>
          <w:w w:val="115"/>
        </w:rPr>
        <w:t xml:space="preserve"> </w:t>
      </w:r>
      <w:r w:rsidR="00301C6B">
        <w:rPr>
          <w:color w:val="231F20"/>
          <w:w w:val="115"/>
        </w:rPr>
        <w:t>control</w:t>
      </w:r>
      <w:r w:rsidR="00301C6B">
        <w:rPr>
          <w:color w:val="231F20"/>
          <w:spacing w:val="-29"/>
          <w:w w:val="115"/>
        </w:rPr>
        <w:t xml:space="preserve"> </w:t>
      </w:r>
      <w:r w:rsidR="00301C6B">
        <w:rPr>
          <w:color w:val="231F20"/>
          <w:w w:val="115"/>
        </w:rPr>
        <w:t>over</w:t>
      </w:r>
      <w:r w:rsidR="00301C6B">
        <w:rPr>
          <w:color w:val="231F20"/>
          <w:spacing w:val="-29"/>
          <w:w w:val="115"/>
        </w:rPr>
        <w:t xml:space="preserve"> </w:t>
      </w:r>
      <w:r w:rsidR="00301C6B">
        <w:rPr>
          <w:color w:val="231F20"/>
          <w:w w:val="115"/>
        </w:rPr>
        <w:t>resources</w:t>
      </w:r>
      <w:r w:rsidR="00301C6B">
        <w:rPr>
          <w:color w:val="231F20"/>
          <w:spacing w:val="-29"/>
          <w:w w:val="115"/>
        </w:rPr>
        <w:t xml:space="preserve"> </w:t>
      </w:r>
      <w:r w:rsidR="00301C6B">
        <w:rPr>
          <w:color w:val="231F20"/>
          <w:w w:val="115"/>
        </w:rPr>
        <w:t>and</w:t>
      </w:r>
      <w:r w:rsidR="00301C6B">
        <w:rPr>
          <w:color w:val="231F20"/>
          <w:spacing w:val="-29"/>
          <w:w w:val="115"/>
        </w:rPr>
        <w:t xml:space="preserve"> </w:t>
      </w:r>
      <w:r w:rsidR="00301C6B">
        <w:rPr>
          <w:color w:val="231F20"/>
          <w:w w:val="115"/>
        </w:rPr>
        <w:t>actions</w:t>
      </w:r>
      <w:r w:rsidR="00301C6B">
        <w:rPr>
          <w:color w:val="231F20"/>
          <w:spacing w:val="-29"/>
          <w:w w:val="115"/>
        </w:rPr>
        <w:t xml:space="preserve"> </w:t>
      </w:r>
      <w:r w:rsidR="00301C6B">
        <w:rPr>
          <w:color w:val="231F20"/>
          <w:w w:val="115"/>
        </w:rPr>
        <w:t>to</w:t>
      </w:r>
      <w:r w:rsidR="00301C6B">
        <w:rPr>
          <w:color w:val="231F20"/>
          <w:spacing w:val="-29"/>
          <w:w w:val="115"/>
        </w:rPr>
        <w:t xml:space="preserve"> </w:t>
      </w:r>
      <w:r w:rsidR="00301C6B">
        <w:rPr>
          <w:color w:val="231F20"/>
          <w:w w:val="115"/>
        </w:rPr>
        <w:t>transform</w:t>
      </w:r>
      <w:r w:rsidR="00301C6B">
        <w:rPr>
          <w:color w:val="231F20"/>
          <w:spacing w:val="-29"/>
          <w:w w:val="115"/>
        </w:rPr>
        <w:t xml:space="preserve"> </w:t>
      </w:r>
      <w:r w:rsidR="00301C6B">
        <w:rPr>
          <w:color w:val="231F20"/>
          <w:w w:val="115"/>
        </w:rPr>
        <w:t>the structures and institutions which reinforce and perpetuate gender discrimination and</w:t>
      </w:r>
      <w:r w:rsidR="00301C6B">
        <w:rPr>
          <w:color w:val="231F20"/>
          <w:spacing w:val="-14"/>
          <w:w w:val="115"/>
        </w:rPr>
        <w:t xml:space="preserve"> </w:t>
      </w:r>
      <w:r w:rsidR="00301C6B">
        <w:rPr>
          <w:color w:val="231F20"/>
          <w:w w:val="115"/>
        </w:rPr>
        <w:t>inequality.</w:t>
      </w:r>
    </w:p>
    <w:p w:rsidR="00301C6B" w:rsidRDefault="00301C6B">
      <w:pPr>
        <w:pStyle w:val="BodyText"/>
        <w:tabs>
          <w:tab w:val="left" w:pos="3467"/>
        </w:tabs>
        <w:kinsoku w:val="0"/>
        <w:overflowPunct w:val="0"/>
        <w:spacing w:before="97" w:after="105" w:line="252" w:lineRule="auto"/>
        <w:ind w:left="3467" w:right="848" w:hanging="2164"/>
        <w:rPr>
          <w:color w:val="231F20"/>
          <w:w w:val="115"/>
        </w:rPr>
      </w:pPr>
      <w:r>
        <w:rPr>
          <w:b/>
          <w:bCs/>
          <w:color w:val="231F20"/>
          <w:w w:val="115"/>
        </w:rPr>
        <w:t>Gender</w:t>
      </w:r>
      <w:r>
        <w:rPr>
          <w:b/>
          <w:bCs/>
          <w:color w:val="231F20"/>
          <w:w w:val="115"/>
        </w:rPr>
        <w:tab/>
      </w:r>
      <w:r>
        <w:rPr>
          <w:color w:val="231F20"/>
          <w:w w:val="115"/>
        </w:rPr>
        <w:t>Gender</w:t>
      </w:r>
      <w:r>
        <w:rPr>
          <w:color w:val="231F20"/>
          <w:spacing w:val="-22"/>
          <w:w w:val="115"/>
        </w:rPr>
        <w:t xml:space="preserve"> </w:t>
      </w:r>
      <w:r>
        <w:rPr>
          <w:color w:val="231F20"/>
          <w:w w:val="115"/>
        </w:rPr>
        <w:t>refers</w:t>
      </w:r>
      <w:r>
        <w:rPr>
          <w:color w:val="231F20"/>
          <w:spacing w:val="-21"/>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socially</w:t>
      </w:r>
      <w:r>
        <w:rPr>
          <w:color w:val="231F20"/>
          <w:spacing w:val="-22"/>
          <w:w w:val="115"/>
        </w:rPr>
        <w:t xml:space="preserve"> </w:t>
      </w:r>
      <w:r>
        <w:rPr>
          <w:color w:val="231F20"/>
          <w:w w:val="115"/>
        </w:rPr>
        <w:t>constructed</w:t>
      </w:r>
      <w:r>
        <w:rPr>
          <w:color w:val="231F20"/>
          <w:spacing w:val="-21"/>
          <w:w w:val="115"/>
        </w:rPr>
        <w:t xml:space="preserve"> </w:t>
      </w:r>
      <w:r>
        <w:rPr>
          <w:color w:val="231F20"/>
          <w:w w:val="115"/>
        </w:rPr>
        <w:t>roles</w:t>
      </w:r>
      <w:r>
        <w:rPr>
          <w:color w:val="231F20"/>
          <w:spacing w:val="-21"/>
          <w:w w:val="115"/>
        </w:rPr>
        <w:t xml:space="preserve"> </w:t>
      </w:r>
      <w:r>
        <w:rPr>
          <w:color w:val="231F20"/>
          <w:w w:val="115"/>
        </w:rPr>
        <w:t>ascribed</w:t>
      </w:r>
      <w:r>
        <w:rPr>
          <w:color w:val="231F20"/>
          <w:spacing w:val="-22"/>
          <w:w w:val="115"/>
        </w:rPr>
        <w:t xml:space="preserve"> </w:t>
      </w:r>
      <w:r>
        <w:rPr>
          <w:color w:val="231F20"/>
          <w:w w:val="115"/>
        </w:rPr>
        <w:t>to</w:t>
      </w:r>
      <w:r>
        <w:rPr>
          <w:color w:val="231F20"/>
          <w:spacing w:val="-21"/>
          <w:w w:val="115"/>
        </w:rPr>
        <w:t xml:space="preserve"> </w:t>
      </w:r>
      <w:r>
        <w:rPr>
          <w:color w:val="231F20"/>
          <w:w w:val="115"/>
        </w:rPr>
        <w:t>women</w:t>
      </w:r>
      <w:r>
        <w:rPr>
          <w:color w:val="231F20"/>
          <w:spacing w:val="-22"/>
          <w:w w:val="115"/>
        </w:rPr>
        <w:t xml:space="preserve"> </w:t>
      </w:r>
      <w:r>
        <w:rPr>
          <w:color w:val="231F20"/>
          <w:w w:val="115"/>
        </w:rPr>
        <w:t>and</w:t>
      </w:r>
      <w:r>
        <w:rPr>
          <w:color w:val="231F20"/>
          <w:spacing w:val="-21"/>
          <w:w w:val="115"/>
        </w:rPr>
        <w:t xml:space="preserve"> </w:t>
      </w:r>
      <w:r>
        <w:rPr>
          <w:color w:val="231F20"/>
          <w:w w:val="115"/>
        </w:rPr>
        <w:t>men,</w:t>
      </w:r>
      <w:r>
        <w:rPr>
          <w:color w:val="231F20"/>
          <w:spacing w:val="-22"/>
          <w:w w:val="115"/>
        </w:rPr>
        <w:t xml:space="preserve"> </w:t>
      </w:r>
      <w:r>
        <w:rPr>
          <w:color w:val="231F20"/>
          <w:w w:val="115"/>
        </w:rPr>
        <w:t>and relationships between and among them, as opposed to biological and physical characteristics. Gender roles vary according to socio-economic, political, and cultural</w:t>
      </w:r>
      <w:r>
        <w:rPr>
          <w:color w:val="231F20"/>
          <w:spacing w:val="-31"/>
          <w:w w:val="115"/>
        </w:rPr>
        <w:t xml:space="preserve"> </w:t>
      </w:r>
      <w:r>
        <w:rPr>
          <w:color w:val="231F20"/>
          <w:w w:val="115"/>
        </w:rPr>
        <w:t>contexts,</w:t>
      </w:r>
      <w:r>
        <w:rPr>
          <w:color w:val="231F20"/>
          <w:spacing w:val="-30"/>
          <w:w w:val="115"/>
        </w:rPr>
        <w:t xml:space="preserve"> </w:t>
      </w:r>
      <w:r>
        <w:rPr>
          <w:color w:val="231F20"/>
          <w:w w:val="115"/>
        </w:rPr>
        <w:t>and</w:t>
      </w:r>
      <w:r>
        <w:rPr>
          <w:color w:val="231F20"/>
          <w:spacing w:val="-30"/>
          <w:w w:val="115"/>
        </w:rPr>
        <w:t xml:space="preserve"> </w:t>
      </w:r>
      <w:r>
        <w:rPr>
          <w:color w:val="231F20"/>
          <w:w w:val="115"/>
        </w:rPr>
        <w:t>are</w:t>
      </w:r>
      <w:r>
        <w:rPr>
          <w:color w:val="231F20"/>
          <w:spacing w:val="-31"/>
          <w:w w:val="115"/>
        </w:rPr>
        <w:t xml:space="preserve"> </w:t>
      </w:r>
      <w:r>
        <w:rPr>
          <w:color w:val="231F20"/>
          <w:w w:val="115"/>
        </w:rPr>
        <w:t>affected</w:t>
      </w:r>
      <w:r>
        <w:rPr>
          <w:color w:val="231F20"/>
          <w:spacing w:val="-30"/>
          <w:w w:val="115"/>
        </w:rPr>
        <w:t xml:space="preserve"> </w:t>
      </w:r>
      <w:r>
        <w:rPr>
          <w:color w:val="231F20"/>
          <w:w w:val="115"/>
        </w:rPr>
        <w:t>by</w:t>
      </w:r>
      <w:r>
        <w:rPr>
          <w:color w:val="231F20"/>
          <w:spacing w:val="-30"/>
          <w:w w:val="115"/>
        </w:rPr>
        <w:t xml:space="preserve"> </w:t>
      </w:r>
      <w:r>
        <w:rPr>
          <w:color w:val="231F20"/>
          <w:w w:val="115"/>
        </w:rPr>
        <w:t>other</w:t>
      </w:r>
      <w:r>
        <w:rPr>
          <w:color w:val="231F20"/>
          <w:spacing w:val="-30"/>
          <w:w w:val="115"/>
        </w:rPr>
        <w:t xml:space="preserve"> </w:t>
      </w:r>
      <w:r>
        <w:rPr>
          <w:color w:val="231F20"/>
          <w:w w:val="115"/>
        </w:rPr>
        <w:t>factors,</w:t>
      </w:r>
      <w:r>
        <w:rPr>
          <w:color w:val="231F20"/>
          <w:spacing w:val="-31"/>
          <w:w w:val="115"/>
        </w:rPr>
        <w:t xml:space="preserve"> </w:t>
      </w:r>
      <w:r>
        <w:rPr>
          <w:color w:val="231F20"/>
          <w:w w:val="115"/>
        </w:rPr>
        <w:t>including</w:t>
      </w:r>
      <w:r>
        <w:rPr>
          <w:color w:val="231F20"/>
          <w:spacing w:val="-30"/>
          <w:w w:val="115"/>
        </w:rPr>
        <w:t xml:space="preserve"> </w:t>
      </w:r>
      <w:r>
        <w:rPr>
          <w:color w:val="231F20"/>
          <w:w w:val="115"/>
        </w:rPr>
        <w:t>time,</w:t>
      </w:r>
      <w:r>
        <w:rPr>
          <w:color w:val="231F20"/>
          <w:spacing w:val="-30"/>
          <w:w w:val="115"/>
        </w:rPr>
        <w:t xml:space="preserve"> </w:t>
      </w:r>
      <w:r>
        <w:rPr>
          <w:color w:val="231F20"/>
          <w:w w:val="115"/>
        </w:rPr>
        <w:t>age,</w:t>
      </w:r>
      <w:r>
        <w:rPr>
          <w:color w:val="231F20"/>
          <w:spacing w:val="-31"/>
          <w:w w:val="115"/>
        </w:rPr>
        <w:t xml:space="preserve"> </w:t>
      </w:r>
      <w:r>
        <w:rPr>
          <w:color w:val="231F20"/>
          <w:w w:val="115"/>
        </w:rPr>
        <w:t>race,</w:t>
      </w:r>
      <w:r>
        <w:rPr>
          <w:color w:val="231F20"/>
          <w:spacing w:val="-30"/>
          <w:w w:val="115"/>
        </w:rPr>
        <w:t xml:space="preserve"> </w:t>
      </w:r>
      <w:r>
        <w:rPr>
          <w:color w:val="231F20"/>
          <w:w w:val="115"/>
        </w:rPr>
        <w:t>class, and</w:t>
      </w:r>
      <w:r>
        <w:rPr>
          <w:color w:val="231F20"/>
          <w:spacing w:val="-14"/>
          <w:w w:val="115"/>
        </w:rPr>
        <w:t xml:space="preserve"> </w:t>
      </w:r>
      <w:r>
        <w:rPr>
          <w:color w:val="231F20"/>
          <w:w w:val="115"/>
        </w:rPr>
        <w:t>ethnicity.</w: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6350" r="5715" b="0"/>
                <wp:docPr id="6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630" name="Freeform 84"/>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85"/>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EF4315" id="Group 83"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">
                <v:shape id="Freeform 84"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" path="m,l2163,e" filled="f" strokecolor="#3ea7b4" strokeweight=".5pt">
                  <v:path arrowok="t" o:connecttype="custom" o:connectlocs="0,0;2163,0" o:connectangles="0,0"/>
                </v:shape>
                <v:shape id="Freeform 85"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" path="m,l7454,e" filled="f" strokecolor="#3ea7b4" strokeweight=".5pt">
                  <v:path arrowok="t" o:connecttype="custom" o:connectlocs="0,0;7454,0" o:connectangles="0,0"/>
                </v:shape>
                <w10:anchorlock/>
              </v:group>
            </w:pict>
          </mc:Fallback>
        </mc:AlternateContent>
      </w:r>
    </w:p>
    <w:p w:rsidR="00301C6B" w:rsidRDefault="004A120F">
      <w:pPr>
        <w:pStyle w:val="BodyText"/>
        <w:tabs>
          <w:tab w:val="left" w:pos="3467"/>
        </w:tabs>
        <w:kinsoku w:val="0"/>
        <w:overflowPunct w:val="0"/>
        <w:spacing w:before="116" w:line="252" w:lineRule="auto"/>
        <w:ind w:left="3467" w:right="868" w:hanging="2164"/>
        <w:rPr>
          <w:color w:val="231F20"/>
          <w:w w:val="115"/>
        </w:rPr>
      </w:pPr>
      <w:r>
        <w:rPr>
          <w:noProof/>
        </w:rPr>
        <mc:AlternateContent>
          <mc:Choice Requires="wpg">
            <w:drawing>
              <wp:anchor distT="0" distB="0" distL="0" distR="0" simplePos="0" relativeHeight="251601920" behindDoc="0" locked="0" layoutInCell="0" allowOverlap="1">
                <wp:simplePos x="0" y="0"/>
                <wp:positionH relativeFrom="page">
                  <wp:posOffset>719455</wp:posOffset>
                </wp:positionH>
                <wp:positionV relativeFrom="paragraph">
                  <wp:posOffset>782955</wp:posOffset>
                </wp:positionV>
                <wp:extent cx="6107430" cy="12700"/>
                <wp:effectExtent l="0" t="0" r="0" b="0"/>
                <wp:wrapTopAndBottom/>
                <wp:docPr id="62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1233"/>
                          <a:chExt cx="9618" cy="20"/>
                        </a:xfrm>
                      </wpg:grpSpPr>
                      <wps:wsp>
                        <wps:cNvPr id="627" name="Freeform 87"/>
                        <wps:cNvSpPr>
                          <a:spLocks/>
                        </wps:cNvSpPr>
                        <wps:spPr bwMode="auto">
                          <a:xfrm>
                            <a:off x="1133" y="1238"/>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88"/>
                        <wps:cNvSpPr>
                          <a:spLocks/>
                        </wps:cNvSpPr>
                        <wps:spPr bwMode="auto">
                          <a:xfrm>
                            <a:off x="3297" y="1238"/>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E366D" id="Group 86" o:spid="_x0000_s1026" style="position:absolute;margin-left:56.65pt;margin-top:61.65pt;width:480.9pt;height:1pt;z-index:251601920;mso-wrap-distance-left:0;mso-wrap-distance-right:0;mso-position-horizontal-relative:page" coordorigin="1133,1233"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" o:allowincell="f">
                <v:shape id="Freeform 87" o:spid="_x0000_s1027" style="position:absolute;left:1133;top:1238;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" path="m,l2163,e" filled="f" strokecolor="#3ea7b4" strokeweight=".5pt">
                  <v:path arrowok="t" o:connecttype="custom" o:connectlocs="0,0;2163,0" o:connectangles="0,0"/>
                </v:shape>
                <v:shape id="Freeform 88" o:spid="_x0000_s1028" style="position:absolute;left:3297;top:1238;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" path="m,l7454,e" filled="f" strokecolor="#3ea7b4" strokeweight=".5pt">
                  <v:path arrowok="t" o:connecttype="custom" o:connectlocs="0,0;7454,0" o:connectangles="0,0"/>
                </v:shape>
                <w10:wrap type="topAndBottom" anchorx="page"/>
              </v:group>
            </w:pict>
          </mc:Fallback>
        </mc:AlternateContent>
      </w:r>
      <w:r w:rsidR="00301C6B">
        <w:rPr>
          <w:b/>
          <w:bCs/>
          <w:color w:val="231F20"/>
          <w:w w:val="115"/>
        </w:rPr>
        <w:t>Gender</w:t>
      </w:r>
      <w:r w:rsidR="00301C6B">
        <w:rPr>
          <w:b/>
          <w:bCs/>
          <w:color w:val="231F20"/>
          <w:spacing w:val="-24"/>
          <w:w w:val="115"/>
        </w:rPr>
        <w:t xml:space="preserve"> </w:t>
      </w:r>
      <w:r w:rsidR="00301C6B">
        <w:rPr>
          <w:b/>
          <w:bCs/>
          <w:color w:val="231F20"/>
          <w:w w:val="115"/>
        </w:rPr>
        <w:t>equality</w:t>
      </w:r>
      <w:r w:rsidR="00301C6B">
        <w:rPr>
          <w:b/>
          <w:bCs/>
          <w:color w:val="231F20"/>
          <w:w w:val="115"/>
        </w:rPr>
        <w:tab/>
      </w:r>
      <w:r w:rsidR="00301C6B">
        <w:rPr>
          <w:color w:val="231F20"/>
          <w:w w:val="115"/>
        </w:rPr>
        <w:t>Gender</w:t>
      </w:r>
      <w:r w:rsidR="00301C6B">
        <w:rPr>
          <w:color w:val="231F20"/>
          <w:spacing w:val="-24"/>
          <w:w w:val="115"/>
        </w:rPr>
        <w:t xml:space="preserve"> </w:t>
      </w:r>
      <w:r w:rsidR="00301C6B">
        <w:rPr>
          <w:color w:val="231F20"/>
          <w:w w:val="115"/>
        </w:rPr>
        <w:t>equality</w:t>
      </w:r>
      <w:r w:rsidR="00301C6B">
        <w:rPr>
          <w:color w:val="231F20"/>
          <w:spacing w:val="-23"/>
          <w:w w:val="115"/>
        </w:rPr>
        <w:t xml:space="preserve"> </w:t>
      </w:r>
      <w:r w:rsidR="00301C6B">
        <w:rPr>
          <w:color w:val="231F20"/>
          <w:w w:val="115"/>
        </w:rPr>
        <w:t>is</w:t>
      </w:r>
      <w:r w:rsidR="00301C6B">
        <w:rPr>
          <w:color w:val="231F20"/>
          <w:spacing w:val="-24"/>
          <w:w w:val="115"/>
        </w:rPr>
        <w:t xml:space="preserve"> </w:t>
      </w:r>
      <w:r w:rsidR="00301C6B">
        <w:rPr>
          <w:color w:val="231F20"/>
          <w:w w:val="115"/>
        </w:rPr>
        <w:t>a</w:t>
      </w:r>
      <w:r w:rsidR="00301C6B">
        <w:rPr>
          <w:color w:val="231F20"/>
          <w:spacing w:val="-23"/>
          <w:w w:val="115"/>
        </w:rPr>
        <w:t xml:space="preserve"> </w:t>
      </w:r>
      <w:r w:rsidR="00301C6B">
        <w:rPr>
          <w:color w:val="231F20"/>
          <w:w w:val="115"/>
        </w:rPr>
        <w:t>goal</w:t>
      </w:r>
      <w:r w:rsidR="00301C6B">
        <w:rPr>
          <w:color w:val="231F20"/>
          <w:spacing w:val="-23"/>
          <w:w w:val="115"/>
        </w:rPr>
        <w:t xml:space="preserve"> </w:t>
      </w:r>
      <w:r w:rsidR="00301C6B">
        <w:rPr>
          <w:color w:val="231F20"/>
          <w:w w:val="115"/>
        </w:rPr>
        <w:t>to</w:t>
      </w:r>
      <w:r w:rsidR="00301C6B">
        <w:rPr>
          <w:color w:val="231F20"/>
          <w:spacing w:val="-24"/>
          <w:w w:val="115"/>
        </w:rPr>
        <w:t xml:space="preserve"> </w:t>
      </w:r>
      <w:r w:rsidR="00301C6B">
        <w:rPr>
          <w:color w:val="231F20"/>
          <w:w w:val="115"/>
        </w:rPr>
        <w:t>ensure</w:t>
      </w:r>
      <w:r w:rsidR="00301C6B">
        <w:rPr>
          <w:color w:val="231F20"/>
          <w:spacing w:val="-23"/>
          <w:w w:val="115"/>
        </w:rPr>
        <w:t xml:space="preserve"> </w:t>
      </w:r>
      <w:r w:rsidR="00301C6B">
        <w:rPr>
          <w:color w:val="231F20"/>
          <w:w w:val="115"/>
        </w:rPr>
        <w:t>equal</w:t>
      </w:r>
      <w:r w:rsidR="00301C6B">
        <w:rPr>
          <w:color w:val="231F20"/>
          <w:spacing w:val="-24"/>
          <w:w w:val="115"/>
        </w:rPr>
        <w:t xml:space="preserve"> </w:t>
      </w:r>
      <w:r w:rsidR="00301C6B">
        <w:rPr>
          <w:color w:val="231F20"/>
          <w:w w:val="115"/>
        </w:rPr>
        <w:t>rights,</w:t>
      </w:r>
      <w:r w:rsidR="00301C6B">
        <w:rPr>
          <w:color w:val="231F20"/>
          <w:spacing w:val="-23"/>
          <w:w w:val="115"/>
        </w:rPr>
        <w:t xml:space="preserve"> </w:t>
      </w:r>
      <w:r w:rsidR="00301C6B">
        <w:rPr>
          <w:color w:val="231F20"/>
          <w:w w:val="115"/>
        </w:rPr>
        <w:t>responsibilities</w:t>
      </w:r>
      <w:r w:rsidR="00301C6B">
        <w:rPr>
          <w:color w:val="231F20"/>
          <w:spacing w:val="-24"/>
          <w:w w:val="115"/>
        </w:rPr>
        <w:t xml:space="preserve"> </w:t>
      </w:r>
      <w:r w:rsidR="00301C6B">
        <w:rPr>
          <w:color w:val="231F20"/>
          <w:w w:val="115"/>
        </w:rPr>
        <w:t>and</w:t>
      </w:r>
      <w:r w:rsidR="00301C6B">
        <w:rPr>
          <w:color w:val="231F20"/>
          <w:spacing w:val="-23"/>
          <w:w w:val="115"/>
        </w:rPr>
        <w:t xml:space="preserve"> </w:t>
      </w:r>
      <w:r w:rsidR="00301C6B">
        <w:rPr>
          <w:color w:val="231F20"/>
          <w:w w:val="115"/>
        </w:rPr>
        <w:t>opportunities of women and men, and girls and boys. It is a goal that has been accepted by governments and international organizations and is enshrined in international agreements and</w:t>
      </w:r>
      <w:r w:rsidR="00301C6B">
        <w:rPr>
          <w:color w:val="231F20"/>
          <w:spacing w:val="-28"/>
          <w:w w:val="115"/>
        </w:rPr>
        <w:t xml:space="preserve"> </w:t>
      </w:r>
      <w:r w:rsidR="00301C6B">
        <w:rPr>
          <w:color w:val="231F20"/>
          <w:w w:val="115"/>
        </w:rPr>
        <w:t>commitments.</w:t>
      </w:r>
    </w:p>
    <w:p w:rsidR="00301C6B" w:rsidRDefault="00301C6B">
      <w:pPr>
        <w:pStyle w:val="BodyText"/>
        <w:tabs>
          <w:tab w:val="left" w:pos="3467"/>
        </w:tabs>
        <w:kinsoku w:val="0"/>
        <w:overflowPunct w:val="0"/>
        <w:spacing w:before="97" w:after="106" w:line="252" w:lineRule="auto"/>
        <w:ind w:left="3467" w:right="1159" w:hanging="2164"/>
        <w:jc w:val="both"/>
        <w:rPr>
          <w:color w:val="231F20"/>
          <w:w w:val="110"/>
        </w:rPr>
      </w:pPr>
      <w:r>
        <w:rPr>
          <w:b/>
          <w:bCs/>
          <w:color w:val="231F20"/>
          <w:w w:val="110"/>
        </w:rPr>
        <w:t>Gender</w:t>
      </w:r>
      <w:r>
        <w:rPr>
          <w:b/>
          <w:bCs/>
          <w:color w:val="231F20"/>
          <w:spacing w:val="-8"/>
          <w:w w:val="110"/>
        </w:rPr>
        <w:t xml:space="preserve"> </w:t>
      </w:r>
      <w:r>
        <w:rPr>
          <w:b/>
          <w:bCs/>
          <w:color w:val="231F20"/>
          <w:w w:val="110"/>
        </w:rPr>
        <w:t>equity</w:t>
      </w:r>
      <w:r>
        <w:rPr>
          <w:b/>
          <w:bCs/>
          <w:color w:val="231F20"/>
          <w:w w:val="110"/>
        </w:rPr>
        <w:tab/>
      </w:r>
      <w:r>
        <w:rPr>
          <w:color w:val="231F20"/>
          <w:w w:val="110"/>
        </w:rPr>
        <w:t>Justice and fairness in the treatment of women and men in order to eventually achieve gender equality, often requesting differential treatment of women and men (or specific measures) in order to compensate for the historical and social disadvantages that prevent women and men from sharing a level playing</w:t>
      </w:r>
      <w:r>
        <w:rPr>
          <w:color w:val="231F20"/>
          <w:spacing w:val="38"/>
          <w:w w:val="110"/>
        </w:rPr>
        <w:t xml:space="preserve"> </w:t>
      </w:r>
      <w:r>
        <w:rPr>
          <w:color w:val="231F20"/>
          <w:w w:val="110"/>
        </w:rPr>
        <w:t>field.</w: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5080" r="5715" b="1270"/>
                <wp:docPr id="62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624" name="Freeform 90"/>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91"/>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26EB1F" id="Group 89"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">
                <v:shape id="Freeform 90"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" path="m,l2163,e" filled="f" strokecolor="#3ea7b4" strokeweight=".5pt">
                  <v:path arrowok="t" o:connecttype="custom" o:connectlocs="0,0;2163,0" o:connectangles="0,0"/>
                </v:shape>
                <v:shape id="Freeform 91"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" path="m,l7454,e" filled="f" strokecolor="#3ea7b4" strokeweight=".5pt">
                  <v:path arrowok="t" o:connecttype="custom" o:connectlocs="0,0;7454,0" o:connectangles="0,0"/>
                </v:shape>
                <w10:anchorlock/>
              </v:group>
            </w:pict>
          </mc:Fallback>
        </mc:AlternateContent>
      </w:r>
    </w:p>
    <w:p w:rsidR="00301C6B" w:rsidRDefault="00301C6B">
      <w:pPr>
        <w:pStyle w:val="BodyText"/>
        <w:kinsoku w:val="0"/>
        <w:overflowPunct w:val="0"/>
        <w:spacing w:before="1"/>
        <w:rPr>
          <w:sz w:val="6"/>
          <w:szCs w:val="6"/>
        </w:rPr>
      </w:pPr>
    </w:p>
    <w:p w:rsidR="00301C6B" w:rsidRDefault="00301C6B">
      <w:pPr>
        <w:pStyle w:val="BodyText"/>
        <w:kinsoku w:val="0"/>
        <w:overflowPunct w:val="0"/>
        <w:spacing w:before="1"/>
        <w:rPr>
          <w:sz w:val="6"/>
          <w:szCs w:val="6"/>
        </w:rPr>
        <w:sectPr w:rsidR="00301C6B">
          <w:type w:val="continuous"/>
          <w:pgSz w:w="11910" w:h="16840"/>
          <w:pgMar w:top="900" w:right="680" w:bottom="280" w:left="0" w:header="720" w:footer="720" w:gutter="0"/>
          <w:cols w:space="720" w:equalWidth="0">
            <w:col w:w="11230"/>
          </w:cols>
          <w:noEndnote/>
        </w:sectPr>
      </w:pPr>
    </w:p>
    <w:p w:rsidR="00301C6B" w:rsidRDefault="00301C6B">
      <w:pPr>
        <w:pStyle w:val="Heading5"/>
        <w:kinsoku w:val="0"/>
        <w:overflowPunct w:val="0"/>
        <w:spacing w:before="46" w:line="252" w:lineRule="auto"/>
        <w:ind w:left="1303"/>
        <w:rPr>
          <w:color w:val="231F20"/>
          <w:w w:val="110"/>
        </w:rPr>
      </w:pPr>
      <w:r>
        <w:rPr>
          <w:color w:val="231F20"/>
          <w:w w:val="110"/>
        </w:rPr>
        <w:t>Gender mainstreaming</w:t>
      </w:r>
    </w:p>
    <w:p w:rsidR="00301C6B" w:rsidRDefault="00301C6B">
      <w:pPr>
        <w:pStyle w:val="BodyText"/>
        <w:kinsoku w:val="0"/>
        <w:overflowPunct w:val="0"/>
        <w:spacing w:before="46" w:line="252" w:lineRule="auto"/>
        <w:ind w:left="755" w:right="784"/>
        <w:rPr>
          <w:color w:val="231F20"/>
          <w:w w:val="115"/>
        </w:rPr>
      </w:pPr>
      <w:r>
        <w:rPr>
          <w:rFonts w:ascii="Times New Roman" w:hAnsi="Times New Roman" w:cs="Times New Roman"/>
          <w:sz w:val="24"/>
          <w:szCs w:val="24"/>
        </w:rPr>
        <w:br w:type="column"/>
      </w:r>
      <w:r>
        <w:rPr>
          <w:color w:val="231F20"/>
          <w:w w:val="115"/>
        </w:rPr>
        <w:t>Gender mainstreaming entails bringing the perceptions, experience, knowledge and</w:t>
      </w:r>
      <w:r>
        <w:rPr>
          <w:color w:val="231F20"/>
          <w:spacing w:val="-19"/>
          <w:w w:val="115"/>
        </w:rPr>
        <w:t xml:space="preserve"> </w:t>
      </w:r>
      <w:r>
        <w:rPr>
          <w:color w:val="231F20"/>
          <w:w w:val="115"/>
        </w:rPr>
        <w:t>interests</w:t>
      </w:r>
      <w:r>
        <w:rPr>
          <w:color w:val="231F20"/>
          <w:spacing w:val="-19"/>
          <w:w w:val="115"/>
        </w:rPr>
        <w:t xml:space="preserve"> </w:t>
      </w:r>
      <w:r>
        <w:rPr>
          <w:color w:val="231F20"/>
          <w:w w:val="115"/>
        </w:rPr>
        <w:t>of</w:t>
      </w:r>
      <w:r>
        <w:rPr>
          <w:color w:val="231F20"/>
          <w:spacing w:val="-19"/>
          <w:w w:val="115"/>
        </w:rPr>
        <w:t xml:space="preserve"> </w:t>
      </w:r>
      <w:r>
        <w:rPr>
          <w:color w:val="231F20"/>
          <w:w w:val="115"/>
        </w:rPr>
        <w:t>women</w:t>
      </w:r>
      <w:r>
        <w:rPr>
          <w:color w:val="231F20"/>
          <w:spacing w:val="-18"/>
          <w:w w:val="115"/>
        </w:rPr>
        <w:t xml:space="preserve"> </w:t>
      </w:r>
      <w:r>
        <w:rPr>
          <w:color w:val="231F20"/>
          <w:w w:val="115"/>
        </w:rPr>
        <w:t>and</w:t>
      </w:r>
      <w:r>
        <w:rPr>
          <w:color w:val="231F20"/>
          <w:spacing w:val="-19"/>
          <w:w w:val="115"/>
        </w:rPr>
        <w:t xml:space="preserve"> </w:t>
      </w:r>
      <w:r>
        <w:rPr>
          <w:color w:val="231F20"/>
          <w:w w:val="115"/>
        </w:rPr>
        <w:t>men</w:t>
      </w:r>
      <w:r>
        <w:rPr>
          <w:color w:val="231F20"/>
          <w:spacing w:val="-19"/>
          <w:w w:val="115"/>
        </w:rPr>
        <w:t xml:space="preserve"> </w:t>
      </w:r>
      <w:r>
        <w:rPr>
          <w:color w:val="231F20"/>
          <w:w w:val="115"/>
        </w:rPr>
        <w:t>to</w:t>
      </w:r>
      <w:r>
        <w:rPr>
          <w:color w:val="231F20"/>
          <w:spacing w:val="-18"/>
          <w:w w:val="115"/>
        </w:rPr>
        <w:t xml:space="preserve"> </w:t>
      </w:r>
      <w:r>
        <w:rPr>
          <w:color w:val="231F20"/>
          <w:w w:val="115"/>
        </w:rPr>
        <w:t>bear</w:t>
      </w:r>
      <w:r>
        <w:rPr>
          <w:color w:val="231F20"/>
          <w:spacing w:val="-19"/>
          <w:w w:val="115"/>
        </w:rPr>
        <w:t xml:space="preserve"> </w:t>
      </w:r>
      <w:r>
        <w:rPr>
          <w:color w:val="231F20"/>
          <w:w w:val="115"/>
        </w:rPr>
        <w:t>on</w:t>
      </w:r>
      <w:r>
        <w:rPr>
          <w:color w:val="231F20"/>
          <w:spacing w:val="-19"/>
          <w:w w:val="115"/>
        </w:rPr>
        <w:t xml:space="preserve"> </w:t>
      </w:r>
      <w:r>
        <w:rPr>
          <w:color w:val="231F20"/>
          <w:w w:val="115"/>
        </w:rPr>
        <w:t>policy-making,</w:t>
      </w:r>
      <w:r>
        <w:rPr>
          <w:color w:val="231F20"/>
          <w:spacing w:val="-18"/>
          <w:w w:val="115"/>
        </w:rPr>
        <w:t xml:space="preserve"> </w:t>
      </w:r>
      <w:r>
        <w:rPr>
          <w:color w:val="231F20"/>
          <w:w w:val="115"/>
        </w:rPr>
        <w:t>planning</w:t>
      </w:r>
      <w:r>
        <w:rPr>
          <w:color w:val="231F20"/>
          <w:spacing w:val="-19"/>
          <w:w w:val="115"/>
        </w:rPr>
        <w:t xml:space="preserve"> </w:t>
      </w:r>
      <w:r>
        <w:rPr>
          <w:color w:val="231F20"/>
          <w:w w:val="115"/>
        </w:rPr>
        <w:t>and</w:t>
      </w:r>
      <w:r>
        <w:rPr>
          <w:color w:val="231F20"/>
          <w:spacing w:val="-19"/>
          <w:w w:val="115"/>
        </w:rPr>
        <w:t xml:space="preserve"> </w:t>
      </w:r>
      <w:r>
        <w:rPr>
          <w:color w:val="231F20"/>
          <w:w w:val="115"/>
        </w:rPr>
        <w:t>decision- making. It does not replace the need for targeted, women-specific policies and programs, and positive legislation; nor does it do away with the need for gender units</w:t>
      </w:r>
      <w:r>
        <w:rPr>
          <w:color w:val="231F20"/>
          <w:spacing w:val="-28"/>
          <w:w w:val="115"/>
        </w:rPr>
        <w:t xml:space="preserve"> </w:t>
      </w:r>
      <w:r>
        <w:rPr>
          <w:color w:val="231F20"/>
          <w:w w:val="115"/>
        </w:rPr>
        <w:t>or</w:t>
      </w:r>
      <w:r>
        <w:rPr>
          <w:color w:val="231F20"/>
          <w:spacing w:val="-27"/>
          <w:w w:val="115"/>
        </w:rPr>
        <w:t xml:space="preserve"> </w:t>
      </w:r>
      <w:r>
        <w:rPr>
          <w:color w:val="231F20"/>
          <w:w w:val="115"/>
        </w:rPr>
        <w:t>focal</w:t>
      </w:r>
      <w:r>
        <w:rPr>
          <w:color w:val="231F20"/>
          <w:spacing w:val="-27"/>
          <w:w w:val="115"/>
        </w:rPr>
        <w:t xml:space="preserve"> </w:t>
      </w:r>
      <w:r>
        <w:rPr>
          <w:color w:val="231F20"/>
          <w:w w:val="115"/>
        </w:rPr>
        <w:t>points.</w:t>
      </w:r>
      <w:r>
        <w:rPr>
          <w:color w:val="231F20"/>
          <w:spacing w:val="-27"/>
          <w:w w:val="115"/>
        </w:rPr>
        <w:t xml:space="preserve"> </w:t>
      </w:r>
      <w:r>
        <w:rPr>
          <w:color w:val="231F20"/>
          <w:w w:val="115"/>
        </w:rPr>
        <w:t>Gender</w:t>
      </w:r>
      <w:r>
        <w:rPr>
          <w:color w:val="231F20"/>
          <w:spacing w:val="-27"/>
          <w:w w:val="115"/>
        </w:rPr>
        <w:t xml:space="preserve"> </w:t>
      </w:r>
      <w:r>
        <w:rPr>
          <w:color w:val="231F20"/>
          <w:w w:val="115"/>
        </w:rPr>
        <w:t>mainstreaming</w:t>
      </w:r>
      <w:r>
        <w:rPr>
          <w:color w:val="231F20"/>
          <w:spacing w:val="-27"/>
          <w:w w:val="115"/>
        </w:rPr>
        <w:t xml:space="preserve"> </w:t>
      </w:r>
      <w:r>
        <w:rPr>
          <w:color w:val="231F20"/>
          <w:w w:val="115"/>
        </w:rPr>
        <w:t>is</w:t>
      </w:r>
      <w:r>
        <w:rPr>
          <w:color w:val="231F20"/>
          <w:spacing w:val="-27"/>
          <w:w w:val="115"/>
        </w:rPr>
        <w:t xml:space="preserve"> </w:t>
      </w:r>
      <w:r>
        <w:rPr>
          <w:color w:val="231F20"/>
          <w:w w:val="115"/>
        </w:rPr>
        <w:t>the</w:t>
      </w:r>
      <w:r>
        <w:rPr>
          <w:color w:val="231F20"/>
          <w:spacing w:val="-27"/>
          <w:w w:val="115"/>
        </w:rPr>
        <w:t xml:space="preserve"> </w:t>
      </w:r>
      <w:r>
        <w:rPr>
          <w:color w:val="231F20"/>
          <w:w w:val="115"/>
        </w:rPr>
        <w:t>strategy</w:t>
      </w:r>
      <w:r>
        <w:rPr>
          <w:color w:val="231F20"/>
          <w:spacing w:val="-28"/>
          <w:w w:val="115"/>
        </w:rPr>
        <w:t xml:space="preserve"> </w:t>
      </w:r>
      <w:r>
        <w:rPr>
          <w:color w:val="231F20"/>
          <w:w w:val="115"/>
        </w:rPr>
        <w:t>established</w:t>
      </w:r>
      <w:r>
        <w:rPr>
          <w:color w:val="231F20"/>
          <w:spacing w:val="-27"/>
          <w:w w:val="115"/>
        </w:rPr>
        <w:t xml:space="preserve"> </w:t>
      </w:r>
      <w:r>
        <w:rPr>
          <w:color w:val="231F20"/>
          <w:w w:val="115"/>
        </w:rPr>
        <w:t>by</w:t>
      </w:r>
      <w:r>
        <w:rPr>
          <w:color w:val="231F20"/>
          <w:spacing w:val="-27"/>
          <w:w w:val="115"/>
        </w:rPr>
        <w:t xml:space="preserve"> </w:t>
      </w:r>
      <w:r>
        <w:rPr>
          <w:color w:val="231F20"/>
          <w:w w:val="115"/>
        </w:rPr>
        <w:t xml:space="preserve">Member </w:t>
      </w:r>
      <w:r>
        <w:rPr>
          <w:color w:val="231F20"/>
          <w:spacing w:val="-3"/>
          <w:w w:val="115"/>
        </w:rPr>
        <w:t>States</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United</w:t>
      </w:r>
      <w:r>
        <w:rPr>
          <w:color w:val="231F20"/>
          <w:spacing w:val="-14"/>
          <w:w w:val="115"/>
        </w:rPr>
        <w:t xml:space="preserve"> </w:t>
      </w:r>
      <w:r>
        <w:rPr>
          <w:color w:val="231F20"/>
          <w:w w:val="115"/>
        </w:rPr>
        <w:t>Nations</w:t>
      </w:r>
      <w:r>
        <w:rPr>
          <w:color w:val="231F20"/>
          <w:spacing w:val="-15"/>
          <w:w w:val="115"/>
        </w:rPr>
        <w:t xml:space="preserve"> </w:t>
      </w:r>
      <w:r>
        <w:rPr>
          <w:color w:val="231F20"/>
          <w:w w:val="115"/>
        </w:rPr>
        <w:t>to</w:t>
      </w:r>
      <w:r>
        <w:rPr>
          <w:color w:val="231F20"/>
          <w:spacing w:val="-15"/>
          <w:w w:val="115"/>
        </w:rPr>
        <w:t xml:space="preserve"> </w:t>
      </w:r>
      <w:r>
        <w:rPr>
          <w:color w:val="231F20"/>
          <w:w w:val="115"/>
        </w:rPr>
        <w:t>achieve</w:t>
      </w:r>
      <w:r>
        <w:rPr>
          <w:color w:val="231F20"/>
          <w:spacing w:val="-14"/>
          <w:w w:val="115"/>
        </w:rPr>
        <w:t xml:space="preserve"> </w:t>
      </w:r>
      <w:r>
        <w:rPr>
          <w:color w:val="231F20"/>
          <w:w w:val="115"/>
        </w:rPr>
        <w:t>gender</w:t>
      </w:r>
      <w:r>
        <w:rPr>
          <w:color w:val="231F20"/>
          <w:spacing w:val="-15"/>
          <w:w w:val="115"/>
        </w:rPr>
        <w:t xml:space="preserve"> </w:t>
      </w:r>
      <w:r>
        <w:rPr>
          <w:color w:val="231F20"/>
          <w:w w:val="115"/>
        </w:rPr>
        <w:t>equality.</w:t>
      </w:r>
    </w:p>
    <w:p w:rsidR="00301C6B" w:rsidRDefault="00301C6B">
      <w:pPr>
        <w:pStyle w:val="BodyText"/>
        <w:kinsoku w:val="0"/>
        <w:overflowPunct w:val="0"/>
        <w:spacing w:before="46" w:line="252" w:lineRule="auto"/>
        <w:ind w:left="755" w:right="784"/>
        <w:rPr>
          <w:color w:val="231F20"/>
          <w:w w:val="115"/>
        </w:rPr>
        <w:sectPr w:rsidR="00301C6B">
          <w:type w:val="continuous"/>
          <w:pgSz w:w="11910" w:h="16840"/>
          <w:pgMar w:top="900" w:right="680" w:bottom="280" w:left="0" w:header="720" w:footer="720" w:gutter="0"/>
          <w:cols w:num="2" w:space="720" w:equalWidth="0">
            <w:col w:w="2672" w:space="40"/>
            <w:col w:w="8518"/>
          </w:cols>
          <w:noEndnote/>
        </w:sectPr>
      </w:pPr>
    </w:p>
    <w:p w:rsidR="00301C6B" w:rsidRDefault="00301C6B">
      <w:pPr>
        <w:pStyle w:val="BodyText"/>
        <w:kinsoku w:val="0"/>
        <w:overflowPunct w:val="0"/>
        <w:rPr>
          <w:sz w:val="9"/>
          <w:szCs w:val="9"/>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6350" r="5715" b="0"/>
                <wp:docPr id="62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621" name="Freeform 93"/>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94"/>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292224" id="Group 92"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">
                <v:shape id="Freeform 93"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" path="m,l2163,e" filled="f" strokecolor="#3ea7b4" strokeweight=".5pt">
                  <v:path arrowok="t" o:connecttype="custom" o:connectlocs="0,0;2163,0" o:connectangles="0,0"/>
                </v:shape>
                <v:shape id="Freeform 94"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" path="m,l7454,e" filled="f" strokecolor="#3ea7b4" strokeweight=".5pt">
                  <v:path arrowok="t" o:connecttype="custom" o:connectlocs="0,0;7454,0" o:connectangles="0,0"/>
                </v:shape>
                <w10:anchorlock/>
              </v:group>
            </w:pict>
          </mc:Fallback>
        </mc:AlternateContent>
      </w:r>
    </w:p>
    <w:p w:rsidR="00301C6B" w:rsidRDefault="004A120F">
      <w:pPr>
        <w:pStyle w:val="BodyText"/>
        <w:tabs>
          <w:tab w:val="left" w:pos="3467"/>
        </w:tabs>
        <w:kinsoku w:val="0"/>
        <w:overflowPunct w:val="0"/>
        <w:spacing w:before="116" w:line="252" w:lineRule="auto"/>
        <w:ind w:left="3467" w:right="865" w:hanging="2164"/>
        <w:rPr>
          <w:color w:val="231F20"/>
          <w:w w:val="115"/>
        </w:rPr>
      </w:pPr>
      <w:r>
        <w:rPr>
          <w:noProof/>
        </w:rPr>
        <mc:AlternateContent>
          <mc:Choice Requires="wpg">
            <w:drawing>
              <wp:anchor distT="0" distB="0" distL="0" distR="0" simplePos="0" relativeHeight="251602944" behindDoc="0" locked="0" layoutInCell="0" allowOverlap="1">
                <wp:simplePos x="0" y="0"/>
                <wp:positionH relativeFrom="page">
                  <wp:posOffset>719455</wp:posOffset>
                </wp:positionH>
                <wp:positionV relativeFrom="paragraph">
                  <wp:posOffset>782955</wp:posOffset>
                </wp:positionV>
                <wp:extent cx="6107430" cy="12700"/>
                <wp:effectExtent l="0" t="0" r="0" b="0"/>
                <wp:wrapTopAndBottom/>
                <wp:docPr id="6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1233"/>
                          <a:chExt cx="9618" cy="20"/>
                        </a:xfrm>
                      </wpg:grpSpPr>
                      <wps:wsp>
                        <wps:cNvPr id="618" name="Freeform 96"/>
                        <wps:cNvSpPr>
                          <a:spLocks/>
                        </wps:cNvSpPr>
                        <wps:spPr bwMode="auto">
                          <a:xfrm>
                            <a:off x="1133" y="1238"/>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97"/>
                        <wps:cNvSpPr>
                          <a:spLocks/>
                        </wps:cNvSpPr>
                        <wps:spPr bwMode="auto">
                          <a:xfrm>
                            <a:off x="3297" y="1238"/>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63B42" id="Group 95" o:spid="_x0000_s1026" style="position:absolute;margin-left:56.65pt;margin-top:61.65pt;width:480.9pt;height:1pt;z-index:251602944;mso-wrap-distance-left:0;mso-wrap-distance-right:0;mso-position-horizontal-relative:page" coordorigin="1133,1233"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" o:allowincell="f">
                <v:shape id="Freeform 96" o:spid="_x0000_s1027" style="position:absolute;left:1133;top:1238;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" path="m,l2163,e" filled="f" strokecolor="#3ea7b4" strokeweight=".5pt">
                  <v:path arrowok="t" o:connecttype="custom" o:connectlocs="0,0;2163,0" o:connectangles="0,0"/>
                </v:shape>
                <v:shape id="Freeform 97" o:spid="_x0000_s1028" style="position:absolute;left:3297;top:1238;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" path="m,l7454,e" filled="f" strokecolor="#3ea7b4" strokeweight=".5pt">
                  <v:path arrowok="t" o:connecttype="custom" o:connectlocs="0,0;7454,0" o:connectangles="0,0"/>
                </v:shape>
                <w10:wrap type="topAndBottom" anchorx="page"/>
              </v:group>
            </w:pict>
          </mc:Fallback>
        </mc:AlternateContent>
      </w:r>
      <w:r w:rsidR="00301C6B">
        <w:rPr>
          <w:b/>
          <w:bCs/>
          <w:color w:val="231F20"/>
          <w:w w:val="115"/>
        </w:rPr>
        <w:t>Marginalised</w:t>
      </w:r>
      <w:r w:rsidR="00301C6B">
        <w:rPr>
          <w:b/>
          <w:bCs/>
          <w:color w:val="231F20"/>
          <w:spacing w:val="-41"/>
          <w:w w:val="115"/>
        </w:rPr>
        <w:t xml:space="preserve"> </w:t>
      </w:r>
      <w:r w:rsidR="00301C6B">
        <w:rPr>
          <w:b/>
          <w:bCs/>
          <w:color w:val="231F20"/>
          <w:w w:val="115"/>
        </w:rPr>
        <w:t>groups</w:t>
      </w:r>
      <w:r w:rsidR="00301C6B">
        <w:rPr>
          <w:b/>
          <w:bCs/>
          <w:color w:val="231F20"/>
          <w:w w:val="115"/>
        </w:rPr>
        <w:tab/>
      </w:r>
      <w:r w:rsidR="00301C6B">
        <w:rPr>
          <w:color w:val="231F20"/>
          <w:w w:val="115"/>
        </w:rPr>
        <w:t>Marginalised</w:t>
      </w:r>
      <w:r w:rsidR="00301C6B">
        <w:rPr>
          <w:color w:val="231F20"/>
          <w:spacing w:val="-25"/>
          <w:w w:val="115"/>
        </w:rPr>
        <w:t xml:space="preserve"> </w:t>
      </w:r>
      <w:r w:rsidR="00301C6B">
        <w:rPr>
          <w:color w:val="231F20"/>
          <w:w w:val="115"/>
        </w:rPr>
        <w:t>groups</w:t>
      </w:r>
      <w:r w:rsidR="00301C6B">
        <w:rPr>
          <w:color w:val="231F20"/>
          <w:spacing w:val="-24"/>
          <w:w w:val="115"/>
        </w:rPr>
        <w:t xml:space="preserve"> </w:t>
      </w:r>
      <w:r w:rsidR="00301C6B">
        <w:rPr>
          <w:color w:val="231F20"/>
          <w:w w:val="115"/>
        </w:rPr>
        <w:t>are</w:t>
      </w:r>
      <w:r w:rsidR="00301C6B">
        <w:rPr>
          <w:color w:val="231F20"/>
          <w:spacing w:val="-25"/>
          <w:w w:val="115"/>
        </w:rPr>
        <w:t xml:space="preserve"> </w:t>
      </w:r>
      <w:r w:rsidR="00301C6B">
        <w:rPr>
          <w:color w:val="231F20"/>
          <w:w w:val="115"/>
        </w:rPr>
        <w:t>defined</w:t>
      </w:r>
      <w:r w:rsidR="00301C6B">
        <w:rPr>
          <w:color w:val="231F20"/>
          <w:spacing w:val="-24"/>
          <w:w w:val="115"/>
        </w:rPr>
        <w:t xml:space="preserve"> </w:t>
      </w:r>
      <w:r w:rsidR="00301C6B">
        <w:rPr>
          <w:color w:val="231F20"/>
          <w:w w:val="115"/>
        </w:rPr>
        <w:t>as</w:t>
      </w:r>
      <w:r w:rsidR="00301C6B">
        <w:rPr>
          <w:color w:val="231F20"/>
          <w:spacing w:val="-24"/>
          <w:w w:val="115"/>
        </w:rPr>
        <w:t xml:space="preserve"> </w:t>
      </w:r>
      <w:r w:rsidR="00301C6B">
        <w:rPr>
          <w:color w:val="231F20"/>
          <w:w w:val="115"/>
        </w:rPr>
        <w:t>those</w:t>
      </w:r>
      <w:r w:rsidR="00301C6B">
        <w:rPr>
          <w:color w:val="231F20"/>
          <w:spacing w:val="-25"/>
          <w:w w:val="115"/>
        </w:rPr>
        <w:t xml:space="preserve"> </w:t>
      </w:r>
      <w:r w:rsidR="00301C6B">
        <w:rPr>
          <w:color w:val="231F20"/>
          <w:w w:val="115"/>
        </w:rPr>
        <w:t>who</w:t>
      </w:r>
      <w:r w:rsidR="00301C6B">
        <w:rPr>
          <w:color w:val="231F20"/>
          <w:spacing w:val="-24"/>
          <w:w w:val="115"/>
        </w:rPr>
        <w:t xml:space="preserve"> </w:t>
      </w:r>
      <w:r w:rsidR="00301C6B">
        <w:rPr>
          <w:color w:val="231F20"/>
          <w:w w:val="115"/>
        </w:rPr>
        <w:t>are</w:t>
      </w:r>
      <w:r w:rsidR="00301C6B">
        <w:rPr>
          <w:color w:val="231F20"/>
          <w:spacing w:val="-25"/>
          <w:w w:val="115"/>
        </w:rPr>
        <w:t xml:space="preserve"> </w:t>
      </w:r>
      <w:r w:rsidR="00301C6B">
        <w:rPr>
          <w:color w:val="231F20"/>
          <w:w w:val="115"/>
        </w:rPr>
        <w:t>excluded</w:t>
      </w:r>
      <w:r w:rsidR="00301C6B">
        <w:rPr>
          <w:color w:val="231F20"/>
          <w:spacing w:val="-24"/>
          <w:w w:val="115"/>
        </w:rPr>
        <w:t xml:space="preserve"> </w:t>
      </w:r>
      <w:r w:rsidR="00301C6B">
        <w:rPr>
          <w:color w:val="231F20"/>
          <w:w w:val="115"/>
        </w:rPr>
        <w:t>from</w:t>
      </w:r>
      <w:r w:rsidR="00301C6B">
        <w:rPr>
          <w:color w:val="231F20"/>
          <w:spacing w:val="-24"/>
          <w:w w:val="115"/>
        </w:rPr>
        <w:t xml:space="preserve"> </w:t>
      </w:r>
      <w:r w:rsidR="00301C6B">
        <w:rPr>
          <w:color w:val="231F20"/>
          <w:w w:val="115"/>
        </w:rPr>
        <w:t>political,</w:t>
      </w:r>
      <w:r w:rsidR="00301C6B">
        <w:rPr>
          <w:color w:val="231F20"/>
          <w:spacing w:val="-25"/>
          <w:w w:val="115"/>
        </w:rPr>
        <w:t xml:space="preserve"> </w:t>
      </w:r>
      <w:r w:rsidR="00301C6B">
        <w:rPr>
          <w:color w:val="231F20"/>
          <w:w w:val="115"/>
        </w:rPr>
        <w:t>social, cultural</w:t>
      </w:r>
      <w:r w:rsidR="00301C6B">
        <w:rPr>
          <w:color w:val="231F20"/>
          <w:spacing w:val="-21"/>
          <w:w w:val="115"/>
        </w:rPr>
        <w:t xml:space="preserve"> </w:t>
      </w:r>
      <w:r w:rsidR="00301C6B">
        <w:rPr>
          <w:color w:val="231F20"/>
          <w:w w:val="115"/>
        </w:rPr>
        <w:t>and/or</w:t>
      </w:r>
      <w:r w:rsidR="00301C6B">
        <w:rPr>
          <w:color w:val="231F20"/>
          <w:spacing w:val="-20"/>
          <w:w w:val="115"/>
        </w:rPr>
        <w:t xml:space="preserve"> </w:t>
      </w:r>
      <w:r w:rsidR="00301C6B">
        <w:rPr>
          <w:color w:val="231F20"/>
          <w:w w:val="115"/>
        </w:rPr>
        <w:t>social</w:t>
      </w:r>
      <w:r w:rsidR="00301C6B">
        <w:rPr>
          <w:color w:val="231F20"/>
          <w:spacing w:val="-20"/>
          <w:w w:val="115"/>
        </w:rPr>
        <w:t xml:space="preserve"> </w:t>
      </w:r>
      <w:r w:rsidR="00301C6B">
        <w:rPr>
          <w:color w:val="231F20"/>
          <w:w w:val="115"/>
        </w:rPr>
        <w:t>spaces</w:t>
      </w:r>
      <w:r w:rsidR="00301C6B">
        <w:rPr>
          <w:color w:val="231F20"/>
          <w:spacing w:val="-20"/>
          <w:w w:val="115"/>
        </w:rPr>
        <w:t xml:space="preserve"> </w:t>
      </w:r>
      <w:r w:rsidR="00301C6B">
        <w:rPr>
          <w:color w:val="231F20"/>
          <w:w w:val="115"/>
        </w:rPr>
        <w:t>based</w:t>
      </w:r>
      <w:r w:rsidR="00301C6B">
        <w:rPr>
          <w:color w:val="231F20"/>
          <w:spacing w:val="-20"/>
          <w:w w:val="115"/>
        </w:rPr>
        <w:t xml:space="preserve"> </w:t>
      </w:r>
      <w:r w:rsidR="00301C6B">
        <w:rPr>
          <w:color w:val="231F20"/>
          <w:w w:val="115"/>
        </w:rPr>
        <w:t>on</w:t>
      </w:r>
      <w:r w:rsidR="00301C6B">
        <w:rPr>
          <w:color w:val="231F20"/>
          <w:spacing w:val="-20"/>
          <w:w w:val="115"/>
        </w:rPr>
        <w:t xml:space="preserve"> </w:t>
      </w:r>
      <w:r w:rsidR="00301C6B">
        <w:rPr>
          <w:color w:val="231F20"/>
          <w:w w:val="115"/>
        </w:rPr>
        <w:t>identity.</w:t>
      </w:r>
      <w:r w:rsidR="00301C6B">
        <w:rPr>
          <w:color w:val="231F20"/>
          <w:spacing w:val="-20"/>
          <w:w w:val="115"/>
        </w:rPr>
        <w:t xml:space="preserve"> </w:t>
      </w:r>
      <w:r w:rsidR="00301C6B">
        <w:rPr>
          <w:color w:val="231F20"/>
          <w:w w:val="115"/>
        </w:rPr>
        <w:t>This</w:t>
      </w:r>
      <w:r w:rsidR="00301C6B">
        <w:rPr>
          <w:color w:val="231F20"/>
          <w:spacing w:val="-20"/>
          <w:w w:val="115"/>
        </w:rPr>
        <w:t xml:space="preserve"> </w:t>
      </w:r>
      <w:r w:rsidR="00301C6B">
        <w:rPr>
          <w:color w:val="231F20"/>
          <w:w w:val="115"/>
        </w:rPr>
        <w:t>marginalisation</w:t>
      </w:r>
      <w:r w:rsidR="00301C6B">
        <w:rPr>
          <w:color w:val="231F20"/>
          <w:spacing w:val="-20"/>
          <w:w w:val="115"/>
        </w:rPr>
        <w:t xml:space="preserve"> </w:t>
      </w:r>
      <w:r w:rsidR="00301C6B">
        <w:rPr>
          <w:color w:val="231F20"/>
          <w:w w:val="115"/>
        </w:rPr>
        <w:t>can</w:t>
      </w:r>
      <w:r w:rsidR="00301C6B">
        <w:rPr>
          <w:color w:val="231F20"/>
          <w:spacing w:val="-20"/>
          <w:w w:val="115"/>
        </w:rPr>
        <w:t xml:space="preserve"> </w:t>
      </w:r>
      <w:r w:rsidR="00301C6B">
        <w:rPr>
          <w:color w:val="231F20"/>
          <w:w w:val="115"/>
        </w:rPr>
        <w:t>impact their</w:t>
      </w:r>
      <w:r w:rsidR="00301C6B">
        <w:rPr>
          <w:color w:val="231F20"/>
          <w:spacing w:val="-14"/>
          <w:w w:val="115"/>
        </w:rPr>
        <w:t xml:space="preserve"> </w:t>
      </w:r>
      <w:r w:rsidR="00301C6B">
        <w:rPr>
          <w:color w:val="231F20"/>
          <w:w w:val="115"/>
        </w:rPr>
        <w:t>sense</w:t>
      </w:r>
      <w:r w:rsidR="00301C6B">
        <w:rPr>
          <w:color w:val="231F20"/>
          <w:spacing w:val="-13"/>
          <w:w w:val="115"/>
        </w:rPr>
        <w:t xml:space="preserve"> </w:t>
      </w:r>
      <w:r w:rsidR="00301C6B">
        <w:rPr>
          <w:color w:val="231F20"/>
          <w:w w:val="115"/>
        </w:rPr>
        <w:t>of</w:t>
      </w:r>
      <w:r w:rsidR="00301C6B">
        <w:rPr>
          <w:color w:val="231F20"/>
          <w:spacing w:val="-13"/>
          <w:w w:val="115"/>
        </w:rPr>
        <w:t xml:space="preserve"> </w:t>
      </w:r>
      <w:r w:rsidR="00301C6B">
        <w:rPr>
          <w:color w:val="231F20"/>
          <w:w w:val="115"/>
        </w:rPr>
        <w:t>dignity</w:t>
      </w:r>
      <w:r w:rsidR="00301C6B">
        <w:rPr>
          <w:color w:val="231F20"/>
          <w:spacing w:val="-14"/>
          <w:w w:val="115"/>
        </w:rPr>
        <w:t xml:space="preserve"> </w:t>
      </w:r>
      <w:r w:rsidR="00301C6B">
        <w:rPr>
          <w:color w:val="231F20"/>
          <w:w w:val="115"/>
        </w:rPr>
        <w:t>and</w:t>
      </w:r>
      <w:r w:rsidR="00301C6B">
        <w:rPr>
          <w:color w:val="231F20"/>
          <w:spacing w:val="-13"/>
          <w:w w:val="115"/>
        </w:rPr>
        <w:t xml:space="preserve"> </w:t>
      </w:r>
      <w:r w:rsidR="00301C6B">
        <w:rPr>
          <w:color w:val="231F20"/>
          <w:w w:val="115"/>
        </w:rPr>
        <w:t>ability,</w:t>
      </w:r>
      <w:r w:rsidR="00301C6B">
        <w:rPr>
          <w:color w:val="231F20"/>
          <w:spacing w:val="-13"/>
          <w:w w:val="115"/>
        </w:rPr>
        <w:t xml:space="preserve"> </w:t>
      </w:r>
      <w:r w:rsidR="00301C6B">
        <w:rPr>
          <w:color w:val="231F20"/>
          <w:w w:val="115"/>
        </w:rPr>
        <w:t>opportunities</w:t>
      </w:r>
      <w:r w:rsidR="00301C6B">
        <w:rPr>
          <w:color w:val="231F20"/>
          <w:spacing w:val="-13"/>
          <w:w w:val="115"/>
        </w:rPr>
        <w:t xml:space="preserve"> </w:t>
      </w:r>
      <w:r w:rsidR="00301C6B">
        <w:rPr>
          <w:color w:val="231F20"/>
          <w:w w:val="115"/>
        </w:rPr>
        <w:t>afforded</w:t>
      </w:r>
      <w:r w:rsidR="00301C6B">
        <w:rPr>
          <w:color w:val="231F20"/>
          <w:spacing w:val="-14"/>
          <w:w w:val="115"/>
        </w:rPr>
        <w:t xml:space="preserve"> </w:t>
      </w:r>
      <w:r w:rsidR="00301C6B">
        <w:rPr>
          <w:color w:val="231F20"/>
          <w:w w:val="115"/>
        </w:rPr>
        <w:t>and</w:t>
      </w:r>
      <w:r w:rsidR="00301C6B">
        <w:rPr>
          <w:color w:val="231F20"/>
          <w:spacing w:val="-13"/>
          <w:w w:val="115"/>
        </w:rPr>
        <w:t xml:space="preserve"> </w:t>
      </w:r>
      <w:r w:rsidR="00301C6B">
        <w:rPr>
          <w:color w:val="231F20"/>
          <w:w w:val="115"/>
        </w:rPr>
        <w:t>dignity</w:t>
      </w:r>
      <w:r w:rsidR="00301C6B">
        <w:rPr>
          <w:color w:val="231F20"/>
          <w:spacing w:val="-13"/>
          <w:w w:val="115"/>
        </w:rPr>
        <w:t xml:space="preserve"> </w:t>
      </w:r>
      <w:r w:rsidR="00301C6B">
        <w:rPr>
          <w:color w:val="231F20"/>
          <w:w w:val="115"/>
        </w:rPr>
        <w:t>to</w:t>
      </w:r>
      <w:r w:rsidR="00301C6B">
        <w:rPr>
          <w:color w:val="231F20"/>
          <w:spacing w:val="-13"/>
          <w:w w:val="115"/>
        </w:rPr>
        <w:t xml:space="preserve"> </w:t>
      </w:r>
      <w:r w:rsidR="00301C6B">
        <w:rPr>
          <w:color w:val="231F20"/>
          <w:w w:val="115"/>
        </w:rPr>
        <w:t>take</w:t>
      </w:r>
      <w:r w:rsidR="00301C6B">
        <w:rPr>
          <w:color w:val="231F20"/>
          <w:spacing w:val="-14"/>
          <w:w w:val="115"/>
        </w:rPr>
        <w:t xml:space="preserve"> </w:t>
      </w:r>
      <w:r w:rsidR="00301C6B">
        <w:rPr>
          <w:color w:val="231F20"/>
          <w:w w:val="115"/>
        </w:rPr>
        <w:t>part</w:t>
      </w:r>
      <w:r w:rsidR="00301C6B">
        <w:rPr>
          <w:color w:val="231F20"/>
          <w:spacing w:val="-13"/>
          <w:w w:val="115"/>
        </w:rPr>
        <w:t xml:space="preserve"> </w:t>
      </w:r>
      <w:r w:rsidR="00301C6B">
        <w:rPr>
          <w:color w:val="231F20"/>
          <w:spacing w:val="-6"/>
          <w:w w:val="115"/>
        </w:rPr>
        <w:t xml:space="preserve">in </w:t>
      </w:r>
      <w:r w:rsidR="00301C6B">
        <w:rPr>
          <w:color w:val="231F20"/>
          <w:w w:val="115"/>
        </w:rPr>
        <w:t>society.</w:t>
      </w:r>
    </w:p>
    <w:p w:rsidR="00301C6B" w:rsidRDefault="00301C6B">
      <w:pPr>
        <w:pStyle w:val="BodyText"/>
        <w:tabs>
          <w:tab w:val="left" w:pos="3467"/>
        </w:tabs>
        <w:kinsoku w:val="0"/>
        <w:overflowPunct w:val="0"/>
        <w:spacing w:before="116" w:line="252" w:lineRule="auto"/>
        <w:ind w:left="3467" w:right="865" w:hanging="2164"/>
        <w:rPr>
          <w:color w:val="231F20"/>
          <w:w w:val="115"/>
        </w:rPr>
        <w:sectPr w:rsidR="00301C6B">
          <w:type w:val="continuous"/>
          <w:pgSz w:w="11910" w:h="16840"/>
          <w:pgMar w:top="900" w:right="680" w:bottom="280" w:left="0" w:header="720" w:footer="720" w:gutter="0"/>
          <w:cols w:space="720" w:equalWidth="0">
            <w:col w:w="11230"/>
          </w:cols>
          <w:noEndnote/>
        </w:sectPr>
      </w:pPr>
    </w:p>
    <w:p w:rsidR="00301C6B" w:rsidRDefault="00301C6B">
      <w:pPr>
        <w:pStyle w:val="Heading5"/>
        <w:kinsoku w:val="0"/>
        <w:overflowPunct w:val="0"/>
        <w:spacing w:before="97" w:line="252" w:lineRule="auto"/>
        <w:ind w:left="1303" w:right="-16"/>
        <w:rPr>
          <w:color w:val="231F20"/>
          <w:w w:val="110"/>
        </w:rPr>
      </w:pPr>
      <w:r>
        <w:rPr>
          <w:color w:val="231F20"/>
          <w:w w:val="110"/>
        </w:rPr>
        <w:t xml:space="preserve">Persons </w:t>
      </w:r>
      <w:r>
        <w:rPr>
          <w:color w:val="231F20"/>
          <w:spacing w:val="-5"/>
          <w:w w:val="110"/>
        </w:rPr>
        <w:t xml:space="preserve">with </w:t>
      </w:r>
      <w:r>
        <w:rPr>
          <w:color w:val="231F20"/>
          <w:w w:val="110"/>
        </w:rPr>
        <w:t>disabilities</w:t>
      </w:r>
    </w:p>
    <w:p w:rsidR="00301C6B" w:rsidRDefault="00301C6B">
      <w:pPr>
        <w:pStyle w:val="BodyText"/>
        <w:kinsoku w:val="0"/>
        <w:overflowPunct w:val="0"/>
        <w:spacing w:before="97" w:line="252" w:lineRule="auto"/>
        <w:ind w:left="961" w:right="639"/>
        <w:rPr>
          <w:color w:val="231F20"/>
          <w:w w:val="115"/>
        </w:rPr>
      </w:pPr>
      <w:r>
        <w:rPr>
          <w:rFonts w:ascii="Times New Roman" w:hAnsi="Times New Roman" w:cs="Times New Roman"/>
          <w:sz w:val="24"/>
          <w:szCs w:val="24"/>
        </w:rPr>
        <w:br w:type="column"/>
      </w:r>
      <w:r>
        <w:rPr>
          <w:color w:val="231F20"/>
          <w:w w:val="115"/>
        </w:rPr>
        <w:t>Persons with disabilities is defined as someone who has a long term physical, mental, intellectual or sensory impairment that can, in interaction with various barriers,</w:t>
      </w:r>
      <w:r>
        <w:rPr>
          <w:color w:val="231F20"/>
          <w:spacing w:val="-21"/>
          <w:w w:val="115"/>
        </w:rPr>
        <w:t xml:space="preserve"> </w:t>
      </w:r>
      <w:r>
        <w:rPr>
          <w:color w:val="231F20"/>
          <w:w w:val="115"/>
        </w:rPr>
        <w:t>hinder</w:t>
      </w:r>
      <w:r>
        <w:rPr>
          <w:color w:val="231F20"/>
          <w:spacing w:val="-21"/>
          <w:w w:val="115"/>
        </w:rPr>
        <w:t xml:space="preserve"> </w:t>
      </w:r>
      <w:r>
        <w:rPr>
          <w:color w:val="231F20"/>
          <w:w w:val="115"/>
        </w:rPr>
        <w:t>a</w:t>
      </w:r>
      <w:r>
        <w:rPr>
          <w:color w:val="231F20"/>
          <w:spacing w:val="-21"/>
          <w:w w:val="115"/>
        </w:rPr>
        <w:t xml:space="preserve"> </w:t>
      </w:r>
      <w:r>
        <w:rPr>
          <w:color w:val="231F20"/>
          <w:spacing w:val="-3"/>
          <w:w w:val="115"/>
        </w:rPr>
        <w:t>person’s</w:t>
      </w:r>
      <w:r>
        <w:rPr>
          <w:color w:val="231F20"/>
          <w:spacing w:val="-21"/>
          <w:w w:val="115"/>
        </w:rPr>
        <w:t xml:space="preserve"> </w:t>
      </w:r>
      <w:r>
        <w:rPr>
          <w:color w:val="231F20"/>
          <w:w w:val="115"/>
        </w:rPr>
        <w:t>full</w:t>
      </w:r>
      <w:r>
        <w:rPr>
          <w:color w:val="231F20"/>
          <w:spacing w:val="-21"/>
          <w:w w:val="115"/>
        </w:rPr>
        <w:t xml:space="preserve"> </w:t>
      </w:r>
      <w:r>
        <w:rPr>
          <w:color w:val="231F20"/>
          <w:w w:val="115"/>
        </w:rPr>
        <w:t>and</w:t>
      </w:r>
      <w:r>
        <w:rPr>
          <w:color w:val="231F20"/>
          <w:spacing w:val="-21"/>
          <w:w w:val="115"/>
        </w:rPr>
        <w:t xml:space="preserve"> </w:t>
      </w:r>
      <w:r>
        <w:rPr>
          <w:color w:val="231F20"/>
          <w:w w:val="115"/>
        </w:rPr>
        <w:t>effective</w:t>
      </w:r>
      <w:r>
        <w:rPr>
          <w:color w:val="231F20"/>
          <w:spacing w:val="-20"/>
          <w:w w:val="115"/>
        </w:rPr>
        <w:t xml:space="preserve"> </w:t>
      </w:r>
      <w:r>
        <w:rPr>
          <w:color w:val="231F20"/>
          <w:w w:val="115"/>
        </w:rPr>
        <w:t>participation</w:t>
      </w:r>
      <w:r>
        <w:rPr>
          <w:color w:val="231F20"/>
          <w:spacing w:val="-21"/>
          <w:w w:val="115"/>
        </w:rPr>
        <w:t xml:space="preserve"> </w:t>
      </w:r>
      <w:r>
        <w:rPr>
          <w:color w:val="231F20"/>
          <w:w w:val="115"/>
        </w:rPr>
        <w:t>in</w:t>
      </w:r>
      <w:r>
        <w:rPr>
          <w:color w:val="231F20"/>
          <w:spacing w:val="-21"/>
          <w:w w:val="115"/>
        </w:rPr>
        <w:t xml:space="preserve"> </w:t>
      </w:r>
      <w:r>
        <w:rPr>
          <w:color w:val="231F20"/>
          <w:w w:val="115"/>
        </w:rPr>
        <w:t>society</w:t>
      </w:r>
      <w:r>
        <w:rPr>
          <w:color w:val="231F20"/>
          <w:spacing w:val="-21"/>
          <w:w w:val="115"/>
        </w:rPr>
        <w:t xml:space="preserve"> </w:t>
      </w:r>
      <w:r>
        <w:rPr>
          <w:color w:val="231F20"/>
          <w:w w:val="115"/>
        </w:rPr>
        <w:t>on</w:t>
      </w:r>
      <w:r>
        <w:rPr>
          <w:color w:val="231F20"/>
          <w:spacing w:val="-21"/>
          <w:w w:val="115"/>
        </w:rPr>
        <w:t xml:space="preserve"> </w:t>
      </w:r>
      <w:r>
        <w:rPr>
          <w:color w:val="231F20"/>
          <w:w w:val="115"/>
        </w:rPr>
        <w:t>an</w:t>
      </w:r>
      <w:r>
        <w:rPr>
          <w:color w:val="231F20"/>
          <w:spacing w:val="-21"/>
          <w:w w:val="115"/>
        </w:rPr>
        <w:t xml:space="preserve"> </w:t>
      </w:r>
      <w:r>
        <w:rPr>
          <w:color w:val="231F20"/>
          <w:w w:val="115"/>
        </w:rPr>
        <w:t>equal</w:t>
      </w:r>
      <w:r>
        <w:rPr>
          <w:color w:val="231F20"/>
          <w:spacing w:val="-21"/>
          <w:w w:val="115"/>
        </w:rPr>
        <w:t xml:space="preserve"> </w:t>
      </w:r>
      <w:r>
        <w:rPr>
          <w:color w:val="231F20"/>
          <w:w w:val="115"/>
        </w:rPr>
        <w:t>basic with</w:t>
      </w:r>
      <w:r>
        <w:rPr>
          <w:color w:val="231F20"/>
          <w:spacing w:val="-14"/>
          <w:w w:val="115"/>
        </w:rPr>
        <w:t xml:space="preserve"> </w:t>
      </w:r>
      <w:r>
        <w:rPr>
          <w:color w:val="231F20"/>
          <w:w w:val="115"/>
        </w:rPr>
        <w:t>others.</w:t>
      </w:r>
    </w:p>
    <w:p w:rsidR="00301C6B" w:rsidRDefault="00301C6B">
      <w:pPr>
        <w:pStyle w:val="BodyText"/>
        <w:kinsoku w:val="0"/>
        <w:overflowPunct w:val="0"/>
        <w:spacing w:before="97" w:line="252" w:lineRule="auto"/>
        <w:ind w:left="961" w:right="639"/>
        <w:rPr>
          <w:color w:val="231F20"/>
          <w:w w:val="115"/>
        </w:rPr>
        <w:sectPr w:rsidR="00301C6B">
          <w:type w:val="continuous"/>
          <w:pgSz w:w="11910" w:h="16840"/>
          <w:pgMar w:top="900" w:right="680" w:bottom="280" w:left="0" w:header="720" w:footer="720" w:gutter="0"/>
          <w:cols w:num="2" w:space="720" w:equalWidth="0">
            <w:col w:w="2467" w:space="40"/>
            <w:col w:w="8723"/>
          </w:cols>
          <w:noEndnote/>
        </w:sectPr>
      </w:pPr>
    </w:p>
    <w:p w:rsidR="00301C6B" w:rsidRDefault="004A120F">
      <w:pPr>
        <w:pStyle w:val="BodyText"/>
        <w:kinsoku w:val="0"/>
        <w:overflowPunct w:val="0"/>
        <w:spacing w:before="2"/>
        <w:rPr>
          <w:sz w:val="9"/>
          <w:szCs w:val="9"/>
        </w:rPr>
      </w:pPr>
      <w:r>
        <w:rPr>
          <w:noProof/>
        </w:rPr>
        <mc:AlternateContent>
          <mc:Choice Requires="wpg">
            <w:drawing>
              <wp:anchor distT="0" distB="0" distL="114300" distR="114300" simplePos="0" relativeHeight="251603968" behindDoc="0" locked="0" layoutInCell="0" allowOverlap="1">
                <wp:simplePos x="0" y="0"/>
                <wp:positionH relativeFrom="page">
                  <wp:posOffset>0</wp:posOffset>
                </wp:positionH>
                <wp:positionV relativeFrom="page">
                  <wp:posOffset>413385</wp:posOffset>
                </wp:positionV>
                <wp:extent cx="7560310" cy="846455"/>
                <wp:effectExtent l="0" t="0" r="0" b="0"/>
                <wp:wrapNone/>
                <wp:docPr id="61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6455"/>
                          <a:chOff x="0" y="651"/>
                          <a:chExt cx="11906" cy="1333"/>
                        </a:xfrm>
                      </wpg:grpSpPr>
                      <wps:wsp>
                        <wps:cNvPr id="613" name="Freeform 99"/>
                        <wps:cNvSpPr>
                          <a:spLocks/>
                        </wps:cNvSpPr>
                        <wps:spPr bwMode="auto">
                          <a:xfrm>
                            <a:off x="10934" y="651"/>
                            <a:ext cx="971" cy="1189"/>
                          </a:xfrm>
                          <a:custGeom>
                            <a:avLst/>
                            <a:gdLst>
                              <a:gd name="T0" fmla="*/ 0 w 971"/>
                              <a:gd name="T1" fmla="*/ 1188 h 1189"/>
                              <a:gd name="T2" fmla="*/ 970 w 971"/>
                              <a:gd name="T3" fmla="*/ 1188 h 1189"/>
                              <a:gd name="T4" fmla="*/ 970 w 971"/>
                              <a:gd name="T5" fmla="*/ 1188 h 1189"/>
                              <a:gd name="T6" fmla="*/ 970 w 971"/>
                              <a:gd name="T7" fmla="*/ 0 h 1189"/>
                              <a:gd name="T8" fmla="*/ 970 w 971"/>
                              <a:gd name="T9" fmla="*/ 0 h 1189"/>
                              <a:gd name="T10" fmla="*/ 0 w 971"/>
                              <a:gd name="T11" fmla="*/ 0 h 1189"/>
                              <a:gd name="T12" fmla="*/ 0 w 971"/>
                              <a:gd name="T13" fmla="*/ 1188 h 1189"/>
                            </a:gdLst>
                            <a:ahLst/>
                            <a:cxnLst>
                              <a:cxn ang="0">
                                <a:pos x="T0" y="T1"/>
                              </a:cxn>
                              <a:cxn ang="0">
                                <a:pos x="T2" y="T3"/>
                              </a:cxn>
                              <a:cxn ang="0">
                                <a:pos x="T4" y="T5"/>
                              </a:cxn>
                              <a:cxn ang="0">
                                <a:pos x="T6" y="T7"/>
                              </a:cxn>
                              <a:cxn ang="0">
                                <a:pos x="T8" y="T9"/>
                              </a:cxn>
                              <a:cxn ang="0">
                                <a:pos x="T10" y="T11"/>
                              </a:cxn>
                              <a:cxn ang="0">
                                <a:pos x="T12" y="T13"/>
                              </a:cxn>
                            </a:cxnLst>
                            <a:rect l="0" t="0" r="r" b="b"/>
                            <a:pathLst>
                              <a:path w="971" h="1189">
                                <a:moveTo>
                                  <a:pt x="0" y="1188"/>
                                </a:moveTo>
                                <a:lnTo>
                                  <a:pt x="970" y="1188"/>
                                </a:lnTo>
                                <a:lnTo>
                                  <a:pt x="970" y="1188"/>
                                </a:lnTo>
                                <a:lnTo>
                                  <a:pt x="970" y="0"/>
                                </a:lnTo>
                                <a:lnTo>
                                  <a:pt x="970" y="0"/>
                                </a:lnTo>
                                <a:lnTo>
                                  <a:pt x="0" y="0"/>
                                </a:lnTo>
                                <a:lnTo>
                                  <a:pt x="0" y="1188"/>
                                </a:lnTo>
                                <a:close/>
                              </a:path>
                            </a:pathLst>
                          </a:custGeom>
                          <a:solidFill>
                            <a:srgbClr val="58595B">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00"/>
                        <wps:cNvSpPr>
                          <a:spLocks/>
                        </wps:cNvSpPr>
                        <wps:spPr bwMode="auto">
                          <a:xfrm>
                            <a:off x="10934" y="651"/>
                            <a:ext cx="326" cy="1333"/>
                          </a:xfrm>
                          <a:custGeom>
                            <a:avLst/>
                            <a:gdLst>
                              <a:gd name="T0" fmla="*/ 0 w 326"/>
                              <a:gd name="T1" fmla="*/ 0 h 1333"/>
                              <a:gd name="T2" fmla="*/ 0 w 326"/>
                              <a:gd name="T3" fmla="*/ 1332 h 1333"/>
                              <a:gd name="T4" fmla="*/ 325 w 326"/>
                              <a:gd name="T5" fmla="*/ 1332 h 1333"/>
                              <a:gd name="T6" fmla="*/ 325 w 326"/>
                              <a:gd name="T7" fmla="*/ 143 h 1333"/>
                              <a:gd name="T8" fmla="*/ 0 w 326"/>
                              <a:gd name="T9" fmla="*/ 0 h 1333"/>
                            </a:gdLst>
                            <a:ahLst/>
                            <a:cxnLst>
                              <a:cxn ang="0">
                                <a:pos x="T0" y="T1"/>
                              </a:cxn>
                              <a:cxn ang="0">
                                <a:pos x="T2" y="T3"/>
                              </a:cxn>
                              <a:cxn ang="0">
                                <a:pos x="T4" y="T5"/>
                              </a:cxn>
                              <a:cxn ang="0">
                                <a:pos x="T6" y="T7"/>
                              </a:cxn>
                              <a:cxn ang="0">
                                <a:pos x="T8" y="T9"/>
                              </a:cxn>
                            </a:cxnLst>
                            <a:rect l="0" t="0" r="r" b="b"/>
                            <a:pathLst>
                              <a:path w="326" h="1333">
                                <a:moveTo>
                                  <a:pt x="0" y="0"/>
                                </a:moveTo>
                                <a:lnTo>
                                  <a:pt x="0" y="1332"/>
                                </a:lnTo>
                                <a:lnTo>
                                  <a:pt x="325" y="1332"/>
                                </a:lnTo>
                                <a:lnTo>
                                  <a:pt x="325" y="143"/>
                                </a:lnTo>
                                <a:lnTo>
                                  <a:pt x="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01"/>
                        <wps:cNvSpPr>
                          <a:spLocks/>
                        </wps:cNvSpPr>
                        <wps:spPr bwMode="auto">
                          <a:xfrm>
                            <a:off x="0" y="795"/>
                            <a:ext cx="11261" cy="1189"/>
                          </a:xfrm>
                          <a:custGeom>
                            <a:avLst/>
                            <a:gdLst>
                              <a:gd name="T0" fmla="*/ 0 w 11261"/>
                              <a:gd name="T1" fmla="*/ 1188 h 1189"/>
                              <a:gd name="T2" fmla="*/ 11260 w 11261"/>
                              <a:gd name="T3" fmla="*/ 1188 h 1189"/>
                              <a:gd name="T4" fmla="*/ 11260 w 11261"/>
                              <a:gd name="T5" fmla="*/ 0 h 1189"/>
                              <a:gd name="T6" fmla="*/ 0 w 11261"/>
                              <a:gd name="T7" fmla="*/ 0 h 1189"/>
                              <a:gd name="T8" fmla="*/ 0 w 11261"/>
                              <a:gd name="T9" fmla="*/ 1188 h 1189"/>
                            </a:gdLst>
                            <a:ahLst/>
                            <a:cxnLst>
                              <a:cxn ang="0">
                                <a:pos x="T0" y="T1"/>
                              </a:cxn>
                              <a:cxn ang="0">
                                <a:pos x="T2" y="T3"/>
                              </a:cxn>
                              <a:cxn ang="0">
                                <a:pos x="T4" y="T5"/>
                              </a:cxn>
                              <a:cxn ang="0">
                                <a:pos x="T6" y="T7"/>
                              </a:cxn>
                              <a:cxn ang="0">
                                <a:pos x="T8" y="T9"/>
                              </a:cxn>
                            </a:cxnLst>
                            <a:rect l="0" t="0" r="r" b="b"/>
                            <a:pathLst>
                              <a:path w="11261" h="1189">
                                <a:moveTo>
                                  <a:pt x="0" y="1188"/>
                                </a:moveTo>
                                <a:lnTo>
                                  <a:pt x="11260" y="1188"/>
                                </a:lnTo>
                                <a:lnTo>
                                  <a:pt x="11260" y="0"/>
                                </a:lnTo>
                                <a:lnTo>
                                  <a:pt x="0" y="0"/>
                                </a:lnTo>
                                <a:lnTo>
                                  <a:pt x="0" y="1188"/>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Text Box 102"/>
                        <wps:cNvSpPr txBox="1">
                          <a:spLocks noChangeArrowheads="1"/>
                        </wps:cNvSpPr>
                        <wps:spPr bwMode="auto">
                          <a:xfrm>
                            <a:off x="0" y="795"/>
                            <a:ext cx="10935" cy="1189"/>
                          </a:xfrm>
                          <a:prstGeom prst="rect">
                            <a:avLst/>
                          </a:prstGeom>
                          <a:solidFill>
                            <a:srgbClr val="3EA7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18"/>
                                <w:ind w:left="1133"/>
                                <w:rPr>
                                  <w:color w:val="FFFFFF"/>
                                  <w:spacing w:val="-16"/>
                                  <w:sz w:val="64"/>
                                  <w:szCs w:val="64"/>
                                </w:rPr>
                              </w:pPr>
                              <w:r>
                                <w:rPr>
                                  <w:color w:val="FFFFFF"/>
                                  <w:spacing w:val="-17"/>
                                  <w:sz w:val="64"/>
                                  <w:szCs w:val="64"/>
                                </w:rPr>
                                <w:t xml:space="preserve">GLOSSARY </w:t>
                              </w:r>
                              <w:r>
                                <w:rPr>
                                  <w:color w:val="FFFFFF"/>
                                  <w:spacing w:val="-8"/>
                                  <w:sz w:val="64"/>
                                  <w:szCs w:val="64"/>
                                </w:rPr>
                                <w:t>OF</w:t>
                              </w:r>
                              <w:r>
                                <w:rPr>
                                  <w:color w:val="FFFFFF"/>
                                  <w:spacing w:val="-91"/>
                                  <w:sz w:val="64"/>
                                  <w:szCs w:val="64"/>
                                </w:rPr>
                                <w:t xml:space="preserve"> </w:t>
                              </w:r>
                              <w:r>
                                <w:rPr>
                                  <w:color w:val="FFFFFF"/>
                                  <w:spacing w:val="-16"/>
                                  <w:sz w:val="64"/>
                                  <w:szCs w:val="64"/>
                                </w:rPr>
                                <w:t>TERMS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0;margin-top:32.55pt;width:595.3pt;height:66.65pt;z-index:251603968;mso-position-horizontal-relative:page;mso-position-vertical-relative:page" coordorigin=",651" coordsize="1190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" o:allowincell="f">
                <v:shape id="Freeform 99" o:spid="_x0000_s1027" style="position:absolute;left:10934;top:651;width:971;height:1189;visibility:visible;mso-wrap-style:square;v-text-anchor:top" coordsize="97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" path="m,1188r970,l970,1188,970,r,l,,,1188xe" fillcolor="#58595b" stroked="f">
                  <v:fill opacity="21588f"/>
                  <v:path arrowok="t" o:connecttype="custom" o:connectlocs="0,1188;970,1188;970,1188;970,0;970,0;0,0;0,1188" o:connectangles="0,0,0,0,0,0,0"/>
                </v:shape>
                <v:shape id="Freeform 100" o:spid="_x0000_s1028" style="position:absolute;left:10934;top:651;width:326;height:1333;visibility:visible;mso-wrap-style:square;v-text-anchor:top" coordsize="32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" path="m,l,1332r325,l325,143,,xe" fillcolor="#414042" stroked="f">
                  <v:path arrowok="t" o:connecttype="custom" o:connectlocs="0,0;0,1332;325,1332;325,143;0,0" o:connectangles="0,0,0,0,0"/>
                </v:shape>
                <v:shape id="Freeform 101" o:spid="_x0000_s1029" style="position:absolute;top:795;width:11261;height:1189;visibility:visible;mso-wrap-style:square;v-text-anchor:top" coordsize="1126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" path="m,1188r11260,l11260,,,,,1188xe" fillcolor="#3ea7b4" stroked="f">
                  <v:path arrowok="t" o:connecttype="custom" o:connectlocs="0,1188;11260,1188;11260,0;0,0;0,1188" o:connectangles="0,0,0,0,0"/>
                </v:shape>
                <v:shapetype id="_x0000_t202" coordsize="21600,21600" o:spt="202" path="m,l,21600r21600,l21600,xe">
                  <v:stroke joinstyle="miter"/>
                  <v:path gradientshapeok="t" o:connecttype="rect"/>
                </v:shapetype>
                <v:shape id="_x0000_s1030" type="#_x0000_t202" style="position:absolute;top:795;width:10935;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" fillcolor="#3ea7b4" stroked="f">
                  <v:textbox inset="0,0,0,0">
                    <w:txbxContent>
                      <w:p w:rsidR="00301C6B" w:rsidRDefault="00301C6B">
                        <w:pPr>
                          <w:pStyle w:val="BodyText"/>
                          <w:kinsoku w:val="0"/>
                          <w:overflowPunct w:val="0"/>
                          <w:spacing w:before="218"/>
                          <w:ind w:left="1133"/>
                          <w:rPr>
                            <w:color w:val="FFFFFF"/>
                            <w:spacing w:val="-16"/>
                            <w:sz w:val="64"/>
                            <w:szCs w:val="64"/>
                          </w:rPr>
                        </w:pPr>
                        <w:r>
                          <w:rPr>
                            <w:color w:val="FFFFFF"/>
                            <w:spacing w:val="-17"/>
                            <w:sz w:val="64"/>
                            <w:szCs w:val="64"/>
                          </w:rPr>
                          <w:t xml:space="preserve">GLOSSARY </w:t>
                        </w:r>
                        <w:r>
                          <w:rPr>
                            <w:color w:val="FFFFFF"/>
                            <w:spacing w:val="-8"/>
                            <w:sz w:val="64"/>
                            <w:szCs w:val="64"/>
                          </w:rPr>
                          <w:t>OF</w:t>
                        </w:r>
                        <w:r>
                          <w:rPr>
                            <w:color w:val="FFFFFF"/>
                            <w:spacing w:val="-91"/>
                            <w:sz w:val="64"/>
                            <w:szCs w:val="64"/>
                          </w:rPr>
                          <w:t xml:space="preserve"> </w:t>
                        </w:r>
                        <w:r>
                          <w:rPr>
                            <w:color w:val="FFFFFF"/>
                            <w:spacing w:val="-16"/>
                            <w:sz w:val="64"/>
                            <w:szCs w:val="64"/>
                          </w:rPr>
                          <w:t>TERMS</w:t>
                        </w:r>
                      </w:p>
                    </w:txbxContent>
                  </v:textbox>
                </v:shape>
                <w10:wrap anchorx="page" anchory="page"/>
              </v:group>
            </w:pict>
          </mc:Fallback>
        </mc:AlternateConten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4445" r="5715" b="1905"/>
                <wp:docPr id="60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610" name="Freeform 104"/>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105"/>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8FC9A0" id="Group 103"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">
                <v:shape id="Freeform 104"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" path="m,l2163,e" filled="f" strokecolor="#3ea7b4" strokeweight=".5pt">
                  <v:path arrowok="t" o:connecttype="custom" o:connectlocs="0,0;2163,0" o:connectangles="0,0"/>
                </v:shape>
                <v:shape id="Freeform 105"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" path="m,l7454,e" filled="f" strokecolor="#3ea7b4" strokeweight=".5pt">
                  <v:path arrowok="t" o:connecttype="custom" o:connectlocs="0,0;7454,0" o:connectangles="0,0"/>
                </v:shape>
                <w10:anchorlock/>
              </v:group>
            </w:pict>
          </mc:Fallback>
        </mc:AlternateContent>
      </w:r>
    </w:p>
    <w:p w:rsidR="00301C6B" w:rsidRDefault="00301C6B">
      <w:pPr>
        <w:pStyle w:val="BodyText"/>
        <w:kinsoku w:val="0"/>
        <w:overflowPunct w:val="0"/>
        <w:spacing w:line="20" w:lineRule="exact"/>
        <w:ind w:left="1128"/>
        <w:rPr>
          <w:sz w:val="2"/>
          <w:szCs w:val="2"/>
        </w:rPr>
        <w:sectPr w:rsidR="00301C6B">
          <w:type w:val="continuous"/>
          <w:pgSz w:w="11910" w:h="16840"/>
          <w:pgMar w:top="900" w:right="680" w:bottom="280" w:left="0" w:header="720" w:footer="720" w:gutter="0"/>
          <w:cols w:space="720" w:equalWidth="0">
            <w:col w:w="11230"/>
          </w:cols>
          <w:noEndnote/>
        </w:sectPr>
      </w:pPr>
    </w:p>
    <w:p w:rsidR="00301C6B" w:rsidRDefault="004A120F">
      <w:pPr>
        <w:pStyle w:val="BodyText"/>
        <w:kinsoku w:val="0"/>
        <w:overflowPunct w:val="0"/>
        <w:spacing w:before="2"/>
        <w:rPr>
          <w:sz w:val="8"/>
          <w:szCs w:val="8"/>
        </w:rPr>
      </w:pPr>
      <w:r>
        <w:rPr>
          <w:noProof/>
        </w:rPr>
        <mc:AlternateContent>
          <mc:Choice Requires="wps">
            <w:drawing>
              <wp:anchor distT="0" distB="0" distL="114300" distR="114300" simplePos="0" relativeHeight="251604992" behindDoc="0" locked="0" layoutInCell="0" allowOverlap="1">
                <wp:simplePos x="0" y="0"/>
                <wp:positionH relativeFrom="page">
                  <wp:posOffset>7559675</wp:posOffset>
                </wp:positionH>
                <wp:positionV relativeFrom="page">
                  <wp:posOffset>0</wp:posOffset>
                </wp:positionV>
                <wp:extent cx="12700" cy="2619375"/>
                <wp:effectExtent l="0" t="0" r="0" b="0"/>
                <wp:wrapNone/>
                <wp:docPr id="60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19375"/>
                        </a:xfrm>
                        <a:custGeom>
                          <a:avLst/>
                          <a:gdLst>
                            <a:gd name="T0" fmla="*/ 0 w 20"/>
                            <a:gd name="T1" fmla="*/ 0 h 4125"/>
                            <a:gd name="T2" fmla="*/ 0 w 20"/>
                            <a:gd name="T3" fmla="*/ 4124 h 4125"/>
                          </a:gdLst>
                          <a:ahLst/>
                          <a:cxnLst>
                            <a:cxn ang="0">
                              <a:pos x="T0" y="T1"/>
                            </a:cxn>
                            <a:cxn ang="0">
                              <a:pos x="T2" y="T3"/>
                            </a:cxn>
                          </a:cxnLst>
                          <a:rect l="0" t="0" r="r" b="b"/>
                          <a:pathLst>
                            <a:path w="20" h="4125">
                              <a:moveTo>
                                <a:pt x="0" y="0"/>
                              </a:moveTo>
                              <a:lnTo>
                                <a:pt x="0" y="4124"/>
                              </a:lnTo>
                            </a:path>
                          </a:pathLst>
                        </a:custGeom>
                        <a:noFill/>
                        <a:ln w="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2DF95D" id="Freeform 11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5pt,0,595.25pt,206.2pt" coordsize="2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" o:allowincell="f" filled="f" strokecolor="#3ea7b4" strokeweight="0">
                <v:path arrowok="t" o:connecttype="custom" o:connectlocs="0,0;0,2618740" o:connectangles="0,0"/>
                <w10:wrap anchorx="page" anchory="page"/>
              </v:polyline>
            </w:pict>
          </mc:Fallback>
        </mc:AlternateConten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60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07" name="Freeform 116"/>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835CCD" id="Group 115"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">
                <v:shape id="Freeform 116"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" path="m,l9637,e" filled="f" strokecolor="#3ea7b4" strokeweight=".5pt">
                  <v:path arrowok="t" o:connecttype="custom" o:connectlocs="0,0;9637,0" o:connectangles="0,0"/>
                </v:shape>
                <w10:anchorlock/>
              </v:group>
            </w:pict>
          </mc:Fallback>
        </mc:AlternateContent>
      </w:r>
    </w:p>
    <w:p w:rsidR="00301C6B" w:rsidRDefault="00301C6B">
      <w:pPr>
        <w:pStyle w:val="BodyText"/>
        <w:kinsoku w:val="0"/>
        <w:overflowPunct w:val="0"/>
        <w:rPr>
          <w:sz w:val="20"/>
          <w:szCs w:val="20"/>
        </w:rPr>
      </w:pPr>
    </w:p>
    <w:p w:rsidR="00301C6B" w:rsidRDefault="004A120F">
      <w:pPr>
        <w:pStyle w:val="BodyText"/>
        <w:kinsoku w:val="0"/>
        <w:overflowPunct w:val="0"/>
        <w:spacing w:before="1"/>
        <w:rPr>
          <w:sz w:val="25"/>
          <w:szCs w:val="25"/>
        </w:rPr>
      </w:pPr>
      <w:r>
        <w:rPr>
          <w:noProof/>
        </w:rPr>
        <mc:AlternateContent>
          <mc:Choice Requires="wpg">
            <w:drawing>
              <wp:anchor distT="0" distB="0" distL="0" distR="0" simplePos="0" relativeHeight="251606016" behindDoc="0" locked="0" layoutInCell="0" allowOverlap="1">
                <wp:simplePos x="0" y="0"/>
                <wp:positionH relativeFrom="page">
                  <wp:posOffset>719455</wp:posOffset>
                </wp:positionH>
                <wp:positionV relativeFrom="paragraph">
                  <wp:posOffset>207645</wp:posOffset>
                </wp:positionV>
                <wp:extent cx="6107430" cy="12700"/>
                <wp:effectExtent l="0" t="0" r="0" b="0"/>
                <wp:wrapTopAndBottom/>
                <wp:docPr id="60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327"/>
                          <a:chExt cx="9618" cy="20"/>
                        </a:xfrm>
                      </wpg:grpSpPr>
                      <wps:wsp>
                        <wps:cNvPr id="604" name="Freeform 126"/>
                        <wps:cNvSpPr>
                          <a:spLocks/>
                        </wps:cNvSpPr>
                        <wps:spPr bwMode="auto">
                          <a:xfrm>
                            <a:off x="1133" y="332"/>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27"/>
                        <wps:cNvSpPr>
                          <a:spLocks/>
                        </wps:cNvSpPr>
                        <wps:spPr bwMode="auto">
                          <a:xfrm>
                            <a:off x="3297" y="332"/>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65E30" id="Group 125" o:spid="_x0000_s1026" style="position:absolute;margin-left:56.65pt;margin-top:16.35pt;width:480.9pt;height:1pt;z-index:251606016;mso-wrap-distance-left:0;mso-wrap-distance-right:0;mso-position-horizontal-relative:page" coordorigin="1133,327"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" o:allowincell="f">
                <v:shape id="Freeform 126" o:spid="_x0000_s1027" style="position:absolute;left:1133;top:332;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" path="m,l2163,e" filled="f" strokecolor="#3ea7b4" strokeweight=".5pt">
                  <v:path arrowok="t" o:connecttype="custom" o:connectlocs="0,0;2163,0" o:connectangles="0,0"/>
                </v:shape>
                <v:shape id="Freeform 127" o:spid="_x0000_s1028" style="position:absolute;left:3297;top:332;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" path="m,l7454,e" filled="f" strokecolor="#3ea7b4" strokeweight=".5pt">
                  <v:path arrowok="t" o:connecttype="custom" o:connectlocs="0,0;7454,0" o:connectangles="0,0"/>
                </v:shape>
                <w10:wrap type="topAndBottom" anchorx="page"/>
              </v:group>
            </w:pict>
          </mc:Fallback>
        </mc:AlternateContent>
      </w:r>
    </w:p>
    <w:p w:rsidR="00301C6B" w:rsidRDefault="00301C6B">
      <w:pPr>
        <w:pStyle w:val="BodyText"/>
        <w:tabs>
          <w:tab w:val="left" w:pos="3467"/>
        </w:tabs>
        <w:kinsoku w:val="0"/>
        <w:overflowPunct w:val="0"/>
        <w:spacing w:before="97" w:after="107" w:line="252" w:lineRule="auto"/>
        <w:ind w:left="3467" w:right="743" w:hanging="2164"/>
        <w:rPr>
          <w:color w:val="231F20"/>
          <w:w w:val="115"/>
        </w:rPr>
      </w:pPr>
      <w:r>
        <w:rPr>
          <w:b/>
          <w:bCs/>
          <w:color w:val="231F20"/>
          <w:w w:val="115"/>
        </w:rPr>
        <w:t>Poor</w:t>
      </w:r>
      <w:r>
        <w:rPr>
          <w:b/>
          <w:bCs/>
          <w:color w:val="231F20"/>
          <w:w w:val="115"/>
        </w:rPr>
        <w:tab/>
      </w:r>
      <w:r>
        <w:rPr>
          <w:color w:val="231F20"/>
          <w:w w:val="115"/>
        </w:rPr>
        <w:t>Poor</w:t>
      </w:r>
      <w:r>
        <w:rPr>
          <w:color w:val="231F20"/>
          <w:spacing w:val="-22"/>
          <w:w w:val="115"/>
        </w:rPr>
        <w:t xml:space="preserve"> </w:t>
      </w:r>
      <w:r>
        <w:rPr>
          <w:color w:val="231F20"/>
          <w:w w:val="115"/>
        </w:rPr>
        <w:t>are</w:t>
      </w:r>
      <w:r>
        <w:rPr>
          <w:color w:val="231F20"/>
          <w:spacing w:val="-22"/>
          <w:w w:val="115"/>
        </w:rPr>
        <w:t xml:space="preserve"> </w:t>
      </w:r>
      <w:r>
        <w:rPr>
          <w:color w:val="231F20"/>
          <w:w w:val="115"/>
        </w:rPr>
        <w:t>defined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strategy</w:t>
      </w:r>
      <w:r>
        <w:rPr>
          <w:color w:val="231F20"/>
          <w:spacing w:val="-22"/>
          <w:w w:val="115"/>
        </w:rPr>
        <w:t xml:space="preserve"> </w:t>
      </w:r>
      <w:r>
        <w:rPr>
          <w:color w:val="231F20"/>
          <w:w w:val="115"/>
        </w:rPr>
        <w:t>as</w:t>
      </w:r>
      <w:r>
        <w:rPr>
          <w:color w:val="231F20"/>
          <w:spacing w:val="-22"/>
          <w:w w:val="115"/>
        </w:rPr>
        <w:t xml:space="preserve"> </w:t>
      </w:r>
      <w:r>
        <w:rPr>
          <w:color w:val="231F20"/>
          <w:w w:val="115"/>
        </w:rPr>
        <w:t>the</w:t>
      </w:r>
      <w:r>
        <w:rPr>
          <w:color w:val="231F20"/>
          <w:spacing w:val="-22"/>
          <w:w w:val="115"/>
        </w:rPr>
        <w:t xml:space="preserve"> </w:t>
      </w:r>
      <w:r>
        <w:rPr>
          <w:color w:val="231F20"/>
          <w:w w:val="115"/>
        </w:rPr>
        <w:t>bottom</w:t>
      </w:r>
      <w:r>
        <w:rPr>
          <w:color w:val="231F20"/>
          <w:spacing w:val="-21"/>
          <w:w w:val="115"/>
        </w:rPr>
        <w:t xml:space="preserve"> </w:t>
      </w:r>
      <w:r>
        <w:rPr>
          <w:color w:val="231F20"/>
          <w:w w:val="115"/>
        </w:rPr>
        <w:t>40</w:t>
      </w:r>
      <w:r>
        <w:rPr>
          <w:color w:val="231F20"/>
          <w:spacing w:val="-22"/>
          <w:w w:val="115"/>
        </w:rPr>
        <w:t xml:space="preserve"> </w:t>
      </w:r>
      <w:r>
        <w:rPr>
          <w:color w:val="231F20"/>
          <w:w w:val="115"/>
        </w:rPr>
        <w:t>percent</w:t>
      </w:r>
      <w:r>
        <w:rPr>
          <w:color w:val="231F20"/>
          <w:spacing w:val="-22"/>
          <w:w w:val="115"/>
        </w:rPr>
        <w:t xml:space="preserve"> </w:t>
      </w:r>
      <w:r>
        <w:rPr>
          <w:color w:val="231F20"/>
          <w:w w:val="115"/>
        </w:rPr>
        <w:t>of</w:t>
      </w:r>
      <w:r>
        <w:rPr>
          <w:color w:val="231F20"/>
          <w:spacing w:val="-22"/>
          <w:w w:val="115"/>
        </w:rPr>
        <w:t xml:space="preserve"> </w:t>
      </w:r>
      <w:r>
        <w:rPr>
          <w:color w:val="231F20"/>
          <w:w w:val="115"/>
        </w:rPr>
        <w:t>Indonesia’s</w:t>
      </w:r>
      <w:r>
        <w:rPr>
          <w:color w:val="231F20"/>
          <w:spacing w:val="-22"/>
          <w:w w:val="115"/>
        </w:rPr>
        <w:t xml:space="preserve"> </w:t>
      </w:r>
      <w:r>
        <w:rPr>
          <w:color w:val="231F20"/>
          <w:w w:val="115"/>
        </w:rPr>
        <w:t xml:space="preserve">population that is the </w:t>
      </w:r>
      <w:r>
        <w:rPr>
          <w:color w:val="231F20"/>
          <w:spacing w:val="-3"/>
          <w:w w:val="115"/>
        </w:rPr>
        <w:t xml:space="preserve">target </w:t>
      </w:r>
      <w:r>
        <w:rPr>
          <w:color w:val="231F20"/>
          <w:w w:val="115"/>
        </w:rPr>
        <w:t>of Government of Indonesia’s poverty agenda, as outlined in Indonesia’s</w:t>
      </w:r>
      <w:r>
        <w:rPr>
          <w:color w:val="231F20"/>
          <w:spacing w:val="-20"/>
          <w:w w:val="115"/>
        </w:rPr>
        <w:t xml:space="preserve"> </w:t>
      </w:r>
      <w:r>
        <w:rPr>
          <w:color w:val="231F20"/>
          <w:w w:val="115"/>
        </w:rPr>
        <w:t>Medium</w:t>
      </w:r>
      <w:r>
        <w:rPr>
          <w:color w:val="231F20"/>
          <w:spacing w:val="-20"/>
          <w:w w:val="115"/>
        </w:rPr>
        <w:t xml:space="preserve"> </w:t>
      </w:r>
      <w:r>
        <w:rPr>
          <w:color w:val="231F20"/>
          <w:spacing w:val="-4"/>
          <w:w w:val="115"/>
        </w:rPr>
        <w:t>Term</w:t>
      </w:r>
      <w:r>
        <w:rPr>
          <w:color w:val="231F20"/>
          <w:spacing w:val="-19"/>
          <w:w w:val="115"/>
        </w:rPr>
        <w:t xml:space="preserve"> </w:t>
      </w:r>
      <w:r>
        <w:rPr>
          <w:color w:val="231F20"/>
          <w:w w:val="115"/>
        </w:rPr>
        <w:t>Development</w:t>
      </w:r>
      <w:r>
        <w:rPr>
          <w:color w:val="231F20"/>
          <w:spacing w:val="-20"/>
          <w:w w:val="115"/>
        </w:rPr>
        <w:t xml:space="preserve"> </w:t>
      </w:r>
      <w:r>
        <w:rPr>
          <w:color w:val="231F20"/>
          <w:w w:val="115"/>
        </w:rPr>
        <w:t>Plan</w:t>
      </w:r>
      <w:r>
        <w:rPr>
          <w:color w:val="231F20"/>
          <w:spacing w:val="-20"/>
          <w:w w:val="115"/>
        </w:rPr>
        <w:t xml:space="preserve"> </w:t>
      </w:r>
      <w:r>
        <w:rPr>
          <w:color w:val="231F20"/>
          <w:spacing w:val="-5"/>
          <w:w w:val="115"/>
        </w:rPr>
        <w:t>(RPJMN)</w:t>
      </w:r>
      <w:r>
        <w:rPr>
          <w:color w:val="231F20"/>
          <w:spacing w:val="-19"/>
          <w:w w:val="115"/>
        </w:rPr>
        <w:t xml:space="preserve"> </w:t>
      </w:r>
      <w:r>
        <w:rPr>
          <w:color w:val="231F20"/>
          <w:w w:val="115"/>
        </w:rPr>
        <w:t>2014-2019.</w: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2540" r="5715" b="3810"/>
                <wp:docPr id="60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601" name="Freeform 129"/>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30"/>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A87CAB" id="Group 128"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">
                <v:shape id="Freeform 129"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" path="m,l2163,e" filled="f" strokecolor="#3ea7b4" strokeweight=".5pt">
                  <v:path arrowok="t" o:connecttype="custom" o:connectlocs="0,0;2163,0" o:connectangles="0,0"/>
                </v:shape>
                <v:shape id="Freeform 130"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" path="m,l7454,e" filled="f" strokecolor="#3ea7b4" strokeweight=".5pt">
                  <v:path arrowok="t" o:connecttype="custom" o:connectlocs="0,0;7454,0" o:connectangles="0,0"/>
                </v:shape>
                <w10:anchorlock/>
              </v:group>
            </w:pict>
          </mc:Fallback>
        </mc:AlternateContent>
      </w:r>
    </w:p>
    <w:p w:rsidR="00301C6B" w:rsidRDefault="004A120F">
      <w:pPr>
        <w:pStyle w:val="BodyText"/>
        <w:tabs>
          <w:tab w:val="left" w:pos="3467"/>
        </w:tabs>
        <w:kinsoku w:val="0"/>
        <w:overflowPunct w:val="0"/>
        <w:spacing w:before="116" w:line="252" w:lineRule="auto"/>
        <w:ind w:left="3467" w:right="826" w:hanging="2164"/>
        <w:rPr>
          <w:color w:val="231F20"/>
          <w:w w:val="115"/>
        </w:rPr>
      </w:pPr>
      <w:r>
        <w:rPr>
          <w:noProof/>
        </w:rPr>
        <mc:AlternateContent>
          <mc:Choice Requires="wpg">
            <w:drawing>
              <wp:anchor distT="0" distB="0" distL="0" distR="0" simplePos="0" relativeHeight="251607040" behindDoc="0" locked="0" layoutInCell="0" allowOverlap="1">
                <wp:simplePos x="0" y="0"/>
                <wp:positionH relativeFrom="page">
                  <wp:posOffset>719455</wp:posOffset>
                </wp:positionH>
                <wp:positionV relativeFrom="paragraph">
                  <wp:posOffset>782955</wp:posOffset>
                </wp:positionV>
                <wp:extent cx="6107430" cy="12700"/>
                <wp:effectExtent l="0" t="0" r="0" b="0"/>
                <wp:wrapTopAndBottom/>
                <wp:docPr id="59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1233"/>
                          <a:chExt cx="9618" cy="20"/>
                        </a:xfrm>
                      </wpg:grpSpPr>
                      <wps:wsp>
                        <wps:cNvPr id="598" name="Freeform 140"/>
                        <wps:cNvSpPr>
                          <a:spLocks/>
                        </wps:cNvSpPr>
                        <wps:spPr bwMode="auto">
                          <a:xfrm>
                            <a:off x="1133" y="1238"/>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41"/>
                        <wps:cNvSpPr>
                          <a:spLocks/>
                        </wps:cNvSpPr>
                        <wps:spPr bwMode="auto">
                          <a:xfrm>
                            <a:off x="3297" y="1238"/>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F2563" id="Group 139" o:spid="_x0000_s1026" style="position:absolute;margin-left:56.65pt;margin-top:61.65pt;width:480.9pt;height:1pt;z-index:251607040;mso-wrap-distance-left:0;mso-wrap-distance-right:0;mso-position-horizontal-relative:page" coordorigin="1133,1233"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" o:allowincell="f">
                <v:shape id="Freeform 140" o:spid="_x0000_s1027" style="position:absolute;left:1133;top:1238;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" path="m,l2163,e" filled="f" strokecolor="#3ea7b4" strokeweight=".5pt">
                  <v:path arrowok="t" o:connecttype="custom" o:connectlocs="0,0;2163,0" o:connectangles="0,0"/>
                </v:shape>
                <v:shape id="Freeform 141" o:spid="_x0000_s1028" style="position:absolute;left:3297;top:1238;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" path="m,l7454,e" filled="f" strokecolor="#3ea7b4" strokeweight=".5pt">
                  <v:path arrowok="t" o:connecttype="custom" o:connectlocs="0,0;7454,0" o:connectangles="0,0"/>
                </v:shape>
                <w10:wrap type="topAndBottom" anchorx="page"/>
              </v:group>
            </w:pict>
          </mc:Fallback>
        </mc:AlternateContent>
      </w:r>
      <w:r w:rsidR="00301C6B">
        <w:rPr>
          <w:b/>
          <w:bCs/>
          <w:color w:val="231F20"/>
          <w:w w:val="115"/>
        </w:rPr>
        <w:t>Pro-Poor</w:t>
      </w:r>
      <w:r w:rsidR="00301C6B">
        <w:rPr>
          <w:b/>
          <w:bCs/>
          <w:color w:val="231F20"/>
          <w:w w:val="115"/>
        </w:rPr>
        <w:tab/>
      </w:r>
      <w:r w:rsidR="00301C6B">
        <w:rPr>
          <w:color w:val="231F20"/>
          <w:w w:val="115"/>
        </w:rPr>
        <w:t>Pro-poor</w:t>
      </w:r>
      <w:r w:rsidR="00301C6B">
        <w:rPr>
          <w:color w:val="231F20"/>
          <w:spacing w:val="-19"/>
          <w:w w:val="115"/>
        </w:rPr>
        <w:t xml:space="preserve"> </w:t>
      </w:r>
      <w:r w:rsidR="00301C6B">
        <w:rPr>
          <w:color w:val="231F20"/>
          <w:w w:val="115"/>
        </w:rPr>
        <w:t>is</w:t>
      </w:r>
      <w:r w:rsidR="00301C6B">
        <w:rPr>
          <w:color w:val="231F20"/>
          <w:spacing w:val="-19"/>
          <w:w w:val="115"/>
        </w:rPr>
        <w:t xml:space="preserve"> </w:t>
      </w:r>
      <w:r w:rsidR="00301C6B">
        <w:rPr>
          <w:color w:val="231F20"/>
          <w:w w:val="115"/>
        </w:rPr>
        <w:t>defined</w:t>
      </w:r>
      <w:r w:rsidR="00301C6B">
        <w:rPr>
          <w:color w:val="231F20"/>
          <w:spacing w:val="-18"/>
          <w:w w:val="115"/>
        </w:rPr>
        <w:t xml:space="preserve"> </w:t>
      </w:r>
      <w:r w:rsidR="00301C6B">
        <w:rPr>
          <w:color w:val="231F20"/>
          <w:w w:val="115"/>
        </w:rPr>
        <w:t>as</w:t>
      </w:r>
      <w:r w:rsidR="00301C6B">
        <w:rPr>
          <w:color w:val="231F20"/>
          <w:spacing w:val="-19"/>
          <w:w w:val="115"/>
        </w:rPr>
        <w:t xml:space="preserve"> </w:t>
      </w:r>
      <w:r w:rsidR="00301C6B">
        <w:rPr>
          <w:color w:val="231F20"/>
          <w:w w:val="115"/>
        </w:rPr>
        <w:t>that</w:t>
      </w:r>
      <w:r w:rsidR="00301C6B">
        <w:rPr>
          <w:color w:val="231F20"/>
          <w:spacing w:val="-19"/>
          <w:w w:val="115"/>
        </w:rPr>
        <w:t xml:space="preserve"> </w:t>
      </w:r>
      <w:r w:rsidR="00301C6B">
        <w:rPr>
          <w:color w:val="231F20"/>
          <w:w w:val="115"/>
        </w:rPr>
        <w:t>which</w:t>
      </w:r>
      <w:r w:rsidR="00301C6B">
        <w:rPr>
          <w:color w:val="231F20"/>
          <w:spacing w:val="-18"/>
          <w:w w:val="115"/>
        </w:rPr>
        <w:t xml:space="preserve"> </w:t>
      </w:r>
      <w:r w:rsidR="00301C6B">
        <w:rPr>
          <w:color w:val="231F20"/>
          <w:w w:val="115"/>
        </w:rPr>
        <w:t>is</w:t>
      </w:r>
      <w:r w:rsidR="00301C6B">
        <w:rPr>
          <w:color w:val="231F20"/>
          <w:spacing w:val="-19"/>
          <w:w w:val="115"/>
        </w:rPr>
        <w:t xml:space="preserve"> </w:t>
      </w:r>
      <w:r w:rsidR="00301C6B">
        <w:rPr>
          <w:color w:val="231F20"/>
          <w:w w:val="115"/>
        </w:rPr>
        <w:t>favourable</w:t>
      </w:r>
      <w:r w:rsidR="00301C6B">
        <w:rPr>
          <w:color w:val="231F20"/>
          <w:spacing w:val="-19"/>
          <w:w w:val="115"/>
        </w:rPr>
        <w:t xml:space="preserve"> </w:t>
      </w:r>
      <w:r w:rsidR="00301C6B">
        <w:rPr>
          <w:color w:val="231F20"/>
          <w:w w:val="115"/>
        </w:rPr>
        <w:t>to</w:t>
      </w:r>
      <w:r w:rsidR="00301C6B">
        <w:rPr>
          <w:color w:val="231F20"/>
          <w:spacing w:val="-18"/>
          <w:w w:val="115"/>
        </w:rPr>
        <w:t xml:space="preserve"> </w:t>
      </w:r>
      <w:r w:rsidR="00301C6B">
        <w:rPr>
          <w:color w:val="231F20"/>
          <w:w w:val="115"/>
        </w:rPr>
        <w:t>the</w:t>
      </w:r>
      <w:r w:rsidR="00301C6B">
        <w:rPr>
          <w:color w:val="231F20"/>
          <w:spacing w:val="-19"/>
          <w:w w:val="115"/>
        </w:rPr>
        <w:t xml:space="preserve"> </w:t>
      </w:r>
      <w:r w:rsidR="00301C6B">
        <w:rPr>
          <w:color w:val="231F20"/>
          <w:w w:val="115"/>
        </w:rPr>
        <w:t>poor.</w:t>
      </w:r>
      <w:r w:rsidR="00301C6B">
        <w:rPr>
          <w:color w:val="231F20"/>
          <w:spacing w:val="-19"/>
          <w:w w:val="115"/>
        </w:rPr>
        <w:t xml:space="preserve"> </w:t>
      </w:r>
      <w:r w:rsidR="00301C6B">
        <w:rPr>
          <w:color w:val="231F20"/>
          <w:w w:val="115"/>
        </w:rPr>
        <w:t>This</w:t>
      </w:r>
      <w:r w:rsidR="00301C6B">
        <w:rPr>
          <w:color w:val="231F20"/>
          <w:spacing w:val="-18"/>
          <w:w w:val="115"/>
        </w:rPr>
        <w:t xml:space="preserve"> </w:t>
      </w:r>
      <w:r w:rsidR="00301C6B">
        <w:rPr>
          <w:color w:val="231F20"/>
          <w:w w:val="115"/>
        </w:rPr>
        <w:t>may</w:t>
      </w:r>
      <w:r w:rsidR="00301C6B">
        <w:rPr>
          <w:color w:val="231F20"/>
          <w:spacing w:val="-19"/>
          <w:w w:val="115"/>
        </w:rPr>
        <w:t xml:space="preserve"> </w:t>
      </w:r>
      <w:r w:rsidR="00301C6B">
        <w:rPr>
          <w:color w:val="231F20"/>
          <w:w w:val="115"/>
        </w:rPr>
        <w:t>refer</w:t>
      </w:r>
      <w:r w:rsidR="00301C6B">
        <w:rPr>
          <w:color w:val="231F20"/>
          <w:spacing w:val="-18"/>
          <w:w w:val="115"/>
        </w:rPr>
        <w:t xml:space="preserve"> </w:t>
      </w:r>
      <w:r w:rsidR="00301C6B">
        <w:rPr>
          <w:color w:val="231F20"/>
          <w:w w:val="115"/>
        </w:rPr>
        <w:t>to</w:t>
      </w:r>
      <w:r w:rsidR="00301C6B">
        <w:rPr>
          <w:color w:val="231F20"/>
          <w:spacing w:val="-19"/>
          <w:w w:val="115"/>
        </w:rPr>
        <w:t xml:space="preserve"> </w:t>
      </w:r>
      <w:r w:rsidR="00301C6B">
        <w:rPr>
          <w:color w:val="231F20"/>
          <w:w w:val="115"/>
        </w:rPr>
        <w:t>pro- poor</w:t>
      </w:r>
      <w:r w:rsidR="00301C6B">
        <w:rPr>
          <w:color w:val="231F20"/>
          <w:spacing w:val="-22"/>
          <w:w w:val="115"/>
        </w:rPr>
        <w:t xml:space="preserve"> </w:t>
      </w:r>
      <w:r w:rsidR="00301C6B">
        <w:rPr>
          <w:color w:val="231F20"/>
          <w:w w:val="115"/>
        </w:rPr>
        <w:t>growth</w:t>
      </w:r>
      <w:r w:rsidR="00301C6B">
        <w:rPr>
          <w:color w:val="231F20"/>
          <w:spacing w:val="-21"/>
          <w:w w:val="115"/>
        </w:rPr>
        <w:t xml:space="preserve"> </w:t>
      </w:r>
      <w:r w:rsidR="00301C6B">
        <w:rPr>
          <w:color w:val="231F20"/>
          <w:w w:val="115"/>
        </w:rPr>
        <w:t>(that</w:t>
      </w:r>
      <w:r w:rsidR="00301C6B">
        <w:rPr>
          <w:color w:val="231F20"/>
          <w:spacing w:val="-21"/>
          <w:w w:val="115"/>
        </w:rPr>
        <w:t xml:space="preserve"> </w:t>
      </w:r>
      <w:r w:rsidR="00301C6B">
        <w:rPr>
          <w:color w:val="231F20"/>
          <w:w w:val="115"/>
        </w:rPr>
        <w:t>reduces</w:t>
      </w:r>
      <w:r w:rsidR="00301C6B">
        <w:rPr>
          <w:color w:val="231F20"/>
          <w:spacing w:val="-21"/>
          <w:w w:val="115"/>
        </w:rPr>
        <w:t xml:space="preserve"> </w:t>
      </w:r>
      <w:r w:rsidR="00301C6B">
        <w:rPr>
          <w:color w:val="231F20"/>
          <w:w w:val="115"/>
        </w:rPr>
        <w:t>poverty),</w:t>
      </w:r>
      <w:r w:rsidR="00301C6B">
        <w:rPr>
          <w:color w:val="231F20"/>
          <w:spacing w:val="-21"/>
          <w:w w:val="115"/>
        </w:rPr>
        <w:t xml:space="preserve"> </w:t>
      </w:r>
      <w:r w:rsidR="00301C6B">
        <w:rPr>
          <w:color w:val="231F20"/>
          <w:w w:val="115"/>
        </w:rPr>
        <w:t>pro-poor</w:t>
      </w:r>
      <w:r w:rsidR="00301C6B">
        <w:rPr>
          <w:color w:val="231F20"/>
          <w:spacing w:val="-21"/>
          <w:w w:val="115"/>
        </w:rPr>
        <w:t xml:space="preserve"> </w:t>
      </w:r>
      <w:r w:rsidR="00301C6B">
        <w:rPr>
          <w:color w:val="231F20"/>
          <w:w w:val="115"/>
        </w:rPr>
        <w:t>policies</w:t>
      </w:r>
      <w:r w:rsidR="00301C6B">
        <w:rPr>
          <w:color w:val="231F20"/>
          <w:spacing w:val="-21"/>
          <w:w w:val="115"/>
        </w:rPr>
        <w:t xml:space="preserve"> </w:t>
      </w:r>
      <w:r w:rsidR="00301C6B">
        <w:rPr>
          <w:color w:val="231F20"/>
          <w:w w:val="115"/>
        </w:rPr>
        <w:t>(that</w:t>
      </w:r>
      <w:r w:rsidR="00301C6B">
        <w:rPr>
          <w:color w:val="231F20"/>
          <w:spacing w:val="-21"/>
          <w:w w:val="115"/>
        </w:rPr>
        <w:t xml:space="preserve"> </w:t>
      </w:r>
      <w:r w:rsidR="00301C6B">
        <w:rPr>
          <w:color w:val="231F20"/>
          <w:w w:val="115"/>
        </w:rPr>
        <w:t>improve</w:t>
      </w:r>
      <w:r w:rsidR="00301C6B">
        <w:rPr>
          <w:color w:val="231F20"/>
          <w:spacing w:val="-21"/>
          <w:w w:val="115"/>
        </w:rPr>
        <w:t xml:space="preserve"> </w:t>
      </w:r>
      <w:r w:rsidR="00301C6B">
        <w:rPr>
          <w:color w:val="231F20"/>
          <w:w w:val="115"/>
        </w:rPr>
        <w:t>the</w:t>
      </w:r>
      <w:r w:rsidR="00301C6B">
        <w:rPr>
          <w:color w:val="231F20"/>
          <w:spacing w:val="-21"/>
          <w:w w:val="115"/>
        </w:rPr>
        <w:t xml:space="preserve"> </w:t>
      </w:r>
      <w:r w:rsidR="00301C6B">
        <w:rPr>
          <w:color w:val="231F20"/>
          <w:w w:val="115"/>
        </w:rPr>
        <w:t>assets</w:t>
      </w:r>
      <w:r w:rsidR="00301C6B">
        <w:rPr>
          <w:color w:val="231F20"/>
          <w:spacing w:val="-21"/>
          <w:w w:val="115"/>
        </w:rPr>
        <w:t xml:space="preserve"> </w:t>
      </w:r>
      <w:r w:rsidR="00301C6B">
        <w:rPr>
          <w:color w:val="231F20"/>
          <w:w w:val="115"/>
        </w:rPr>
        <w:t>and capabilities</w:t>
      </w:r>
      <w:r w:rsidR="00301C6B">
        <w:rPr>
          <w:color w:val="231F20"/>
          <w:spacing w:val="-13"/>
          <w:w w:val="115"/>
        </w:rPr>
        <w:t xml:space="preserve"> </w:t>
      </w:r>
      <w:r w:rsidR="00301C6B">
        <w:rPr>
          <w:color w:val="231F20"/>
          <w:w w:val="115"/>
        </w:rPr>
        <w:t>of</w:t>
      </w:r>
      <w:r w:rsidR="00301C6B">
        <w:rPr>
          <w:color w:val="231F20"/>
          <w:spacing w:val="-13"/>
          <w:w w:val="115"/>
        </w:rPr>
        <w:t xml:space="preserve"> </w:t>
      </w:r>
      <w:r w:rsidR="00301C6B">
        <w:rPr>
          <w:color w:val="231F20"/>
          <w:w w:val="115"/>
        </w:rPr>
        <w:t>the</w:t>
      </w:r>
      <w:r w:rsidR="00301C6B">
        <w:rPr>
          <w:color w:val="231F20"/>
          <w:spacing w:val="-12"/>
          <w:w w:val="115"/>
        </w:rPr>
        <w:t xml:space="preserve"> </w:t>
      </w:r>
      <w:r w:rsidR="00301C6B">
        <w:rPr>
          <w:color w:val="231F20"/>
          <w:w w:val="115"/>
        </w:rPr>
        <w:t>poor)</w:t>
      </w:r>
      <w:r w:rsidR="00301C6B">
        <w:rPr>
          <w:color w:val="231F20"/>
          <w:spacing w:val="-13"/>
          <w:w w:val="115"/>
        </w:rPr>
        <w:t xml:space="preserve"> </w:t>
      </w:r>
      <w:r w:rsidR="00301C6B">
        <w:rPr>
          <w:color w:val="231F20"/>
          <w:w w:val="115"/>
        </w:rPr>
        <w:t>and</w:t>
      </w:r>
      <w:r w:rsidR="00301C6B">
        <w:rPr>
          <w:color w:val="231F20"/>
          <w:spacing w:val="-12"/>
          <w:w w:val="115"/>
        </w:rPr>
        <w:t xml:space="preserve"> </w:t>
      </w:r>
      <w:r w:rsidR="00301C6B">
        <w:rPr>
          <w:color w:val="231F20"/>
          <w:w w:val="115"/>
        </w:rPr>
        <w:t>pro-poor</w:t>
      </w:r>
      <w:r w:rsidR="00301C6B">
        <w:rPr>
          <w:color w:val="231F20"/>
          <w:spacing w:val="-13"/>
          <w:w w:val="115"/>
        </w:rPr>
        <w:t xml:space="preserve"> </w:t>
      </w:r>
      <w:r w:rsidR="00301C6B">
        <w:rPr>
          <w:color w:val="231F20"/>
          <w:w w:val="115"/>
        </w:rPr>
        <w:t>development</w:t>
      </w:r>
      <w:r w:rsidR="00301C6B">
        <w:rPr>
          <w:color w:val="231F20"/>
          <w:spacing w:val="-13"/>
          <w:w w:val="115"/>
        </w:rPr>
        <w:t xml:space="preserve"> </w:t>
      </w:r>
      <w:r w:rsidR="00301C6B">
        <w:rPr>
          <w:color w:val="231F20"/>
          <w:w w:val="115"/>
        </w:rPr>
        <w:t>(that</w:t>
      </w:r>
      <w:r w:rsidR="00301C6B">
        <w:rPr>
          <w:color w:val="231F20"/>
          <w:spacing w:val="-12"/>
          <w:w w:val="115"/>
        </w:rPr>
        <w:t xml:space="preserve"> </w:t>
      </w:r>
      <w:r w:rsidR="00301C6B">
        <w:rPr>
          <w:color w:val="231F20"/>
          <w:w w:val="115"/>
        </w:rPr>
        <w:t>directly</w:t>
      </w:r>
      <w:r w:rsidR="00301C6B">
        <w:rPr>
          <w:color w:val="231F20"/>
          <w:spacing w:val="-13"/>
          <w:w w:val="115"/>
        </w:rPr>
        <w:t xml:space="preserve"> </w:t>
      </w:r>
      <w:r w:rsidR="00301C6B">
        <w:rPr>
          <w:color w:val="231F20"/>
          <w:spacing w:val="-3"/>
          <w:w w:val="115"/>
        </w:rPr>
        <w:t>targets</w:t>
      </w:r>
      <w:r w:rsidR="00301C6B">
        <w:rPr>
          <w:color w:val="231F20"/>
          <w:spacing w:val="-12"/>
          <w:w w:val="115"/>
        </w:rPr>
        <w:t xml:space="preserve"> </w:t>
      </w:r>
      <w:r w:rsidR="00301C6B">
        <w:rPr>
          <w:color w:val="231F20"/>
          <w:w w:val="115"/>
        </w:rPr>
        <w:t>the</w:t>
      </w:r>
      <w:r w:rsidR="00301C6B">
        <w:rPr>
          <w:color w:val="231F20"/>
          <w:spacing w:val="-13"/>
          <w:w w:val="115"/>
        </w:rPr>
        <w:t xml:space="preserve"> </w:t>
      </w:r>
      <w:r w:rsidR="00301C6B">
        <w:rPr>
          <w:color w:val="231F20"/>
          <w:w w:val="115"/>
        </w:rPr>
        <w:t>poor and</w:t>
      </w:r>
      <w:r w:rsidR="00301C6B">
        <w:rPr>
          <w:color w:val="231F20"/>
          <w:spacing w:val="-20"/>
          <w:w w:val="115"/>
        </w:rPr>
        <w:t xml:space="preserve"> </w:t>
      </w:r>
      <w:r w:rsidR="00301C6B">
        <w:rPr>
          <w:color w:val="231F20"/>
          <w:w w:val="115"/>
        </w:rPr>
        <w:t>ensures</w:t>
      </w:r>
      <w:r w:rsidR="00301C6B">
        <w:rPr>
          <w:color w:val="231F20"/>
          <w:spacing w:val="-20"/>
          <w:w w:val="115"/>
        </w:rPr>
        <w:t xml:space="preserve"> </w:t>
      </w:r>
      <w:r w:rsidR="00301C6B">
        <w:rPr>
          <w:color w:val="231F20"/>
          <w:w w:val="115"/>
        </w:rPr>
        <w:t>their</w:t>
      </w:r>
      <w:r w:rsidR="00301C6B">
        <w:rPr>
          <w:color w:val="231F20"/>
          <w:spacing w:val="-20"/>
          <w:w w:val="115"/>
        </w:rPr>
        <w:t xml:space="preserve"> </w:t>
      </w:r>
      <w:r w:rsidR="00301C6B">
        <w:rPr>
          <w:color w:val="231F20"/>
          <w:w w:val="115"/>
        </w:rPr>
        <w:t>involvement</w:t>
      </w:r>
      <w:r w:rsidR="00301C6B">
        <w:rPr>
          <w:color w:val="231F20"/>
          <w:spacing w:val="-20"/>
          <w:w w:val="115"/>
        </w:rPr>
        <w:t xml:space="preserve"> </w:t>
      </w:r>
      <w:r w:rsidR="00301C6B">
        <w:rPr>
          <w:color w:val="231F20"/>
          <w:w w:val="115"/>
        </w:rPr>
        <w:t>in</w:t>
      </w:r>
      <w:r w:rsidR="00301C6B">
        <w:rPr>
          <w:color w:val="231F20"/>
          <w:spacing w:val="-20"/>
          <w:w w:val="115"/>
        </w:rPr>
        <w:t xml:space="preserve"> </w:t>
      </w:r>
      <w:r w:rsidR="00301C6B">
        <w:rPr>
          <w:color w:val="231F20"/>
          <w:w w:val="115"/>
        </w:rPr>
        <w:t>and</w:t>
      </w:r>
      <w:r w:rsidR="00301C6B">
        <w:rPr>
          <w:color w:val="231F20"/>
          <w:spacing w:val="-20"/>
          <w:w w:val="115"/>
        </w:rPr>
        <w:t xml:space="preserve"> </w:t>
      </w:r>
      <w:r w:rsidR="00301C6B">
        <w:rPr>
          <w:color w:val="231F20"/>
          <w:w w:val="115"/>
        </w:rPr>
        <w:t>influence</w:t>
      </w:r>
      <w:r w:rsidR="00301C6B">
        <w:rPr>
          <w:color w:val="231F20"/>
          <w:spacing w:val="-20"/>
          <w:w w:val="115"/>
        </w:rPr>
        <w:t xml:space="preserve"> </w:t>
      </w:r>
      <w:r w:rsidR="00301C6B">
        <w:rPr>
          <w:color w:val="231F20"/>
          <w:w w:val="115"/>
        </w:rPr>
        <w:t>over</w:t>
      </w:r>
      <w:r w:rsidR="00301C6B">
        <w:rPr>
          <w:color w:val="231F20"/>
          <w:spacing w:val="-20"/>
          <w:w w:val="115"/>
        </w:rPr>
        <w:t xml:space="preserve"> </w:t>
      </w:r>
      <w:r w:rsidR="00301C6B">
        <w:rPr>
          <w:color w:val="231F20"/>
          <w:w w:val="115"/>
        </w:rPr>
        <w:t>development</w:t>
      </w:r>
      <w:r w:rsidR="00301C6B">
        <w:rPr>
          <w:color w:val="231F20"/>
          <w:spacing w:val="-20"/>
          <w:w w:val="115"/>
        </w:rPr>
        <w:t xml:space="preserve"> </w:t>
      </w:r>
      <w:r w:rsidR="00301C6B">
        <w:rPr>
          <w:color w:val="231F20"/>
          <w:w w:val="115"/>
        </w:rPr>
        <w:t>processes)</w:t>
      </w:r>
    </w:p>
    <w:p w:rsidR="00301C6B" w:rsidRDefault="00301C6B">
      <w:pPr>
        <w:pStyle w:val="BodyText"/>
        <w:tabs>
          <w:tab w:val="left" w:pos="3467"/>
        </w:tabs>
        <w:kinsoku w:val="0"/>
        <w:overflowPunct w:val="0"/>
        <w:spacing w:before="97" w:after="107" w:line="252" w:lineRule="auto"/>
        <w:ind w:left="3467" w:right="735" w:hanging="2164"/>
        <w:rPr>
          <w:color w:val="231F20"/>
          <w:w w:val="115"/>
        </w:rPr>
      </w:pPr>
      <w:r>
        <w:rPr>
          <w:b/>
          <w:bCs/>
          <w:color w:val="231F20"/>
          <w:w w:val="115"/>
        </w:rPr>
        <w:t>Social</w:t>
      </w:r>
      <w:r>
        <w:rPr>
          <w:b/>
          <w:bCs/>
          <w:color w:val="231F20"/>
          <w:spacing w:val="-35"/>
          <w:w w:val="115"/>
        </w:rPr>
        <w:t xml:space="preserve"> </w:t>
      </w:r>
      <w:r>
        <w:rPr>
          <w:b/>
          <w:bCs/>
          <w:color w:val="231F20"/>
          <w:w w:val="115"/>
        </w:rPr>
        <w:t>inclusion</w:t>
      </w:r>
      <w:r>
        <w:rPr>
          <w:b/>
          <w:bCs/>
          <w:color w:val="231F20"/>
          <w:w w:val="115"/>
        </w:rPr>
        <w:tab/>
      </w:r>
      <w:r>
        <w:rPr>
          <w:color w:val="231F20"/>
          <w:w w:val="115"/>
        </w:rPr>
        <w:t>Social</w:t>
      </w:r>
      <w:r>
        <w:rPr>
          <w:color w:val="231F20"/>
          <w:spacing w:val="-19"/>
          <w:w w:val="115"/>
        </w:rPr>
        <w:t xml:space="preserve"> </w:t>
      </w:r>
      <w:r>
        <w:rPr>
          <w:color w:val="231F20"/>
          <w:w w:val="115"/>
        </w:rPr>
        <w:t>inclusion</w:t>
      </w:r>
      <w:r>
        <w:rPr>
          <w:color w:val="231F20"/>
          <w:spacing w:val="-18"/>
          <w:w w:val="115"/>
        </w:rPr>
        <w:t xml:space="preserve"> </w:t>
      </w:r>
      <w:r>
        <w:rPr>
          <w:color w:val="231F20"/>
          <w:w w:val="115"/>
        </w:rPr>
        <w:t>is</w:t>
      </w:r>
      <w:r>
        <w:rPr>
          <w:color w:val="231F20"/>
          <w:spacing w:val="-19"/>
          <w:w w:val="115"/>
        </w:rPr>
        <w:t xml:space="preserve"> </w:t>
      </w:r>
      <w:r>
        <w:rPr>
          <w:color w:val="231F20"/>
          <w:w w:val="115"/>
        </w:rPr>
        <w:t>defined</w:t>
      </w:r>
      <w:r>
        <w:rPr>
          <w:color w:val="231F20"/>
          <w:spacing w:val="-18"/>
          <w:w w:val="115"/>
        </w:rPr>
        <w:t xml:space="preserve"> </w:t>
      </w:r>
      <w:r>
        <w:rPr>
          <w:color w:val="231F20"/>
          <w:w w:val="115"/>
        </w:rPr>
        <w:t>as</w:t>
      </w:r>
      <w:r>
        <w:rPr>
          <w:color w:val="231F20"/>
          <w:spacing w:val="-18"/>
          <w:w w:val="115"/>
        </w:rPr>
        <w:t xml:space="preserve"> </w:t>
      </w:r>
      <w:r>
        <w:rPr>
          <w:color w:val="231F20"/>
          <w:w w:val="115"/>
        </w:rPr>
        <w:t>the</w:t>
      </w:r>
      <w:r>
        <w:rPr>
          <w:color w:val="231F20"/>
          <w:spacing w:val="-19"/>
          <w:w w:val="115"/>
        </w:rPr>
        <w:t xml:space="preserve"> </w:t>
      </w:r>
      <w:r>
        <w:rPr>
          <w:color w:val="231F20"/>
          <w:w w:val="115"/>
        </w:rPr>
        <w:t>process</w:t>
      </w:r>
      <w:r>
        <w:rPr>
          <w:color w:val="231F20"/>
          <w:spacing w:val="-18"/>
          <w:w w:val="115"/>
        </w:rPr>
        <w:t xml:space="preserve"> </w:t>
      </w:r>
      <w:r>
        <w:rPr>
          <w:color w:val="231F20"/>
          <w:w w:val="115"/>
        </w:rPr>
        <w:t>of</w:t>
      </w:r>
      <w:r>
        <w:rPr>
          <w:color w:val="231F20"/>
          <w:spacing w:val="-19"/>
          <w:w w:val="115"/>
        </w:rPr>
        <w:t xml:space="preserve"> </w:t>
      </w:r>
      <w:r>
        <w:rPr>
          <w:color w:val="231F20"/>
          <w:w w:val="115"/>
        </w:rPr>
        <w:t>improving</w:t>
      </w:r>
      <w:r>
        <w:rPr>
          <w:color w:val="231F20"/>
          <w:spacing w:val="-18"/>
          <w:w w:val="115"/>
        </w:rPr>
        <w:t xml:space="preserve"> </w:t>
      </w:r>
      <w:r>
        <w:rPr>
          <w:color w:val="231F20"/>
          <w:w w:val="115"/>
        </w:rPr>
        <w:t>peoples’</w:t>
      </w:r>
      <w:r>
        <w:rPr>
          <w:color w:val="231F20"/>
          <w:spacing w:val="-19"/>
          <w:w w:val="115"/>
        </w:rPr>
        <w:t xml:space="preserve"> </w:t>
      </w:r>
      <w:r>
        <w:rPr>
          <w:color w:val="231F20"/>
          <w:w w:val="115"/>
        </w:rPr>
        <w:t>ability,</w:t>
      </w:r>
      <w:r>
        <w:rPr>
          <w:color w:val="231F20"/>
          <w:spacing w:val="-18"/>
          <w:w w:val="115"/>
        </w:rPr>
        <w:t xml:space="preserve"> </w:t>
      </w:r>
      <w:r>
        <w:rPr>
          <w:color w:val="231F20"/>
          <w:spacing w:val="-3"/>
          <w:w w:val="115"/>
        </w:rPr>
        <w:t xml:space="preserve">opportunity, </w:t>
      </w:r>
      <w:r>
        <w:rPr>
          <w:color w:val="231F20"/>
          <w:w w:val="115"/>
        </w:rPr>
        <w:t>and dignity of people disadvantaged on the basis of their identity to take part in society</w: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07430" cy="12700"/>
                <wp:effectExtent l="11430" t="3175" r="5715" b="3175"/>
                <wp:docPr id="59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595" name="Freeform 143"/>
                        <wps:cNvSpPr>
                          <a:spLocks/>
                        </wps:cNvSpPr>
                        <wps:spPr bwMode="auto">
                          <a:xfrm>
                            <a:off x="0" y="5"/>
                            <a:ext cx="2164" cy="20"/>
                          </a:xfrm>
                          <a:custGeom>
                            <a:avLst/>
                            <a:gdLst>
                              <a:gd name="T0" fmla="*/ 0 w 2164"/>
                              <a:gd name="T1" fmla="*/ 0 h 20"/>
                              <a:gd name="T2" fmla="*/ 2163 w 2164"/>
                              <a:gd name="T3" fmla="*/ 0 h 20"/>
                            </a:gdLst>
                            <a:ahLst/>
                            <a:cxnLst>
                              <a:cxn ang="0">
                                <a:pos x="T0" y="T1"/>
                              </a:cxn>
                              <a:cxn ang="0">
                                <a:pos x="T2" y="T3"/>
                              </a:cxn>
                            </a:cxnLst>
                            <a:rect l="0" t="0" r="r" b="b"/>
                            <a:pathLst>
                              <a:path w="2164" h="20">
                                <a:moveTo>
                                  <a:pt x="0" y="0"/>
                                </a:moveTo>
                                <a:lnTo>
                                  <a:pt x="21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44"/>
                        <wps:cNvSpPr>
                          <a:spLocks/>
                        </wps:cNvSpPr>
                        <wps:spPr bwMode="auto">
                          <a:xfrm>
                            <a:off x="2163" y="5"/>
                            <a:ext cx="7455" cy="20"/>
                          </a:xfrm>
                          <a:custGeom>
                            <a:avLst/>
                            <a:gdLst>
                              <a:gd name="T0" fmla="*/ 0 w 7455"/>
                              <a:gd name="T1" fmla="*/ 0 h 20"/>
                              <a:gd name="T2" fmla="*/ 7454 w 7455"/>
                              <a:gd name="T3" fmla="*/ 0 h 20"/>
                            </a:gdLst>
                            <a:ahLst/>
                            <a:cxnLst>
                              <a:cxn ang="0">
                                <a:pos x="T0" y="T1"/>
                              </a:cxn>
                              <a:cxn ang="0">
                                <a:pos x="T2" y="T3"/>
                              </a:cxn>
                            </a:cxnLst>
                            <a:rect l="0" t="0" r="r" b="b"/>
                            <a:pathLst>
                              <a:path w="7455" h="20">
                                <a:moveTo>
                                  <a:pt x="0" y="0"/>
                                </a:moveTo>
                                <a:lnTo>
                                  <a:pt x="745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078114" id="Group 142"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">
                <v:shape id="Freeform 143" o:spid="_x0000_s1027" style="position:absolute;top:5;width:2164;height:20;visibility:visible;mso-wrap-style:square;v-text-anchor:top" coordsize="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" path="m,l2163,e" filled="f" strokecolor="#3ea7b4" strokeweight=".5pt">
                  <v:path arrowok="t" o:connecttype="custom" o:connectlocs="0,0;2163,0" o:connectangles="0,0"/>
                </v:shape>
                <v:shape id="Freeform 144" o:spid="_x0000_s1028" style="position:absolute;left:2163;top:5;width:7455;height:20;visibility:visible;mso-wrap-style:square;v-text-anchor:top" coordsize="7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" path="m,l7454,e" filled="f" strokecolor="#3ea7b4" strokeweight=".5pt">
                  <v:path arrowok="t" o:connecttype="custom" o:connectlocs="0,0;7454,0" o:connectangles="0,0"/>
                </v:shape>
                <w10:anchorlock/>
              </v:group>
            </w:pict>
          </mc:Fallback>
        </mc:AlternateContent>
      </w:r>
    </w:p>
    <w:p w:rsidR="00301C6B" w:rsidRDefault="00301C6B">
      <w:pPr>
        <w:pStyle w:val="BodyText"/>
        <w:kinsoku w:val="0"/>
        <w:overflowPunct w:val="0"/>
        <w:spacing w:line="20" w:lineRule="exact"/>
        <w:ind w:left="1128"/>
        <w:rPr>
          <w:sz w:val="2"/>
          <w:szCs w:val="2"/>
        </w:rPr>
        <w:sectPr w:rsidR="00301C6B">
          <w:headerReference w:type="even" r:id="rId41"/>
          <w:headerReference w:type="default" r:id="rId42"/>
          <w:footerReference w:type="even" r:id="rId43"/>
          <w:footerReference w:type="default" r:id="rId44"/>
          <w:pgSz w:w="11910" w:h="16840"/>
          <w:pgMar w:top="740" w:right="680" w:bottom="700" w:left="0" w:header="546" w:footer="514" w:gutter="0"/>
          <w:pgNumType w:start="6"/>
          <w:cols w:space="720"/>
          <w:noEndnote/>
        </w:sectPr>
      </w:pPr>
    </w:p>
    <w:p w:rsidR="00301C6B" w:rsidRDefault="004A120F">
      <w:pPr>
        <w:pStyle w:val="BodyText"/>
        <w:kinsoku w:val="0"/>
        <w:overflowPunct w:val="0"/>
        <w:rPr>
          <w:sz w:val="20"/>
          <w:szCs w:val="20"/>
        </w:rPr>
      </w:pPr>
      <w:r>
        <w:rPr>
          <w:noProof/>
        </w:rPr>
        <mc:AlternateContent>
          <mc:Choice Requires="wpg">
            <w:drawing>
              <wp:anchor distT="0" distB="0" distL="114300" distR="114300" simplePos="0" relativeHeight="251608064" behindDoc="0" locked="0" layoutInCell="0" allowOverlap="1">
                <wp:simplePos x="0" y="0"/>
                <wp:positionH relativeFrom="page">
                  <wp:posOffset>0</wp:posOffset>
                </wp:positionH>
                <wp:positionV relativeFrom="page">
                  <wp:posOffset>0</wp:posOffset>
                </wp:positionV>
                <wp:extent cx="7560310" cy="2619375"/>
                <wp:effectExtent l="0" t="0" r="0" b="0"/>
                <wp:wrapNone/>
                <wp:docPr id="58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0"/>
                          <a:chExt cx="11906" cy="4125"/>
                        </a:xfrm>
                      </wpg:grpSpPr>
                      <wps:wsp>
                        <wps:cNvPr id="590" name="Freeform 154"/>
                        <wps:cNvSpPr>
                          <a:spLocks/>
                        </wps:cNvSpPr>
                        <wps:spPr bwMode="auto">
                          <a:xfrm>
                            <a:off x="0" y="0"/>
                            <a:ext cx="11906" cy="4125"/>
                          </a:xfrm>
                          <a:custGeom>
                            <a:avLst/>
                            <a:gdLst>
                              <a:gd name="T0" fmla="*/ 0 w 11906"/>
                              <a:gd name="T1" fmla="*/ 4124 h 4125"/>
                              <a:gd name="T2" fmla="*/ 11905 w 11906"/>
                              <a:gd name="T3" fmla="*/ 4124 h 4125"/>
                              <a:gd name="T4" fmla="*/ 11905 w 11906"/>
                              <a:gd name="T5" fmla="*/ 4124 h 4125"/>
                              <a:gd name="T6" fmla="*/ 11905 w 11906"/>
                              <a:gd name="T7" fmla="*/ 0 h 4125"/>
                              <a:gd name="T8" fmla="*/ 0 w 11906"/>
                              <a:gd name="T9" fmla="*/ 0 h 4125"/>
                              <a:gd name="T10" fmla="*/ 0 w 11906"/>
                              <a:gd name="T11" fmla="*/ 0 h 4125"/>
                              <a:gd name="T12" fmla="*/ 0 w 11906"/>
                              <a:gd name="T13" fmla="*/ 4124 h 4125"/>
                            </a:gdLst>
                            <a:ahLst/>
                            <a:cxnLst>
                              <a:cxn ang="0">
                                <a:pos x="T0" y="T1"/>
                              </a:cxn>
                              <a:cxn ang="0">
                                <a:pos x="T2" y="T3"/>
                              </a:cxn>
                              <a:cxn ang="0">
                                <a:pos x="T4" y="T5"/>
                              </a:cxn>
                              <a:cxn ang="0">
                                <a:pos x="T6" y="T7"/>
                              </a:cxn>
                              <a:cxn ang="0">
                                <a:pos x="T8" y="T9"/>
                              </a:cxn>
                              <a:cxn ang="0">
                                <a:pos x="T10" y="T11"/>
                              </a:cxn>
                              <a:cxn ang="0">
                                <a:pos x="T12" y="T13"/>
                              </a:cxn>
                            </a:cxnLst>
                            <a:rect l="0" t="0" r="r" b="b"/>
                            <a:pathLst>
                              <a:path w="11906" h="4125">
                                <a:moveTo>
                                  <a:pt x="0" y="4124"/>
                                </a:moveTo>
                                <a:lnTo>
                                  <a:pt x="11905" y="4124"/>
                                </a:lnTo>
                                <a:lnTo>
                                  <a:pt x="11905" y="4124"/>
                                </a:lnTo>
                                <a:lnTo>
                                  <a:pt x="11905" y="0"/>
                                </a:lnTo>
                                <a:lnTo>
                                  <a:pt x="0"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55"/>
                        <wps:cNvSpPr>
                          <a:spLocks/>
                        </wps:cNvSpPr>
                        <wps:spPr bwMode="auto">
                          <a:xfrm>
                            <a:off x="1814" y="1977"/>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156"/>
                        <wps:cNvSpPr txBox="1">
                          <a:spLocks noChangeArrowheads="1"/>
                        </wps:cNvSpPr>
                        <wps:spPr bwMode="auto">
                          <a:xfrm>
                            <a:off x="1134" y="1944"/>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w w:val="105"/>
                                  <w:sz w:val="64"/>
                                  <w:szCs w:val="64"/>
                                </w:rPr>
                              </w:pPr>
                              <w:r>
                                <w:rPr>
                                  <w:color w:val="FFFFFF"/>
                                  <w:w w:val="105"/>
                                  <w:sz w:val="64"/>
                                  <w:szCs w:val="64"/>
                                </w:rPr>
                                <w:t>1</w:t>
                              </w:r>
                            </w:p>
                          </w:txbxContent>
                        </wps:txbx>
                        <wps:bodyPr rot="0" vert="horz" wrap="square" lIns="0" tIns="0" rIns="0" bIns="0" anchor="t" anchorCtr="0" upright="1">
                          <a:noAutofit/>
                        </wps:bodyPr>
                      </wps:wsp>
                      <wps:wsp>
                        <wps:cNvPr id="593" name="Text Box 157"/>
                        <wps:cNvSpPr txBox="1">
                          <a:spLocks noChangeArrowheads="1"/>
                        </wps:cNvSpPr>
                        <wps:spPr bwMode="auto">
                          <a:xfrm>
                            <a:off x="2188" y="1944"/>
                            <a:ext cx="394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spacing w:val="-18"/>
                                  <w:sz w:val="64"/>
                                  <w:szCs w:val="64"/>
                                </w:rPr>
                              </w:pPr>
                              <w:r>
                                <w:rPr>
                                  <w:color w:val="FFFFFF"/>
                                  <w:spacing w:val="-18"/>
                                  <w:sz w:val="64"/>
                                  <w:szCs w:val="64"/>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31" style="position:absolute;margin-left:0;margin-top:0;width:595.3pt;height:206.25pt;z-index:251608064;mso-position-horizontal-relative:page;mso-position-vertical-relative:page"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" o:allowincell="f">
                <v:shape id="Freeform 154" o:spid="_x0000_s1032" style="position:absolute;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" path="m,4124r11905,l11905,4124,11905,,,,,,,4124xe" fillcolor="#3ea7b4" stroked="f">
                  <v:path arrowok="t" o:connecttype="custom" o:connectlocs="0,4124;11905,4124;11905,4124;11905,0;0,0;0,0;0,4124" o:connectangles="0,0,0,0,0,0,0"/>
                </v:shape>
                <v:shape id="Freeform 155" o:spid="_x0000_s1033" style="position:absolute;left:1814;top:1977;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" path="m,l,800e" filled="f" strokecolor="#fff450" strokeweight="1pt">
                  <v:path arrowok="t" o:connecttype="custom" o:connectlocs="0,0;0,800" o:connectangles="0,0"/>
                </v:shape>
                <v:shape id="_x0000_s1034" type="#_x0000_t202" style="position:absolute;left:1134;top:1944;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301C6B" w:rsidRDefault="00301C6B">
                        <w:pPr>
                          <w:pStyle w:val="BodyText"/>
                          <w:kinsoku w:val="0"/>
                          <w:overflowPunct w:val="0"/>
                          <w:spacing w:before="5"/>
                          <w:rPr>
                            <w:color w:val="FFFFFF"/>
                            <w:w w:val="105"/>
                            <w:sz w:val="64"/>
                            <w:szCs w:val="64"/>
                          </w:rPr>
                        </w:pPr>
                        <w:r>
                          <w:rPr>
                            <w:color w:val="FFFFFF"/>
                            <w:w w:val="105"/>
                            <w:sz w:val="64"/>
                            <w:szCs w:val="64"/>
                          </w:rPr>
                          <w:t>1</w:t>
                        </w:r>
                      </w:p>
                    </w:txbxContent>
                  </v:textbox>
                </v:shape>
                <v:shape id="Text Box 157" o:spid="_x0000_s1035" type="#_x0000_t202" style="position:absolute;left:2188;top:1944;width:394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301C6B" w:rsidRDefault="00301C6B">
                        <w:pPr>
                          <w:pStyle w:val="BodyText"/>
                          <w:kinsoku w:val="0"/>
                          <w:overflowPunct w:val="0"/>
                          <w:spacing w:before="5"/>
                          <w:rPr>
                            <w:color w:val="FFFFFF"/>
                            <w:spacing w:val="-18"/>
                            <w:sz w:val="64"/>
                            <w:szCs w:val="64"/>
                          </w:rPr>
                        </w:pPr>
                        <w:r>
                          <w:rPr>
                            <w:color w:val="FFFFFF"/>
                            <w:spacing w:val="-18"/>
                            <w:sz w:val="64"/>
                            <w:szCs w:val="64"/>
                          </w:rPr>
                          <w:t>INTRODUCTION</w:t>
                        </w:r>
                      </w:p>
                    </w:txbxContent>
                  </v:textbox>
                </v:shape>
                <w10:wrap anchorx="page" anchory="page"/>
              </v:group>
            </w:pict>
          </mc:Fallback>
        </mc:AlternateConten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7"/>
        <w:rPr>
          <w:sz w:val="25"/>
          <w:szCs w:val="25"/>
        </w:rPr>
      </w:pPr>
    </w:p>
    <w:p w:rsidR="00301C6B" w:rsidRDefault="00301C6B">
      <w:pPr>
        <w:pStyle w:val="BodyText"/>
        <w:kinsoku w:val="0"/>
        <w:overflowPunct w:val="0"/>
        <w:spacing w:before="101" w:line="278" w:lineRule="auto"/>
        <w:ind w:left="1133" w:right="450"/>
        <w:jc w:val="both"/>
        <w:rPr>
          <w:color w:val="231F20"/>
          <w:w w:val="110"/>
        </w:rPr>
      </w:pPr>
      <w:r>
        <w:rPr>
          <w:color w:val="231F20"/>
          <w:spacing w:val="-3"/>
          <w:w w:val="110"/>
        </w:rPr>
        <w:t xml:space="preserve">KOMPAK </w:t>
      </w:r>
      <w:r>
        <w:rPr>
          <w:color w:val="231F20"/>
          <w:w w:val="110"/>
        </w:rPr>
        <w:t>is a partnership between the Governments of Indonesia (GoI) and Australia (GoA). It was established in 2015,</w:t>
      </w:r>
      <w:r>
        <w:rPr>
          <w:color w:val="231F20"/>
          <w:spacing w:val="-13"/>
          <w:w w:val="110"/>
        </w:rPr>
        <w:t xml:space="preserve"> </w:t>
      </w:r>
      <w:r>
        <w:rPr>
          <w:color w:val="231F20"/>
          <w:w w:val="110"/>
        </w:rPr>
        <w:t>working</w:t>
      </w:r>
      <w:r>
        <w:rPr>
          <w:color w:val="231F20"/>
          <w:spacing w:val="-12"/>
          <w:w w:val="110"/>
        </w:rPr>
        <w:t xml:space="preserve"> </w:t>
      </w:r>
      <w:r>
        <w:rPr>
          <w:color w:val="231F20"/>
          <w:w w:val="110"/>
        </w:rPr>
        <w:t>with</w:t>
      </w:r>
      <w:r>
        <w:rPr>
          <w:color w:val="231F20"/>
          <w:spacing w:val="-12"/>
          <w:w w:val="110"/>
        </w:rPr>
        <w:t xml:space="preserve"> </w:t>
      </w:r>
      <w:r>
        <w:rPr>
          <w:color w:val="231F20"/>
          <w:w w:val="110"/>
        </w:rPr>
        <w:t>five</w:t>
      </w:r>
      <w:r>
        <w:rPr>
          <w:color w:val="231F20"/>
          <w:spacing w:val="-12"/>
          <w:w w:val="110"/>
        </w:rPr>
        <w:t xml:space="preserve"> </w:t>
      </w:r>
      <w:r>
        <w:rPr>
          <w:color w:val="231F20"/>
          <w:w w:val="110"/>
        </w:rPr>
        <w:t>GoI</w:t>
      </w:r>
      <w:r>
        <w:rPr>
          <w:color w:val="231F20"/>
          <w:spacing w:val="-12"/>
          <w:w w:val="110"/>
        </w:rPr>
        <w:t xml:space="preserve"> </w:t>
      </w:r>
      <w:r>
        <w:rPr>
          <w:color w:val="231F20"/>
          <w:w w:val="110"/>
        </w:rPr>
        <w:t>Ministries</w:t>
      </w:r>
      <w:r>
        <w:rPr>
          <w:color w:val="231F20"/>
          <w:spacing w:val="-12"/>
          <w:w w:val="110"/>
        </w:rPr>
        <w:t xml:space="preserve"> </w:t>
      </w:r>
      <w:r>
        <w:rPr>
          <w:color w:val="231F20"/>
          <w:w w:val="110"/>
        </w:rPr>
        <w:t>(BAPPENAS,</w:t>
      </w:r>
      <w:r>
        <w:rPr>
          <w:color w:val="231F20"/>
          <w:spacing w:val="-12"/>
          <w:w w:val="110"/>
        </w:rPr>
        <w:t xml:space="preserve"> </w:t>
      </w:r>
      <w:r>
        <w:rPr>
          <w:color w:val="231F20"/>
          <w:w w:val="110"/>
        </w:rPr>
        <w:t>Ministry</w:t>
      </w:r>
      <w:r>
        <w:rPr>
          <w:color w:val="231F20"/>
          <w:spacing w:val="-12"/>
          <w:w w:val="110"/>
        </w:rPr>
        <w:t xml:space="preserve"> </w:t>
      </w:r>
      <w:r>
        <w:rPr>
          <w:color w:val="231F20"/>
          <w:w w:val="110"/>
        </w:rPr>
        <w:t>of</w:t>
      </w:r>
      <w:r>
        <w:rPr>
          <w:color w:val="231F20"/>
          <w:spacing w:val="-12"/>
          <w:w w:val="110"/>
        </w:rPr>
        <w:t xml:space="preserve"> </w:t>
      </w:r>
      <w:r>
        <w:rPr>
          <w:color w:val="231F20"/>
          <w:w w:val="110"/>
        </w:rPr>
        <w:t>Finance,</w:t>
      </w:r>
      <w:r>
        <w:rPr>
          <w:color w:val="231F20"/>
          <w:spacing w:val="-12"/>
          <w:w w:val="110"/>
        </w:rPr>
        <w:t xml:space="preserve"> </w:t>
      </w:r>
      <w:r>
        <w:rPr>
          <w:color w:val="231F20"/>
          <w:w w:val="110"/>
        </w:rPr>
        <w:t>Ministry</w:t>
      </w:r>
      <w:r>
        <w:rPr>
          <w:color w:val="231F20"/>
          <w:spacing w:val="-12"/>
          <w:w w:val="110"/>
        </w:rPr>
        <w:t xml:space="preserve"> </w:t>
      </w:r>
      <w:r>
        <w:rPr>
          <w:color w:val="231F20"/>
          <w:w w:val="110"/>
        </w:rPr>
        <w:t>of</w:t>
      </w:r>
      <w:r>
        <w:rPr>
          <w:color w:val="231F20"/>
          <w:spacing w:val="-12"/>
          <w:w w:val="110"/>
        </w:rPr>
        <w:t xml:space="preserve"> </w:t>
      </w:r>
      <w:r>
        <w:rPr>
          <w:color w:val="231F20"/>
          <w:w w:val="110"/>
        </w:rPr>
        <w:t>Home</w:t>
      </w:r>
      <w:r>
        <w:rPr>
          <w:color w:val="231F20"/>
          <w:spacing w:val="-12"/>
          <w:w w:val="110"/>
        </w:rPr>
        <w:t xml:space="preserve"> </w:t>
      </w:r>
      <w:r>
        <w:rPr>
          <w:color w:val="231F20"/>
          <w:w w:val="110"/>
        </w:rPr>
        <w:t>Affairs,</w:t>
      </w:r>
      <w:r>
        <w:rPr>
          <w:color w:val="231F20"/>
          <w:spacing w:val="-12"/>
          <w:w w:val="110"/>
        </w:rPr>
        <w:t xml:space="preserve"> </w:t>
      </w:r>
      <w:r>
        <w:rPr>
          <w:color w:val="231F20"/>
          <w:w w:val="110"/>
        </w:rPr>
        <w:t>Ministry</w:t>
      </w:r>
      <w:r>
        <w:rPr>
          <w:color w:val="231F20"/>
          <w:spacing w:val="-12"/>
          <w:w w:val="110"/>
        </w:rPr>
        <w:t xml:space="preserve"> </w:t>
      </w:r>
      <w:r>
        <w:rPr>
          <w:color w:val="231F20"/>
          <w:w w:val="110"/>
        </w:rPr>
        <w:t>of</w:t>
      </w:r>
      <w:r>
        <w:rPr>
          <w:color w:val="231F20"/>
          <w:spacing w:val="-12"/>
          <w:w w:val="110"/>
        </w:rPr>
        <w:t xml:space="preserve"> </w:t>
      </w:r>
      <w:r>
        <w:rPr>
          <w:color w:val="231F20"/>
          <w:w w:val="110"/>
        </w:rPr>
        <w:t xml:space="preserve">Villages, and the Coordinating Ministry of Human Development and Culture). </w:t>
      </w:r>
      <w:r>
        <w:rPr>
          <w:color w:val="231F20"/>
          <w:spacing w:val="2"/>
          <w:w w:val="110"/>
        </w:rPr>
        <w:t xml:space="preserve">As </w:t>
      </w:r>
      <w:r>
        <w:rPr>
          <w:color w:val="231F20"/>
          <w:w w:val="110"/>
        </w:rPr>
        <w:t xml:space="preserve">of 2018, </w:t>
      </w:r>
      <w:r>
        <w:rPr>
          <w:color w:val="231F20"/>
          <w:spacing w:val="-3"/>
          <w:w w:val="110"/>
        </w:rPr>
        <w:t xml:space="preserve">KOMPAK </w:t>
      </w:r>
      <w:r>
        <w:rPr>
          <w:color w:val="231F20"/>
          <w:w w:val="110"/>
        </w:rPr>
        <w:t>is operating across 26 districts in seven</w:t>
      </w:r>
      <w:r>
        <w:rPr>
          <w:color w:val="231F20"/>
          <w:spacing w:val="-33"/>
          <w:w w:val="110"/>
        </w:rPr>
        <w:t xml:space="preserve"> </w:t>
      </w:r>
      <w:r>
        <w:rPr>
          <w:color w:val="231F20"/>
          <w:w w:val="110"/>
        </w:rPr>
        <w:t>provinces.</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51"/>
        <w:jc w:val="both"/>
        <w:rPr>
          <w:color w:val="231F20"/>
          <w:w w:val="115"/>
        </w:rPr>
      </w:pPr>
      <w:r>
        <w:rPr>
          <w:color w:val="231F20"/>
          <w:spacing w:val="-3"/>
          <w:w w:val="115"/>
        </w:rPr>
        <w:t>KOMPAK</w:t>
      </w:r>
      <w:r>
        <w:rPr>
          <w:color w:val="231F20"/>
          <w:spacing w:val="-14"/>
          <w:w w:val="115"/>
        </w:rPr>
        <w:t xml:space="preserve"> </w:t>
      </w:r>
      <w:r>
        <w:rPr>
          <w:color w:val="231F20"/>
          <w:w w:val="115"/>
        </w:rPr>
        <w:t>is</w:t>
      </w:r>
      <w:r>
        <w:rPr>
          <w:color w:val="231F20"/>
          <w:spacing w:val="-14"/>
          <w:w w:val="115"/>
        </w:rPr>
        <w:t xml:space="preserve"> </w:t>
      </w:r>
      <w:r>
        <w:rPr>
          <w:color w:val="231F20"/>
          <w:w w:val="115"/>
        </w:rPr>
        <w:t>a</w:t>
      </w:r>
      <w:r>
        <w:rPr>
          <w:color w:val="231F20"/>
          <w:spacing w:val="-13"/>
          <w:w w:val="115"/>
        </w:rPr>
        <w:t xml:space="preserve"> </w:t>
      </w:r>
      <w:r>
        <w:rPr>
          <w:color w:val="231F20"/>
          <w:w w:val="115"/>
        </w:rPr>
        <w:t>governance</w:t>
      </w:r>
      <w:r>
        <w:rPr>
          <w:color w:val="231F20"/>
          <w:spacing w:val="-14"/>
          <w:w w:val="115"/>
        </w:rPr>
        <w:t xml:space="preserve"> </w:t>
      </w:r>
      <w:r>
        <w:rPr>
          <w:color w:val="231F20"/>
          <w:w w:val="115"/>
        </w:rPr>
        <w:t>facility</w:t>
      </w:r>
      <w:r>
        <w:rPr>
          <w:color w:val="231F20"/>
          <w:spacing w:val="-14"/>
          <w:w w:val="115"/>
        </w:rPr>
        <w:t xml:space="preserve"> </w:t>
      </w:r>
      <w:r>
        <w:rPr>
          <w:color w:val="231F20"/>
          <w:w w:val="115"/>
        </w:rPr>
        <w:t>aligned</w:t>
      </w:r>
      <w:r>
        <w:rPr>
          <w:color w:val="231F20"/>
          <w:spacing w:val="-13"/>
          <w:w w:val="115"/>
        </w:rPr>
        <w:t xml:space="preserve"> </w:t>
      </w:r>
      <w:r>
        <w:rPr>
          <w:color w:val="231F20"/>
          <w:w w:val="115"/>
        </w:rPr>
        <w:t>to</w:t>
      </w:r>
      <w:r>
        <w:rPr>
          <w:color w:val="231F20"/>
          <w:spacing w:val="-14"/>
          <w:w w:val="115"/>
        </w:rPr>
        <w:t xml:space="preserve"> </w:t>
      </w:r>
      <w:r>
        <w:rPr>
          <w:color w:val="231F20"/>
          <w:spacing w:val="-3"/>
          <w:w w:val="115"/>
        </w:rPr>
        <w:t>GoI’s</w:t>
      </w:r>
      <w:r>
        <w:rPr>
          <w:color w:val="231F20"/>
          <w:spacing w:val="-14"/>
          <w:w w:val="115"/>
        </w:rPr>
        <w:t xml:space="preserve"> </w:t>
      </w:r>
      <w:r>
        <w:rPr>
          <w:color w:val="231F20"/>
          <w:w w:val="115"/>
        </w:rPr>
        <w:t>two</w:t>
      </w:r>
      <w:r>
        <w:rPr>
          <w:color w:val="231F20"/>
          <w:spacing w:val="-13"/>
          <w:w w:val="115"/>
        </w:rPr>
        <w:t xml:space="preserve"> </w:t>
      </w:r>
      <w:r>
        <w:rPr>
          <w:color w:val="231F20"/>
          <w:w w:val="115"/>
        </w:rPr>
        <w:t>key</w:t>
      </w:r>
      <w:r>
        <w:rPr>
          <w:color w:val="231F20"/>
          <w:spacing w:val="-14"/>
          <w:w w:val="115"/>
        </w:rPr>
        <w:t xml:space="preserve"> </w:t>
      </w:r>
      <w:r>
        <w:rPr>
          <w:color w:val="231F20"/>
          <w:w w:val="115"/>
        </w:rPr>
        <w:t>poverty</w:t>
      </w:r>
      <w:r>
        <w:rPr>
          <w:color w:val="231F20"/>
          <w:spacing w:val="-14"/>
          <w:w w:val="115"/>
        </w:rPr>
        <w:t xml:space="preserve"> </w:t>
      </w:r>
      <w:r>
        <w:rPr>
          <w:color w:val="231F20"/>
          <w:w w:val="115"/>
        </w:rPr>
        <w:t>reduction</w:t>
      </w:r>
      <w:r>
        <w:rPr>
          <w:color w:val="231F20"/>
          <w:spacing w:val="-13"/>
          <w:w w:val="115"/>
        </w:rPr>
        <w:t xml:space="preserve"> </w:t>
      </w:r>
      <w:r>
        <w:rPr>
          <w:color w:val="231F20"/>
          <w:w w:val="115"/>
        </w:rPr>
        <w:t>objectives</w:t>
      </w:r>
      <w:r>
        <w:rPr>
          <w:color w:val="231F20"/>
          <w:spacing w:val="-14"/>
          <w:w w:val="115"/>
        </w:rPr>
        <w:t xml:space="preserve"> </w:t>
      </w:r>
      <w:r>
        <w:rPr>
          <w:color w:val="231F20"/>
          <w:w w:val="115"/>
        </w:rPr>
        <w:t>–</w:t>
      </w:r>
      <w:r>
        <w:rPr>
          <w:color w:val="231F20"/>
          <w:spacing w:val="-13"/>
          <w:w w:val="115"/>
        </w:rPr>
        <w:t xml:space="preserve"> </w:t>
      </w:r>
      <w:r>
        <w:rPr>
          <w:color w:val="231F20"/>
          <w:w w:val="115"/>
        </w:rPr>
        <w:t>improved</w:t>
      </w:r>
      <w:r>
        <w:rPr>
          <w:color w:val="231F20"/>
          <w:spacing w:val="-14"/>
          <w:w w:val="115"/>
        </w:rPr>
        <w:t xml:space="preserve"> </w:t>
      </w:r>
      <w:r>
        <w:rPr>
          <w:color w:val="231F20"/>
          <w:w w:val="115"/>
        </w:rPr>
        <w:t>access</w:t>
      </w:r>
      <w:r>
        <w:rPr>
          <w:color w:val="231F20"/>
          <w:spacing w:val="-14"/>
          <w:w w:val="115"/>
        </w:rPr>
        <w:t xml:space="preserve"> </w:t>
      </w:r>
      <w:r>
        <w:rPr>
          <w:color w:val="231F20"/>
          <w:w w:val="115"/>
        </w:rPr>
        <w:t>to</w:t>
      </w:r>
      <w:r>
        <w:rPr>
          <w:color w:val="231F20"/>
          <w:spacing w:val="-13"/>
          <w:w w:val="115"/>
        </w:rPr>
        <w:t xml:space="preserve"> </w:t>
      </w:r>
      <w:r>
        <w:rPr>
          <w:color w:val="231F20"/>
          <w:w w:val="115"/>
        </w:rPr>
        <w:t>and quality</w:t>
      </w:r>
      <w:r>
        <w:rPr>
          <w:color w:val="231F20"/>
          <w:spacing w:val="-13"/>
          <w:w w:val="115"/>
        </w:rPr>
        <w:t xml:space="preserve"> </w:t>
      </w:r>
      <w:r>
        <w:rPr>
          <w:color w:val="231F20"/>
          <w:w w:val="115"/>
        </w:rPr>
        <w:t>of</w:t>
      </w:r>
      <w:r>
        <w:rPr>
          <w:color w:val="231F20"/>
          <w:spacing w:val="-12"/>
          <w:w w:val="115"/>
        </w:rPr>
        <w:t xml:space="preserve"> </w:t>
      </w:r>
      <w:r>
        <w:rPr>
          <w:color w:val="231F20"/>
          <w:w w:val="115"/>
        </w:rPr>
        <w:t>frontline</w:t>
      </w:r>
      <w:r>
        <w:rPr>
          <w:color w:val="231F20"/>
          <w:spacing w:val="-12"/>
          <w:w w:val="115"/>
        </w:rPr>
        <w:t xml:space="preserve"> </w:t>
      </w:r>
      <w:r>
        <w:rPr>
          <w:color w:val="231F20"/>
          <w:w w:val="115"/>
        </w:rPr>
        <w:t>services,</w:t>
      </w:r>
      <w:r>
        <w:rPr>
          <w:color w:val="231F20"/>
          <w:spacing w:val="-12"/>
          <w:w w:val="115"/>
        </w:rPr>
        <w:t xml:space="preserve"> </w:t>
      </w:r>
      <w:r>
        <w:rPr>
          <w:color w:val="231F20"/>
          <w:w w:val="115"/>
        </w:rPr>
        <w:t>and</w:t>
      </w:r>
      <w:r>
        <w:rPr>
          <w:color w:val="231F20"/>
          <w:spacing w:val="-13"/>
          <w:w w:val="115"/>
        </w:rPr>
        <w:t xml:space="preserve"> </w:t>
      </w:r>
      <w:r>
        <w:rPr>
          <w:color w:val="231F20"/>
          <w:w w:val="115"/>
        </w:rPr>
        <w:t>increased</w:t>
      </w:r>
      <w:r>
        <w:rPr>
          <w:color w:val="231F20"/>
          <w:spacing w:val="-12"/>
          <w:w w:val="115"/>
        </w:rPr>
        <w:t xml:space="preserve"> </w:t>
      </w:r>
      <w:r>
        <w:rPr>
          <w:color w:val="231F20"/>
          <w:w w:val="115"/>
        </w:rPr>
        <w:t>opportunities</w:t>
      </w:r>
      <w:r>
        <w:rPr>
          <w:color w:val="231F20"/>
          <w:spacing w:val="-12"/>
          <w:w w:val="115"/>
        </w:rPr>
        <w:t xml:space="preserve"> </w:t>
      </w:r>
      <w:r>
        <w:rPr>
          <w:color w:val="231F20"/>
          <w:w w:val="115"/>
        </w:rPr>
        <w:t>to</w:t>
      </w:r>
      <w:r>
        <w:rPr>
          <w:color w:val="231F20"/>
          <w:spacing w:val="-12"/>
          <w:w w:val="115"/>
        </w:rPr>
        <w:t xml:space="preserve"> </w:t>
      </w:r>
      <w:r>
        <w:rPr>
          <w:color w:val="231F20"/>
          <w:w w:val="115"/>
        </w:rPr>
        <w:t>jobs</w:t>
      </w:r>
      <w:r>
        <w:rPr>
          <w:color w:val="231F20"/>
          <w:spacing w:val="-12"/>
          <w:w w:val="115"/>
        </w:rPr>
        <w:t xml:space="preserve"> </w:t>
      </w:r>
      <w:r>
        <w:rPr>
          <w:color w:val="231F20"/>
          <w:w w:val="115"/>
        </w:rPr>
        <w:t>and</w:t>
      </w:r>
      <w:r>
        <w:rPr>
          <w:color w:val="231F20"/>
          <w:spacing w:val="-13"/>
          <w:w w:val="115"/>
        </w:rPr>
        <w:t xml:space="preserve"> </w:t>
      </w:r>
      <w:r>
        <w:rPr>
          <w:color w:val="231F20"/>
          <w:w w:val="115"/>
        </w:rPr>
        <w:t>livelihoods</w:t>
      </w:r>
      <w:r>
        <w:rPr>
          <w:color w:val="231F20"/>
          <w:spacing w:val="-12"/>
          <w:w w:val="115"/>
        </w:rPr>
        <w:t xml:space="preserve"> </w:t>
      </w:r>
      <w:r>
        <w:rPr>
          <w:color w:val="231F20"/>
          <w:w w:val="115"/>
        </w:rPr>
        <w:t>for</w:t>
      </w:r>
      <w:r>
        <w:rPr>
          <w:color w:val="231F20"/>
          <w:spacing w:val="-12"/>
          <w:w w:val="115"/>
        </w:rPr>
        <w:t xml:space="preserve"> </w:t>
      </w:r>
      <w:r>
        <w:rPr>
          <w:color w:val="231F20"/>
          <w:w w:val="115"/>
        </w:rPr>
        <w:t>Indonesia’s</w:t>
      </w:r>
      <w:r>
        <w:rPr>
          <w:color w:val="231F20"/>
          <w:spacing w:val="-12"/>
          <w:w w:val="115"/>
        </w:rPr>
        <w:t xml:space="preserve"> </w:t>
      </w:r>
      <w:r>
        <w:rPr>
          <w:color w:val="231F20"/>
          <w:w w:val="115"/>
        </w:rPr>
        <w:t>poorest</w:t>
      </w:r>
      <w:r>
        <w:rPr>
          <w:color w:val="231F20"/>
          <w:spacing w:val="-12"/>
          <w:w w:val="115"/>
        </w:rPr>
        <w:t xml:space="preserve"> </w:t>
      </w:r>
      <w:r>
        <w:rPr>
          <w:color w:val="231F20"/>
          <w:w w:val="115"/>
        </w:rPr>
        <w:t>and</w:t>
      </w:r>
      <w:r>
        <w:rPr>
          <w:color w:val="231F20"/>
          <w:spacing w:val="-13"/>
          <w:w w:val="115"/>
        </w:rPr>
        <w:t xml:space="preserve"> </w:t>
      </w:r>
      <w:r>
        <w:rPr>
          <w:color w:val="231F20"/>
          <w:w w:val="115"/>
        </w:rPr>
        <w:t>most vulnerable</w:t>
      </w:r>
      <w:r>
        <w:rPr>
          <w:color w:val="231F20"/>
          <w:spacing w:val="-34"/>
          <w:w w:val="115"/>
        </w:rPr>
        <w:t xml:space="preserve"> </w:t>
      </w:r>
      <w:r>
        <w:rPr>
          <w:color w:val="231F20"/>
          <w:w w:val="115"/>
        </w:rPr>
        <w:t>people.</w:t>
      </w:r>
      <w:r>
        <w:rPr>
          <w:color w:val="231F20"/>
          <w:spacing w:val="-33"/>
          <w:w w:val="115"/>
        </w:rPr>
        <w:t xml:space="preserve"> </w:t>
      </w:r>
      <w:r>
        <w:rPr>
          <w:color w:val="231F20"/>
          <w:spacing w:val="-3"/>
          <w:w w:val="115"/>
        </w:rPr>
        <w:t>KOMPAK</w:t>
      </w:r>
      <w:r>
        <w:rPr>
          <w:color w:val="231F20"/>
          <w:spacing w:val="-34"/>
          <w:w w:val="115"/>
        </w:rPr>
        <w:t xml:space="preserve"> </w:t>
      </w:r>
      <w:r>
        <w:rPr>
          <w:color w:val="231F20"/>
          <w:w w:val="115"/>
        </w:rPr>
        <w:t>supports</w:t>
      </w:r>
      <w:r>
        <w:rPr>
          <w:color w:val="231F20"/>
          <w:spacing w:val="-33"/>
          <w:w w:val="115"/>
        </w:rPr>
        <w:t xml:space="preserve"> </w:t>
      </w:r>
      <w:r>
        <w:rPr>
          <w:color w:val="231F20"/>
          <w:w w:val="115"/>
        </w:rPr>
        <w:t>GoI</w:t>
      </w:r>
      <w:r>
        <w:rPr>
          <w:color w:val="231F20"/>
          <w:spacing w:val="-33"/>
          <w:w w:val="115"/>
        </w:rPr>
        <w:t xml:space="preserve"> </w:t>
      </w:r>
      <w:r>
        <w:rPr>
          <w:color w:val="231F20"/>
          <w:w w:val="115"/>
        </w:rPr>
        <w:t>in</w:t>
      </w:r>
      <w:r>
        <w:rPr>
          <w:color w:val="231F20"/>
          <w:spacing w:val="-34"/>
          <w:w w:val="115"/>
        </w:rPr>
        <w:t xml:space="preserve"> </w:t>
      </w:r>
      <w:r>
        <w:rPr>
          <w:color w:val="231F20"/>
          <w:w w:val="115"/>
        </w:rPr>
        <w:t>its</w:t>
      </w:r>
      <w:r>
        <w:rPr>
          <w:color w:val="231F20"/>
          <w:spacing w:val="-33"/>
          <w:w w:val="115"/>
        </w:rPr>
        <w:t xml:space="preserve"> </w:t>
      </w:r>
      <w:r>
        <w:rPr>
          <w:color w:val="231F20"/>
          <w:w w:val="115"/>
        </w:rPr>
        <w:t>efforts</w:t>
      </w:r>
      <w:r>
        <w:rPr>
          <w:color w:val="231F20"/>
          <w:spacing w:val="-33"/>
          <w:w w:val="115"/>
        </w:rPr>
        <w:t xml:space="preserve"> </w:t>
      </w:r>
      <w:r>
        <w:rPr>
          <w:color w:val="231F20"/>
          <w:w w:val="115"/>
        </w:rPr>
        <w:t>to</w:t>
      </w:r>
      <w:r>
        <w:rPr>
          <w:color w:val="231F20"/>
          <w:spacing w:val="-34"/>
          <w:w w:val="115"/>
        </w:rPr>
        <w:t xml:space="preserve"> </w:t>
      </w:r>
      <w:r>
        <w:rPr>
          <w:color w:val="231F20"/>
          <w:w w:val="115"/>
        </w:rPr>
        <w:t>achieve</w:t>
      </w:r>
      <w:r>
        <w:rPr>
          <w:color w:val="231F20"/>
          <w:spacing w:val="-33"/>
          <w:w w:val="115"/>
        </w:rPr>
        <w:t xml:space="preserve"> </w:t>
      </w:r>
      <w:r>
        <w:rPr>
          <w:color w:val="231F20"/>
          <w:w w:val="115"/>
        </w:rPr>
        <w:t>these</w:t>
      </w:r>
      <w:r>
        <w:rPr>
          <w:color w:val="231F20"/>
          <w:spacing w:val="-33"/>
          <w:w w:val="115"/>
        </w:rPr>
        <w:t xml:space="preserve"> </w:t>
      </w:r>
      <w:r>
        <w:rPr>
          <w:color w:val="231F20"/>
          <w:w w:val="115"/>
        </w:rPr>
        <w:t>objectives</w:t>
      </w:r>
      <w:r>
        <w:rPr>
          <w:color w:val="231F20"/>
          <w:spacing w:val="-34"/>
          <w:w w:val="115"/>
        </w:rPr>
        <w:t xml:space="preserve"> </w:t>
      </w:r>
      <w:r>
        <w:rPr>
          <w:color w:val="231F20"/>
          <w:w w:val="115"/>
        </w:rPr>
        <w:t>by</w:t>
      </w:r>
      <w:r>
        <w:rPr>
          <w:color w:val="231F20"/>
          <w:spacing w:val="-33"/>
          <w:w w:val="115"/>
        </w:rPr>
        <w:t xml:space="preserve"> </w:t>
      </w:r>
      <w:r>
        <w:rPr>
          <w:color w:val="231F20"/>
          <w:w w:val="115"/>
        </w:rPr>
        <w:t>improving</w:t>
      </w:r>
      <w:r>
        <w:rPr>
          <w:color w:val="231F20"/>
          <w:spacing w:val="-33"/>
          <w:w w:val="115"/>
        </w:rPr>
        <w:t xml:space="preserve"> </w:t>
      </w:r>
      <w:r>
        <w:rPr>
          <w:color w:val="231F20"/>
          <w:w w:val="115"/>
        </w:rPr>
        <w:t>village</w:t>
      </w:r>
      <w:r>
        <w:rPr>
          <w:color w:val="231F20"/>
          <w:spacing w:val="-34"/>
          <w:w w:val="115"/>
        </w:rPr>
        <w:t xml:space="preserve"> </w:t>
      </w:r>
      <w:r>
        <w:rPr>
          <w:color w:val="231F20"/>
          <w:w w:val="115"/>
        </w:rPr>
        <w:t>governance, strengthening</w:t>
      </w:r>
      <w:r>
        <w:rPr>
          <w:color w:val="231F20"/>
          <w:spacing w:val="-19"/>
          <w:w w:val="115"/>
        </w:rPr>
        <w:t xml:space="preserve"> </w:t>
      </w:r>
      <w:r>
        <w:rPr>
          <w:color w:val="231F20"/>
          <w:w w:val="115"/>
        </w:rPr>
        <w:t>sub-national</w:t>
      </w:r>
      <w:r>
        <w:rPr>
          <w:color w:val="231F20"/>
          <w:spacing w:val="-18"/>
          <w:w w:val="115"/>
        </w:rPr>
        <w:t xml:space="preserve"> </w:t>
      </w:r>
      <w:r>
        <w:rPr>
          <w:color w:val="231F20"/>
          <w:w w:val="115"/>
        </w:rPr>
        <w:t>transfers</w:t>
      </w:r>
      <w:r>
        <w:rPr>
          <w:color w:val="231F20"/>
          <w:spacing w:val="-19"/>
          <w:w w:val="115"/>
        </w:rPr>
        <w:t xml:space="preserve"> </w:t>
      </w:r>
      <w:r>
        <w:rPr>
          <w:color w:val="231F20"/>
          <w:w w:val="115"/>
        </w:rPr>
        <w:t>and</w:t>
      </w:r>
      <w:r>
        <w:rPr>
          <w:color w:val="231F20"/>
          <w:spacing w:val="-18"/>
          <w:w w:val="115"/>
        </w:rPr>
        <w:t xml:space="preserve"> </w:t>
      </w:r>
      <w:r>
        <w:rPr>
          <w:color w:val="231F20"/>
          <w:w w:val="115"/>
        </w:rPr>
        <w:t>spending,</w:t>
      </w:r>
      <w:r>
        <w:rPr>
          <w:color w:val="231F20"/>
          <w:spacing w:val="-19"/>
          <w:w w:val="115"/>
        </w:rPr>
        <w:t xml:space="preserve"> </w:t>
      </w:r>
      <w:r>
        <w:rPr>
          <w:color w:val="231F20"/>
          <w:w w:val="115"/>
        </w:rPr>
        <w:t>enabling</w:t>
      </w:r>
      <w:r>
        <w:rPr>
          <w:color w:val="231F20"/>
          <w:spacing w:val="-18"/>
          <w:w w:val="115"/>
        </w:rPr>
        <w:t xml:space="preserve"> </w:t>
      </w:r>
      <w:r>
        <w:rPr>
          <w:color w:val="231F20"/>
          <w:w w:val="115"/>
        </w:rPr>
        <w:t>local</w:t>
      </w:r>
      <w:r>
        <w:rPr>
          <w:color w:val="231F20"/>
          <w:spacing w:val="-19"/>
          <w:w w:val="115"/>
        </w:rPr>
        <w:t xml:space="preserve"> </w:t>
      </w:r>
      <w:r>
        <w:rPr>
          <w:color w:val="231F20"/>
          <w:w w:val="115"/>
        </w:rPr>
        <w:t>governments</w:t>
      </w:r>
      <w:r>
        <w:rPr>
          <w:color w:val="231F20"/>
          <w:spacing w:val="-18"/>
          <w:w w:val="115"/>
        </w:rPr>
        <w:t xml:space="preserve"> </w:t>
      </w:r>
      <w:r>
        <w:rPr>
          <w:color w:val="231F20"/>
          <w:w w:val="115"/>
        </w:rPr>
        <w:t>to</w:t>
      </w:r>
      <w:r>
        <w:rPr>
          <w:color w:val="231F20"/>
          <w:spacing w:val="-19"/>
          <w:w w:val="115"/>
        </w:rPr>
        <w:t xml:space="preserve"> </w:t>
      </w:r>
      <w:r>
        <w:rPr>
          <w:color w:val="231F20"/>
          <w:w w:val="115"/>
        </w:rPr>
        <w:t>deliver</w:t>
      </w:r>
      <w:r>
        <w:rPr>
          <w:color w:val="231F20"/>
          <w:spacing w:val="-18"/>
          <w:w w:val="115"/>
        </w:rPr>
        <w:t xml:space="preserve"> </w:t>
      </w:r>
      <w:r>
        <w:rPr>
          <w:color w:val="231F20"/>
          <w:w w:val="115"/>
        </w:rPr>
        <w:t>services</w:t>
      </w:r>
      <w:r>
        <w:rPr>
          <w:color w:val="231F20"/>
          <w:spacing w:val="-18"/>
          <w:w w:val="115"/>
        </w:rPr>
        <w:t xml:space="preserve"> </w:t>
      </w:r>
      <w:r>
        <w:rPr>
          <w:color w:val="231F20"/>
          <w:w w:val="115"/>
        </w:rPr>
        <w:t>and</w:t>
      </w:r>
      <w:r>
        <w:rPr>
          <w:color w:val="231F20"/>
          <w:spacing w:val="-19"/>
          <w:w w:val="115"/>
        </w:rPr>
        <w:t xml:space="preserve"> </w:t>
      </w:r>
      <w:r>
        <w:rPr>
          <w:color w:val="231F20"/>
          <w:w w:val="115"/>
        </w:rPr>
        <w:t xml:space="preserve">economic opportunities more effectively. It does this by working alongside GoI to improve policies, systems and citizen engagement nationally and at the local level. </w:t>
      </w:r>
      <w:r>
        <w:rPr>
          <w:color w:val="231F20"/>
          <w:spacing w:val="-4"/>
          <w:w w:val="115"/>
        </w:rPr>
        <w:t xml:space="preserve">KOMPAK’s </w:t>
      </w:r>
      <w:r>
        <w:rPr>
          <w:color w:val="231F20"/>
          <w:w w:val="115"/>
        </w:rPr>
        <w:t>implementation instruments include policy advocacy and dialogue, research and analytics, pilots and demonstrations, and capacity development and institutional strengthening.</w:t>
      </w:r>
    </w:p>
    <w:p w:rsidR="00301C6B" w:rsidRDefault="00301C6B">
      <w:pPr>
        <w:pStyle w:val="BodyText"/>
        <w:kinsoku w:val="0"/>
        <w:overflowPunct w:val="0"/>
        <w:spacing w:before="8"/>
        <w:rPr>
          <w:sz w:val="24"/>
          <w:szCs w:val="24"/>
        </w:rPr>
      </w:pPr>
    </w:p>
    <w:p w:rsidR="00301C6B" w:rsidRDefault="00301C6B">
      <w:pPr>
        <w:pStyle w:val="BodyText"/>
        <w:kinsoku w:val="0"/>
        <w:overflowPunct w:val="0"/>
        <w:ind w:left="1133"/>
        <w:jc w:val="both"/>
        <w:rPr>
          <w:color w:val="231F20"/>
          <w:w w:val="110"/>
        </w:rPr>
      </w:pPr>
      <w:r>
        <w:rPr>
          <w:color w:val="231F20"/>
          <w:w w:val="110"/>
        </w:rPr>
        <w:t>KOMPAK has three high-level End-of-Facility Outcomes (EoFOs):</w:t>
      </w:r>
    </w:p>
    <w:p w:rsidR="00301C6B" w:rsidRDefault="00301C6B">
      <w:pPr>
        <w:pStyle w:val="BodyText"/>
        <w:kinsoku w:val="0"/>
        <w:overflowPunct w:val="0"/>
        <w:spacing w:before="9"/>
        <w:rPr>
          <w:sz w:val="27"/>
          <w:szCs w:val="27"/>
        </w:rPr>
      </w:pPr>
    </w:p>
    <w:p w:rsidR="00301C6B" w:rsidRDefault="00301C6B">
      <w:pPr>
        <w:pStyle w:val="BodyText"/>
        <w:kinsoku w:val="0"/>
        <w:overflowPunct w:val="0"/>
        <w:ind w:left="1700"/>
        <w:rPr>
          <w:color w:val="231F20"/>
          <w:w w:val="115"/>
        </w:rPr>
      </w:pPr>
      <w:r>
        <w:rPr>
          <w:b/>
          <w:bCs/>
          <w:color w:val="AC1F24"/>
          <w:w w:val="115"/>
        </w:rPr>
        <w:t>EoFO 1</w:t>
      </w:r>
      <w:r>
        <w:rPr>
          <w:color w:val="231F20"/>
          <w:w w:val="115"/>
        </w:rPr>
        <w:t>: Local government and service units better address the needs of basic service users</w:t>
      </w:r>
    </w:p>
    <w:p w:rsidR="00301C6B" w:rsidRDefault="00301C6B">
      <w:pPr>
        <w:pStyle w:val="BodyText"/>
        <w:kinsoku w:val="0"/>
        <w:overflowPunct w:val="0"/>
        <w:spacing w:before="39"/>
        <w:ind w:left="1700"/>
        <w:rPr>
          <w:color w:val="231F20"/>
          <w:w w:val="110"/>
        </w:rPr>
      </w:pPr>
      <w:r>
        <w:rPr>
          <w:b/>
          <w:bCs/>
          <w:color w:val="AC1F24"/>
          <w:w w:val="110"/>
        </w:rPr>
        <w:t>EoFO 2</w:t>
      </w:r>
      <w:r>
        <w:rPr>
          <w:color w:val="231F20"/>
          <w:w w:val="110"/>
        </w:rPr>
        <w:t>: The poor and vulnerable benefit from improved village governance</w:t>
      </w:r>
    </w:p>
    <w:p w:rsidR="00301C6B" w:rsidRDefault="00301C6B">
      <w:pPr>
        <w:pStyle w:val="BodyText"/>
        <w:kinsoku w:val="0"/>
        <w:overflowPunct w:val="0"/>
        <w:spacing w:before="39"/>
        <w:ind w:left="1700"/>
        <w:rPr>
          <w:color w:val="231F20"/>
          <w:w w:val="115"/>
        </w:rPr>
      </w:pPr>
      <w:r>
        <w:rPr>
          <w:b/>
          <w:bCs/>
          <w:color w:val="AC1F24"/>
          <w:w w:val="115"/>
        </w:rPr>
        <w:t>EoFO 3</w:t>
      </w:r>
      <w:r>
        <w:rPr>
          <w:color w:val="231F20"/>
          <w:w w:val="115"/>
        </w:rPr>
        <w:t>: The poor and vulnerable benefit from increased opportunities for economic development</w:t>
      </w:r>
    </w:p>
    <w:p w:rsidR="00301C6B" w:rsidRDefault="00301C6B">
      <w:pPr>
        <w:pStyle w:val="BodyText"/>
        <w:kinsoku w:val="0"/>
        <w:overflowPunct w:val="0"/>
        <w:spacing w:before="9"/>
        <w:rPr>
          <w:sz w:val="27"/>
          <w:szCs w:val="27"/>
        </w:rPr>
      </w:pPr>
    </w:p>
    <w:p w:rsidR="00301C6B" w:rsidRDefault="00301C6B">
      <w:pPr>
        <w:pStyle w:val="BodyText"/>
        <w:kinsoku w:val="0"/>
        <w:overflowPunct w:val="0"/>
        <w:spacing w:line="278" w:lineRule="auto"/>
        <w:ind w:left="1133" w:right="450"/>
        <w:jc w:val="both"/>
        <w:rPr>
          <w:color w:val="231F20"/>
          <w:w w:val="115"/>
        </w:rPr>
      </w:pPr>
      <w:r>
        <w:rPr>
          <w:color w:val="231F20"/>
          <w:w w:val="115"/>
        </w:rPr>
        <w:t>At</w:t>
      </w:r>
      <w:r>
        <w:rPr>
          <w:color w:val="231F20"/>
          <w:spacing w:val="-3"/>
          <w:w w:val="115"/>
        </w:rPr>
        <w:t xml:space="preserve"> </w:t>
      </w:r>
      <w:r>
        <w:rPr>
          <w:color w:val="231F20"/>
          <w:w w:val="115"/>
        </w:rPr>
        <w:t>the</w:t>
      </w:r>
      <w:r>
        <w:rPr>
          <w:color w:val="231F20"/>
          <w:spacing w:val="-2"/>
          <w:w w:val="115"/>
        </w:rPr>
        <w:t xml:space="preserve"> </w:t>
      </w:r>
      <w:r>
        <w:rPr>
          <w:color w:val="231F20"/>
          <w:w w:val="115"/>
        </w:rPr>
        <w:t>core</w:t>
      </w:r>
      <w:r>
        <w:rPr>
          <w:color w:val="231F20"/>
          <w:spacing w:val="-2"/>
          <w:w w:val="115"/>
        </w:rPr>
        <w:t xml:space="preserve"> </w:t>
      </w:r>
      <w:r>
        <w:rPr>
          <w:color w:val="231F20"/>
          <w:w w:val="115"/>
        </w:rPr>
        <w:t>of</w:t>
      </w:r>
      <w:r>
        <w:rPr>
          <w:color w:val="231F20"/>
          <w:spacing w:val="-3"/>
          <w:w w:val="115"/>
        </w:rPr>
        <w:t xml:space="preserve"> </w:t>
      </w:r>
      <w:r>
        <w:rPr>
          <w:color w:val="231F20"/>
          <w:spacing w:val="-4"/>
          <w:w w:val="115"/>
        </w:rPr>
        <w:t>KOMPAK’s</w:t>
      </w:r>
      <w:r>
        <w:rPr>
          <w:color w:val="231F20"/>
          <w:spacing w:val="-2"/>
          <w:w w:val="115"/>
        </w:rPr>
        <w:t xml:space="preserve"> </w:t>
      </w:r>
      <w:r>
        <w:rPr>
          <w:color w:val="231F20"/>
          <w:w w:val="115"/>
        </w:rPr>
        <w:t>work</w:t>
      </w:r>
      <w:r>
        <w:rPr>
          <w:color w:val="231F20"/>
          <w:spacing w:val="-2"/>
          <w:w w:val="115"/>
        </w:rPr>
        <w:t xml:space="preserve"> </w:t>
      </w:r>
      <w:r>
        <w:rPr>
          <w:color w:val="231F20"/>
          <w:w w:val="115"/>
        </w:rPr>
        <w:t>is</w:t>
      </w:r>
      <w:r>
        <w:rPr>
          <w:color w:val="231F20"/>
          <w:spacing w:val="-3"/>
          <w:w w:val="115"/>
        </w:rPr>
        <w:t xml:space="preserve"> </w:t>
      </w:r>
      <w:r>
        <w:rPr>
          <w:color w:val="231F20"/>
          <w:w w:val="115"/>
        </w:rPr>
        <w:t>an</w:t>
      </w:r>
      <w:r>
        <w:rPr>
          <w:color w:val="231F20"/>
          <w:spacing w:val="-2"/>
          <w:w w:val="115"/>
        </w:rPr>
        <w:t xml:space="preserve"> </w:t>
      </w:r>
      <w:r>
        <w:rPr>
          <w:color w:val="231F20"/>
          <w:w w:val="115"/>
        </w:rPr>
        <w:t>explicit</w:t>
      </w:r>
      <w:r>
        <w:rPr>
          <w:color w:val="231F20"/>
          <w:spacing w:val="-2"/>
          <w:w w:val="115"/>
        </w:rPr>
        <w:t xml:space="preserve"> </w:t>
      </w:r>
      <w:r>
        <w:rPr>
          <w:color w:val="231F20"/>
          <w:w w:val="115"/>
        </w:rPr>
        <w:t>focus</w:t>
      </w:r>
      <w:r>
        <w:rPr>
          <w:color w:val="231F20"/>
          <w:spacing w:val="-3"/>
          <w:w w:val="115"/>
        </w:rPr>
        <w:t xml:space="preserve"> </w:t>
      </w:r>
      <w:r>
        <w:rPr>
          <w:color w:val="231F20"/>
          <w:w w:val="115"/>
        </w:rPr>
        <w:t>on</w:t>
      </w:r>
      <w:r>
        <w:rPr>
          <w:color w:val="231F20"/>
          <w:spacing w:val="-2"/>
          <w:w w:val="115"/>
        </w:rPr>
        <w:t xml:space="preserve"> </w:t>
      </w:r>
      <w:r>
        <w:rPr>
          <w:color w:val="231F20"/>
          <w:w w:val="115"/>
        </w:rPr>
        <w:t>poor</w:t>
      </w:r>
      <w:r>
        <w:rPr>
          <w:color w:val="231F20"/>
          <w:spacing w:val="-2"/>
          <w:w w:val="115"/>
        </w:rPr>
        <w:t xml:space="preserve"> </w:t>
      </w:r>
      <w:r>
        <w:rPr>
          <w:color w:val="231F20"/>
          <w:w w:val="115"/>
        </w:rPr>
        <w:t>women</w:t>
      </w:r>
      <w:r>
        <w:rPr>
          <w:color w:val="231F20"/>
          <w:spacing w:val="-3"/>
          <w:w w:val="115"/>
        </w:rPr>
        <w:t xml:space="preserve"> </w:t>
      </w:r>
      <w:r>
        <w:rPr>
          <w:color w:val="231F20"/>
          <w:w w:val="115"/>
        </w:rPr>
        <w:t>and</w:t>
      </w:r>
      <w:r>
        <w:rPr>
          <w:color w:val="231F20"/>
          <w:spacing w:val="-2"/>
          <w:w w:val="115"/>
        </w:rPr>
        <w:t xml:space="preserve"> </w:t>
      </w:r>
      <w:r>
        <w:rPr>
          <w:color w:val="231F20"/>
          <w:w w:val="115"/>
        </w:rPr>
        <w:t>the</w:t>
      </w:r>
      <w:r>
        <w:rPr>
          <w:color w:val="231F20"/>
          <w:spacing w:val="-2"/>
          <w:w w:val="115"/>
        </w:rPr>
        <w:t xml:space="preserve"> </w:t>
      </w:r>
      <w:r>
        <w:rPr>
          <w:color w:val="231F20"/>
          <w:w w:val="115"/>
        </w:rPr>
        <w:t>most</w:t>
      </w:r>
      <w:r>
        <w:rPr>
          <w:color w:val="231F20"/>
          <w:spacing w:val="-3"/>
          <w:w w:val="115"/>
        </w:rPr>
        <w:t xml:space="preserve"> </w:t>
      </w:r>
      <w:r>
        <w:rPr>
          <w:color w:val="231F20"/>
          <w:w w:val="115"/>
        </w:rPr>
        <w:t>marginalised</w:t>
      </w:r>
      <w:r>
        <w:rPr>
          <w:color w:val="231F20"/>
          <w:spacing w:val="-2"/>
          <w:w w:val="115"/>
        </w:rPr>
        <w:t xml:space="preserve"> </w:t>
      </w:r>
      <w:r>
        <w:rPr>
          <w:color w:val="231F20"/>
          <w:w w:val="115"/>
        </w:rPr>
        <w:t>as</w:t>
      </w:r>
      <w:r>
        <w:rPr>
          <w:color w:val="231F20"/>
          <w:spacing w:val="-2"/>
          <w:w w:val="115"/>
        </w:rPr>
        <w:t xml:space="preserve"> </w:t>
      </w:r>
      <w:r>
        <w:rPr>
          <w:color w:val="231F20"/>
          <w:w w:val="115"/>
        </w:rPr>
        <w:t>outlined</w:t>
      </w:r>
      <w:r>
        <w:rPr>
          <w:color w:val="231F20"/>
          <w:spacing w:val="-3"/>
          <w:w w:val="115"/>
        </w:rPr>
        <w:t xml:space="preserve"> </w:t>
      </w:r>
      <w:r>
        <w:rPr>
          <w:color w:val="231F20"/>
          <w:w w:val="115"/>
        </w:rPr>
        <w:t>in</w:t>
      </w:r>
      <w:r>
        <w:rPr>
          <w:color w:val="231F20"/>
          <w:spacing w:val="-2"/>
          <w:w w:val="115"/>
        </w:rPr>
        <w:t xml:space="preserve"> </w:t>
      </w:r>
      <w:r>
        <w:rPr>
          <w:color w:val="231F20"/>
          <w:w w:val="115"/>
        </w:rPr>
        <w:t>the program goal: poor and vulnerable Indonesians benefit from improved access to basic services and economic opportunities.</w:t>
      </w:r>
      <w:r>
        <w:rPr>
          <w:color w:val="231F20"/>
          <w:spacing w:val="-7"/>
          <w:w w:val="115"/>
        </w:rPr>
        <w:t xml:space="preserve"> </w:t>
      </w:r>
      <w:r>
        <w:rPr>
          <w:color w:val="231F20"/>
          <w:w w:val="115"/>
        </w:rPr>
        <w:t>This</w:t>
      </w:r>
      <w:r>
        <w:rPr>
          <w:color w:val="231F20"/>
          <w:spacing w:val="-6"/>
          <w:w w:val="115"/>
        </w:rPr>
        <w:t xml:space="preserve"> </w:t>
      </w:r>
      <w:r>
        <w:rPr>
          <w:color w:val="231F20"/>
          <w:w w:val="115"/>
        </w:rPr>
        <w:t>document</w:t>
      </w:r>
      <w:r>
        <w:rPr>
          <w:color w:val="231F20"/>
          <w:spacing w:val="-7"/>
          <w:w w:val="115"/>
        </w:rPr>
        <w:t xml:space="preserve"> </w:t>
      </w:r>
      <w:r>
        <w:rPr>
          <w:color w:val="231F20"/>
          <w:w w:val="115"/>
        </w:rPr>
        <w:t>outlines</w:t>
      </w:r>
      <w:r>
        <w:rPr>
          <w:color w:val="231F20"/>
          <w:spacing w:val="-6"/>
          <w:w w:val="115"/>
        </w:rPr>
        <w:t xml:space="preserve"> </w:t>
      </w:r>
      <w:r>
        <w:rPr>
          <w:color w:val="231F20"/>
          <w:w w:val="115"/>
        </w:rPr>
        <w:t>how</w:t>
      </w:r>
      <w:r>
        <w:rPr>
          <w:color w:val="231F20"/>
          <w:spacing w:val="-7"/>
          <w:w w:val="115"/>
        </w:rPr>
        <w:t xml:space="preserve"> </w:t>
      </w:r>
      <w:r>
        <w:rPr>
          <w:color w:val="231F20"/>
          <w:spacing w:val="-3"/>
          <w:w w:val="115"/>
        </w:rPr>
        <w:t>KOMPAK</w:t>
      </w:r>
      <w:r>
        <w:rPr>
          <w:color w:val="231F20"/>
          <w:spacing w:val="-6"/>
          <w:w w:val="115"/>
        </w:rPr>
        <w:t xml:space="preserve"> </w:t>
      </w:r>
      <w:r>
        <w:rPr>
          <w:color w:val="231F20"/>
          <w:w w:val="115"/>
        </w:rPr>
        <w:t>will</w:t>
      </w:r>
      <w:r>
        <w:rPr>
          <w:color w:val="231F20"/>
          <w:spacing w:val="-7"/>
          <w:w w:val="115"/>
        </w:rPr>
        <w:t xml:space="preserve"> </w:t>
      </w:r>
      <w:r>
        <w:rPr>
          <w:color w:val="231F20"/>
          <w:w w:val="115"/>
        </w:rPr>
        <w:t>ensure</w:t>
      </w:r>
      <w:r>
        <w:rPr>
          <w:color w:val="231F20"/>
          <w:spacing w:val="-6"/>
          <w:w w:val="115"/>
        </w:rPr>
        <w:t xml:space="preserve"> </w:t>
      </w:r>
      <w:r>
        <w:rPr>
          <w:color w:val="231F20"/>
          <w:w w:val="115"/>
        </w:rPr>
        <w:t>a</w:t>
      </w:r>
      <w:r>
        <w:rPr>
          <w:color w:val="231F20"/>
          <w:spacing w:val="-7"/>
          <w:w w:val="115"/>
        </w:rPr>
        <w:t xml:space="preserve"> </w:t>
      </w:r>
      <w:r>
        <w:rPr>
          <w:color w:val="231F20"/>
          <w:w w:val="115"/>
        </w:rPr>
        <w:t>focus</w:t>
      </w:r>
      <w:r>
        <w:rPr>
          <w:color w:val="231F20"/>
          <w:spacing w:val="-6"/>
          <w:w w:val="115"/>
        </w:rPr>
        <w:t xml:space="preserve"> </w:t>
      </w:r>
      <w:r>
        <w:rPr>
          <w:color w:val="231F20"/>
          <w:w w:val="115"/>
        </w:rPr>
        <w:t>on</w:t>
      </w:r>
      <w:r>
        <w:rPr>
          <w:color w:val="231F20"/>
          <w:spacing w:val="-6"/>
          <w:w w:val="115"/>
        </w:rPr>
        <w:t xml:space="preserve"> </w:t>
      </w:r>
      <w:r>
        <w:rPr>
          <w:color w:val="231F20"/>
          <w:w w:val="115"/>
        </w:rPr>
        <w:t>gender</w:t>
      </w:r>
      <w:r>
        <w:rPr>
          <w:color w:val="231F20"/>
          <w:spacing w:val="-7"/>
          <w:w w:val="115"/>
        </w:rPr>
        <w:t xml:space="preserve"> </w:t>
      </w:r>
      <w:r>
        <w:rPr>
          <w:color w:val="231F20"/>
          <w:w w:val="115"/>
        </w:rPr>
        <w:t>equality</w:t>
      </w:r>
      <w:r>
        <w:rPr>
          <w:color w:val="231F20"/>
          <w:spacing w:val="-6"/>
          <w:w w:val="115"/>
        </w:rPr>
        <w:t xml:space="preserve"> </w:t>
      </w:r>
      <w:r>
        <w:rPr>
          <w:color w:val="231F20"/>
          <w:w w:val="115"/>
        </w:rPr>
        <w:t>and</w:t>
      </w:r>
      <w:r>
        <w:rPr>
          <w:color w:val="231F20"/>
          <w:spacing w:val="-7"/>
          <w:w w:val="115"/>
        </w:rPr>
        <w:t xml:space="preserve"> </w:t>
      </w:r>
      <w:r>
        <w:rPr>
          <w:color w:val="231F20"/>
          <w:w w:val="115"/>
        </w:rPr>
        <w:t>social</w:t>
      </w:r>
      <w:r>
        <w:rPr>
          <w:color w:val="231F20"/>
          <w:spacing w:val="-6"/>
          <w:w w:val="115"/>
        </w:rPr>
        <w:t xml:space="preserve"> </w:t>
      </w:r>
      <w:r>
        <w:rPr>
          <w:color w:val="231F20"/>
          <w:w w:val="115"/>
        </w:rPr>
        <w:t>inclusion (GESI)</w:t>
      </w:r>
      <w:r>
        <w:rPr>
          <w:color w:val="231F20"/>
          <w:spacing w:val="-23"/>
          <w:w w:val="115"/>
        </w:rPr>
        <w:t xml:space="preserve"> </w:t>
      </w:r>
      <w:r>
        <w:rPr>
          <w:color w:val="231F20"/>
          <w:w w:val="115"/>
        </w:rPr>
        <w:t>and</w:t>
      </w:r>
      <w:r>
        <w:rPr>
          <w:color w:val="231F20"/>
          <w:spacing w:val="-23"/>
          <w:w w:val="115"/>
        </w:rPr>
        <w:t xml:space="preserve"> </w:t>
      </w:r>
      <w:r>
        <w:rPr>
          <w:color w:val="231F20"/>
          <w:w w:val="115"/>
        </w:rPr>
        <w:t>take</w:t>
      </w:r>
      <w:r>
        <w:rPr>
          <w:color w:val="231F20"/>
          <w:spacing w:val="-22"/>
          <w:w w:val="115"/>
        </w:rPr>
        <w:t xml:space="preserve"> </w:t>
      </w:r>
      <w:r>
        <w:rPr>
          <w:color w:val="231F20"/>
          <w:w w:val="115"/>
        </w:rPr>
        <w:t>tailored</w:t>
      </w:r>
      <w:r>
        <w:rPr>
          <w:color w:val="231F20"/>
          <w:spacing w:val="-23"/>
          <w:w w:val="115"/>
        </w:rPr>
        <w:t xml:space="preserve"> </w:t>
      </w:r>
      <w:r>
        <w:rPr>
          <w:color w:val="231F20"/>
          <w:w w:val="115"/>
        </w:rPr>
        <w:t>approaches</w:t>
      </w:r>
      <w:r>
        <w:rPr>
          <w:color w:val="231F20"/>
          <w:spacing w:val="-22"/>
          <w:w w:val="115"/>
        </w:rPr>
        <w:t xml:space="preserve"> </w:t>
      </w:r>
      <w:r>
        <w:rPr>
          <w:color w:val="231F20"/>
          <w:w w:val="115"/>
        </w:rPr>
        <w:t>within</w:t>
      </w:r>
      <w:r>
        <w:rPr>
          <w:color w:val="231F20"/>
          <w:spacing w:val="-23"/>
          <w:w w:val="115"/>
        </w:rPr>
        <w:t xml:space="preserve"> </w:t>
      </w:r>
      <w:r>
        <w:rPr>
          <w:color w:val="231F20"/>
          <w:w w:val="115"/>
        </w:rPr>
        <w:t>different</w:t>
      </w:r>
      <w:r>
        <w:rPr>
          <w:color w:val="231F20"/>
          <w:spacing w:val="-23"/>
          <w:w w:val="115"/>
        </w:rPr>
        <w:t xml:space="preserve"> </w:t>
      </w:r>
      <w:r>
        <w:rPr>
          <w:color w:val="231F20"/>
          <w:w w:val="115"/>
        </w:rPr>
        <w:t>contexts</w:t>
      </w:r>
      <w:r>
        <w:rPr>
          <w:color w:val="231F20"/>
          <w:spacing w:val="-22"/>
          <w:w w:val="115"/>
        </w:rPr>
        <w:t xml:space="preserve"> </w:t>
      </w:r>
      <w:r>
        <w:rPr>
          <w:color w:val="231F20"/>
          <w:w w:val="115"/>
        </w:rPr>
        <w:t>and</w:t>
      </w:r>
      <w:r>
        <w:rPr>
          <w:color w:val="231F20"/>
          <w:spacing w:val="-23"/>
          <w:w w:val="115"/>
        </w:rPr>
        <w:t xml:space="preserve"> </w:t>
      </w:r>
      <w:r>
        <w:rPr>
          <w:color w:val="231F20"/>
          <w:w w:val="115"/>
        </w:rPr>
        <w:t>conditions</w:t>
      </w:r>
      <w:r>
        <w:rPr>
          <w:color w:val="231F20"/>
          <w:spacing w:val="-22"/>
          <w:w w:val="115"/>
        </w:rPr>
        <w:t xml:space="preserve"> </w:t>
      </w:r>
      <w:r>
        <w:rPr>
          <w:color w:val="231F20"/>
          <w:w w:val="115"/>
        </w:rPr>
        <w:t>to</w:t>
      </w:r>
      <w:r>
        <w:rPr>
          <w:color w:val="231F20"/>
          <w:spacing w:val="-23"/>
          <w:w w:val="115"/>
        </w:rPr>
        <w:t xml:space="preserve"> </w:t>
      </w:r>
      <w:r>
        <w:rPr>
          <w:color w:val="231F20"/>
          <w:w w:val="115"/>
        </w:rPr>
        <w:t>push</w:t>
      </w:r>
      <w:r>
        <w:rPr>
          <w:color w:val="231F20"/>
          <w:spacing w:val="-22"/>
          <w:w w:val="115"/>
        </w:rPr>
        <w:t xml:space="preserve"> </w:t>
      </w:r>
      <w:r>
        <w:rPr>
          <w:color w:val="231F20"/>
          <w:w w:val="115"/>
        </w:rPr>
        <w:t>for</w:t>
      </w:r>
      <w:r>
        <w:rPr>
          <w:color w:val="231F20"/>
          <w:spacing w:val="-23"/>
          <w:w w:val="115"/>
        </w:rPr>
        <w:t xml:space="preserve"> </w:t>
      </w:r>
      <w:r>
        <w:rPr>
          <w:color w:val="231F20"/>
          <w:w w:val="115"/>
        </w:rPr>
        <w:t>transformative</w:t>
      </w:r>
      <w:r>
        <w:rPr>
          <w:color w:val="231F20"/>
          <w:spacing w:val="-23"/>
          <w:w w:val="115"/>
        </w:rPr>
        <w:t xml:space="preserve"> </w:t>
      </w:r>
      <w:r>
        <w:rPr>
          <w:color w:val="231F20"/>
          <w:w w:val="115"/>
        </w:rPr>
        <w:t>change</w:t>
      </w:r>
      <w:r>
        <w:rPr>
          <w:color w:val="231F20"/>
          <w:spacing w:val="-22"/>
          <w:w w:val="115"/>
        </w:rPr>
        <w:t xml:space="preserve"> </w:t>
      </w:r>
      <w:r>
        <w:rPr>
          <w:color w:val="231F20"/>
          <w:w w:val="115"/>
        </w:rPr>
        <w:t>for poor</w:t>
      </w:r>
      <w:r>
        <w:rPr>
          <w:color w:val="231F20"/>
          <w:spacing w:val="-15"/>
          <w:w w:val="115"/>
        </w:rPr>
        <w:t xml:space="preserve"> </w:t>
      </w:r>
      <w:r>
        <w:rPr>
          <w:color w:val="231F20"/>
          <w:w w:val="115"/>
        </w:rPr>
        <w:t>women,</w:t>
      </w:r>
      <w:r>
        <w:rPr>
          <w:color w:val="231F20"/>
          <w:spacing w:val="-15"/>
          <w:w w:val="115"/>
        </w:rPr>
        <w:t xml:space="preserve"> </w:t>
      </w:r>
      <w:r>
        <w:rPr>
          <w:color w:val="231F20"/>
          <w:w w:val="115"/>
        </w:rPr>
        <w:t>persons</w:t>
      </w:r>
      <w:r>
        <w:rPr>
          <w:color w:val="231F20"/>
          <w:spacing w:val="-15"/>
          <w:w w:val="115"/>
        </w:rPr>
        <w:t xml:space="preserve"> </w:t>
      </w:r>
      <w:r>
        <w:rPr>
          <w:color w:val="231F20"/>
          <w:w w:val="115"/>
        </w:rPr>
        <w:t>with</w:t>
      </w:r>
      <w:r>
        <w:rPr>
          <w:color w:val="231F20"/>
          <w:spacing w:val="-14"/>
          <w:w w:val="115"/>
        </w:rPr>
        <w:t xml:space="preserve"> </w:t>
      </w:r>
      <w:r>
        <w:rPr>
          <w:color w:val="231F20"/>
          <w:w w:val="115"/>
        </w:rPr>
        <w:t>disabilities</w:t>
      </w:r>
      <w:r>
        <w:rPr>
          <w:color w:val="231F20"/>
          <w:spacing w:val="-15"/>
          <w:w w:val="115"/>
        </w:rPr>
        <w:t xml:space="preserve"> </w:t>
      </w:r>
      <w:r>
        <w:rPr>
          <w:color w:val="231F20"/>
          <w:w w:val="115"/>
        </w:rPr>
        <w:t>and</w:t>
      </w:r>
      <w:r>
        <w:rPr>
          <w:color w:val="231F20"/>
          <w:spacing w:val="-15"/>
          <w:w w:val="115"/>
        </w:rPr>
        <w:t xml:space="preserve"> </w:t>
      </w:r>
      <w:r>
        <w:rPr>
          <w:color w:val="231F20"/>
          <w:w w:val="115"/>
        </w:rPr>
        <w:t>disadvantaged</w:t>
      </w:r>
      <w:r>
        <w:rPr>
          <w:color w:val="231F20"/>
          <w:spacing w:val="-14"/>
          <w:w w:val="115"/>
        </w:rPr>
        <w:t xml:space="preserve"> </w:t>
      </w:r>
      <w:r>
        <w:rPr>
          <w:color w:val="231F20"/>
          <w:w w:val="115"/>
        </w:rPr>
        <w:t>and</w:t>
      </w:r>
      <w:r>
        <w:rPr>
          <w:color w:val="231F20"/>
          <w:spacing w:val="-15"/>
          <w:w w:val="115"/>
        </w:rPr>
        <w:t xml:space="preserve"> </w:t>
      </w:r>
      <w:r>
        <w:rPr>
          <w:color w:val="231F20"/>
          <w:w w:val="115"/>
        </w:rPr>
        <w:t>marginalised</w:t>
      </w:r>
      <w:r>
        <w:rPr>
          <w:color w:val="231F20"/>
          <w:spacing w:val="-15"/>
          <w:w w:val="115"/>
        </w:rPr>
        <w:t xml:space="preserve"> </w:t>
      </w:r>
      <w:r>
        <w:rPr>
          <w:color w:val="231F20"/>
          <w:w w:val="115"/>
        </w:rPr>
        <w:t>groups.</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52"/>
        <w:jc w:val="both"/>
        <w:rPr>
          <w:color w:val="231F20"/>
          <w:w w:val="110"/>
        </w:rPr>
      </w:pPr>
      <w:r>
        <w:rPr>
          <w:color w:val="231F20"/>
          <w:w w:val="110"/>
        </w:rPr>
        <w:t xml:space="preserve">The strategy is positioned within </w:t>
      </w:r>
      <w:r>
        <w:rPr>
          <w:color w:val="231F20"/>
          <w:spacing w:val="-4"/>
          <w:w w:val="110"/>
        </w:rPr>
        <w:t xml:space="preserve">KOMPAK’s </w:t>
      </w:r>
      <w:r>
        <w:rPr>
          <w:color w:val="231F20"/>
          <w:w w:val="110"/>
        </w:rPr>
        <w:t xml:space="preserve">Performance Management Framework (PMF) and is a revision to </w:t>
      </w:r>
      <w:r>
        <w:rPr>
          <w:color w:val="231F20"/>
          <w:spacing w:val="-4"/>
          <w:w w:val="110"/>
        </w:rPr>
        <w:t>KOMPAK’s</w:t>
      </w:r>
      <w:r>
        <w:rPr>
          <w:color w:val="231F20"/>
          <w:spacing w:val="-22"/>
          <w:w w:val="110"/>
        </w:rPr>
        <w:t xml:space="preserve"> </w:t>
      </w:r>
      <w:r>
        <w:rPr>
          <w:color w:val="231F20"/>
          <w:w w:val="110"/>
        </w:rPr>
        <w:t>first</w:t>
      </w:r>
      <w:r>
        <w:rPr>
          <w:color w:val="231F20"/>
          <w:spacing w:val="-21"/>
          <w:w w:val="110"/>
        </w:rPr>
        <w:t xml:space="preserve"> </w:t>
      </w:r>
      <w:r>
        <w:rPr>
          <w:color w:val="231F20"/>
          <w:w w:val="110"/>
        </w:rPr>
        <w:t>GESI</w:t>
      </w:r>
      <w:r>
        <w:rPr>
          <w:color w:val="231F20"/>
          <w:spacing w:val="-21"/>
          <w:w w:val="110"/>
        </w:rPr>
        <w:t xml:space="preserve"> </w:t>
      </w:r>
      <w:r>
        <w:rPr>
          <w:color w:val="231F20"/>
          <w:w w:val="110"/>
        </w:rPr>
        <w:t>Strategy</w:t>
      </w:r>
      <w:r>
        <w:rPr>
          <w:color w:val="231F20"/>
          <w:spacing w:val="-21"/>
          <w:w w:val="110"/>
        </w:rPr>
        <w:t xml:space="preserve"> </w:t>
      </w:r>
      <w:r>
        <w:rPr>
          <w:color w:val="231F20"/>
          <w:w w:val="110"/>
        </w:rPr>
        <w:t>(2017</w:t>
      </w:r>
      <w:r>
        <w:rPr>
          <w:color w:val="231F20"/>
          <w:spacing w:val="-22"/>
          <w:w w:val="110"/>
        </w:rPr>
        <w:t xml:space="preserve"> </w:t>
      </w:r>
      <w:r>
        <w:rPr>
          <w:color w:val="231F20"/>
          <w:w w:val="110"/>
        </w:rPr>
        <w:t>–</w:t>
      </w:r>
      <w:r>
        <w:rPr>
          <w:color w:val="231F20"/>
          <w:spacing w:val="-21"/>
          <w:w w:val="110"/>
        </w:rPr>
        <w:t xml:space="preserve"> </w:t>
      </w:r>
      <w:r>
        <w:rPr>
          <w:color w:val="231F20"/>
          <w:w w:val="110"/>
        </w:rPr>
        <w:t>2018).</w:t>
      </w:r>
      <w:r>
        <w:rPr>
          <w:color w:val="231F20"/>
          <w:spacing w:val="-21"/>
          <w:w w:val="110"/>
        </w:rPr>
        <w:t xml:space="preserve"> </w:t>
      </w:r>
      <w:r>
        <w:rPr>
          <w:color w:val="231F20"/>
          <w:w w:val="110"/>
        </w:rPr>
        <w:t>The</w:t>
      </w:r>
      <w:r>
        <w:rPr>
          <w:color w:val="231F20"/>
          <w:spacing w:val="-21"/>
          <w:w w:val="110"/>
        </w:rPr>
        <w:t xml:space="preserve"> </w:t>
      </w:r>
      <w:r>
        <w:rPr>
          <w:color w:val="231F20"/>
          <w:w w:val="110"/>
        </w:rPr>
        <w:t>strategy</w:t>
      </w:r>
      <w:r>
        <w:rPr>
          <w:color w:val="231F20"/>
          <w:spacing w:val="-21"/>
          <w:w w:val="110"/>
        </w:rPr>
        <w:t xml:space="preserve"> </w:t>
      </w:r>
      <w:r>
        <w:rPr>
          <w:color w:val="231F20"/>
          <w:w w:val="110"/>
        </w:rPr>
        <w:t>covers</w:t>
      </w:r>
      <w:r>
        <w:rPr>
          <w:color w:val="231F20"/>
          <w:spacing w:val="-22"/>
          <w:w w:val="110"/>
        </w:rPr>
        <w:t xml:space="preserve"> </w:t>
      </w:r>
      <w:r>
        <w:rPr>
          <w:color w:val="231F20"/>
          <w:w w:val="110"/>
        </w:rPr>
        <w:t>the</w:t>
      </w:r>
      <w:r>
        <w:rPr>
          <w:color w:val="231F20"/>
          <w:spacing w:val="-21"/>
          <w:w w:val="110"/>
        </w:rPr>
        <w:t xml:space="preserve"> </w:t>
      </w:r>
      <w:r>
        <w:rPr>
          <w:color w:val="231F20"/>
          <w:w w:val="110"/>
        </w:rPr>
        <w:t>continued</w:t>
      </w:r>
      <w:r>
        <w:rPr>
          <w:color w:val="231F20"/>
          <w:spacing w:val="-21"/>
          <w:w w:val="110"/>
        </w:rPr>
        <w:t xml:space="preserve"> </w:t>
      </w:r>
      <w:r>
        <w:rPr>
          <w:color w:val="231F20"/>
          <w:w w:val="110"/>
        </w:rPr>
        <w:t>phase</w:t>
      </w:r>
      <w:r>
        <w:rPr>
          <w:color w:val="231F20"/>
          <w:spacing w:val="-21"/>
          <w:w w:val="110"/>
        </w:rPr>
        <w:t xml:space="preserve"> </w:t>
      </w:r>
      <w:r>
        <w:rPr>
          <w:color w:val="231F20"/>
          <w:w w:val="110"/>
        </w:rPr>
        <w:t>of</w:t>
      </w:r>
      <w:r>
        <w:rPr>
          <w:color w:val="231F20"/>
          <w:spacing w:val="-21"/>
          <w:w w:val="110"/>
        </w:rPr>
        <w:t xml:space="preserve"> </w:t>
      </w:r>
      <w:r>
        <w:rPr>
          <w:color w:val="231F20"/>
          <w:spacing w:val="-3"/>
          <w:w w:val="110"/>
        </w:rPr>
        <w:t>KOMPAK</w:t>
      </w:r>
      <w:r>
        <w:rPr>
          <w:color w:val="231F20"/>
          <w:spacing w:val="-22"/>
          <w:w w:val="110"/>
        </w:rPr>
        <w:t xml:space="preserve"> </w:t>
      </w:r>
      <w:r>
        <w:rPr>
          <w:color w:val="231F20"/>
          <w:w w:val="110"/>
        </w:rPr>
        <w:t>(2018</w:t>
      </w:r>
      <w:r>
        <w:rPr>
          <w:color w:val="231F20"/>
          <w:spacing w:val="-21"/>
          <w:w w:val="110"/>
        </w:rPr>
        <w:t xml:space="preserve"> </w:t>
      </w:r>
      <w:r>
        <w:rPr>
          <w:color w:val="231F20"/>
          <w:w w:val="110"/>
        </w:rPr>
        <w:t>–</w:t>
      </w:r>
      <w:r>
        <w:rPr>
          <w:color w:val="231F20"/>
          <w:spacing w:val="-21"/>
          <w:w w:val="110"/>
        </w:rPr>
        <w:t xml:space="preserve"> </w:t>
      </w:r>
      <w:r>
        <w:rPr>
          <w:color w:val="231F20"/>
          <w:w w:val="110"/>
        </w:rPr>
        <w:t>2022),</w:t>
      </w:r>
      <w:r>
        <w:rPr>
          <w:color w:val="231F20"/>
          <w:spacing w:val="-21"/>
          <w:w w:val="110"/>
        </w:rPr>
        <w:t xml:space="preserve"> </w:t>
      </w:r>
      <w:r>
        <w:rPr>
          <w:color w:val="231F20"/>
          <w:w w:val="110"/>
        </w:rPr>
        <w:t>and responds</w:t>
      </w:r>
      <w:r>
        <w:rPr>
          <w:color w:val="231F20"/>
          <w:spacing w:val="-11"/>
          <w:w w:val="110"/>
        </w:rPr>
        <w:t xml:space="preserve"> </w:t>
      </w:r>
      <w:r>
        <w:rPr>
          <w:color w:val="231F20"/>
          <w:w w:val="110"/>
        </w:rPr>
        <w:t>to:</w:t>
      </w:r>
    </w:p>
    <w:p w:rsidR="00301C6B" w:rsidRDefault="00301C6B">
      <w:pPr>
        <w:pStyle w:val="BodyText"/>
        <w:kinsoku w:val="0"/>
        <w:overflowPunct w:val="0"/>
        <w:spacing w:before="6"/>
        <w:rPr>
          <w:sz w:val="24"/>
          <w:szCs w:val="24"/>
        </w:rPr>
      </w:pPr>
    </w:p>
    <w:p w:rsidR="00301C6B" w:rsidRDefault="00301C6B">
      <w:pPr>
        <w:pStyle w:val="ListParagraph"/>
        <w:numPr>
          <w:ilvl w:val="0"/>
          <w:numId w:val="17"/>
        </w:numPr>
        <w:tabs>
          <w:tab w:val="left" w:pos="1985"/>
        </w:tabs>
        <w:kinsoku w:val="0"/>
        <w:overflowPunct w:val="0"/>
        <w:rPr>
          <w:color w:val="231F20"/>
          <w:w w:val="110"/>
          <w:sz w:val="21"/>
          <w:szCs w:val="21"/>
        </w:rPr>
      </w:pPr>
      <w:r>
        <w:rPr>
          <w:color w:val="231F20"/>
          <w:w w:val="110"/>
          <w:sz w:val="21"/>
          <w:szCs w:val="21"/>
        </w:rPr>
        <w:t>key</w:t>
      </w:r>
      <w:r>
        <w:rPr>
          <w:color w:val="231F20"/>
          <w:spacing w:val="-12"/>
          <w:w w:val="110"/>
          <w:sz w:val="21"/>
          <w:szCs w:val="21"/>
        </w:rPr>
        <w:t xml:space="preserve"> </w:t>
      </w:r>
      <w:r>
        <w:rPr>
          <w:color w:val="231F20"/>
          <w:w w:val="110"/>
          <w:sz w:val="21"/>
          <w:szCs w:val="21"/>
        </w:rPr>
        <w:t>GESI</w:t>
      </w:r>
      <w:r>
        <w:rPr>
          <w:color w:val="231F20"/>
          <w:spacing w:val="-11"/>
          <w:w w:val="110"/>
          <w:sz w:val="21"/>
          <w:szCs w:val="21"/>
        </w:rPr>
        <w:t xml:space="preserve"> </w:t>
      </w:r>
      <w:r>
        <w:rPr>
          <w:color w:val="231F20"/>
          <w:w w:val="110"/>
          <w:sz w:val="21"/>
          <w:szCs w:val="21"/>
        </w:rPr>
        <w:t>results</w:t>
      </w:r>
      <w:r>
        <w:rPr>
          <w:color w:val="231F20"/>
          <w:spacing w:val="-11"/>
          <w:w w:val="110"/>
          <w:sz w:val="21"/>
          <w:szCs w:val="21"/>
        </w:rPr>
        <w:t xml:space="preserve"> </w:t>
      </w:r>
      <w:r>
        <w:rPr>
          <w:color w:val="231F20"/>
          <w:w w:val="110"/>
          <w:sz w:val="21"/>
          <w:szCs w:val="21"/>
        </w:rPr>
        <w:t>and</w:t>
      </w:r>
      <w:r>
        <w:rPr>
          <w:color w:val="231F20"/>
          <w:spacing w:val="-12"/>
          <w:w w:val="110"/>
          <w:sz w:val="21"/>
          <w:szCs w:val="21"/>
        </w:rPr>
        <w:t xml:space="preserve"> </w:t>
      </w:r>
      <w:r>
        <w:rPr>
          <w:color w:val="231F20"/>
          <w:w w:val="110"/>
          <w:sz w:val="21"/>
          <w:szCs w:val="21"/>
        </w:rPr>
        <w:t>learning</w:t>
      </w:r>
      <w:r>
        <w:rPr>
          <w:color w:val="231F20"/>
          <w:spacing w:val="-11"/>
          <w:w w:val="110"/>
          <w:sz w:val="21"/>
          <w:szCs w:val="21"/>
        </w:rPr>
        <w:t xml:space="preserve"> </w:t>
      </w:r>
      <w:r>
        <w:rPr>
          <w:color w:val="231F20"/>
          <w:w w:val="110"/>
          <w:sz w:val="21"/>
          <w:szCs w:val="21"/>
        </w:rPr>
        <w:t>from</w:t>
      </w:r>
      <w:r>
        <w:rPr>
          <w:color w:val="231F20"/>
          <w:spacing w:val="-11"/>
          <w:w w:val="110"/>
          <w:sz w:val="21"/>
          <w:szCs w:val="21"/>
        </w:rPr>
        <w:t xml:space="preserve"> </w:t>
      </w:r>
      <w:r>
        <w:rPr>
          <w:color w:val="231F20"/>
          <w:w w:val="110"/>
          <w:sz w:val="21"/>
          <w:szCs w:val="21"/>
        </w:rPr>
        <w:t>the</w:t>
      </w:r>
      <w:r>
        <w:rPr>
          <w:color w:val="231F20"/>
          <w:spacing w:val="-11"/>
          <w:w w:val="110"/>
          <w:sz w:val="21"/>
          <w:szCs w:val="21"/>
        </w:rPr>
        <w:t xml:space="preserve"> </w:t>
      </w:r>
      <w:r>
        <w:rPr>
          <w:color w:val="231F20"/>
          <w:w w:val="110"/>
          <w:sz w:val="21"/>
          <w:szCs w:val="21"/>
        </w:rPr>
        <w:t>first</w:t>
      </w:r>
      <w:r>
        <w:rPr>
          <w:color w:val="231F20"/>
          <w:spacing w:val="-12"/>
          <w:w w:val="110"/>
          <w:sz w:val="21"/>
          <w:szCs w:val="21"/>
        </w:rPr>
        <w:t xml:space="preserve"> </w:t>
      </w:r>
      <w:r>
        <w:rPr>
          <w:color w:val="231F20"/>
          <w:w w:val="110"/>
          <w:sz w:val="21"/>
          <w:szCs w:val="21"/>
        </w:rPr>
        <w:t>three</w:t>
      </w:r>
      <w:r>
        <w:rPr>
          <w:color w:val="231F20"/>
          <w:spacing w:val="-11"/>
          <w:w w:val="110"/>
          <w:sz w:val="21"/>
          <w:szCs w:val="21"/>
        </w:rPr>
        <w:t xml:space="preserve"> </w:t>
      </w:r>
      <w:r>
        <w:rPr>
          <w:color w:val="231F20"/>
          <w:w w:val="110"/>
          <w:sz w:val="21"/>
          <w:szCs w:val="21"/>
        </w:rPr>
        <w:t>years</w:t>
      </w:r>
      <w:r>
        <w:rPr>
          <w:color w:val="231F20"/>
          <w:spacing w:val="-11"/>
          <w:w w:val="110"/>
          <w:sz w:val="21"/>
          <w:szCs w:val="21"/>
        </w:rPr>
        <w:t xml:space="preserve"> </w:t>
      </w:r>
      <w:r>
        <w:rPr>
          <w:color w:val="231F20"/>
          <w:w w:val="110"/>
          <w:sz w:val="21"/>
          <w:szCs w:val="21"/>
        </w:rPr>
        <w:t>(2015-2018);</w:t>
      </w:r>
    </w:p>
    <w:p w:rsidR="00301C6B" w:rsidRDefault="00301C6B">
      <w:pPr>
        <w:pStyle w:val="ListParagraph"/>
        <w:numPr>
          <w:ilvl w:val="0"/>
          <w:numId w:val="17"/>
        </w:numPr>
        <w:tabs>
          <w:tab w:val="left" w:pos="1985"/>
        </w:tabs>
        <w:kinsoku w:val="0"/>
        <w:overflowPunct w:val="0"/>
        <w:spacing w:before="39" w:line="278" w:lineRule="auto"/>
        <w:ind w:right="451"/>
        <w:rPr>
          <w:color w:val="231F20"/>
          <w:w w:val="110"/>
          <w:sz w:val="21"/>
          <w:szCs w:val="21"/>
        </w:rPr>
      </w:pPr>
      <w:r>
        <w:rPr>
          <w:color w:val="231F20"/>
          <w:spacing w:val="-5"/>
          <w:w w:val="110"/>
          <w:sz w:val="21"/>
          <w:szCs w:val="21"/>
        </w:rPr>
        <w:t>DFAT’s</w:t>
      </w:r>
      <w:r>
        <w:rPr>
          <w:color w:val="231F20"/>
          <w:spacing w:val="-9"/>
          <w:w w:val="110"/>
          <w:sz w:val="21"/>
          <w:szCs w:val="21"/>
        </w:rPr>
        <w:t xml:space="preserve"> </w:t>
      </w:r>
      <w:r>
        <w:rPr>
          <w:color w:val="231F20"/>
          <w:w w:val="110"/>
          <w:sz w:val="21"/>
          <w:szCs w:val="21"/>
        </w:rPr>
        <w:t>Independent</w:t>
      </w:r>
      <w:r>
        <w:rPr>
          <w:color w:val="231F20"/>
          <w:spacing w:val="-8"/>
          <w:w w:val="110"/>
          <w:sz w:val="21"/>
          <w:szCs w:val="21"/>
        </w:rPr>
        <w:t xml:space="preserve"> </w:t>
      </w:r>
      <w:r>
        <w:rPr>
          <w:color w:val="231F20"/>
          <w:w w:val="110"/>
          <w:sz w:val="21"/>
          <w:szCs w:val="21"/>
        </w:rPr>
        <w:t>Progress</w:t>
      </w:r>
      <w:r>
        <w:rPr>
          <w:color w:val="231F20"/>
          <w:spacing w:val="-9"/>
          <w:w w:val="110"/>
          <w:sz w:val="21"/>
          <w:szCs w:val="21"/>
        </w:rPr>
        <w:t xml:space="preserve"> </w:t>
      </w:r>
      <w:r>
        <w:rPr>
          <w:color w:val="231F20"/>
          <w:w w:val="110"/>
          <w:sz w:val="21"/>
          <w:szCs w:val="21"/>
        </w:rPr>
        <w:t>Review</w:t>
      </w:r>
      <w:r>
        <w:rPr>
          <w:color w:val="231F20"/>
          <w:spacing w:val="-8"/>
          <w:w w:val="110"/>
          <w:sz w:val="21"/>
          <w:szCs w:val="21"/>
        </w:rPr>
        <w:t xml:space="preserve"> </w:t>
      </w:r>
      <w:r>
        <w:rPr>
          <w:color w:val="231F20"/>
          <w:w w:val="110"/>
          <w:sz w:val="21"/>
          <w:szCs w:val="21"/>
        </w:rPr>
        <w:t>(2017)</w:t>
      </w:r>
      <w:r>
        <w:rPr>
          <w:color w:val="231F20"/>
          <w:spacing w:val="-9"/>
          <w:w w:val="110"/>
          <w:sz w:val="21"/>
          <w:szCs w:val="21"/>
        </w:rPr>
        <w:t xml:space="preserve"> </w:t>
      </w:r>
      <w:r>
        <w:rPr>
          <w:color w:val="231F20"/>
          <w:w w:val="110"/>
          <w:sz w:val="21"/>
          <w:szCs w:val="21"/>
        </w:rPr>
        <w:t>and</w:t>
      </w:r>
      <w:r>
        <w:rPr>
          <w:color w:val="231F20"/>
          <w:spacing w:val="-8"/>
          <w:w w:val="110"/>
          <w:sz w:val="21"/>
          <w:szCs w:val="21"/>
        </w:rPr>
        <w:t xml:space="preserve"> </w:t>
      </w:r>
      <w:r>
        <w:rPr>
          <w:color w:val="231F20"/>
          <w:w w:val="110"/>
          <w:sz w:val="21"/>
          <w:szCs w:val="21"/>
        </w:rPr>
        <w:t>Aid</w:t>
      </w:r>
      <w:r>
        <w:rPr>
          <w:color w:val="231F20"/>
          <w:spacing w:val="-9"/>
          <w:w w:val="110"/>
          <w:sz w:val="21"/>
          <w:szCs w:val="21"/>
        </w:rPr>
        <w:t xml:space="preserve"> </w:t>
      </w:r>
      <w:r>
        <w:rPr>
          <w:color w:val="231F20"/>
          <w:w w:val="110"/>
          <w:sz w:val="21"/>
          <w:szCs w:val="21"/>
        </w:rPr>
        <w:t>Governance</w:t>
      </w:r>
      <w:r>
        <w:rPr>
          <w:color w:val="231F20"/>
          <w:spacing w:val="-8"/>
          <w:w w:val="110"/>
          <w:sz w:val="21"/>
          <w:szCs w:val="21"/>
        </w:rPr>
        <w:t xml:space="preserve"> </w:t>
      </w:r>
      <w:r>
        <w:rPr>
          <w:color w:val="231F20"/>
          <w:w w:val="110"/>
          <w:sz w:val="21"/>
          <w:szCs w:val="21"/>
        </w:rPr>
        <w:t>Board</w:t>
      </w:r>
      <w:r>
        <w:rPr>
          <w:color w:val="231F20"/>
          <w:spacing w:val="-9"/>
          <w:w w:val="110"/>
          <w:sz w:val="21"/>
          <w:szCs w:val="21"/>
        </w:rPr>
        <w:t xml:space="preserve"> </w:t>
      </w:r>
      <w:r>
        <w:rPr>
          <w:color w:val="231F20"/>
          <w:w w:val="110"/>
          <w:sz w:val="21"/>
          <w:szCs w:val="21"/>
        </w:rPr>
        <w:t>(AGB)</w:t>
      </w:r>
      <w:r>
        <w:rPr>
          <w:color w:val="231F20"/>
          <w:spacing w:val="-8"/>
          <w:w w:val="110"/>
          <w:sz w:val="21"/>
          <w:szCs w:val="21"/>
        </w:rPr>
        <w:t xml:space="preserve"> </w:t>
      </w:r>
      <w:r>
        <w:rPr>
          <w:color w:val="231F20"/>
          <w:w w:val="110"/>
          <w:sz w:val="21"/>
          <w:szCs w:val="21"/>
        </w:rPr>
        <w:t>(2018)</w:t>
      </w:r>
      <w:r>
        <w:rPr>
          <w:color w:val="231F20"/>
          <w:spacing w:val="-9"/>
          <w:w w:val="110"/>
          <w:sz w:val="21"/>
          <w:szCs w:val="21"/>
        </w:rPr>
        <w:t xml:space="preserve"> </w:t>
      </w:r>
      <w:r>
        <w:rPr>
          <w:color w:val="231F20"/>
          <w:w w:val="110"/>
          <w:sz w:val="21"/>
          <w:szCs w:val="21"/>
        </w:rPr>
        <w:t>recommendations for strengthening GESI;</w:t>
      </w:r>
      <w:r>
        <w:rPr>
          <w:color w:val="231F20"/>
          <w:spacing w:val="-33"/>
          <w:w w:val="110"/>
          <w:sz w:val="21"/>
          <w:szCs w:val="21"/>
        </w:rPr>
        <w:t xml:space="preserve"> </w:t>
      </w:r>
      <w:r>
        <w:rPr>
          <w:color w:val="231F20"/>
          <w:w w:val="110"/>
          <w:sz w:val="21"/>
          <w:szCs w:val="21"/>
        </w:rPr>
        <w:t>and</w:t>
      </w:r>
    </w:p>
    <w:p w:rsidR="00301C6B" w:rsidRDefault="00301C6B">
      <w:pPr>
        <w:pStyle w:val="ListParagraph"/>
        <w:numPr>
          <w:ilvl w:val="0"/>
          <w:numId w:val="17"/>
        </w:numPr>
        <w:tabs>
          <w:tab w:val="left" w:pos="1985"/>
        </w:tabs>
        <w:kinsoku w:val="0"/>
        <w:overflowPunct w:val="0"/>
        <w:spacing w:before="1" w:line="278" w:lineRule="auto"/>
        <w:ind w:right="451"/>
        <w:rPr>
          <w:color w:val="231F20"/>
          <w:w w:val="115"/>
          <w:sz w:val="21"/>
          <w:szCs w:val="21"/>
        </w:rPr>
      </w:pPr>
      <w:r>
        <w:rPr>
          <w:color w:val="231F20"/>
          <w:w w:val="115"/>
          <w:sz w:val="21"/>
          <w:szCs w:val="21"/>
        </w:rPr>
        <w:t>a</w:t>
      </w:r>
      <w:r>
        <w:rPr>
          <w:color w:val="231F20"/>
          <w:spacing w:val="-25"/>
          <w:w w:val="115"/>
          <w:sz w:val="21"/>
          <w:szCs w:val="21"/>
        </w:rPr>
        <w:t xml:space="preserve"> </w:t>
      </w:r>
      <w:r>
        <w:rPr>
          <w:color w:val="231F20"/>
          <w:w w:val="115"/>
          <w:sz w:val="21"/>
          <w:szCs w:val="21"/>
        </w:rPr>
        <w:t>more</w:t>
      </w:r>
      <w:r>
        <w:rPr>
          <w:color w:val="231F20"/>
          <w:spacing w:val="-25"/>
          <w:w w:val="115"/>
          <w:sz w:val="21"/>
          <w:szCs w:val="21"/>
        </w:rPr>
        <w:t xml:space="preserve"> </w:t>
      </w:r>
      <w:r>
        <w:rPr>
          <w:color w:val="231F20"/>
          <w:w w:val="115"/>
          <w:sz w:val="21"/>
          <w:szCs w:val="21"/>
        </w:rPr>
        <w:t>structured</w:t>
      </w:r>
      <w:r>
        <w:rPr>
          <w:color w:val="231F20"/>
          <w:spacing w:val="-25"/>
          <w:w w:val="115"/>
          <w:sz w:val="21"/>
          <w:szCs w:val="21"/>
        </w:rPr>
        <w:t xml:space="preserve"> </w:t>
      </w:r>
      <w:r>
        <w:rPr>
          <w:color w:val="231F20"/>
          <w:w w:val="115"/>
          <w:sz w:val="21"/>
          <w:szCs w:val="21"/>
        </w:rPr>
        <w:t>approach</w:t>
      </w:r>
      <w:r>
        <w:rPr>
          <w:color w:val="231F20"/>
          <w:spacing w:val="-25"/>
          <w:w w:val="115"/>
          <w:sz w:val="21"/>
          <w:szCs w:val="21"/>
        </w:rPr>
        <w:t xml:space="preserve"> </w:t>
      </w:r>
      <w:r>
        <w:rPr>
          <w:color w:val="231F20"/>
          <w:w w:val="115"/>
          <w:sz w:val="21"/>
          <w:szCs w:val="21"/>
        </w:rPr>
        <w:t>to</w:t>
      </w:r>
      <w:r>
        <w:rPr>
          <w:color w:val="231F20"/>
          <w:spacing w:val="-24"/>
          <w:w w:val="115"/>
          <w:sz w:val="21"/>
          <w:szCs w:val="21"/>
        </w:rPr>
        <w:t xml:space="preserve"> </w:t>
      </w:r>
      <w:r>
        <w:rPr>
          <w:color w:val="231F20"/>
          <w:w w:val="115"/>
          <w:sz w:val="21"/>
          <w:szCs w:val="21"/>
        </w:rPr>
        <w:t>contributing</w:t>
      </w:r>
      <w:r>
        <w:rPr>
          <w:color w:val="231F20"/>
          <w:spacing w:val="-25"/>
          <w:w w:val="115"/>
          <w:sz w:val="21"/>
          <w:szCs w:val="21"/>
        </w:rPr>
        <w:t xml:space="preserve"> </w:t>
      </w:r>
      <w:r>
        <w:rPr>
          <w:color w:val="231F20"/>
          <w:w w:val="115"/>
          <w:sz w:val="21"/>
          <w:szCs w:val="21"/>
        </w:rPr>
        <w:t>to</w:t>
      </w:r>
      <w:r>
        <w:rPr>
          <w:color w:val="231F20"/>
          <w:spacing w:val="-25"/>
          <w:w w:val="115"/>
          <w:sz w:val="21"/>
          <w:szCs w:val="21"/>
        </w:rPr>
        <w:t xml:space="preserve"> </w:t>
      </w:r>
      <w:r>
        <w:rPr>
          <w:color w:val="231F20"/>
          <w:w w:val="115"/>
          <w:sz w:val="21"/>
          <w:szCs w:val="21"/>
        </w:rPr>
        <w:t>development</w:t>
      </w:r>
      <w:r>
        <w:rPr>
          <w:color w:val="231F20"/>
          <w:spacing w:val="-25"/>
          <w:w w:val="115"/>
          <w:sz w:val="21"/>
          <w:szCs w:val="21"/>
        </w:rPr>
        <w:t xml:space="preserve"> </w:t>
      </w:r>
      <w:r>
        <w:rPr>
          <w:color w:val="231F20"/>
          <w:w w:val="115"/>
          <w:sz w:val="21"/>
          <w:szCs w:val="21"/>
        </w:rPr>
        <w:t>outcomes</w:t>
      </w:r>
      <w:r>
        <w:rPr>
          <w:color w:val="231F20"/>
          <w:spacing w:val="-24"/>
          <w:w w:val="115"/>
          <w:sz w:val="21"/>
          <w:szCs w:val="21"/>
        </w:rPr>
        <w:t xml:space="preserve"> </w:t>
      </w:r>
      <w:r>
        <w:rPr>
          <w:color w:val="231F20"/>
          <w:w w:val="115"/>
          <w:sz w:val="21"/>
          <w:szCs w:val="21"/>
        </w:rPr>
        <w:t>in</w:t>
      </w:r>
      <w:r>
        <w:rPr>
          <w:color w:val="231F20"/>
          <w:spacing w:val="-25"/>
          <w:w w:val="115"/>
          <w:sz w:val="21"/>
          <w:szCs w:val="21"/>
        </w:rPr>
        <w:t xml:space="preserve"> </w:t>
      </w:r>
      <w:r>
        <w:rPr>
          <w:color w:val="231F20"/>
          <w:w w:val="115"/>
          <w:sz w:val="21"/>
          <w:szCs w:val="21"/>
        </w:rPr>
        <w:t>health,</w:t>
      </w:r>
      <w:r>
        <w:rPr>
          <w:color w:val="231F20"/>
          <w:spacing w:val="-25"/>
          <w:w w:val="115"/>
          <w:sz w:val="21"/>
          <w:szCs w:val="21"/>
        </w:rPr>
        <w:t xml:space="preserve"> </w:t>
      </w:r>
      <w:r>
        <w:rPr>
          <w:color w:val="231F20"/>
          <w:w w:val="115"/>
          <w:sz w:val="21"/>
          <w:szCs w:val="21"/>
        </w:rPr>
        <w:t>education,</w:t>
      </w:r>
      <w:r>
        <w:rPr>
          <w:color w:val="231F20"/>
          <w:spacing w:val="-25"/>
          <w:w w:val="115"/>
          <w:sz w:val="21"/>
          <w:szCs w:val="21"/>
        </w:rPr>
        <w:t xml:space="preserve"> </w:t>
      </w:r>
      <w:r>
        <w:rPr>
          <w:color w:val="231F20"/>
          <w:w w:val="115"/>
          <w:sz w:val="21"/>
          <w:szCs w:val="21"/>
        </w:rPr>
        <w:t>legal</w:t>
      </w:r>
      <w:r>
        <w:rPr>
          <w:color w:val="231F20"/>
          <w:spacing w:val="-24"/>
          <w:w w:val="115"/>
          <w:sz w:val="21"/>
          <w:szCs w:val="21"/>
        </w:rPr>
        <w:t xml:space="preserve"> </w:t>
      </w:r>
      <w:r>
        <w:rPr>
          <w:color w:val="231F20"/>
          <w:w w:val="115"/>
          <w:sz w:val="21"/>
          <w:szCs w:val="21"/>
        </w:rPr>
        <w:t>identity, local</w:t>
      </w:r>
      <w:r>
        <w:rPr>
          <w:color w:val="231F20"/>
          <w:spacing w:val="-14"/>
          <w:w w:val="115"/>
          <w:sz w:val="21"/>
          <w:szCs w:val="21"/>
        </w:rPr>
        <w:t xml:space="preserve"> </w:t>
      </w:r>
      <w:r>
        <w:rPr>
          <w:color w:val="231F20"/>
          <w:w w:val="115"/>
          <w:sz w:val="21"/>
          <w:szCs w:val="21"/>
        </w:rPr>
        <w:t>economic</w:t>
      </w:r>
      <w:r>
        <w:rPr>
          <w:color w:val="231F20"/>
          <w:spacing w:val="-13"/>
          <w:w w:val="115"/>
          <w:sz w:val="21"/>
          <w:szCs w:val="21"/>
        </w:rPr>
        <w:t xml:space="preserve"> </w:t>
      </w:r>
      <w:r>
        <w:rPr>
          <w:color w:val="231F20"/>
          <w:w w:val="115"/>
          <w:sz w:val="21"/>
          <w:szCs w:val="21"/>
        </w:rPr>
        <w:t>development</w:t>
      </w:r>
      <w:r>
        <w:rPr>
          <w:color w:val="231F20"/>
          <w:spacing w:val="-13"/>
          <w:w w:val="115"/>
          <w:sz w:val="21"/>
          <w:szCs w:val="21"/>
        </w:rPr>
        <w:t xml:space="preserve"> </w:t>
      </w:r>
      <w:r>
        <w:rPr>
          <w:color w:val="231F20"/>
          <w:w w:val="115"/>
          <w:sz w:val="21"/>
          <w:szCs w:val="21"/>
        </w:rPr>
        <w:t>and</w:t>
      </w:r>
      <w:r>
        <w:rPr>
          <w:color w:val="231F20"/>
          <w:spacing w:val="-13"/>
          <w:w w:val="115"/>
          <w:sz w:val="21"/>
          <w:szCs w:val="21"/>
        </w:rPr>
        <w:t xml:space="preserve"> </w:t>
      </w:r>
      <w:r>
        <w:rPr>
          <w:color w:val="231F20"/>
          <w:w w:val="115"/>
          <w:sz w:val="21"/>
          <w:szCs w:val="21"/>
        </w:rPr>
        <w:t>nutrition.</w:t>
      </w:r>
    </w:p>
    <w:p w:rsidR="00301C6B" w:rsidRDefault="00301C6B">
      <w:pPr>
        <w:pStyle w:val="ListParagraph"/>
        <w:numPr>
          <w:ilvl w:val="0"/>
          <w:numId w:val="17"/>
        </w:numPr>
        <w:tabs>
          <w:tab w:val="left" w:pos="1985"/>
        </w:tabs>
        <w:kinsoku w:val="0"/>
        <w:overflowPunct w:val="0"/>
        <w:spacing w:before="1" w:line="278" w:lineRule="auto"/>
        <w:ind w:right="451"/>
        <w:rPr>
          <w:color w:val="231F20"/>
          <w:w w:val="115"/>
          <w:sz w:val="21"/>
          <w:szCs w:val="21"/>
        </w:rPr>
        <w:sectPr w:rsidR="00301C6B">
          <w:headerReference w:type="even" r:id="rId45"/>
          <w:headerReference w:type="default" r:id="rId46"/>
          <w:pgSz w:w="11910" w:h="16840"/>
          <w:pgMar w:top="0" w:right="680" w:bottom="700" w:left="0" w:header="0" w:footer="514" w:gutter="0"/>
          <w:cols w:space="720"/>
          <w:noEndnote/>
        </w:sectPr>
      </w:pPr>
    </w:p>
    <w:p w:rsidR="00301C6B" w:rsidRDefault="00301C6B">
      <w:pPr>
        <w:pStyle w:val="BodyText"/>
        <w:kinsoku w:val="0"/>
        <w:overflowPunct w:val="0"/>
        <w:spacing w:before="2"/>
        <w:rPr>
          <w:sz w:val="8"/>
          <w:szCs w:val="8"/>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58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588" name="Freeform 167"/>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FAAAA2" id="Group 166"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">
                <v:shape id="Freeform 167"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" path="m,l9637,e" filled="f" strokecolor="#3ea7b4" strokeweight=".5pt">
                  <v:path arrowok="t" o:connecttype="custom" o:connectlocs="0,0;9637,0" o:connectangles="0,0"/>
                </v:shape>
                <w10:anchorlock/>
              </v:group>
            </w:pict>
          </mc:Fallback>
        </mc:AlternateContent>
      </w:r>
    </w:p>
    <w:p w:rsidR="00301C6B" w:rsidRDefault="00301C6B">
      <w:pPr>
        <w:pStyle w:val="BodyText"/>
        <w:kinsoku w:val="0"/>
        <w:overflowPunct w:val="0"/>
        <w:rPr>
          <w:sz w:val="20"/>
          <w:szCs w:val="20"/>
        </w:rPr>
      </w:pPr>
    </w:p>
    <w:p w:rsidR="00301C6B" w:rsidRDefault="00301C6B">
      <w:pPr>
        <w:pStyle w:val="BodyText"/>
        <w:kinsoku w:val="0"/>
        <w:overflowPunct w:val="0"/>
        <w:spacing w:before="9"/>
        <w:rPr>
          <w:sz w:val="23"/>
          <w:szCs w:val="23"/>
        </w:rPr>
      </w:pPr>
    </w:p>
    <w:p w:rsidR="00301C6B" w:rsidRDefault="004A120F">
      <w:pPr>
        <w:pStyle w:val="BodyText"/>
        <w:kinsoku w:val="0"/>
        <w:overflowPunct w:val="0"/>
        <w:spacing w:line="278" w:lineRule="auto"/>
        <w:ind w:left="1133" w:right="4845"/>
        <w:jc w:val="both"/>
        <w:rPr>
          <w:color w:val="231F20"/>
          <w:w w:val="110"/>
        </w:rPr>
      </w:pPr>
      <w:r>
        <w:rPr>
          <w:noProof/>
        </w:rPr>
        <mc:AlternateContent>
          <mc:Choice Requires="wpg">
            <w:drawing>
              <wp:anchor distT="0" distB="0" distL="114300" distR="114300" simplePos="0" relativeHeight="251609088" behindDoc="0" locked="0" layoutInCell="0" allowOverlap="1">
                <wp:simplePos x="0" y="0"/>
                <wp:positionH relativeFrom="page">
                  <wp:posOffset>4193540</wp:posOffset>
                </wp:positionH>
                <wp:positionV relativeFrom="paragraph">
                  <wp:posOffset>-118745</wp:posOffset>
                </wp:positionV>
                <wp:extent cx="2646045" cy="1143635"/>
                <wp:effectExtent l="0" t="0" r="0" b="0"/>
                <wp:wrapNone/>
                <wp:docPr id="5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1143635"/>
                          <a:chOff x="6604" y="-187"/>
                          <a:chExt cx="4167" cy="1801"/>
                        </a:xfrm>
                      </wpg:grpSpPr>
                      <wps:wsp>
                        <wps:cNvPr id="577" name="Freeform 177"/>
                        <wps:cNvSpPr>
                          <a:spLocks/>
                        </wps:cNvSpPr>
                        <wps:spPr bwMode="auto">
                          <a:xfrm>
                            <a:off x="6744" y="-39"/>
                            <a:ext cx="3887" cy="1506"/>
                          </a:xfrm>
                          <a:custGeom>
                            <a:avLst/>
                            <a:gdLst>
                              <a:gd name="T0" fmla="*/ 3829 w 3887"/>
                              <a:gd name="T1" fmla="*/ 0 h 1506"/>
                              <a:gd name="T2" fmla="*/ 56 w 3887"/>
                              <a:gd name="T3" fmla="*/ 0 h 1506"/>
                              <a:gd name="T4" fmla="*/ 34 w 3887"/>
                              <a:gd name="T5" fmla="*/ 4 h 1506"/>
                              <a:gd name="T6" fmla="*/ 16 w 3887"/>
                              <a:gd name="T7" fmla="*/ 16 h 1506"/>
                              <a:gd name="T8" fmla="*/ 4 w 3887"/>
                              <a:gd name="T9" fmla="*/ 34 h 1506"/>
                              <a:gd name="T10" fmla="*/ 0 w 3887"/>
                              <a:gd name="T11" fmla="*/ 56 h 1506"/>
                              <a:gd name="T12" fmla="*/ 0 w 3887"/>
                              <a:gd name="T13" fmla="*/ 1449 h 1506"/>
                              <a:gd name="T14" fmla="*/ 4 w 3887"/>
                              <a:gd name="T15" fmla="*/ 1472 h 1506"/>
                              <a:gd name="T16" fmla="*/ 16 w 3887"/>
                              <a:gd name="T17" fmla="*/ 1490 h 1506"/>
                              <a:gd name="T18" fmla="*/ 34 w 3887"/>
                              <a:gd name="T19" fmla="*/ 1502 h 1506"/>
                              <a:gd name="T20" fmla="*/ 56 w 3887"/>
                              <a:gd name="T21" fmla="*/ 1506 h 1506"/>
                              <a:gd name="T22" fmla="*/ 3829 w 3887"/>
                              <a:gd name="T23" fmla="*/ 1506 h 1506"/>
                              <a:gd name="T24" fmla="*/ 3852 w 3887"/>
                              <a:gd name="T25" fmla="*/ 1502 h 1506"/>
                              <a:gd name="T26" fmla="*/ 3870 w 3887"/>
                              <a:gd name="T27" fmla="*/ 1490 h 1506"/>
                              <a:gd name="T28" fmla="*/ 3882 w 3887"/>
                              <a:gd name="T29" fmla="*/ 1472 h 1506"/>
                              <a:gd name="T30" fmla="*/ 3886 w 3887"/>
                              <a:gd name="T31" fmla="*/ 1449 h 1506"/>
                              <a:gd name="T32" fmla="*/ 3886 w 3887"/>
                              <a:gd name="T33" fmla="*/ 56 h 1506"/>
                              <a:gd name="T34" fmla="*/ 3882 w 3887"/>
                              <a:gd name="T35" fmla="*/ 34 h 1506"/>
                              <a:gd name="T36" fmla="*/ 3870 w 3887"/>
                              <a:gd name="T37" fmla="*/ 16 h 1506"/>
                              <a:gd name="T38" fmla="*/ 3852 w 3887"/>
                              <a:gd name="T39" fmla="*/ 4 h 1506"/>
                              <a:gd name="T40" fmla="*/ 3829 w 3887"/>
                              <a:gd name="T41" fmla="*/ 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87" h="1506">
                                <a:moveTo>
                                  <a:pt x="3829" y="0"/>
                                </a:moveTo>
                                <a:lnTo>
                                  <a:pt x="56" y="0"/>
                                </a:lnTo>
                                <a:lnTo>
                                  <a:pt x="34" y="4"/>
                                </a:lnTo>
                                <a:lnTo>
                                  <a:pt x="16" y="16"/>
                                </a:lnTo>
                                <a:lnTo>
                                  <a:pt x="4" y="34"/>
                                </a:lnTo>
                                <a:lnTo>
                                  <a:pt x="0" y="56"/>
                                </a:lnTo>
                                <a:lnTo>
                                  <a:pt x="0" y="1449"/>
                                </a:lnTo>
                                <a:lnTo>
                                  <a:pt x="4" y="1472"/>
                                </a:lnTo>
                                <a:lnTo>
                                  <a:pt x="16" y="1490"/>
                                </a:lnTo>
                                <a:lnTo>
                                  <a:pt x="34" y="1502"/>
                                </a:lnTo>
                                <a:lnTo>
                                  <a:pt x="56" y="1506"/>
                                </a:lnTo>
                                <a:lnTo>
                                  <a:pt x="3829" y="1506"/>
                                </a:lnTo>
                                <a:lnTo>
                                  <a:pt x="3852" y="1502"/>
                                </a:lnTo>
                                <a:lnTo>
                                  <a:pt x="3870" y="1490"/>
                                </a:lnTo>
                                <a:lnTo>
                                  <a:pt x="3882" y="1472"/>
                                </a:lnTo>
                                <a:lnTo>
                                  <a:pt x="3886" y="1449"/>
                                </a:lnTo>
                                <a:lnTo>
                                  <a:pt x="3886" y="56"/>
                                </a:lnTo>
                                <a:lnTo>
                                  <a:pt x="3882" y="34"/>
                                </a:lnTo>
                                <a:lnTo>
                                  <a:pt x="3870" y="16"/>
                                </a:lnTo>
                                <a:lnTo>
                                  <a:pt x="3852" y="4"/>
                                </a:lnTo>
                                <a:lnTo>
                                  <a:pt x="3829" y="0"/>
                                </a:lnTo>
                                <a:close/>
                              </a:path>
                            </a:pathLst>
                          </a:custGeom>
                          <a:solidFill>
                            <a:srgbClr val="86C9C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78"/>
                        <wps:cNvSpPr>
                          <a:spLocks/>
                        </wps:cNvSpPr>
                        <wps:spPr bwMode="auto">
                          <a:xfrm>
                            <a:off x="6624" y="-167"/>
                            <a:ext cx="405" cy="384"/>
                          </a:xfrm>
                          <a:custGeom>
                            <a:avLst/>
                            <a:gdLst>
                              <a:gd name="T0" fmla="*/ 0 w 405"/>
                              <a:gd name="T1" fmla="*/ 385 h 384"/>
                              <a:gd name="T2" fmla="*/ 0 w 405"/>
                              <a:gd name="T3" fmla="*/ 56 h 384"/>
                              <a:gd name="T4" fmla="*/ 4 w 405"/>
                              <a:gd name="T5" fmla="*/ 34 h 384"/>
                              <a:gd name="T6" fmla="*/ 16 w 405"/>
                              <a:gd name="T7" fmla="*/ 16 h 384"/>
                              <a:gd name="T8" fmla="*/ 34 w 405"/>
                              <a:gd name="T9" fmla="*/ 4 h 384"/>
                              <a:gd name="T10" fmla="*/ 56 w 405"/>
                              <a:gd name="T11" fmla="*/ 0 h 384"/>
                              <a:gd name="T12" fmla="*/ 405 w 405"/>
                              <a:gd name="T13" fmla="*/ 0 h 384"/>
                            </a:gdLst>
                            <a:ahLst/>
                            <a:cxnLst>
                              <a:cxn ang="0">
                                <a:pos x="T0" y="T1"/>
                              </a:cxn>
                              <a:cxn ang="0">
                                <a:pos x="T2" y="T3"/>
                              </a:cxn>
                              <a:cxn ang="0">
                                <a:pos x="T4" y="T5"/>
                              </a:cxn>
                              <a:cxn ang="0">
                                <a:pos x="T6" y="T7"/>
                              </a:cxn>
                              <a:cxn ang="0">
                                <a:pos x="T8" y="T9"/>
                              </a:cxn>
                              <a:cxn ang="0">
                                <a:pos x="T10" y="T11"/>
                              </a:cxn>
                              <a:cxn ang="0">
                                <a:pos x="T12" y="T13"/>
                              </a:cxn>
                            </a:cxnLst>
                            <a:rect l="0" t="0" r="r" b="b"/>
                            <a:pathLst>
                              <a:path w="405" h="384">
                                <a:moveTo>
                                  <a:pt x="0" y="385"/>
                                </a:moveTo>
                                <a:lnTo>
                                  <a:pt x="0" y="56"/>
                                </a:lnTo>
                                <a:lnTo>
                                  <a:pt x="4" y="34"/>
                                </a:lnTo>
                                <a:lnTo>
                                  <a:pt x="16" y="16"/>
                                </a:lnTo>
                                <a:lnTo>
                                  <a:pt x="34" y="4"/>
                                </a:lnTo>
                                <a:lnTo>
                                  <a:pt x="56" y="0"/>
                                </a:lnTo>
                                <a:lnTo>
                                  <a:pt x="405"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9"/>
                        <wps:cNvSpPr>
                          <a:spLocks/>
                        </wps:cNvSpPr>
                        <wps:spPr bwMode="auto">
                          <a:xfrm>
                            <a:off x="10346" y="1209"/>
                            <a:ext cx="405" cy="385"/>
                          </a:xfrm>
                          <a:custGeom>
                            <a:avLst/>
                            <a:gdLst>
                              <a:gd name="T0" fmla="*/ 405 w 405"/>
                              <a:gd name="T1" fmla="*/ 0 h 385"/>
                              <a:gd name="T2" fmla="*/ 405 w 405"/>
                              <a:gd name="T3" fmla="*/ 328 h 385"/>
                              <a:gd name="T4" fmla="*/ 400 w 405"/>
                              <a:gd name="T5" fmla="*/ 350 h 385"/>
                              <a:gd name="T6" fmla="*/ 388 w 405"/>
                              <a:gd name="T7" fmla="*/ 368 h 385"/>
                              <a:gd name="T8" fmla="*/ 370 w 405"/>
                              <a:gd name="T9" fmla="*/ 380 h 385"/>
                              <a:gd name="T10" fmla="*/ 348 w 405"/>
                              <a:gd name="T11" fmla="*/ 385 h 385"/>
                              <a:gd name="T12" fmla="*/ 0 w 405"/>
                              <a:gd name="T13" fmla="*/ 385 h 385"/>
                            </a:gdLst>
                            <a:ahLst/>
                            <a:cxnLst>
                              <a:cxn ang="0">
                                <a:pos x="T0" y="T1"/>
                              </a:cxn>
                              <a:cxn ang="0">
                                <a:pos x="T2" y="T3"/>
                              </a:cxn>
                              <a:cxn ang="0">
                                <a:pos x="T4" y="T5"/>
                              </a:cxn>
                              <a:cxn ang="0">
                                <a:pos x="T6" y="T7"/>
                              </a:cxn>
                              <a:cxn ang="0">
                                <a:pos x="T8" y="T9"/>
                              </a:cxn>
                              <a:cxn ang="0">
                                <a:pos x="T10" y="T11"/>
                              </a:cxn>
                              <a:cxn ang="0">
                                <a:pos x="T12" y="T13"/>
                              </a:cxn>
                            </a:cxnLst>
                            <a:rect l="0" t="0" r="r" b="b"/>
                            <a:pathLst>
                              <a:path w="405" h="385">
                                <a:moveTo>
                                  <a:pt x="405" y="0"/>
                                </a:moveTo>
                                <a:lnTo>
                                  <a:pt x="405" y="328"/>
                                </a:lnTo>
                                <a:lnTo>
                                  <a:pt x="400" y="350"/>
                                </a:lnTo>
                                <a:lnTo>
                                  <a:pt x="388" y="368"/>
                                </a:lnTo>
                                <a:lnTo>
                                  <a:pt x="370" y="380"/>
                                </a:lnTo>
                                <a:lnTo>
                                  <a:pt x="348" y="385"/>
                                </a:lnTo>
                                <a:lnTo>
                                  <a:pt x="0" y="385"/>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80"/>
                        <wps:cNvSpPr>
                          <a:spLocks/>
                        </wps:cNvSpPr>
                        <wps:spPr bwMode="auto">
                          <a:xfrm>
                            <a:off x="8991" y="217"/>
                            <a:ext cx="20" cy="992"/>
                          </a:xfrm>
                          <a:custGeom>
                            <a:avLst/>
                            <a:gdLst>
                              <a:gd name="T0" fmla="*/ 0 w 20"/>
                              <a:gd name="T1" fmla="*/ 0 h 992"/>
                              <a:gd name="T2" fmla="*/ 0 w 20"/>
                              <a:gd name="T3" fmla="*/ 991 h 992"/>
                            </a:gdLst>
                            <a:ahLst/>
                            <a:cxnLst>
                              <a:cxn ang="0">
                                <a:pos x="T0" y="T1"/>
                              </a:cxn>
                              <a:cxn ang="0">
                                <a:pos x="T2" y="T3"/>
                              </a:cxn>
                            </a:cxnLst>
                            <a:rect l="0" t="0" r="r" b="b"/>
                            <a:pathLst>
                              <a:path w="20" h="992">
                                <a:moveTo>
                                  <a:pt x="0" y="0"/>
                                </a:moveTo>
                                <a:lnTo>
                                  <a:pt x="0" y="991"/>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32" y="809"/>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1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37" y="254"/>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Freeform 183"/>
                        <wps:cNvSpPr>
                          <a:spLocks/>
                        </wps:cNvSpPr>
                        <wps:spPr bwMode="auto">
                          <a:xfrm>
                            <a:off x="8991" y="713"/>
                            <a:ext cx="1190" cy="20"/>
                          </a:xfrm>
                          <a:custGeom>
                            <a:avLst/>
                            <a:gdLst>
                              <a:gd name="T0" fmla="*/ 0 w 1190"/>
                              <a:gd name="T1" fmla="*/ 0 h 20"/>
                              <a:gd name="T2" fmla="*/ 1190 w 1190"/>
                              <a:gd name="T3" fmla="*/ 0 h 20"/>
                            </a:gdLst>
                            <a:ahLst/>
                            <a:cxnLst>
                              <a:cxn ang="0">
                                <a:pos x="T0" y="T1"/>
                              </a:cxn>
                              <a:cxn ang="0">
                                <a:pos x="T2" y="T3"/>
                              </a:cxn>
                            </a:cxnLst>
                            <a:rect l="0" t="0" r="r" b="b"/>
                            <a:pathLst>
                              <a:path w="1190" h="20">
                                <a:moveTo>
                                  <a:pt x="0" y="0"/>
                                </a:moveTo>
                                <a:lnTo>
                                  <a:pt x="1190"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184"/>
                        <wps:cNvSpPr txBox="1">
                          <a:spLocks noChangeArrowheads="1"/>
                        </wps:cNvSpPr>
                        <wps:spPr bwMode="auto">
                          <a:xfrm>
                            <a:off x="7195" y="617"/>
                            <a:ext cx="1715"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 w:line="225" w:lineRule="exact"/>
                                <w:ind w:right="18"/>
                                <w:jc w:val="right"/>
                                <w:rPr>
                                  <w:rFonts w:ascii="Trebuchet MS" w:hAnsi="Trebuchet MS" w:cs="Trebuchet MS"/>
                                  <w:color w:val="231F20"/>
                                  <w:w w:val="95"/>
                                  <w:sz w:val="20"/>
                                  <w:szCs w:val="20"/>
                                </w:rPr>
                              </w:pPr>
                              <w:r>
                                <w:rPr>
                                  <w:rFonts w:ascii="Trebuchet MS" w:hAnsi="Trebuchet MS" w:cs="Trebuchet MS"/>
                                  <w:color w:val="231F20"/>
                                  <w:w w:val="95"/>
                                  <w:sz w:val="20"/>
                                  <w:szCs w:val="20"/>
                                </w:rPr>
                                <w:t>26.6</w:t>
                              </w:r>
                              <w:r>
                                <w:rPr>
                                  <w:rFonts w:ascii="Trebuchet MS" w:hAnsi="Trebuchet MS" w:cs="Trebuchet MS"/>
                                  <w:color w:val="231F20"/>
                                  <w:spacing w:val="-27"/>
                                  <w:w w:val="95"/>
                                  <w:sz w:val="20"/>
                                  <w:szCs w:val="20"/>
                                </w:rPr>
                                <w:t xml:space="preserve"> </w:t>
                              </w:r>
                              <w:r>
                                <w:rPr>
                                  <w:rFonts w:ascii="Trebuchet MS" w:hAnsi="Trebuchet MS" w:cs="Trebuchet MS"/>
                                  <w:color w:val="231F20"/>
                                  <w:w w:val="95"/>
                                  <w:sz w:val="20"/>
                                  <w:szCs w:val="20"/>
                                </w:rPr>
                                <w:t>Million</w:t>
                              </w:r>
                              <w:r>
                                <w:rPr>
                                  <w:rFonts w:ascii="Trebuchet MS" w:hAnsi="Trebuchet MS" w:cs="Trebuchet MS"/>
                                  <w:color w:val="231F20"/>
                                  <w:spacing w:val="-26"/>
                                  <w:w w:val="95"/>
                                  <w:sz w:val="20"/>
                                  <w:szCs w:val="20"/>
                                </w:rPr>
                                <w:t xml:space="preserve"> </w:t>
                              </w:r>
                              <w:r>
                                <w:rPr>
                                  <w:rFonts w:ascii="Trebuchet MS" w:hAnsi="Trebuchet MS" w:cs="Trebuchet MS"/>
                                  <w:color w:val="231F20"/>
                                  <w:w w:val="95"/>
                                  <w:sz w:val="20"/>
                                  <w:szCs w:val="20"/>
                                </w:rPr>
                                <w:t>People</w:t>
                              </w:r>
                            </w:p>
                            <w:p w:rsidR="00301C6B" w:rsidRDefault="00301C6B">
                              <w:pPr>
                                <w:pStyle w:val="BodyText"/>
                                <w:kinsoku w:val="0"/>
                                <w:overflowPunct w:val="0"/>
                                <w:spacing w:line="223" w:lineRule="exact"/>
                                <w:ind w:right="18"/>
                                <w:jc w:val="right"/>
                                <w:rPr>
                                  <w:rFonts w:ascii="Arial" w:hAnsi="Arial" w:cs="Arial"/>
                                  <w:b/>
                                  <w:bCs/>
                                  <w:color w:val="231F20"/>
                                  <w:spacing w:val="-4"/>
                                  <w:w w:val="95"/>
                                  <w:sz w:val="20"/>
                                  <w:szCs w:val="20"/>
                                </w:rPr>
                              </w:pPr>
                              <w:r>
                                <w:rPr>
                                  <w:rFonts w:ascii="Arial" w:hAnsi="Arial" w:cs="Arial"/>
                                  <w:b/>
                                  <w:bCs/>
                                  <w:color w:val="231F20"/>
                                  <w:w w:val="95"/>
                                  <w:sz w:val="20"/>
                                  <w:szCs w:val="20"/>
                                </w:rPr>
                                <w:t>Below</w:t>
                              </w:r>
                              <w:r>
                                <w:rPr>
                                  <w:rFonts w:ascii="Arial" w:hAnsi="Arial" w:cs="Arial"/>
                                  <w:b/>
                                  <w:bCs/>
                                  <w:color w:val="231F20"/>
                                  <w:spacing w:val="-31"/>
                                  <w:w w:val="95"/>
                                  <w:sz w:val="20"/>
                                  <w:szCs w:val="20"/>
                                </w:rPr>
                                <w:t xml:space="preserve"> </w:t>
                              </w:r>
                              <w:r>
                                <w:rPr>
                                  <w:rFonts w:ascii="Arial" w:hAnsi="Arial" w:cs="Arial"/>
                                  <w:b/>
                                  <w:bCs/>
                                  <w:color w:val="231F20"/>
                                  <w:w w:val="95"/>
                                  <w:sz w:val="20"/>
                                  <w:szCs w:val="20"/>
                                </w:rPr>
                                <w:t>Poverty</w:t>
                              </w:r>
                              <w:r>
                                <w:rPr>
                                  <w:rFonts w:ascii="Arial" w:hAnsi="Arial" w:cs="Arial"/>
                                  <w:b/>
                                  <w:bCs/>
                                  <w:color w:val="231F20"/>
                                  <w:spacing w:val="-30"/>
                                  <w:w w:val="95"/>
                                  <w:sz w:val="20"/>
                                  <w:szCs w:val="20"/>
                                </w:rPr>
                                <w:t xml:space="preserve"> </w:t>
                              </w:r>
                              <w:r>
                                <w:rPr>
                                  <w:rFonts w:ascii="Arial" w:hAnsi="Arial" w:cs="Arial"/>
                                  <w:b/>
                                  <w:bCs/>
                                  <w:color w:val="231F20"/>
                                  <w:spacing w:val="-4"/>
                                  <w:w w:val="95"/>
                                  <w:sz w:val="20"/>
                                  <w:szCs w:val="20"/>
                                </w:rPr>
                                <w:t>Line</w:t>
                              </w:r>
                            </w:p>
                            <w:p w:rsidR="00301C6B" w:rsidRDefault="00301C6B">
                              <w:pPr>
                                <w:pStyle w:val="BodyText"/>
                                <w:kinsoku w:val="0"/>
                                <w:overflowPunct w:val="0"/>
                                <w:spacing w:before="29"/>
                                <w:ind w:right="42"/>
                                <w:jc w:val="right"/>
                                <w:rPr>
                                  <w:rFonts w:ascii="Trebuchet MS" w:hAnsi="Trebuchet MS" w:cs="Trebuchet MS"/>
                                  <w:color w:val="231F20"/>
                                  <w:sz w:val="12"/>
                                  <w:szCs w:val="12"/>
                                </w:rPr>
                              </w:pPr>
                              <w:r>
                                <w:rPr>
                                  <w:rFonts w:ascii="Trebuchet MS" w:hAnsi="Trebuchet MS" w:cs="Trebuchet MS"/>
                                  <w:color w:val="231F20"/>
                                  <w:sz w:val="12"/>
                                  <w:szCs w:val="12"/>
                                </w:rPr>
                                <w:t>BPS</w:t>
                              </w:r>
                              <w:r>
                                <w:rPr>
                                  <w:rFonts w:ascii="Trebuchet MS" w:hAnsi="Trebuchet MS" w:cs="Trebuchet MS"/>
                                  <w:color w:val="231F20"/>
                                  <w:spacing w:val="-18"/>
                                  <w:sz w:val="12"/>
                                  <w:szCs w:val="12"/>
                                </w:rPr>
                                <w:t xml:space="preserve"> </w:t>
                              </w:r>
                              <w:r>
                                <w:rPr>
                                  <w:rFonts w:ascii="Trebuchet MS" w:hAnsi="Trebuchet MS" w:cs="Trebuchet MS"/>
                                  <w:color w:val="231F20"/>
                                  <w:sz w:val="12"/>
                                  <w:szCs w:val="12"/>
                                </w:rPr>
                                <w:t>2017</w:t>
                              </w:r>
                            </w:p>
                          </w:txbxContent>
                        </wps:txbx>
                        <wps:bodyPr rot="0" vert="horz" wrap="square" lIns="0" tIns="0" rIns="0" bIns="0" anchor="t" anchorCtr="0" upright="1">
                          <a:noAutofit/>
                        </wps:bodyPr>
                      </wps:wsp>
                      <wps:wsp>
                        <wps:cNvPr id="585" name="Text Box 185"/>
                        <wps:cNvSpPr txBox="1">
                          <a:spLocks noChangeArrowheads="1"/>
                        </wps:cNvSpPr>
                        <wps:spPr bwMode="auto">
                          <a:xfrm>
                            <a:off x="7355" y="16"/>
                            <a:ext cx="155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39"/>
                                <w:rPr>
                                  <w:rFonts w:ascii="Arial" w:hAnsi="Arial" w:cs="Arial"/>
                                  <w:b/>
                                  <w:bCs/>
                                  <w:color w:val="231F20"/>
                                  <w:w w:val="95"/>
                                  <w:sz w:val="56"/>
                                  <w:szCs w:val="56"/>
                                </w:rPr>
                              </w:pPr>
                              <w:r>
                                <w:rPr>
                                  <w:rFonts w:ascii="Arial" w:hAnsi="Arial" w:cs="Arial"/>
                                  <w:b/>
                                  <w:bCs/>
                                  <w:color w:val="231F20"/>
                                  <w:w w:val="95"/>
                                  <w:sz w:val="56"/>
                                  <w:szCs w:val="56"/>
                                </w:rPr>
                                <w:t>10.1%</w:t>
                              </w:r>
                            </w:p>
                          </w:txbxContent>
                        </wps:txbx>
                        <wps:bodyPr rot="0" vert="horz" wrap="square" lIns="0" tIns="0" rIns="0" bIns="0" anchor="t" anchorCtr="0" upright="1">
                          <a:noAutofit/>
                        </wps:bodyPr>
                      </wps:wsp>
                      <wps:wsp>
                        <wps:cNvPr id="586" name="Text Box 186"/>
                        <wps:cNvSpPr txBox="1">
                          <a:spLocks noChangeArrowheads="1"/>
                        </wps:cNvSpPr>
                        <wps:spPr bwMode="auto">
                          <a:xfrm>
                            <a:off x="9412" y="280"/>
                            <a:ext cx="79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2"/>
                                <w:rPr>
                                  <w:rFonts w:ascii="Arial" w:hAnsi="Arial" w:cs="Arial"/>
                                  <w:b/>
                                  <w:bCs/>
                                  <w:color w:val="AC1F24"/>
                                  <w:sz w:val="23"/>
                                  <w:szCs w:val="23"/>
                                </w:rPr>
                              </w:pPr>
                              <w:r>
                                <w:rPr>
                                  <w:rFonts w:ascii="Arial" w:hAnsi="Arial" w:cs="Arial"/>
                                  <w:b/>
                                  <w:bCs/>
                                  <w:color w:val="AC1F24"/>
                                  <w:sz w:val="23"/>
                                  <w:szCs w:val="23"/>
                                </w:rPr>
                                <w:t>50.25%</w:t>
                              </w:r>
                            </w:p>
                            <w:p w:rsidR="00301C6B" w:rsidRDefault="00301C6B">
                              <w:pPr>
                                <w:pStyle w:val="BodyText"/>
                                <w:kinsoku w:val="0"/>
                                <w:overflowPunct w:val="0"/>
                                <w:spacing w:before="5"/>
                                <w:rPr>
                                  <w:sz w:val="24"/>
                                  <w:szCs w:val="24"/>
                                </w:rPr>
                              </w:pPr>
                            </w:p>
                            <w:p w:rsidR="00301C6B" w:rsidRDefault="00301C6B">
                              <w:pPr>
                                <w:pStyle w:val="BodyText"/>
                                <w:kinsoku w:val="0"/>
                                <w:overflowPunct w:val="0"/>
                                <w:rPr>
                                  <w:rFonts w:ascii="Arial" w:hAnsi="Arial" w:cs="Arial"/>
                                  <w:b/>
                                  <w:bCs/>
                                  <w:color w:val="231F20"/>
                                  <w:sz w:val="23"/>
                                  <w:szCs w:val="23"/>
                                </w:rPr>
                              </w:pPr>
                              <w:r>
                                <w:rPr>
                                  <w:rFonts w:ascii="Arial" w:hAnsi="Arial" w:cs="Arial"/>
                                  <w:b/>
                                  <w:bCs/>
                                  <w:color w:val="231F20"/>
                                  <w:sz w:val="23"/>
                                  <w:szCs w:val="23"/>
                                </w:rPr>
                                <w:t>49.75%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36" style="position:absolute;left:0;text-align:left;margin-left:330.2pt;margin-top:-9.35pt;width:208.35pt;height:90.05pt;z-index:251609088;mso-position-horizontal-relative:page" coordorigin="6604,-187" coordsize="4167,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" o:allowincell="f">
                <v:shape id="Freeform 177" o:spid="_x0000_s1037" style="position:absolute;left:6744;top:-39;width:3887;height:1506;visibility:visible;mso-wrap-style:square;v-text-anchor:top" coordsize="3887,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" path="m3829,l56,,34,4,16,16,4,34,,56,,1449r4,23l16,1490r18,12l56,1506r3773,l3852,1502r18,-12l3882,1472r4,-23l3886,56r-4,-22l3870,16,3852,4,3829,xe" fillcolor="#86c9ce" stroked="f">
                  <v:fill opacity="13107f"/>
                  <v:path arrowok="t" o:connecttype="custom" o:connectlocs="3829,0;56,0;34,4;16,16;4,34;0,56;0,1449;4,1472;16,1490;34,1502;56,1506;3829,1506;3852,1502;3870,1490;3882,1472;3886,1449;3886,56;3882,34;3870,16;3852,4;3829,0" o:connectangles="0,0,0,0,0,0,0,0,0,0,0,0,0,0,0,0,0,0,0,0,0"/>
                </v:shape>
                <v:shape id="Freeform 178" o:spid="_x0000_s1038" style="position:absolute;left:6624;top:-167;width:405;height:384;visibility:visible;mso-wrap-style:square;v-text-anchor:top" coordsize="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" path="m,385l,56,4,34,16,16,34,4,56,,405,e" filled="f" strokecolor="#1f4e60" strokeweight="2pt">
                  <v:path arrowok="t" o:connecttype="custom" o:connectlocs="0,385;0,56;4,34;16,16;34,4;56,0;405,0" o:connectangles="0,0,0,0,0,0,0"/>
                </v:shape>
                <v:shape id="Freeform 179" o:spid="_x0000_s1039" style="position:absolute;left:10346;top:1209;width:405;height:385;visibility:visible;mso-wrap-style:square;v-text-anchor:top" coordsize="4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" path="m405,r,328l400,350r-12,18l370,380r-22,5l,385e" filled="f" strokecolor="#1f4e60" strokeweight="2pt">
                  <v:path arrowok="t" o:connecttype="custom" o:connectlocs="405,0;405,328;400,350;388,368;370,380;348,385;0,385" o:connectangles="0,0,0,0,0,0,0"/>
                </v:shape>
                <v:shape id="Freeform 180" o:spid="_x0000_s1040" style="position:absolute;left:8991;top:217;width:20;height:992;visibility:visible;mso-wrap-style:square;v-text-anchor:top" coordsize="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" path="m,l,991e" filled="f" strokecolor="#414042" strokeweight="1pt">
                  <v:path arrowok="t" o:connecttype="custom" o:connectlocs="0,0;0,991" o:connectangles="0,0"/>
                </v:shape>
                <v:shape id="Picture 181" o:spid="_x0000_s1041" type="#_x0000_t75" style="position:absolute;left:9132;top:809;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">
                  <v:imagedata r:id="rId49" o:title=""/>
                </v:shape>
                <v:shape id="Picture 182" o:spid="_x0000_s1042" type="#_x0000_t75" style="position:absolute;left:9137;top:254;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">
                  <v:imagedata r:id="rId50" o:title=""/>
                </v:shape>
                <v:shape id="Freeform 183" o:spid="_x0000_s1043" style="position:absolute;left:8991;top:713;width:1190;height:20;visibility:visible;mso-wrap-style:square;v-text-anchor:top" coordsize="11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" path="m,l1190,e" filled="f" strokecolor="#414042" strokeweight="1pt">
                  <v:path arrowok="t" o:connecttype="custom" o:connectlocs="0,0;1190,0" o:connectangles="0,0"/>
                </v:shape>
                <v:shape id="Text Box 184" o:spid="_x0000_s1044" type="#_x0000_t202" style="position:absolute;left:7195;top:617;width:171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301C6B" w:rsidRDefault="00301C6B">
                        <w:pPr>
                          <w:pStyle w:val="BodyText"/>
                          <w:kinsoku w:val="0"/>
                          <w:overflowPunct w:val="0"/>
                          <w:spacing w:before="2" w:line="225" w:lineRule="exact"/>
                          <w:ind w:right="18"/>
                          <w:jc w:val="right"/>
                          <w:rPr>
                            <w:rFonts w:ascii="Trebuchet MS" w:hAnsi="Trebuchet MS" w:cs="Trebuchet MS"/>
                            <w:color w:val="231F20"/>
                            <w:w w:val="95"/>
                            <w:sz w:val="20"/>
                            <w:szCs w:val="20"/>
                          </w:rPr>
                        </w:pPr>
                        <w:r>
                          <w:rPr>
                            <w:rFonts w:ascii="Trebuchet MS" w:hAnsi="Trebuchet MS" w:cs="Trebuchet MS"/>
                            <w:color w:val="231F20"/>
                            <w:w w:val="95"/>
                            <w:sz w:val="20"/>
                            <w:szCs w:val="20"/>
                          </w:rPr>
                          <w:t>26.6</w:t>
                        </w:r>
                        <w:r>
                          <w:rPr>
                            <w:rFonts w:ascii="Trebuchet MS" w:hAnsi="Trebuchet MS" w:cs="Trebuchet MS"/>
                            <w:color w:val="231F20"/>
                            <w:spacing w:val="-27"/>
                            <w:w w:val="95"/>
                            <w:sz w:val="20"/>
                            <w:szCs w:val="20"/>
                          </w:rPr>
                          <w:t xml:space="preserve"> </w:t>
                        </w:r>
                        <w:r>
                          <w:rPr>
                            <w:rFonts w:ascii="Trebuchet MS" w:hAnsi="Trebuchet MS" w:cs="Trebuchet MS"/>
                            <w:color w:val="231F20"/>
                            <w:w w:val="95"/>
                            <w:sz w:val="20"/>
                            <w:szCs w:val="20"/>
                          </w:rPr>
                          <w:t>Million</w:t>
                        </w:r>
                        <w:r>
                          <w:rPr>
                            <w:rFonts w:ascii="Trebuchet MS" w:hAnsi="Trebuchet MS" w:cs="Trebuchet MS"/>
                            <w:color w:val="231F20"/>
                            <w:spacing w:val="-26"/>
                            <w:w w:val="95"/>
                            <w:sz w:val="20"/>
                            <w:szCs w:val="20"/>
                          </w:rPr>
                          <w:t xml:space="preserve"> </w:t>
                        </w:r>
                        <w:r>
                          <w:rPr>
                            <w:rFonts w:ascii="Trebuchet MS" w:hAnsi="Trebuchet MS" w:cs="Trebuchet MS"/>
                            <w:color w:val="231F20"/>
                            <w:w w:val="95"/>
                            <w:sz w:val="20"/>
                            <w:szCs w:val="20"/>
                          </w:rPr>
                          <w:t>People</w:t>
                        </w:r>
                      </w:p>
                      <w:p w:rsidR="00301C6B" w:rsidRDefault="00301C6B">
                        <w:pPr>
                          <w:pStyle w:val="BodyText"/>
                          <w:kinsoku w:val="0"/>
                          <w:overflowPunct w:val="0"/>
                          <w:spacing w:line="223" w:lineRule="exact"/>
                          <w:ind w:right="18"/>
                          <w:jc w:val="right"/>
                          <w:rPr>
                            <w:rFonts w:ascii="Arial" w:hAnsi="Arial" w:cs="Arial"/>
                            <w:b/>
                            <w:bCs/>
                            <w:color w:val="231F20"/>
                            <w:spacing w:val="-4"/>
                            <w:w w:val="95"/>
                            <w:sz w:val="20"/>
                            <w:szCs w:val="20"/>
                          </w:rPr>
                        </w:pPr>
                        <w:r>
                          <w:rPr>
                            <w:rFonts w:ascii="Arial" w:hAnsi="Arial" w:cs="Arial"/>
                            <w:b/>
                            <w:bCs/>
                            <w:color w:val="231F20"/>
                            <w:w w:val="95"/>
                            <w:sz w:val="20"/>
                            <w:szCs w:val="20"/>
                          </w:rPr>
                          <w:t>Below</w:t>
                        </w:r>
                        <w:r>
                          <w:rPr>
                            <w:rFonts w:ascii="Arial" w:hAnsi="Arial" w:cs="Arial"/>
                            <w:b/>
                            <w:bCs/>
                            <w:color w:val="231F20"/>
                            <w:spacing w:val="-31"/>
                            <w:w w:val="95"/>
                            <w:sz w:val="20"/>
                            <w:szCs w:val="20"/>
                          </w:rPr>
                          <w:t xml:space="preserve"> </w:t>
                        </w:r>
                        <w:r>
                          <w:rPr>
                            <w:rFonts w:ascii="Arial" w:hAnsi="Arial" w:cs="Arial"/>
                            <w:b/>
                            <w:bCs/>
                            <w:color w:val="231F20"/>
                            <w:w w:val="95"/>
                            <w:sz w:val="20"/>
                            <w:szCs w:val="20"/>
                          </w:rPr>
                          <w:t>Poverty</w:t>
                        </w:r>
                        <w:r>
                          <w:rPr>
                            <w:rFonts w:ascii="Arial" w:hAnsi="Arial" w:cs="Arial"/>
                            <w:b/>
                            <w:bCs/>
                            <w:color w:val="231F20"/>
                            <w:spacing w:val="-30"/>
                            <w:w w:val="95"/>
                            <w:sz w:val="20"/>
                            <w:szCs w:val="20"/>
                          </w:rPr>
                          <w:t xml:space="preserve"> </w:t>
                        </w:r>
                        <w:r>
                          <w:rPr>
                            <w:rFonts w:ascii="Arial" w:hAnsi="Arial" w:cs="Arial"/>
                            <w:b/>
                            <w:bCs/>
                            <w:color w:val="231F20"/>
                            <w:spacing w:val="-4"/>
                            <w:w w:val="95"/>
                            <w:sz w:val="20"/>
                            <w:szCs w:val="20"/>
                          </w:rPr>
                          <w:t>Line</w:t>
                        </w:r>
                      </w:p>
                      <w:p w:rsidR="00301C6B" w:rsidRDefault="00301C6B">
                        <w:pPr>
                          <w:pStyle w:val="BodyText"/>
                          <w:kinsoku w:val="0"/>
                          <w:overflowPunct w:val="0"/>
                          <w:spacing w:before="29"/>
                          <w:ind w:right="42"/>
                          <w:jc w:val="right"/>
                          <w:rPr>
                            <w:rFonts w:ascii="Trebuchet MS" w:hAnsi="Trebuchet MS" w:cs="Trebuchet MS"/>
                            <w:color w:val="231F20"/>
                            <w:sz w:val="12"/>
                            <w:szCs w:val="12"/>
                          </w:rPr>
                        </w:pPr>
                        <w:r>
                          <w:rPr>
                            <w:rFonts w:ascii="Trebuchet MS" w:hAnsi="Trebuchet MS" w:cs="Trebuchet MS"/>
                            <w:color w:val="231F20"/>
                            <w:sz w:val="12"/>
                            <w:szCs w:val="12"/>
                          </w:rPr>
                          <w:t>BPS</w:t>
                        </w:r>
                        <w:r>
                          <w:rPr>
                            <w:rFonts w:ascii="Trebuchet MS" w:hAnsi="Trebuchet MS" w:cs="Trebuchet MS"/>
                            <w:color w:val="231F20"/>
                            <w:spacing w:val="-18"/>
                            <w:sz w:val="12"/>
                            <w:szCs w:val="12"/>
                          </w:rPr>
                          <w:t xml:space="preserve"> </w:t>
                        </w:r>
                        <w:r>
                          <w:rPr>
                            <w:rFonts w:ascii="Trebuchet MS" w:hAnsi="Trebuchet MS" w:cs="Trebuchet MS"/>
                            <w:color w:val="231F20"/>
                            <w:sz w:val="12"/>
                            <w:szCs w:val="12"/>
                          </w:rPr>
                          <w:t>2017</w:t>
                        </w:r>
                      </w:p>
                    </w:txbxContent>
                  </v:textbox>
                </v:shape>
                <v:shape id="Text Box 185" o:spid="_x0000_s1045" type="#_x0000_t202" style="position:absolute;left:7355;top:16;width:155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301C6B" w:rsidRDefault="00301C6B">
                        <w:pPr>
                          <w:pStyle w:val="BodyText"/>
                          <w:kinsoku w:val="0"/>
                          <w:overflowPunct w:val="0"/>
                          <w:spacing w:before="39"/>
                          <w:rPr>
                            <w:rFonts w:ascii="Arial" w:hAnsi="Arial" w:cs="Arial"/>
                            <w:b/>
                            <w:bCs/>
                            <w:color w:val="231F20"/>
                            <w:w w:val="95"/>
                            <w:sz w:val="56"/>
                            <w:szCs w:val="56"/>
                          </w:rPr>
                        </w:pPr>
                        <w:r>
                          <w:rPr>
                            <w:rFonts w:ascii="Arial" w:hAnsi="Arial" w:cs="Arial"/>
                            <w:b/>
                            <w:bCs/>
                            <w:color w:val="231F20"/>
                            <w:w w:val="95"/>
                            <w:sz w:val="56"/>
                            <w:szCs w:val="56"/>
                          </w:rPr>
                          <w:t>10.1%</w:t>
                        </w:r>
                      </w:p>
                    </w:txbxContent>
                  </v:textbox>
                </v:shape>
                <v:shape id="Text Box 186" o:spid="_x0000_s1046" type="#_x0000_t202" style="position:absolute;left:9412;top:280;width:79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301C6B" w:rsidRDefault="00301C6B">
                        <w:pPr>
                          <w:pStyle w:val="BodyText"/>
                          <w:kinsoku w:val="0"/>
                          <w:overflowPunct w:val="0"/>
                          <w:spacing w:before="22"/>
                          <w:rPr>
                            <w:rFonts w:ascii="Arial" w:hAnsi="Arial" w:cs="Arial"/>
                            <w:b/>
                            <w:bCs/>
                            <w:color w:val="AC1F24"/>
                            <w:sz w:val="23"/>
                            <w:szCs w:val="23"/>
                          </w:rPr>
                        </w:pPr>
                        <w:r>
                          <w:rPr>
                            <w:rFonts w:ascii="Arial" w:hAnsi="Arial" w:cs="Arial"/>
                            <w:b/>
                            <w:bCs/>
                            <w:color w:val="AC1F24"/>
                            <w:sz w:val="23"/>
                            <w:szCs w:val="23"/>
                          </w:rPr>
                          <w:t>50.25%</w:t>
                        </w:r>
                      </w:p>
                      <w:p w:rsidR="00301C6B" w:rsidRDefault="00301C6B">
                        <w:pPr>
                          <w:pStyle w:val="BodyText"/>
                          <w:kinsoku w:val="0"/>
                          <w:overflowPunct w:val="0"/>
                          <w:spacing w:before="5"/>
                          <w:rPr>
                            <w:sz w:val="24"/>
                            <w:szCs w:val="24"/>
                          </w:rPr>
                        </w:pPr>
                      </w:p>
                      <w:p w:rsidR="00301C6B" w:rsidRDefault="00301C6B">
                        <w:pPr>
                          <w:pStyle w:val="BodyText"/>
                          <w:kinsoku w:val="0"/>
                          <w:overflowPunct w:val="0"/>
                          <w:rPr>
                            <w:rFonts w:ascii="Arial" w:hAnsi="Arial" w:cs="Arial"/>
                            <w:b/>
                            <w:bCs/>
                            <w:color w:val="231F20"/>
                            <w:sz w:val="23"/>
                            <w:szCs w:val="23"/>
                          </w:rPr>
                        </w:pPr>
                        <w:r>
                          <w:rPr>
                            <w:rFonts w:ascii="Arial" w:hAnsi="Arial" w:cs="Arial"/>
                            <w:b/>
                            <w:bCs/>
                            <w:color w:val="231F20"/>
                            <w:sz w:val="23"/>
                            <w:szCs w:val="23"/>
                          </w:rPr>
                          <w:t>49.75%</w:t>
                        </w:r>
                      </w:p>
                    </w:txbxContent>
                  </v:textbox>
                </v:shape>
                <w10:wrap anchorx="page"/>
              </v:group>
            </w:pict>
          </mc:Fallback>
        </mc:AlternateContent>
      </w:r>
      <w:r w:rsidR="00301C6B">
        <w:rPr>
          <w:color w:val="231F20"/>
          <w:w w:val="110"/>
        </w:rPr>
        <w:t>The strategy reflects KOMPAK’s own thinking and analysis as well as key recommendations from DFAT’s IPR and AGB to:</w:t>
      </w:r>
    </w:p>
    <w:p w:rsidR="00301C6B" w:rsidRDefault="004A120F">
      <w:pPr>
        <w:pStyle w:val="BodyText"/>
        <w:kinsoku w:val="0"/>
        <w:overflowPunct w:val="0"/>
        <w:spacing w:before="1" w:line="278" w:lineRule="auto"/>
        <w:ind w:left="1133" w:right="4846"/>
        <w:jc w:val="both"/>
        <w:rPr>
          <w:color w:val="231F20"/>
          <w:w w:val="115"/>
        </w:rPr>
      </w:pPr>
      <w:r>
        <w:rPr>
          <w:noProof/>
        </w:rPr>
        <mc:AlternateContent>
          <mc:Choice Requires="wpg">
            <w:drawing>
              <wp:anchor distT="0" distB="0" distL="114300" distR="114300" simplePos="0" relativeHeight="251610112" behindDoc="0" locked="0" layoutInCell="0" allowOverlap="1">
                <wp:simplePos x="0" y="0"/>
                <wp:positionH relativeFrom="page">
                  <wp:posOffset>4193540</wp:posOffset>
                </wp:positionH>
                <wp:positionV relativeFrom="paragraph">
                  <wp:posOffset>830580</wp:posOffset>
                </wp:positionV>
                <wp:extent cx="2646045" cy="1144270"/>
                <wp:effectExtent l="0" t="0" r="0" b="0"/>
                <wp:wrapNone/>
                <wp:docPr id="56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1144270"/>
                          <a:chOff x="6604" y="1308"/>
                          <a:chExt cx="4167" cy="1802"/>
                        </a:xfrm>
                      </wpg:grpSpPr>
                      <wps:wsp>
                        <wps:cNvPr id="566" name="Freeform 188"/>
                        <wps:cNvSpPr>
                          <a:spLocks/>
                        </wps:cNvSpPr>
                        <wps:spPr bwMode="auto">
                          <a:xfrm>
                            <a:off x="6744" y="1457"/>
                            <a:ext cx="3887" cy="1507"/>
                          </a:xfrm>
                          <a:custGeom>
                            <a:avLst/>
                            <a:gdLst>
                              <a:gd name="T0" fmla="*/ 3829 w 3887"/>
                              <a:gd name="T1" fmla="*/ 0 h 1507"/>
                              <a:gd name="T2" fmla="*/ 56 w 3887"/>
                              <a:gd name="T3" fmla="*/ 0 h 1507"/>
                              <a:gd name="T4" fmla="*/ 34 w 3887"/>
                              <a:gd name="T5" fmla="*/ 4 h 1507"/>
                              <a:gd name="T6" fmla="*/ 16 w 3887"/>
                              <a:gd name="T7" fmla="*/ 16 h 1507"/>
                              <a:gd name="T8" fmla="*/ 4 w 3887"/>
                              <a:gd name="T9" fmla="*/ 34 h 1507"/>
                              <a:gd name="T10" fmla="*/ 0 w 3887"/>
                              <a:gd name="T11" fmla="*/ 56 h 1507"/>
                              <a:gd name="T12" fmla="*/ 0 w 3887"/>
                              <a:gd name="T13" fmla="*/ 1449 h 1507"/>
                              <a:gd name="T14" fmla="*/ 4 w 3887"/>
                              <a:gd name="T15" fmla="*/ 1472 h 1507"/>
                              <a:gd name="T16" fmla="*/ 16 w 3887"/>
                              <a:gd name="T17" fmla="*/ 1490 h 1507"/>
                              <a:gd name="T18" fmla="*/ 34 w 3887"/>
                              <a:gd name="T19" fmla="*/ 1502 h 1507"/>
                              <a:gd name="T20" fmla="*/ 56 w 3887"/>
                              <a:gd name="T21" fmla="*/ 1506 h 1507"/>
                              <a:gd name="T22" fmla="*/ 3829 w 3887"/>
                              <a:gd name="T23" fmla="*/ 1506 h 1507"/>
                              <a:gd name="T24" fmla="*/ 3852 w 3887"/>
                              <a:gd name="T25" fmla="*/ 1502 h 1507"/>
                              <a:gd name="T26" fmla="*/ 3870 w 3887"/>
                              <a:gd name="T27" fmla="*/ 1490 h 1507"/>
                              <a:gd name="T28" fmla="*/ 3882 w 3887"/>
                              <a:gd name="T29" fmla="*/ 1472 h 1507"/>
                              <a:gd name="T30" fmla="*/ 3886 w 3887"/>
                              <a:gd name="T31" fmla="*/ 1449 h 1507"/>
                              <a:gd name="T32" fmla="*/ 3886 w 3887"/>
                              <a:gd name="T33" fmla="*/ 56 h 1507"/>
                              <a:gd name="T34" fmla="*/ 3882 w 3887"/>
                              <a:gd name="T35" fmla="*/ 34 h 1507"/>
                              <a:gd name="T36" fmla="*/ 3870 w 3887"/>
                              <a:gd name="T37" fmla="*/ 16 h 1507"/>
                              <a:gd name="T38" fmla="*/ 3852 w 3887"/>
                              <a:gd name="T39" fmla="*/ 4 h 1507"/>
                              <a:gd name="T40" fmla="*/ 3829 w 3887"/>
                              <a:gd name="T41" fmla="*/ 0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87" h="1507">
                                <a:moveTo>
                                  <a:pt x="3829" y="0"/>
                                </a:moveTo>
                                <a:lnTo>
                                  <a:pt x="56" y="0"/>
                                </a:lnTo>
                                <a:lnTo>
                                  <a:pt x="34" y="4"/>
                                </a:lnTo>
                                <a:lnTo>
                                  <a:pt x="16" y="16"/>
                                </a:lnTo>
                                <a:lnTo>
                                  <a:pt x="4" y="34"/>
                                </a:lnTo>
                                <a:lnTo>
                                  <a:pt x="0" y="56"/>
                                </a:lnTo>
                                <a:lnTo>
                                  <a:pt x="0" y="1449"/>
                                </a:lnTo>
                                <a:lnTo>
                                  <a:pt x="4" y="1472"/>
                                </a:lnTo>
                                <a:lnTo>
                                  <a:pt x="16" y="1490"/>
                                </a:lnTo>
                                <a:lnTo>
                                  <a:pt x="34" y="1502"/>
                                </a:lnTo>
                                <a:lnTo>
                                  <a:pt x="56" y="1506"/>
                                </a:lnTo>
                                <a:lnTo>
                                  <a:pt x="3829" y="1506"/>
                                </a:lnTo>
                                <a:lnTo>
                                  <a:pt x="3852" y="1502"/>
                                </a:lnTo>
                                <a:lnTo>
                                  <a:pt x="3870" y="1490"/>
                                </a:lnTo>
                                <a:lnTo>
                                  <a:pt x="3882" y="1472"/>
                                </a:lnTo>
                                <a:lnTo>
                                  <a:pt x="3886" y="1449"/>
                                </a:lnTo>
                                <a:lnTo>
                                  <a:pt x="3886" y="56"/>
                                </a:lnTo>
                                <a:lnTo>
                                  <a:pt x="3882" y="34"/>
                                </a:lnTo>
                                <a:lnTo>
                                  <a:pt x="3870" y="16"/>
                                </a:lnTo>
                                <a:lnTo>
                                  <a:pt x="3852" y="4"/>
                                </a:lnTo>
                                <a:lnTo>
                                  <a:pt x="3829" y="0"/>
                                </a:lnTo>
                                <a:close/>
                              </a:path>
                            </a:pathLst>
                          </a:custGeom>
                          <a:solidFill>
                            <a:srgbClr val="86C9C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89"/>
                        <wps:cNvSpPr>
                          <a:spLocks/>
                        </wps:cNvSpPr>
                        <wps:spPr bwMode="auto">
                          <a:xfrm>
                            <a:off x="6624" y="1328"/>
                            <a:ext cx="405" cy="385"/>
                          </a:xfrm>
                          <a:custGeom>
                            <a:avLst/>
                            <a:gdLst>
                              <a:gd name="T0" fmla="*/ 0 w 405"/>
                              <a:gd name="T1" fmla="*/ 385 h 385"/>
                              <a:gd name="T2" fmla="*/ 0 w 405"/>
                              <a:gd name="T3" fmla="*/ 56 h 385"/>
                              <a:gd name="T4" fmla="*/ 4 w 405"/>
                              <a:gd name="T5" fmla="*/ 34 h 385"/>
                              <a:gd name="T6" fmla="*/ 16 w 405"/>
                              <a:gd name="T7" fmla="*/ 16 h 385"/>
                              <a:gd name="T8" fmla="*/ 34 w 405"/>
                              <a:gd name="T9" fmla="*/ 4 h 385"/>
                              <a:gd name="T10" fmla="*/ 56 w 405"/>
                              <a:gd name="T11" fmla="*/ 0 h 385"/>
                              <a:gd name="T12" fmla="*/ 405 w 405"/>
                              <a:gd name="T13" fmla="*/ 0 h 385"/>
                            </a:gdLst>
                            <a:ahLst/>
                            <a:cxnLst>
                              <a:cxn ang="0">
                                <a:pos x="T0" y="T1"/>
                              </a:cxn>
                              <a:cxn ang="0">
                                <a:pos x="T2" y="T3"/>
                              </a:cxn>
                              <a:cxn ang="0">
                                <a:pos x="T4" y="T5"/>
                              </a:cxn>
                              <a:cxn ang="0">
                                <a:pos x="T6" y="T7"/>
                              </a:cxn>
                              <a:cxn ang="0">
                                <a:pos x="T8" y="T9"/>
                              </a:cxn>
                              <a:cxn ang="0">
                                <a:pos x="T10" y="T11"/>
                              </a:cxn>
                              <a:cxn ang="0">
                                <a:pos x="T12" y="T13"/>
                              </a:cxn>
                            </a:cxnLst>
                            <a:rect l="0" t="0" r="r" b="b"/>
                            <a:pathLst>
                              <a:path w="405" h="385">
                                <a:moveTo>
                                  <a:pt x="0" y="385"/>
                                </a:moveTo>
                                <a:lnTo>
                                  <a:pt x="0" y="56"/>
                                </a:lnTo>
                                <a:lnTo>
                                  <a:pt x="4" y="34"/>
                                </a:lnTo>
                                <a:lnTo>
                                  <a:pt x="16" y="16"/>
                                </a:lnTo>
                                <a:lnTo>
                                  <a:pt x="34" y="4"/>
                                </a:lnTo>
                                <a:lnTo>
                                  <a:pt x="56" y="0"/>
                                </a:lnTo>
                                <a:lnTo>
                                  <a:pt x="405"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90"/>
                        <wps:cNvSpPr>
                          <a:spLocks/>
                        </wps:cNvSpPr>
                        <wps:spPr bwMode="auto">
                          <a:xfrm>
                            <a:off x="10346" y="2705"/>
                            <a:ext cx="405" cy="385"/>
                          </a:xfrm>
                          <a:custGeom>
                            <a:avLst/>
                            <a:gdLst>
                              <a:gd name="T0" fmla="*/ 405 w 405"/>
                              <a:gd name="T1" fmla="*/ 0 h 385"/>
                              <a:gd name="T2" fmla="*/ 405 w 405"/>
                              <a:gd name="T3" fmla="*/ 328 h 385"/>
                              <a:gd name="T4" fmla="*/ 400 w 405"/>
                              <a:gd name="T5" fmla="*/ 350 h 385"/>
                              <a:gd name="T6" fmla="*/ 388 w 405"/>
                              <a:gd name="T7" fmla="*/ 368 h 385"/>
                              <a:gd name="T8" fmla="*/ 370 w 405"/>
                              <a:gd name="T9" fmla="*/ 380 h 385"/>
                              <a:gd name="T10" fmla="*/ 348 w 405"/>
                              <a:gd name="T11" fmla="*/ 385 h 385"/>
                              <a:gd name="T12" fmla="*/ 0 w 405"/>
                              <a:gd name="T13" fmla="*/ 385 h 385"/>
                            </a:gdLst>
                            <a:ahLst/>
                            <a:cxnLst>
                              <a:cxn ang="0">
                                <a:pos x="T0" y="T1"/>
                              </a:cxn>
                              <a:cxn ang="0">
                                <a:pos x="T2" y="T3"/>
                              </a:cxn>
                              <a:cxn ang="0">
                                <a:pos x="T4" y="T5"/>
                              </a:cxn>
                              <a:cxn ang="0">
                                <a:pos x="T6" y="T7"/>
                              </a:cxn>
                              <a:cxn ang="0">
                                <a:pos x="T8" y="T9"/>
                              </a:cxn>
                              <a:cxn ang="0">
                                <a:pos x="T10" y="T11"/>
                              </a:cxn>
                              <a:cxn ang="0">
                                <a:pos x="T12" y="T13"/>
                              </a:cxn>
                            </a:cxnLst>
                            <a:rect l="0" t="0" r="r" b="b"/>
                            <a:pathLst>
                              <a:path w="405" h="385">
                                <a:moveTo>
                                  <a:pt x="405" y="0"/>
                                </a:moveTo>
                                <a:lnTo>
                                  <a:pt x="405" y="328"/>
                                </a:lnTo>
                                <a:lnTo>
                                  <a:pt x="400" y="350"/>
                                </a:lnTo>
                                <a:lnTo>
                                  <a:pt x="388" y="368"/>
                                </a:lnTo>
                                <a:lnTo>
                                  <a:pt x="370" y="380"/>
                                </a:lnTo>
                                <a:lnTo>
                                  <a:pt x="348" y="385"/>
                                </a:lnTo>
                                <a:lnTo>
                                  <a:pt x="0" y="385"/>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91"/>
                        <wps:cNvSpPr>
                          <a:spLocks/>
                        </wps:cNvSpPr>
                        <wps:spPr bwMode="auto">
                          <a:xfrm>
                            <a:off x="8981" y="1727"/>
                            <a:ext cx="20" cy="992"/>
                          </a:xfrm>
                          <a:custGeom>
                            <a:avLst/>
                            <a:gdLst>
                              <a:gd name="T0" fmla="*/ 0 w 20"/>
                              <a:gd name="T1" fmla="*/ 0 h 992"/>
                              <a:gd name="T2" fmla="*/ 0 w 20"/>
                              <a:gd name="T3" fmla="*/ 991 h 992"/>
                            </a:gdLst>
                            <a:ahLst/>
                            <a:cxnLst>
                              <a:cxn ang="0">
                                <a:pos x="T0" y="T1"/>
                              </a:cxn>
                              <a:cxn ang="0">
                                <a:pos x="T2" y="T3"/>
                              </a:cxn>
                            </a:cxnLst>
                            <a:rect l="0" t="0" r="r" b="b"/>
                            <a:pathLst>
                              <a:path w="20" h="992">
                                <a:moveTo>
                                  <a:pt x="0" y="0"/>
                                </a:moveTo>
                                <a:lnTo>
                                  <a:pt x="0" y="991"/>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1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122" y="2320"/>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1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127" y="1765"/>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Freeform 194"/>
                        <wps:cNvSpPr>
                          <a:spLocks/>
                        </wps:cNvSpPr>
                        <wps:spPr bwMode="auto">
                          <a:xfrm>
                            <a:off x="8981" y="2223"/>
                            <a:ext cx="1190" cy="20"/>
                          </a:xfrm>
                          <a:custGeom>
                            <a:avLst/>
                            <a:gdLst>
                              <a:gd name="T0" fmla="*/ 0 w 1190"/>
                              <a:gd name="T1" fmla="*/ 0 h 20"/>
                              <a:gd name="T2" fmla="*/ 1190 w 1190"/>
                              <a:gd name="T3" fmla="*/ 0 h 20"/>
                            </a:gdLst>
                            <a:ahLst/>
                            <a:cxnLst>
                              <a:cxn ang="0">
                                <a:pos x="T0" y="T1"/>
                              </a:cxn>
                              <a:cxn ang="0">
                                <a:pos x="T2" y="T3"/>
                              </a:cxn>
                            </a:cxnLst>
                            <a:rect l="0" t="0" r="r" b="b"/>
                            <a:pathLst>
                              <a:path w="1190" h="20">
                                <a:moveTo>
                                  <a:pt x="0" y="0"/>
                                </a:moveTo>
                                <a:lnTo>
                                  <a:pt x="1190"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Text Box 195"/>
                        <wps:cNvSpPr txBox="1">
                          <a:spLocks noChangeArrowheads="1"/>
                        </wps:cNvSpPr>
                        <wps:spPr bwMode="auto">
                          <a:xfrm>
                            <a:off x="6822" y="2127"/>
                            <a:ext cx="202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 w:line="225" w:lineRule="exact"/>
                                <w:ind w:right="18"/>
                                <w:jc w:val="right"/>
                                <w:rPr>
                                  <w:rFonts w:ascii="Trebuchet MS" w:hAnsi="Trebuchet MS" w:cs="Trebuchet MS"/>
                                  <w:color w:val="231F20"/>
                                  <w:w w:val="95"/>
                                  <w:sz w:val="20"/>
                                  <w:szCs w:val="20"/>
                                </w:rPr>
                              </w:pPr>
                              <w:r>
                                <w:rPr>
                                  <w:rFonts w:ascii="Trebuchet MS" w:hAnsi="Trebuchet MS" w:cs="Trebuchet MS"/>
                                  <w:color w:val="231F20"/>
                                  <w:w w:val="95"/>
                                  <w:sz w:val="20"/>
                                  <w:szCs w:val="20"/>
                                </w:rPr>
                                <w:t>2.2</w:t>
                              </w:r>
                              <w:r>
                                <w:rPr>
                                  <w:rFonts w:ascii="Trebuchet MS" w:hAnsi="Trebuchet MS" w:cs="Trebuchet MS"/>
                                  <w:color w:val="231F20"/>
                                  <w:spacing w:val="-26"/>
                                  <w:w w:val="95"/>
                                  <w:sz w:val="20"/>
                                  <w:szCs w:val="20"/>
                                </w:rPr>
                                <w:t xml:space="preserve"> </w:t>
                              </w:r>
                              <w:r>
                                <w:rPr>
                                  <w:rFonts w:ascii="Trebuchet MS" w:hAnsi="Trebuchet MS" w:cs="Trebuchet MS"/>
                                  <w:color w:val="231F20"/>
                                  <w:w w:val="95"/>
                                  <w:sz w:val="20"/>
                                  <w:szCs w:val="20"/>
                                </w:rPr>
                                <w:t>Million</w:t>
                              </w:r>
                              <w:r>
                                <w:rPr>
                                  <w:rFonts w:ascii="Trebuchet MS" w:hAnsi="Trebuchet MS" w:cs="Trebuchet MS"/>
                                  <w:color w:val="231F20"/>
                                  <w:spacing w:val="-26"/>
                                  <w:w w:val="95"/>
                                  <w:sz w:val="20"/>
                                  <w:szCs w:val="20"/>
                                </w:rPr>
                                <w:t xml:space="preserve"> </w:t>
                              </w:r>
                              <w:r>
                                <w:rPr>
                                  <w:rFonts w:ascii="Trebuchet MS" w:hAnsi="Trebuchet MS" w:cs="Trebuchet MS"/>
                                  <w:color w:val="231F20"/>
                                  <w:w w:val="95"/>
                                  <w:sz w:val="20"/>
                                  <w:szCs w:val="20"/>
                                </w:rPr>
                                <w:t>People</w:t>
                              </w:r>
                            </w:p>
                            <w:p w:rsidR="00301C6B" w:rsidRDefault="00301C6B">
                              <w:pPr>
                                <w:pStyle w:val="BodyText"/>
                                <w:kinsoku w:val="0"/>
                                <w:overflowPunct w:val="0"/>
                                <w:spacing w:line="223" w:lineRule="exact"/>
                                <w:ind w:right="18"/>
                                <w:jc w:val="right"/>
                                <w:rPr>
                                  <w:rFonts w:ascii="Arial" w:hAnsi="Arial" w:cs="Arial"/>
                                  <w:b/>
                                  <w:bCs/>
                                  <w:color w:val="231F20"/>
                                  <w:spacing w:val="-2"/>
                                  <w:w w:val="95"/>
                                  <w:sz w:val="20"/>
                                  <w:szCs w:val="20"/>
                                </w:rPr>
                              </w:pPr>
                              <w:r>
                                <w:rPr>
                                  <w:rFonts w:ascii="Arial" w:hAnsi="Arial" w:cs="Arial"/>
                                  <w:b/>
                                  <w:bCs/>
                                  <w:color w:val="231F20"/>
                                  <w:w w:val="95"/>
                                  <w:sz w:val="20"/>
                                  <w:szCs w:val="20"/>
                                </w:rPr>
                                <w:t>Living with</w:t>
                              </w:r>
                              <w:r>
                                <w:rPr>
                                  <w:rFonts w:ascii="Arial" w:hAnsi="Arial" w:cs="Arial"/>
                                  <w:b/>
                                  <w:bCs/>
                                  <w:color w:val="231F20"/>
                                  <w:spacing w:val="-39"/>
                                  <w:w w:val="95"/>
                                  <w:sz w:val="20"/>
                                  <w:szCs w:val="20"/>
                                </w:rPr>
                                <w:t xml:space="preserve"> </w:t>
                              </w:r>
                              <w:r>
                                <w:rPr>
                                  <w:rFonts w:ascii="Arial" w:hAnsi="Arial" w:cs="Arial"/>
                                  <w:b/>
                                  <w:bCs/>
                                  <w:color w:val="231F20"/>
                                  <w:spacing w:val="-2"/>
                                  <w:w w:val="95"/>
                                  <w:sz w:val="20"/>
                                  <w:szCs w:val="20"/>
                                </w:rPr>
                                <w:t>Disabilities</w:t>
                              </w:r>
                            </w:p>
                            <w:p w:rsidR="00301C6B" w:rsidRDefault="00301C6B">
                              <w:pPr>
                                <w:pStyle w:val="BodyText"/>
                                <w:kinsoku w:val="0"/>
                                <w:overflowPunct w:val="0"/>
                                <w:spacing w:before="28"/>
                                <w:ind w:right="18"/>
                                <w:jc w:val="right"/>
                                <w:rPr>
                                  <w:rFonts w:ascii="Trebuchet MS" w:hAnsi="Trebuchet MS" w:cs="Trebuchet MS"/>
                                  <w:color w:val="231F20"/>
                                  <w:sz w:val="12"/>
                                  <w:szCs w:val="12"/>
                                </w:rPr>
                              </w:pPr>
                              <w:r>
                                <w:rPr>
                                  <w:rFonts w:ascii="Trebuchet MS" w:hAnsi="Trebuchet MS" w:cs="Trebuchet MS"/>
                                  <w:color w:val="231F20"/>
                                  <w:sz w:val="12"/>
                                  <w:szCs w:val="12"/>
                                </w:rPr>
                                <w:t>BPS</w:t>
                              </w:r>
                              <w:r>
                                <w:rPr>
                                  <w:rFonts w:ascii="Trebuchet MS" w:hAnsi="Trebuchet MS" w:cs="Trebuchet MS"/>
                                  <w:color w:val="231F20"/>
                                  <w:spacing w:val="-18"/>
                                  <w:sz w:val="12"/>
                                  <w:szCs w:val="12"/>
                                </w:rPr>
                                <w:t xml:space="preserve"> </w:t>
                              </w:r>
                              <w:r>
                                <w:rPr>
                                  <w:rFonts w:ascii="Trebuchet MS" w:hAnsi="Trebuchet MS" w:cs="Trebuchet MS"/>
                                  <w:color w:val="231F20"/>
                                  <w:sz w:val="12"/>
                                  <w:szCs w:val="12"/>
                                </w:rPr>
                                <w:t>2015</w:t>
                              </w:r>
                            </w:p>
                          </w:txbxContent>
                        </wps:txbx>
                        <wps:bodyPr rot="0" vert="horz" wrap="square" lIns="0" tIns="0" rIns="0" bIns="0" anchor="t" anchorCtr="0" upright="1">
                          <a:noAutofit/>
                        </wps:bodyPr>
                      </wps:wsp>
                      <wps:wsp>
                        <wps:cNvPr id="574" name="Text Box 196"/>
                        <wps:cNvSpPr txBox="1">
                          <a:spLocks noChangeArrowheads="1"/>
                        </wps:cNvSpPr>
                        <wps:spPr bwMode="auto">
                          <a:xfrm>
                            <a:off x="7290" y="1527"/>
                            <a:ext cx="155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39"/>
                                <w:rPr>
                                  <w:rFonts w:ascii="Arial" w:hAnsi="Arial" w:cs="Arial"/>
                                  <w:b/>
                                  <w:bCs/>
                                  <w:color w:val="231F20"/>
                                  <w:w w:val="95"/>
                                  <w:sz w:val="56"/>
                                  <w:szCs w:val="56"/>
                                </w:rPr>
                              </w:pPr>
                              <w:r>
                                <w:rPr>
                                  <w:rFonts w:ascii="Arial" w:hAnsi="Arial" w:cs="Arial"/>
                                  <w:b/>
                                  <w:bCs/>
                                  <w:color w:val="231F20"/>
                                  <w:w w:val="95"/>
                                  <w:sz w:val="56"/>
                                  <w:szCs w:val="56"/>
                                </w:rPr>
                                <w:t>8.56%</w:t>
                              </w:r>
                            </w:p>
                          </w:txbxContent>
                        </wps:txbx>
                        <wps:bodyPr rot="0" vert="horz" wrap="square" lIns="0" tIns="0" rIns="0" bIns="0" anchor="t" anchorCtr="0" upright="1">
                          <a:noAutofit/>
                        </wps:bodyPr>
                      </wps:wsp>
                      <wps:wsp>
                        <wps:cNvPr id="575" name="Text Box 197"/>
                        <wps:cNvSpPr txBox="1">
                          <a:spLocks noChangeArrowheads="1"/>
                        </wps:cNvSpPr>
                        <wps:spPr bwMode="auto">
                          <a:xfrm>
                            <a:off x="9402" y="1791"/>
                            <a:ext cx="666"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2"/>
                                <w:rPr>
                                  <w:rFonts w:ascii="Arial" w:hAnsi="Arial" w:cs="Arial"/>
                                  <w:b/>
                                  <w:bCs/>
                                  <w:color w:val="AC1F24"/>
                                  <w:sz w:val="23"/>
                                  <w:szCs w:val="23"/>
                                </w:rPr>
                              </w:pPr>
                              <w:r>
                                <w:rPr>
                                  <w:rFonts w:ascii="Arial" w:hAnsi="Arial" w:cs="Arial"/>
                                  <w:b/>
                                  <w:bCs/>
                                  <w:color w:val="AC1F24"/>
                                  <w:sz w:val="23"/>
                                  <w:szCs w:val="23"/>
                                </w:rPr>
                                <w:t>9.28%</w:t>
                              </w:r>
                            </w:p>
                            <w:p w:rsidR="00301C6B" w:rsidRDefault="00301C6B">
                              <w:pPr>
                                <w:pStyle w:val="BodyText"/>
                                <w:kinsoku w:val="0"/>
                                <w:overflowPunct w:val="0"/>
                                <w:spacing w:before="5"/>
                                <w:rPr>
                                  <w:sz w:val="24"/>
                                  <w:szCs w:val="24"/>
                                </w:rPr>
                              </w:pPr>
                            </w:p>
                            <w:p w:rsidR="00301C6B" w:rsidRDefault="00301C6B">
                              <w:pPr>
                                <w:pStyle w:val="BodyText"/>
                                <w:kinsoku w:val="0"/>
                                <w:overflowPunct w:val="0"/>
                                <w:rPr>
                                  <w:rFonts w:ascii="Arial" w:hAnsi="Arial" w:cs="Arial"/>
                                  <w:b/>
                                  <w:bCs/>
                                  <w:color w:val="231F20"/>
                                  <w:sz w:val="23"/>
                                  <w:szCs w:val="23"/>
                                </w:rPr>
                              </w:pPr>
                              <w:r>
                                <w:rPr>
                                  <w:rFonts w:ascii="Arial" w:hAnsi="Arial" w:cs="Arial"/>
                                  <w:b/>
                                  <w:bCs/>
                                  <w:color w:val="231F20"/>
                                  <w:sz w:val="23"/>
                                  <w:szCs w:val="23"/>
                                </w:rPr>
                                <w:t>7.85%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47" style="position:absolute;left:0;text-align:left;margin-left:330.2pt;margin-top:65.4pt;width:208.35pt;height:90.1pt;z-index:251610112;mso-position-horizontal-relative:page" coordorigin="6604,1308" coordsize="4167,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" o:allowincell="f">
                <v:shape id="Freeform 188" o:spid="_x0000_s1048" style="position:absolute;left:6744;top:1457;width:3887;height:1507;visibility:visible;mso-wrap-style:square;v-text-anchor:top" coordsize="388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" path="m3829,l56,,34,4,16,16,4,34,,56,,1449r4,23l16,1490r18,12l56,1506r3773,l3852,1502r18,-12l3882,1472r4,-23l3886,56r-4,-22l3870,16,3852,4,3829,xe" fillcolor="#86c9ce" stroked="f">
                  <v:fill opacity="13107f"/>
                  <v:path arrowok="t" o:connecttype="custom" o:connectlocs="3829,0;56,0;34,4;16,16;4,34;0,56;0,1449;4,1472;16,1490;34,1502;56,1506;3829,1506;3852,1502;3870,1490;3882,1472;3886,1449;3886,56;3882,34;3870,16;3852,4;3829,0" o:connectangles="0,0,0,0,0,0,0,0,0,0,0,0,0,0,0,0,0,0,0,0,0"/>
                </v:shape>
                <v:shape id="Freeform 189" o:spid="_x0000_s1049" style="position:absolute;left:6624;top:1328;width:405;height:385;visibility:visible;mso-wrap-style:square;v-text-anchor:top" coordsize="4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" path="m,385l,56,4,34,16,16,34,4,56,,405,e" filled="f" strokecolor="#1f4e60" strokeweight="2pt">
                  <v:path arrowok="t" o:connecttype="custom" o:connectlocs="0,385;0,56;4,34;16,16;34,4;56,0;405,0" o:connectangles="0,0,0,0,0,0,0"/>
                </v:shape>
                <v:shape id="Freeform 190" o:spid="_x0000_s1050" style="position:absolute;left:10346;top:2705;width:405;height:385;visibility:visible;mso-wrap-style:square;v-text-anchor:top" coordsize="4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" path="m405,r,328l400,350r-12,18l370,380r-22,5l,385e" filled="f" strokecolor="#1f4e60" strokeweight="2pt">
                  <v:path arrowok="t" o:connecttype="custom" o:connectlocs="405,0;405,328;400,350;388,368;370,380;348,385;0,385" o:connectangles="0,0,0,0,0,0,0"/>
                </v:shape>
                <v:shape id="Freeform 191" o:spid="_x0000_s1051" style="position:absolute;left:8981;top:1727;width:20;height:992;visibility:visible;mso-wrap-style:square;v-text-anchor:top" coordsize="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" path="m,l,991e" filled="f" strokecolor="#414042" strokeweight="1pt">
                  <v:path arrowok="t" o:connecttype="custom" o:connectlocs="0,0;0,991" o:connectangles="0,0"/>
                </v:shape>
                <v:shape id="Picture 192" o:spid="_x0000_s1052" type="#_x0000_t75" style="position:absolute;left:9122;top:2320;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">
                  <v:imagedata r:id="rId53" o:title=""/>
                </v:shape>
                <v:shape id="Picture 193" o:spid="_x0000_s1053" type="#_x0000_t75" style="position:absolute;left:9127;top:1765;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">
                  <v:imagedata r:id="rId54" o:title=""/>
                </v:shape>
                <v:shape id="Freeform 194" o:spid="_x0000_s1054" style="position:absolute;left:8981;top:2223;width:1190;height:20;visibility:visible;mso-wrap-style:square;v-text-anchor:top" coordsize="11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" path="m,l1190,e" filled="f" strokecolor="#414042" strokeweight="1pt">
                  <v:path arrowok="t" o:connecttype="custom" o:connectlocs="0,0;1190,0" o:connectangles="0,0"/>
                </v:shape>
                <v:shape id="Text Box 195" o:spid="_x0000_s1055" type="#_x0000_t202" style="position:absolute;left:6822;top:2127;width:2024;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301C6B" w:rsidRDefault="00301C6B">
                        <w:pPr>
                          <w:pStyle w:val="BodyText"/>
                          <w:kinsoku w:val="0"/>
                          <w:overflowPunct w:val="0"/>
                          <w:spacing w:before="2" w:line="225" w:lineRule="exact"/>
                          <w:ind w:right="18"/>
                          <w:jc w:val="right"/>
                          <w:rPr>
                            <w:rFonts w:ascii="Trebuchet MS" w:hAnsi="Trebuchet MS" w:cs="Trebuchet MS"/>
                            <w:color w:val="231F20"/>
                            <w:w w:val="95"/>
                            <w:sz w:val="20"/>
                            <w:szCs w:val="20"/>
                          </w:rPr>
                        </w:pPr>
                        <w:r>
                          <w:rPr>
                            <w:rFonts w:ascii="Trebuchet MS" w:hAnsi="Trebuchet MS" w:cs="Trebuchet MS"/>
                            <w:color w:val="231F20"/>
                            <w:w w:val="95"/>
                            <w:sz w:val="20"/>
                            <w:szCs w:val="20"/>
                          </w:rPr>
                          <w:t>2.2</w:t>
                        </w:r>
                        <w:r>
                          <w:rPr>
                            <w:rFonts w:ascii="Trebuchet MS" w:hAnsi="Trebuchet MS" w:cs="Trebuchet MS"/>
                            <w:color w:val="231F20"/>
                            <w:spacing w:val="-26"/>
                            <w:w w:val="95"/>
                            <w:sz w:val="20"/>
                            <w:szCs w:val="20"/>
                          </w:rPr>
                          <w:t xml:space="preserve"> </w:t>
                        </w:r>
                        <w:r>
                          <w:rPr>
                            <w:rFonts w:ascii="Trebuchet MS" w:hAnsi="Trebuchet MS" w:cs="Trebuchet MS"/>
                            <w:color w:val="231F20"/>
                            <w:w w:val="95"/>
                            <w:sz w:val="20"/>
                            <w:szCs w:val="20"/>
                          </w:rPr>
                          <w:t>Million</w:t>
                        </w:r>
                        <w:r>
                          <w:rPr>
                            <w:rFonts w:ascii="Trebuchet MS" w:hAnsi="Trebuchet MS" w:cs="Trebuchet MS"/>
                            <w:color w:val="231F20"/>
                            <w:spacing w:val="-26"/>
                            <w:w w:val="95"/>
                            <w:sz w:val="20"/>
                            <w:szCs w:val="20"/>
                          </w:rPr>
                          <w:t xml:space="preserve"> </w:t>
                        </w:r>
                        <w:r>
                          <w:rPr>
                            <w:rFonts w:ascii="Trebuchet MS" w:hAnsi="Trebuchet MS" w:cs="Trebuchet MS"/>
                            <w:color w:val="231F20"/>
                            <w:w w:val="95"/>
                            <w:sz w:val="20"/>
                            <w:szCs w:val="20"/>
                          </w:rPr>
                          <w:t>People</w:t>
                        </w:r>
                      </w:p>
                      <w:p w:rsidR="00301C6B" w:rsidRDefault="00301C6B">
                        <w:pPr>
                          <w:pStyle w:val="BodyText"/>
                          <w:kinsoku w:val="0"/>
                          <w:overflowPunct w:val="0"/>
                          <w:spacing w:line="223" w:lineRule="exact"/>
                          <w:ind w:right="18"/>
                          <w:jc w:val="right"/>
                          <w:rPr>
                            <w:rFonts w:ascii="Arial" w:hAnsi="Arial" w:cs="Arial"/>
                            <w:b/>
                            <w:bCs/>
                            <w:color w:val="231F20"/>
                            <w:spacing w:val="-2"/>
                            <w:w w:val="95"/>
                            <w:sz w:val="20"/>
                            <w:szCs w:val="20"/>
                          </w:rPr>
                        </w:pPr>
                        <w:r>
                          <w:rPr>
                            <w:rFonts w:ascii="Arial" w:hAnsi="Arial" w:cs="Arial"/>
                            <w:b/>
                            <w:bCs/>
                            <w:color w:val="231F20"/>
                            <w:w w:val="95"/>
                            <w:sz w:val="20"/>
                            <w:szCs w:val="20"/>
                          </w:rPr>
                          <w:t>Living with</w:t>
                        </w:r>
                        <w:r>
                          <w:rPr>
                            <w:rFonts w:ascii="Arial" w:hAnsi="Arial" w:cs="Arial"/>
                            <w:b/>
                            <w:bCs/>
                            <w:color w:val="231F20"/>
                            <w:spacing w:val="-39"/>
                            <w:w w:val="95"/>
                            <w:sz w:val="20"/>
                            <w:szCs w:val="20"/>
                          </w:rPr>
                          <w:t xml:space="preserve"> </w:t>
                        </w:r>
                        <w:r>
                          <w:rPr>
                            <w:rFonts w:ascii="Arial" w:hAnsi="Arial" w:cs="Arial"/>
                            <w:b/>
                            <w:bCs/>
                            <w:color w:val="231F20"/>
                            <w:spacing w:val="-2"/>
                            <w:w w:val="95"/>
                            <w:sz w:val="20"/>
                            <w:szCs w:val="20"/>
                          </w:rPr>
                          <w:t>Disabilities</w:t>
                        </w:r>
                      </w:p>
                      <w:p w:rsidR="00301C6B" w:rsidRDefault="00301C6B">
                        <w:pPr>
                          <w:pStyle w:val="BodyText"/>
                          <w:kinsoku w:val="0"/>
                          <w:overflowPunct w:val="0"/>
                          <w:spacing w:before="28"/>
                          <w:ind w:right="18"/>
                          <w:jc w:val="right"/>
                          <w:rPr>
                            <w:rFonts w:ascii="Trebuchet MS" w:hAnsi="Trebuchet MS" w:cs="Trebuchet MS"/>
                            <w:color w:val="231F20"/>
                            <w:sz w:val="12"/>
                            <w:szCs w:val="12"/>
                          </w:rPr>
                        </w:pPr>
                        <w:r>
                          <w:rPr>
                            <w:rFonts w:ascii="Trebuchet MS" w:hAnsi="Trebuchet MS" w:cs="Trebuchet MS"/>
                            <w:color w:val="231F20"/>
                            <w:sz w:val="12"/>
                            <w:szCs w:val="12"/>
                          </w:rPr>
                          <w:t>BPS</w:t>
                        </w:r>
                        <w:r>
                          <w:rPr>
                            <w:rFonts w:ascii="Trebuchet MS" w:hAnsi="Trebuchet MS" w:cs="Trebuchet MS"/>
                            <w:color w:val="231F20"/>
                            <w:spacing w:val="-18"/>
                            <w:sz w:val="12"/>
                            <w:szCs w:val="12"/>
                          </w:rPr>
                          <w:t xml:space="preserve"> </w:t>
                        </w:r>
                        <w:r>
                          <w:rPr>
                            <w:rFonts w:ascii="Trebuchet MS" w:hAnsi="Trebuchet MS" w:cs="Trebuchet MS"/>
                            <w:color w:val="231F20"/>
                            <w:sz w:val="12"/>
                            <w:szCs w:val="12"/>
                          </w:rPr>
                          <w:t>2015</w:t>
                        </w:r>
                      </w:p>
                    </w:txbxContent>
                  </v:textbox>
                </v:shape>
                <v:shape id="Text Box 196" o:spid="_x0000_s1056" type="#_x0000_t202" style="position:absolute;left:7290;top:1527;width:155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301C6B" w:rsidRDefault="00301C6B">
                        <w:pPr>
                          <w:pStyle w:val="BodyText"/>
                          <w:kinsoku w:val="0"/>
                          <w:overflowPunct w:val="0"/>
                          <w:spacing w:before="39"/>
                          <w:rPr>
                            <w:rFonts w:ascii="Arial" w:hAnsi="Arial" w:cs="Arial"/>
                            <w:b/>
                            <w:bCs/>
                            <w:color w:val="231F20"/>
                            <w:w w:val="95"/>
                            <w:sz w:val="56"/>
                            <w:szCs w:val="56"/>
                          </w:rPr>
                        </w:pPr>
                        <w:r>
                          <w:rPr>
                            <w:rFonts w:ascii="Arial" w:hAnsi="Arial" w:cs="Arial"/>
                            <w:b/>
                            <w:bCs/>
                            <w:color w:val="231F20"/>
                            <w:w w:val="95"/>
                            <w:sz w:val="56"/>
                            <w:szCs w:val="56"/>
                          </w:rPr>
                          <w:t>8.56%</w:t>
                        </w:r>
                      </w:p>
                    </w:txbxContent>
                  </v:textbox>
                </v:shape>
                <v:shape id="Text Box 197" o:spid="_x0000_s1057" type="#_x0000_t202" style="position:absolute;left:9402;top:1791;width:66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301C6B" w:rsidRDefault="00301C6B">
                        <w:pPr>
                          <w:pStyle w:val="BodyText"/>
                          <w:kinsoku w:val="0"/>
                          <w:overflowPunct w:val="0"/>
                          <w:spacing w:before="22"/>
                          <w:rPr>
                            <w:rFonts w:ascii="Arial" w:hAnsi="Arial" w:cs="Arial"/>
                            <w:b/>
                            <w:bCs/>
                            <w:color w:val="AC1F24"/>
                            <w:sz w:val="23"/>
                            <w:szCs w:val="23"/>
                          </w:rPr>
                        </w:pPr>
                        <w:r>
                          <w:rPr>
                            <w:rFonts w:ascii="Arial" w:hAnsi="Arial" w:cs="Arial"/>
                            <w:b/>
                            <w:bCs/>
                            <w:color w:val="AC1F24"/>
                            <w:sz w:val="23"/>
                            <w:szCs w:val="23"/>
                          </w:rPr>
                          <w:t>9.28%</w:t>
                        </w:r>
                      </w:p>
                      <w:p w:rsidR="00301C6B" w:rsidRDefault="00301C6B">
                        <w:pPr>
                          <w:pStyle w:val="BodyText"/>
                          <w:kinsoku w:val="0"/>
                          <w:overflowPunct w:val="0"/>
                          <w:spacing w:before="5"/>
                          <w:rPr>
                            <w:sz w:val="24"/>
                            <w:szCs w:val="24"/>
                          </w:rPr>
                        </w:pPr>
                      </w:p>
                      <w:p w:rsidR="00301C6B" w:rsidRDefault="00301C6B">
                        <w:pPr>
                          <w:pStyle w:val="BodyText"/>
                          <w:kinsoku w:val="0"/>
                          <w:overflowPunct w:val="0"/>
                          <w:rPr>
                            <w:rFonts w:ascii="Arial" w:hAnsi="Arial" w:cs="Arial"/>
                            <w:b/>
                            <w:bCs/>
                            <w:color w:val="231F20"/>
                            <w:sz w:val="23"/>
                            <w:szCs w:val="23"/>
                          </w:rPr>
                        </w:pPr>
                        <w:r>
                          <w:rPr>
                            <w:rFonts w:ascii="Arial" w:hAnsi="Arial" w:cs="Arial"/>
                            <w:b/>
                            <w:bCs/>
                            <w:color w:val="231F20"/>
                            <w:sz w:val="23"/>
                            <w:szCs w:val="23"/>
                          </w:rPr>
                          <w:t>7.85%</w:t>
                        </w:r>
                      </w:p>
                    </w:txbxContent>
                  </v:textbox>
                </v:shape>
                <w10:wrap anchorx="page"/>
              </v:group>
            </w:pict>
          </mc:Fallback>
        </mc:AlternateContent>
      </w:r>
      <w:r w:rsidR="00301C6B">
        <w:rPr>
          <w:color w:val="231F20"/>
          <w:w w:val="115"/>
        </w:rPr>
        <w:t xml:space="preserve">continue to strive for higher level impact and transformative change for </w:t>
      </w:r>
      <w:r w:rsidR="00301C6B">
        <w:rPr>
          <w:color w:val="231F20"/>
          <w:spacing w:val="-3"/>
          <w:w w:val="115"/>
        </w:rPr>
        <w:t xml:space="preserve">target </w:t>
      </w:r>
      <w:r w:rsidR="00301C6B">
        <w:rPr>
          <w:color w:val="231F20"/>
          <w:w w:val="115"/>
        </w:rPr>
        <w:t>groups, beyond discrete activity results; ensure the program appropriately resources GESI</w:t>
      </w:r>
      <w:r w:rsidR="00301C6B">
        <w:rPr>
          <w:color w:val="231F20"/>
          <w:spacing w:val="-12"/>
          <w:w w:val="115"/>
        </w:rPr>
        <w:t xml:space="preserve"> </w:t>
      </w:r>
      <w:r w:rsidR="00301C6B">
        <w:rPr>
          <w:color w:val="231F20"/>
          <w:w w:val="115"/>
        </w:rPr>
        <w:t>activities; and</w:t>
      </w:r>
      <w:r w:rsidR="00301C6B">
        <w:rPr>
          <w:color w:val="231F20"/>
          <w:spacing w:val="-12"/>
          <w:w w:val="115"/>
        </w:rPr>
        <w:t xml:space="preserve"> </w:t>
      </w:r>
      <w:r w:rsidR="00301C6B">
        <w:rPr>
          <w:color w:val="231F20"/>
          <w:w w:val="115"/>
        </w:rPr>
        <w:t>provide</w:t>
      </w:r>
      <w:r w:rsidR="00301C6B">
        <w:rPr>
          <w:color w:val="231F20"/>
          <w:spacing w:val="-11"/>
          <w:w w:val="115"/>
        </w:rPr>
        <w:t xml:space="preserve"> </w:t>
      </w:r>
      <w:r w:rsidR="00301C6B">
        <w:rPr>
          <w:color w:val="231F20"/>
          <w:w w:val="115"/>
        </w:rPr>
        <w:t>additional</w:t>
      </w:r>
      <w:r w:rsidR="00301C6B">
        <w:rPr>
          <w:color w:val="231F20"/>
          <w:spacing w:val="-11"/>
          <w:w w:val="115"/>
        </w:rPr>
        <w:t xml:space="preserve"> </w:t>
      </w:r>
      <w:r w:rsidR="00301C6B">
        <w:rPr>
          <w:color w:val="231F20"/>
          <w:w w:val="115"/>
        </w:rPr>
        <w:t>technical</w:t>
      </w:r>
      <w:r w:rsidR="00301C6B">
        <w:rPr>
          <w:color w:val="231F20"/>
          <w:spacing w:val="-12"/>
          <w:w w:val="115"/>
        </w:rPr>
        <w:t xml:space="preserve"> </w:t>
      </w:r>
      <w:r w:rsidR="00301C6B">
        <w:rPr>
          <w:color w:val="231F20"/>
          <w:w w:val="115"/>
        </w:rPr>
        <w:t>expertise</w:t>
      </w:r>
      <w:r w:rsidR="00301C6B">
        <w:rPr>
          <w:color w:val="231F20"/>
          <w:spacing w:val="-11"/>
          <w:w w:val="115"/>
        </w:rPr>
        <w:t xml:space="preserve"> </w:t>
      </w:r>
      <w:r w:rsidR="00301C6B">
        <w:rPr>
          <w:color w:val="231F20"/>
          <w:w w:val="115"/>
        </w:rPr>
        <w:t>to</w:t>
      </w:r>
      <w:r w:rsidR="00301C6B">
        <w:rPr>
          <w:color w:val="231F20"/>
          <w:spacing w:val="-11"/>
          <w:w w:val="115"/>
        </w:rPr>
        <w:t xml:space="preserve"> </w:t>
      </w:r>
      <w:r w:rsidR="00301C6B">
        <w:rPr>
          <w:color w:val="231F20"/>
          <w:w w:val="115"/>
        </w:rPr>
        <w:t>support</w:t>
      </w:r>
      <w:r w:rsidR="00301C6B">
        <w:rPr>
          <w:color w:val="231F20"/>
          <w:spacing w:val="-12"/>
          <w:w w:val="115"/>
        </w:rPr>
        <w:t xml:space="preserve"> </w:t>
      </w:r>
      <w:r w:rsidR="00301C6B">
        <w:rPr>
          <w:color w:val="231F20"/>
          <w:w w:val="115"/>
        </w:rPr>
        <w:t>delivery of</w:t>
      </w:r>
      <w:r w:rsidR="00301C6B">
        <w:rPr>
          <w:color w:val="231F20"/>
          <w:spacing w:val="-22"/>
          <w:w w:val="115"/>
        </w:rPr>
        <w:t xml:space="preserve"> </w:t>
      </w:r>
      <w:r w:rsidR="00301C6B">
        <w:rPr>
          <w:color w:val="231F20"/>
          <w:w w:val="115"/>
        </w:rPr>
        <w:t>GESI</w:t>
      </w:r>
      <w:r w:rsidR="00301C6B">
        <w:rPr>
          <w:color w:val="231F20"/>
          <w:spacing w:val="-21"/>
          <w:w w:val="115"/>
        </w:rPr>
        <w:t xml:space="preserve"> </w:t>
      </w:r>
      <w:r w:rsidR="00301C6B">
        <w:rPr>
          <w:color w:val="231F20"/>
          <w:w w:val="115"/>
        </w:rPr>
        <w:t>work.</w:t>
      </w:r>
      <w:r w:rsidR="00301C6B">
        <w:rPr>
          <w:color w:val="231F20"/>
          <w:spacing w:val="-22"/>
          <w:w w:val="115"/>
        </w:rPr>
        <w:t xml:space="preserve"> </w:t>
      </w:r>
      <w:r w:rsidR="00301C6B">
        <w:rPr>
          <w:color w:val="231F20"/>
          <w:w w:val="115"/>
        </w:rPr>
        <w:t>It</w:t>
      </w:r>
      <w:r w:rsidR="00301C6B">
        <w:rPr>
          <w:color w:val="231F20"/>
          <w:spacing w:val="-21"/>
          <w:w w:val="115"/>
        </w:rPr>
        <w:t xml:space="preserve"> </w:t>
      </w:r>
      <w:r w:rsidR="00301C6B">
        <w:rPr>
          <w:color w:val="231F20"/>
          <w:w w:val="115"/>
        </w:rPr>
        <w:t>also</w:t>
      </w:r>
      <w:r w:rsidR="00301C6B">
        <w:rPr>
          <w:color w:val="231F20"/>
          <w:spacing w:val="-22"/>
          <w:w w:val="115"/>
        </w:rPr>
        <w:t xml:space="preserve"> </w:t>
      </w:r>
      <w:r w:rsidR="00301C6B">
        <w:rPr>
          <w:color w:val="231F20"/>
          <w:w w:val="115"/>
        </w:rPr>
        <w:t>outlines</w:t>
      </w:r>
      <w:r w:rsidR="00301C6B">
        <w:rPr>
          <w:color w:val="231F20"/>
          <w:spacing w:val="-21"/>
          <w:w w:val="115"/>
        </w:rPr>
        <w:t xml:space="preserve"> </w:t>
      </w:r>
      <w:r w:rsidR="00301C6B">
        <w:rPr>
          <w:color w:val="231F20"/>
          <w:w w:val="115"/>
        </w:rPr>
        <w:t>how</w:t>
      </w:r>
      <w:r w:rsidR="00301C6B">
        <w:rPr>
          <w:color w:val="231F20"/>
          <w:spacing w:val="-21"/>
          <w:w w:val="115"/>
        </w:rPr>
        <w:t xml:space="preserve"> </w:t>
      </w:r>
      <w:r w:rsidR="00301C6B">
        <w:rPr>
          <w:color w:val="231F20"/>
          <w:spacing w:val="-3"/>
          <w:w w:val="115"/>
        </w:rPr>
        <w:t>KOMPAK</w:t>
      </w:r>
      <w:r w:rsidR="00301C6B">
        <w:rPr>
          <w:color w:val="231F20"/>
          <w:spacing w:val="-22"/>
          <w:w w:val="115"/>
        </w:rPr>
        <w:t xml:space="preserve"> </w:t>
      </w:r>
      <w:r w:rsidR="00301C6B">
        <w:rPr>
          <w:color w:val="231F20"/>
          <w:w w:val="115"/>
        </w:rPr>
        <w:t>plans</w:t>
      </w:r>
      <w:r w:rsidR="00301C6B">
        <w:rPr>
          <w:color w:val="231F20"/>
          <w:spacing w:val="-21"/>
          <w:w w:val="115"/>
        </w:rPr>
        <w:t xml:space="preserve"> </w:t>
      </w:r>
      <w:r w:rsidR="00301C6B">
        <w:rPr>
          <w:color w:val="231F20"/>
          <w:w w:val="115"/>
        </w:rPr>
        <w:t>to</w:t>
      </w:r>
      <w:r w:rsidR="00301C6B">
        <w:rPr>
          <w:color w:val="231F20"/>
          <w:spacing w:val="-22"/>
          <w:w w:val="115"/>
        </w:rPr>
        <w:t xml:space="preserve"> </w:t>
      </w:r>
      <w:r w:rsidR="00301C6B">
        <w:rPr>
          <w:color w:val="231F20"/>
          <w:w w:val="115"/>
        </w:rPr>
        <w:t>work</w:t>
      </w:r>
      <w:r w:rsidR="00301C6B">
        <w:rPr>
          <w:color w:val="231F20"/>
          <w:spacing w:val="-21"/>
          <w:w w:val="115"/>
        </w:rPr>
        <w:t xml:space="preserve"> </w:t>
      </w:r>
      <w:r w:rsidR="00301C6B">
        <w:rPr>
          <w:color w:val="231F20"/>
          <w:w w:val="115"/>
        </w:rPr>
        <w:t xml:space="preserve">with other </w:t>
      </w:r>
      <w:r w:rsidR="00301C6B">
        <w:rPr>
          <w:color w:val="231F20"/>
          <w:spacing w:val="-5"/>
          <w:w w:val="115"/>
        </w:rPr>
        <w:t xml:space="preserve">DFAT </w:t>
      </w:r>
      <w:r w:rsidR="00301C6B">
        <w:rPr>
          <w:color w:val="231F20"/>
          <w:w w:val="115"/>
        </w:rPr>
        <w:t>funded programs to complement, leverage and synergise across</w:t>
      </w:r>
      <w:r w:rsidR="00301C6B">
        <w:rPr>
          <w:color w:val="231F20"/>
          <w:spacing w:val="-43"/>
          <w:w w:val="115"/>
        </w:rPr>
        <w:t xml:space="preserve"> </w:t>
      </w:r>
      <w:r w:rsidR="00301C6B">
        <w:rPr>
          <w:color w:val="231F20"/>
          <w:spacing w:val="-5"/>
          <w:w w:val="115"/>
        </w:rPr>
        <w:t xml:space="preserve">DFAT’s </w:t>
      </w:r>
      <w:r w:rsidR="00301C6B">
        <w:rPr>
          <w:color w:val="231F20"/>
          <w:w w:val="115"/>
        </w:rPr>
        <w:t>portfolio.</w:t>
      </w:r>
    </w:p>
    <w:p w:rsidR="00301C6B" w:rsidRDefault="00301C6B">
      <w:pPr>
        <w:pStyle w:val="BodyText"/>
        <w:kinsoku w:val="0"/>
        <w:overflowPunct w:val="0"/>
        <w:spacing w:before="7"/>
        <w:rPr>
          <w:sz w:val="24"/>
          <w:szCs w:val="24"/>
        </w:rPr>
      </w:pPr>
    </w:p>
    <w:p w:rsidR="00301C6B" w:rsidRDefault="004A120F">
      <w:pPr>
        <w:pStyle w:val="BodyText"/>
        <w:kinsoku w:val="0"/>
        <w:overflowPunct w:val="0"/>
        <w:spacing w:before="1" w:line="278" w:lineRule="auto"/>
        <w:ind w:left="1133" w:right="4845"/>
        <w:jc w:val="both"/>
        <w:rPr>
          <w:color w:val="231F20"/>
          <w:w w:val="115"/>
        </w:rPr>
      </w:pPr>
      <w:r>
        <w:rPr>
          <w:noProof/>
        </w:rPr>
        <mc:AlternateContent>
          <mc:Choice Requires="wpg">
            <w:drawing>
              <wp:anchor distT="0" distB="0" distL="114300" distR="114300" simplePos="0" relativeHeight="251611136" behindDoc="0" locked="0" layoutInCell="0" allowOverlap="1">
                <wp:simplePos x="0" y="0"/>
                <wp:positionH relativeFrom="page">
                  <wp:posOffset>4193540</wp:posOffset>
                </wp:positionH>
                <wp:positionV relativeFrom="paragraph">
                  <wp:posOffset>708025</wp:posOffset>
                </wp:positionV>
                <wp:extent cx="2646045" cy="1144270"/>
                <wp:effectExtent l="0" t="0" r="0" b="0"/>
                <wp:wrapNone/>
                <wp:docPr id="55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1144270"/>
                          <a:chOff x="6604" y="1115"/>
                          <a:chExt cx="4167" cy="1802"/>
                        </a:xfrm>
                      </wpg:grpSpPr>
                      <wps:wsp>
                        <wps:cNvPr id="553" name="Freeform 199"/>
                        <wps:cNvSpPr>
                          <a:spLocks/>
                        </wps:cNvSpPr>
                        <wps:spPr bwMode="auto">
                          <a:xfrm>
                            <a:off x="6744" y="1263"/>
                            <a:ext cx="3887" cy="1507"/>
                          </a:xfrm>
                          <a:custGeom>
                            <a:avLst/>
                            <a:gdLst>
                              <a:gd name="T0" fmla="*/ 3829 w 3887"/>
                              <a:gd name="T1" fmla="*/ 0 h 1507"/>
                              <a:gd name="T2" fmla="*/ 56 w 3887"/>
                              <a:gd name="T3" fmla="*/ 0 h 1507"/>
                              <a:gd name="T4" fmla="*/ 34 w 3887"/>
                              <a:gd name="T5" fmla="*/ 4 h 1507"/>
                              <a:gd name="T6" fmla="*/ 16 w 3887"/>
                              <a:gd name="T7" fmla="*/ 16 h 1507"/>
                              <a:gd name="T8" fmla="*/ 4 w 3887"/>
                              <a:gd name="T9" fmla="*/ 34 h 1507"/>
                              <a:gd name="T10" fmla="*/ 0 w 3887"/>
                              <a:gd name="T11" fmla="*/ 56 h 1507"/>
                              <a:gd name="T12" fmla="*/ 0 w 3887"/>
                              <a:gd name="T13" fmla="*/ 1449 h 1507"/>
                              <a:gd name="T14" fmla="*/ 4 w 3887"/>
                              <a:gd name="T15" fmla="*/ 1472 h 1507"/>
                              <a:gd name="T16" fmla="*/ 16 w 3887"/>
                              <a:gd name="T17" fmla="*/ 1490 h 1507"/>
                              <a:gd name="T18" fmla="*/ 34 w 3887"/>
                              <a:gd name="T19" fmla="*/ 1502 h 1507"/>
                              <a:gd name="T20" fmla="*/ 56 w 3887"/>
                              <a:gd name="T21" fmla="*/ 1506 h 1507"/>
                              <a:gd name="T22" fmla="*/ 3829 w 3887"/>
                              <a:gd name="T23" fmla="*/ 1506 h 1507"/>
                              <a:gd name="T24" fmla="*/ 3852 w 3887"/>
                              <a:gd name="T25" fmla="*/ 1502 h 1507"/>
                              <a:gd name="T26" fmla="*/ 3870 w 3887"/>
                              <a:gd name="T27" fmla="*/ 1490 h 1507"/>
                              <a:gd name="T28" fmla="*/ 3882 w 3887"/>
                              <a:gd name="T29" fmla="*/ 1472 h 1507"/>
                              <a:gd name="T30" fmla="*/ 3886 w 3887"/>
                              <a:gd name="T31" fmla="*/ 1449 h 1507"/>
                              <a:gd name="T32" fmla="*/ 3886 w 3887"/>
                              <a:gd name="T33" fmla="*/ 56 h 1507"/>
                              <a:gd name="T34" fmla="*/ 3882 w 3887"/>
                              <a:gd name="T35" fmla="*/ 34 h 1507"/>
                              <a:gd name="T36" fmla="*/ 3870 w 3887"/>
                              <a:gd name="T37" fmla="*/ 16 h 1507"/>
                              <a:gd name="T38" fmla="*/ 3852 w 3887"/>
                              <a:gd name="T39" fmla="*/ 4 h 1507"/>
                              <a:gd name="T40" fmla="*/ 3829 w 3887"/>
                              <a:gd name="T41" fmla="*/ 0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87" h="1507">
                                <a:moveTo>
                                  <a:pt x="3829" y="0"/>
                                </a:moveTo>
                                <a:lnTo>
                                  <a:pt x="56" y="0"/>
                                </a:lnTo>
                                <a:lnTo>
                                  <a:pt x="34" y="4"/>
                                </a:lnTo>
                                <a:lnTo>
                                  <a:pt x="16" y="16"/>
                                </a:lnTo>
                                <a:lnTo>
                                  <a:pt x="4" y="34"/>
                                </a:lnTo>
                                <a:lnTo>
                                  <a:pt x="0" y="56"/>
                                </a:lnTo>
                                <a:lnTo>
                                  <a:pt x="0" y="1449"/>
                                </a:lnTo>
                                <a:lnTo>
                                  <a:pt x="4" y="1472"/>
                                </a:lnTo>
                                <a:lnTo>
                                  <a:pt x="16" y="1490"/>
                                </a:lnTo>
                                <a:lnTo>
                                  <a:pt x="34" y="1502"/>
                                </a:lnTo>
                                <a:lnTo>
                                  <a:pt x="56" y="1506"/>
                                </a:lnTo>
                                <a:lnTo>
                                  <a:pt x="3829" y="1506"/>
                                </a:lnTo>
                                <a:lnTo>
                                  <a:pt x="3852" y="1502"/>
                                </a:lnTo>
                                <a:lnTo>
                                  <a:pt x="3870" y="1490"/>
                                </a:lnTo>
                                <a:lnTo>
                                  <a:pt x="3882" y="1472"/>
                                </a:lnTo>
                                <a:lnTo>
                                  <a:pt x="3886" y="1449"/>
                                </a:lnTo>
                                <a:lnTo>
                                  <a:pt x="3886" y="56"/>
                                </a:lnTo>
                                <a:lnTo>
                                  <a:pt x="3882" y="34"/>
                                </a:lnTo>
                                <a:lnTo>
                                  <a:pt x="3870" y="16"/>
                                </a:lnTo>
                                <a:lnTo>
                                  <a:pt x="3852" y="4"/>
                                </a:lnTo>
                                <a:lnTo>
                                  <a:pt x="3829" y="0"/>
                                </a:lnTo>
                                <a:close/>
                              </a:path>
                            </a:pathLst>
                          </a:custGeom>
                          <a:solidFill>
                            <a:srgbClr val="86C9C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00"/>
                        <wps:cNvSpPr>
                          <a:spLocks/>
                        </wps:cNvSpPr>
                        <wps:spPr bwMode="auto">
                          <a:xfrm>
                            <a:off x="6624" y="1135"/>
                            <a:ext cx="405" cy="385"/>
                          </a:xfrm>
                          <a:custGeom>
                            <a:avLst/>
                            <a:gdLst>
                              <a:gd name="T0" fmla="*/ 0 w 405"/>
                              <a:gd name="T1" fmla="*/ 385 h 385"/>
                              <a:gd name="T2" fmla="*/ 0 w 405"/>
                              <a:gd name="T3" fmla="*/ 56 h 385"/>
                              <a:gd name="T4" fmla="*/ 4 w 405"/>
                              <a:gd name="T5" fmla="*/ 34 h 385"/>
                              <a:gd name="T6" fmla="*/ 16 w 405"/>
                              <a:gd name="T7" fmla="*/ 16 h 385"/>
                              <a:gd name="T8" fmla="*/ 34 w 405"/>
                              <a:gd name="T9" fmla="*/ 4 h 385"/>
                              <a:gd name="T10" fmla="*/ 56 w 405"/>
                              <a:gd name="T11" fmla="*/ 0 h 385"/>
                              <a:gd name="T12" fmla="*/ 405 w 405"/>
                              <a:gd name="T13" fmla="*/ 0 h 385"/>
                            </a:gdLst>
                            <a:ahLst/>
                            <a:cxnLst>
                              <a:cxn ang="0">
                                <a:pos x="T0" y="T1"/>
                              </a:cxn>
                              <a:cxn ang="0">
                                <a:pos x="T2" y="T3"/>
                              </a:cxn>
                              <a:cxn ang="0">
                                <a:pos x="T4" y="T5"/>
                              </a:cxn>
                              <a:cxn ang="0">
                                <a:pos x="T6" y="T7"/>
                              </a:cxn>
                              <a:cxn ang="0">
                                <a:pos x="T8" y="T9"/>
                              </a:cxn>
                              <a:cxn ang="0">
                                <a:pos x="T10" y="T11"/>
                              </a:cxn>
                              <a:cxn ang="0">
                                <a:pos x="T12" y="T13"/>
                              </a:cxn>
                            </a:cxnLst>
                            <a:rect l="0" t="0" r="r" b="b"/>
                            <a:pathLst>
                              <a:path w="405" h="385">
                                <a:moveTo>
                                  <a:pt x="0" y="385"/>
                                </a:moveTo>
                                <a:lnTo>
                                  <a:pt x="0" y="56"/>
                                </a:lnTo>
                                <a:lnTo>
                                  <a:pt x="4" y="34"/>
                                </a:lnTo>
                                <a:lnTo>
                                  <a:pt x="16" y="16"/>
                                </a:lnTo>
                                <a:lnTo>
                                  <a:pt x="34" y="4"/>
                                </a:lnTo>
                                <a:lnTo>
                                  <a:pt x="56" y="0"/>
                                </a:lnTo>
                                <a:lnTo>
                                  <a:pt x="405"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01"/>
                        <wps:cNvSpPr>
                          <a:spLocks/>
                        </wps:cNvSpPr>
                        <wps:spPr bwMode="auto">
                          <a:xfrm>
                            <a:off x="10346" y="2512"/>
                            <a:ext cx="405" cy="385"/>
                          </a:xfrm>
                          <a:custGeom>
                            <a:avLst/>
                            <a:gdLst>
                              <a:gd name="T0" fmla="*/ 405 w 405"/>
                              <a:gd name="T1" fmla="*/ 0 h 385"/>
                              <a:gd name="T2" fmla="*/ 405 w 405"/>
                              <a:gd name="T3" fmla="*/ 328 h 385"/>
                              <a:gd name="T4" fmla="*/ 400 w 405"/>
                              <a:gd name="T5" fmla="*/ 350 h 385"/>
                              <a:gd name="T6" fmla="*/ 388 w 405"/>
                              <a:gd name="T7" fmla="*/ 368 h 385"/>
                              <a:gd name="T8" fmla="*/ 370 w 405"/>
                              <a:gd name="T9" fmla="*/ 380 h 385"/>
                              <a:gd name="T10" fmla="*/ 348 w 405"/>
                              <a:gd name="T11" fmla="*/ 385 h 385"/>
                              <a:gd name="T12" fmla="*/ 0 w 405"/>
                              <a:gd name="T13" fmla="*/ 385 h 385"/>
                            </a:gdLst>
                            <a:ahLst/>
                            <a:cxnLst>
                              <a:cxn ang="0">
                                <a:pos x="T0" y="T1"/>
                              </a:cxn>
                              <a:cxn ang="0">
                                <a:pos x="T2" y="T3"/>
                              </a:cxn>
                              <a:cxn ang="0">
                                <a:pos x="T4" y="T5"/>
                              </a:cxn>
                              <a:cxn ang="0">
                                <a:pos x="T6" y="T7"/>
                              </a:cxn>
                              <a:cxn ang="0">
                                <a:pos x="T8" y="T9"/>
                              </a:cxn>
                              <a:cxn ang="0">
                                <a:pos x="T10" y="T11"/>
                              </a:cxn>
                              <a:cxn ang="0">
                                <a:pos x="T12" y="T13"/>
                              </a:cxn>
                            </a:cxnLst>
                            <a:rect l="0" t="0" r="r" b="b"/>
                            <a:pathLst>
                              <a:path w="405" h="385">
                                <a:moveTo>
                                  <a:pt x="405" y="0"/>
                                </a:moveTo>
                                <a:lnTo>
                                  <a:pt x="405" y="328"/>
                                </a:lnTo>
                                <a:lnTo>
                                  <a:pt x="400" y="350"/>
                                </a:lnTo>
                                <a:lnTo>
                                  <a:pt x="388" y="368"/>
                                </a:lnTo>
                                <a:lnTo>
                                  <a:pt x="370" y="380"/>
                                </a:lnTo>
                                <a:lnTo>
                                  <a:pt x="348" y="385"/>
                                </a:lnTo>
                                <a:lnTo>
                                  <a:pt x="0" y="385"/>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202"/>
                        <wps:cNvSpPr>
                          <a:spLocks/>
                        </wps:cNvSpPr>
                        <wps:spPr bwMode="auto">
                          <a:xfrm>
                            <a:off x="8465" y="1543"/>
                            <a:ext cx="20" cy="992"/>
                          </a:xfrm>
                          <a:custGeom>
                            <a:avLst/>
                            <a:gdLst>
                              <a:gd name="T0" fmla="*/ 0 w 20"/>
                              <a:gd name="T1" fmla="*/ 0 h 992"/>
                              <a:gd name="T2" fmla="*/ 0 w 20"/>
                              <a:gd name="T3" fmla="*/ 991 h 992"/>
                            </a:gdLst>
                            <a:ahLst/>
                            <a:cxnLst>
                              <a:cxn ang="0">
                                <a:pos x="T0" y="T1"/>
                              </a:cxn>
                              <a:cxn ang="0">
                                <a:pos x="T2" y="T3"/>
                              </a:cxn>
                            </a:cxnLst>
                            <a:rect l="0" t="0" r="r" b="b"/>
                            <a:pathLst>
                              <a:path w="20" h="992">
                                <a:moveTo>
                                  <a:pt x="0" y="0"/>
                                </a:moveTo>
                                <a:lnTo>
                                  <a:pt x="0" y="991"/>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7" name="Group 203"/>
                        <wpg:cNvGrpSpPr>
                          <a:grpSpLocks/>
                        </wpg:cNvGrpSpPr>
                        <wpg:grpSpPr bwMode="auto">
                          <a:xfrm>
                            <a:off x="8580" y="1543"/>
                            <a:ext cx="1082" cy="993"/>
                            <a:chOff x="8580" y="1543"/>
                            <a:chExt cx="1082" cy="993"/>
                          </a:xfrm>
                        </wpg:grpSpPr>
                        <wps:wsp>
                          <wps:cNvPr id="558" name="Freeform 204"/>
                          <wps:cNvSpPr>
                            <a:spLocks/>
                          </wps:cNvSpPr>
                          <wps:spPr bwMode="auto">
                            <a:xfrm>
                              <a:off x="8580" y="1543"/>
                              <a:ext cx="1082" cy="993"/>
                            </a:xfrm>
                            <a:custGeom>
                              <a:avLst/>
                              <a:gdLst>
                                <a:gd name="T0" fmla="*/ 1081 w 1082"/>
                                <a:gd name="T1" fmla="*/ 586 h 993"/>
                                <a:gd name="T2" fmla="*/ 0 w 1082"/>
                                <a:gd name="T3" fmla="*/ 586 h 993"/>
                                <a:gd name="T4" fmla="*/ 540 w 1082"/>
                                <a:gd name="T5" fmla="*/ 992 h 993"/>
                                <a:gd name="T6" fmla="*/ 1081 w 1082"/>
                                <a:gd name="T7" fmla="*/ 586 h 993"/>
                              </a:gdLst>
                              <a:ahLst/>
                              <a:cxnLst>
                                <a:cxn ang="0">
                                  <a:pos x="T0" y="T1"/>
                                </a:cxn>
                                <a:cxn ang="0">
                                  <a:pos x="T2" y="T3"/>
                                </a:cxn>
                                <a:cxn ang="0">
                                  <a:pos x="T4" y="T5"/>
                                </a:cxn>
                                <a:cxn ang="0">
                                  <a:pos x="T6" y="T7"/>
                                </a:cxn>
                              </a:cxnLst>
                              <a:rect l="0" t="0" r="r" b="b"/>
                              <a:pathLst>
                                <a:path w="1082" h="993">
                                  <a:moveTo>
                                    <a:pt x="1081" y="586"/>
                                  </a:moveTo>
                                  <a:lnTo>
                                    <a:pt x="0" y="586"/>
                                  </a:lnTo>
                                  <a:lnTo>
                                    <a:pt x="540" y="992"/>
                                  </a:lnTo>
                                  <a:lnTo>
                                    <a:pt x="1081" y="5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05"/>
                          <wps:cNvSpPr>
                            <a:spLocks/>
                          </wps:cNvSpPr>
                          <wps:spPr bwMode="auto">
                            <a:xfrm>
                              <a:off x="8580" y="1543"/>
                              <a:ext cx="1082" cy="993"/>
                            </a:xfrm>
                            <a:custGeom>
                              <a:avLst/>
                              <a:gdLst>
                                <a:gd name="T0" fmla="*/ 908 w 1082"/>
                                <a:gd name="T1" fmla="*/ 0 h 993"/>
                                <a:gd name="T2" fmla="*/ 172 w 1082"/>
                                <a:gd name="T3" fmla="*/ 0 h 993"/>
                                <a:gd name="T4" fmla="*/ 172 w 1082"/>
                                <a:gd name="T5" fmla="*/ 586 h 993"/>
                                <a:gd name="T6" fmla="*/ 908 w 1082"/>
                                <a:gd name="T7" fmla="*/ 586 h 993"/>
                                <a:gd name="T8" fmla="*/ 908 w 1082"/>
                                <a:gd name="T9" fmla="*/ 0 h 993"/>
                              </a:gdLst>
                              <a:ahLst/>
                              <a:cxnLst>
                                <a:cxn ang="0">
                                  <a:pos x="T0" y="T1"/>
                                </a:cxn>
                                <a:cxn ang="0">
                                  <a:pos x="T2" y="T3"/>
                                </a:cxn>
                                <a:cxn ang="0">
                                  <a:pos x="T4" y="T5"/>
                                </a:cxn>
                                <a:cxn ang="0">
                                  <a:pos x="T6" y="T7"/>
                                </a:cxn>
                                <a:cxn ang="0">
                                  <a:pos x="T8" y="T9"/>
                                </a:cxn>
                              </a:cxnLst>
                              <a:rect l="0" t="0" r="r" b="b"/>
                              <a:pathLst>
                                <a:path w="1082" h="993">
                                  <a:moveTo>
                                    <a:pt x="908" y="0"/>
                                  </a:moveTo>
                                  <a:lnTo>
                                    <a:pt x="172" y="0"/>
                                  </a:lnTo>
                                  <a:lnTo>
                                    <a:pt x="172" y="586"/>
                                  </a:lnTo>
                                  <a:lnTo>
                                    <a:pt x="908" y="586"/>
                                  </a:lnTo>
                                  <a:lnTo>
                                    <a:pt x="9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0" name="Text Box 206"/>
                        <wps:cNvSpPr txBox="1">
                          <a:spLocks noChangeArrowheads="1"/>
                        </wps:cNvSpPr>
                        <wps:spPr bwMode="auto">
                          <a:xfrm>
                            <a:off x="7306" y="1780"/>
                            <a:ext cx="107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39"/>
                                <w:rPr>
                                  <w:rFonts w:ascii="Arial" w:hAnsi="Arial" w:cs="Arial"/>
                                  <w:b/>
                                  <w:bCs/>
                                  <w:color w:val="231F20"/>
                                  <w:w w:val="95"/>
                                  <w:sz w:val="56"/>
                                  <w:szCs w:val="56"/>
                                </w:rPr>
                              </w:pPr>
                              <w:r>
                                <w:rPr>
                                  <w:rFonts w:ascii="Arial" w:hAnsi="Arial" w:cs="Arial"/>
                                  <w:b/>
                                  <w:bCs/>
                                  <w:color w:val="231F20"/>
                                  <w:w w:val="95"/>
                                  <w:sz w:val="56"/>
                                  <w:szCs w:val="56"/>
                                </w:rPr>
                                <w:t>39.1</w:t>
                              </w:r>
                            </w:p>
                          </w:txbxContent>
                        </wps:txbx>
                        <wps:bodyPr rot="0" vert="horz" wrap="square" lIns="0" tIns="0" rIns="0" bIns="0" anchor="t" anchorCtr="0" upright="1">
                          <a:noAutofit/>
                        </wps:bodyPr>
                      </wps:wsp>
                      <wps:wsp>
                        <wps:cNvPr id="561" name="Text Box 207"/>
                        <wps:cNvSpPr txBox="1">
                          <a:spLocks noChangeArrowheads="1"/>
                        </wps:cNvSpPr>
                        <wps:spPr bwMode="auto">
                          <a:xfrm>
                            <a:off x="7401" y="1697"/>
                            <a:ext cx="98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4"/>
                                <w:rPr>
                                  <w:rFonts w:ascii="Arial" w:hAnsi="Arial" w:cs="Arial"/>
                                  <w:b/>
                                  <w:bCs/>
                                  <w:color w:val="231F20"/>
                                  <w:w w:val="90"/>
                                  <w:sz w:val="20"/>
                                  <w:szCs w:val="20"/>
                                </w:rPr>
                              </w:pPr>
                              <w:r>
                                <w:rPr>
                                  <w:rFonts w:ascii="Arial" w:hAnsi="Arial" w:cs="Arial"/>
                                  <w:b/>
                                  <w:bCs/>
                                  <w:color w:val="231F20"/>
                                  <w:w w:val="90"/>
                                  <w:sz w:val="20"/>
                                  <w:szCs w:val="20"/>
                                </w:rPr>
                                <w:t>Coefficient</w:t>
                              </w:r>
                            </w:p>
                          </w:txbxContent>
                        </wps:txbx>
                        <wps:bodyPr rot="0" vert="horz" wrap="square" lIns="0" tIns="0" rIns="0" bIns="0" anchor="t" anchorCtr="0" upright="1">
                          <a:noAutofit/>
                        </wps:bodyPr>
                      </wps:wsp>
                      <wps:wsp>
                        <wps:cNvPr id="562" name="Text Box 208"/>
                        <wps:cNvSpPr txBox="1">
                          <a:spLocks noChangeArrowheads="1"/>
                        </wps:cNvSpPr>
                        <wps:spPr bwMode="auto">
                          <a:xfrm>
                            <a:off x="8008" y="1497"/>
                            <a:ext cx="144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4"/>
                                <w:rPr>
                                  <w:rFonts w:ascii="Arial" w:hAnsi="Arial" w:cs="Arial"/>
                                  <w:b/>
                                  <w:bCs/>
                                  <w:color w:val="231F20"/>
                                  <w:sz w:val="20"/>
                                  <w:szCs w:val="20"/>
                                </w:rPr>
                              </w:pPr>
                              <w:r>
                                <w:rPr>
                                  <w:rFonts w:ascii="Arial" w:hAnsi="Arial" w:cs="Arial"/>
                                  <w:b/>
                                  <w:bCs/>
                                  <w:color w:val="231F20"/>
                                  <w:sz w:val="20"/>
                                  <w:szCs w:val="20"/>
                                </w:rPr>
                                <w:t>Gini</w:t>
                              </w:r>
                            </w:p>
                            <w:p w:rsidR="00301C6B" w:rsidRDefault="00301C6B">
                              <w:pPr>
                                <w:pStyle w:val="BodyText"/>
                                <w:kinsoku w:val="0"/>
                                <w:overflowPunct w:val="0"/>
                                <w:spacing w:before="5"/>
                                <w:ind w:left="803"/>
                                <w:rPr>
                                  <w:rFonts w:ascii="Arial" w:hAnsi="Arial" w:cs="Arial"/>
                                  <w:b/>
                                  <w:bCs/>
                                  <w:color w:val="FFFFFF"/>
                                  <w:w w:val="95"/>
                                  <w:sz w:val="28"/>
                                  <w:szCs w:val="28"/>
                                </w:rPr>
                              </w:pPr>
                              <w:r>
                                <w:rPr>
                                  <w:rFonts w:ascii="Arial" w:hAnsi="Arial" w:cs="Arial"/>
                                  <w:b/>
                                  <w:bCs/>
                                  <w:color w:val="FFFFFF"/>
                                  <w:w w:val="95"/>
                                  <w:sz w:val="28"/>
                                  <w:szCs w:val="28"/>
                                </w:rPr>
                                <w:t>0.3%</w:t>
                              </w:r>
                            </w:p>
                          </w:txbxContent>
                        </wps:txbx>
                        <wps:bodyPr rot="0" vert="horz" wrap="square" lIns="0" tIns="0" rIns="0" bIns="0" anchor="t" anchorCtr="0" upright="1">
                          <a:noAutofit/>
                        </wps:bodyPr>
                      </wps:wsp>
                      <wps:wsp>
                        <wps:cNvPr id="563" name="Text Box 209"/>
                        <wps:cNvSpPr txBox="1">
                          <a:spLocks noChangeArrowheads="1"/>
                        </wps:cNvSpPr>
                        <wps:spPr bwMode="auto">
                          <a:xfrm>
                            <a:off x="9606" y="1636"/>
                            <a:ext cx="57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7" w:line="206" w:lineRule="auto"/>
                                <w:ind w:right="3"/>
                                <w:rPr>
                                  <w:rFonts w:ascii="Trebuchet MS" w:hAnsi="Trebuchet MS" w:cs="Trebuchet MS"/>
                                  <w:color w:val="231F20"/>
                                  <w:sz w:val="12"/>
                                  <w:szCs w:val="12"/>
                                </w:rPr>
                              </w:pPr>
                              <w:r>
                                <w:rPr>
                                  <w:rFonts w:ascii="Trebuchet MS" w:hAnsi="Trebuchet MS" w:cs="Trebuchet MS"/>
                                  <w:color w:val="231F20"/>
                                  <w:sz w:val="12"/>
                                  <w:szCs w:val="12"/>
                                </w:rPr>
                                <w:t xml:space="preserve">Since </w:t>
                              </w:r>
                              <w:r>
                                <w:rPr>
                                  <w:rFonts w:ascii="Trebuchet MS" w:hAnsi="Trebuchet MS" w:cs="Trebuchet MS"/>
                                  <w:color w:val="231F20"/>
                                  <w:w w:val="95"/>
                                  <w:sz w:val="12"/>
                                  <w:szCs w:val="12"/>
                                </w:rPr>
                                <w:t xml:space="preserve">September </w:t>
                              </w:r>
                              <w:r>
                                <w:rPr>
                                  <w:rFonts w:ascii="Trebuchet MS" w:hAnsi="Trebuchet MS" w:cs="Trebuchet MS"/>
                                  <w:color w:val="231F20"/>
                                  <w:sz w:val="12"/>
                                  <w:szCs w:val="12"/>
                                </w:rPr>
                                <w:t>2016</w:t>
                              </w:r>
                            </w:p>
                          </w:txbxContent>
                        </wps:txbx>
                        <wps:bodyPr rot="0" vert="horz" wrap="square" lIns="0" tIns="0" rIns="0" bIns="0" anchor="t" anchorCtr="0" upright="1">
                          <a:noAutofit/>
                        </wps:bodyPr>
                      </wps:wsp>
                      <wps:wsp>
                        <wps:cNvPr id="564" name="Text Box 210"/>
                        <wps:cNvSpPr txBox="1">
                          <a:spLocks noChangeArrowheads="1"/>
                        </wps:cNvSpPr>
                        <wps:spPr bwMode="auto">
                          <a:xfrm>
                            <a:off x="7875" y="2421"/>
                            <a:ext cx="48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
                                <w:rPr>
                                  <w:rFonts w:ascii="Trebuchet MS" w:hAnsi="Trebuchet MS" w:cs="Trebuchet MS"/>
                                  <w:color w:val="231F20"/>
                                  <w:sz w:val="12"/>
                                  <w:szCs w:val="12"/>
                                </w:rPr>
                              </w:pPr>
                              <w:r>
                                <w:rPr>
                                  <w:rFonts w:ascii="Trebuchet MS" w:hAnsi="Trebuchet MS" w:cs="Trebuchet MS"/>
                                  <w:color w:val="231F20"/>
                                  <w:sz w:val="12"/>
                                  <w:szCs w:val="12"/>
                                </w:rPr>
                                <w:t>BPS 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58" style="position:absolute;left:0;text-align:left;margin-left:330.2pt;margin-top:55.75pt;width:208.35pt;height:90.1pt;z-index:251611136;mso-position-horizontal-relative:page" coordorigin="6604,1115" coordsize="4167,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" o:allowincell="f">
                <v:shape id="Freeform 199" o:spid="_x0000_s1059" style="position:absolute;left:6744;top:1263;width:3887;height:1507;visibility:visible;mso-wrap-style:square;v-text-anchor:top" coordsize="388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" path="m3829,l56,,34,4,16,16,4,34,,56,,1449r4,23l16,1490r18,12l56,1506r3773,l3852,1502r18,-12l3882,1472r4,-23l3886,56r-4,-22l3870,16,3852,4,3829,xe" fillcolor="#86c9ce" stroked="f">
                  <v:fill opacity="13107f"/>
                  <v:path arrowok="t" o:connecttype="custom" o:connectlocs="3829,0;56,0;34,4;16,16;4,34;0,56;0,1449;4,1472;16,1490;34,1502;56,1506;3829,1506;3852,1502;3870,1490;3882,1472;3886,1449;3886,56;3882,34;3870,16;3852,4;3829,0" o:connectangles="0,0,0,0,0,0,0,0,0,0,0,0,0,0,0,0,0,0,0,0,0"/>
                </v:shape>
                <v:shape id="Freeform 200" o:spid="_x0000_s1060" style="position:absolute;left:6624;top:1135;width:405;height:385;visibility:visible;mso-wrap-style:square;v-text-anchor:top" coordsize="4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" path="m,385l,56,4,34,16,16,34,4,56,,405,e" filled="f" strokecolor="#1f4e60" strokeweight="2pt">
                  <v:path arrowok="t" o:connecttype="custom" o:connectlocs="0,385;0,56;4,34;16,16;34,4;56,0;405,0" o:connectangles="0,0,0,0,0,0,0"/>
                </v:shape>
                <v:shape id="Freeform 201" o:spid="_x0000_s1061" style="position:absolute;left:10346;top:2512;width:405;height:385;visibility:visible;mso-wrap-style:square;v-text-anchor:top" coordsize="4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" path="m405,r,328l400,350r-12,18l370,380r-22,5l,385e" filled="f" strokecolor="#1f4e60" strokeweight="2pt">
                  <v:path arrowok="t" o:connecttype="custom" o:connectlocs="405,0;405,328;400,350;388,368;370,380;348,385;0,385" o:connectangles="0,0,0,0,0,0,0"/>
                </v:shape>
                <v:shape id="Freeform 202" o:spid="_x0000_s1062" style="position:absolute;left:8465;top:1543;width:20;height:992;visibility:visible;mso-wrap-style:square;v-text-anchor:top" coordsize="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" path="m,l,991e" filled="f" strokecolor="#414042" strokeweight="1pt">
                  <v:path arrowok="t" o:connecttype="custom" o:connectlocs="0,0;0,991" o:connectangles="0,0"/>
                </v:shape>
                <v:group id="Group 203" o:spid="_x0000_s1063" style="position:absolute;left:8580;top:1543;width:1082;height:993" coordorigin="8580,1543" coordsize="108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204" o:spid="_x0000_s1064" style="position:absolute;left:8580;top:1543;width:1082;height:993;visibility:visible;mso-wrap-style:square;v-text-anchor:top" coordsize="108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" path="m1081,586l,586,540,992,1081,586xe" fillcolor="#231f20" stroked="f">
                    <v:path arrowok="t" o:connecttype="custom" o:connectlocs="1081,586;0,586;540,992;1081,586" o:connectangles="0,0,0,0"/>
                  </v:shape>
                  <v:shape id="Freeform 205" o:spid="_x0000_s1065" style="position:absolute;left:8580;top:1543;width:1082;height:993;visibility:visible;mso-wrap-style:square;v-text-anchor:top" coordsize="108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" path="m908,l172,r,586l908,586,908,xe" fillcolor="#231f20" stroked="f">
                    <v:path arrowok="t" o:connecttype="custom" o:connectlocs="908,0;172,0;172,586;908,586;908,0" o:connectangles="0,0,0,0,0"/>
                  </v:shape>
                </v:group>
                <v:shape id="Text Box 206" o:spid="_x0000_s1066" type="#_x0000_t202" style="position:absolute;left:7306;top:1780;width:107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301C6B" w:rsidRDefault="00301C6B">
                        <w:pPr>
                          <w:pStyle w:val="BodyText"/>
                          <w:kinsoku w:val="0"/>
                          <w:overflowPunct w:val="0"/>
                          <w:spacing w:before="39"/>
                          <w:rPr>
                            <w:rFonts w:ascii="Arial" w:hAnsi="Arial" w:cs="Arial"/>
                            <w:b/>
                            <w:bCs/>
                            <w:color w:val="231F20"/>
                            <w:w w:val="95"/>
                            <w:sz w:val="56"/>
                            <w:szCs w:val="56"/>
                          </w:rPr>
                        </w:pPr>
                        <w:r>
                          <w:rPr>
                            <w:rFonts w:ascii="Arial" w:hAnsi="Arial" w:cs="Arial"/>
                            <w:b/>
                            <w:bCs/>
                            <w:color w:val="231F20"/>
                            <w:w w:val="95"/>
                            <w:sz w:val="56"/>
                            <w:szCs w:val="56"/>
                          </w:rPr>
                          <w:t>39.1</w:t>
                        </w:r>
                      </w:p>
                    </w:txbxContent>
                  </v:textbox>
                </v:shape>
                <v:shape id="Text Box 207" o:spid="_x0000_s1067" type="#_x0000_t202" style="position:absolute;left:7401;top:1697;width:98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301C6B" w:rsidRDefault="00301C6B">
                        <w:pPr>
                          <w:pStyle w:val="BodyText"/>
                          <w:kinsoku w:val="0"/>
                          <w:overflowPunct w:val="0"/>
                          <w:spacing w:before="14"/>
                          <w:rPr>
                            <w:rFonts w:ascii="Arial" w:hAnsi="Arial" w:cs="Arial"/>
                            <w:b/>
                            <w:bCs/>
                            <w:color w:val="231F20"/>
                            <w:w w:val="90"/>
                            <w:sz w:val="20"/>
                            <w:szCs w:val="20"/>
                          </w:rPr>
                        </w:pPr>
                        <w:r>
                          <w:rPr>
                            <w:rFonts w:ascii="Arial" w:hAnsi="Arial" w:cs="Arial"/>
                            <w:b/>
                            <w:bCs/>
                            <w:color w:val="231F20"/>
                            <w:w w:val="90"/>
                            <w:sz w:val="20"/>
                            <w:szCs w:val="20"/>
                          </w:rPr>
                          <w:t>Coefficient</w:t>
                        </w:r>
                      </w:p>
                    </w:txbxContent>
                  </v:textbox>
                </v:shape>
                <v:shape id="Text Box 208" o:spid="_x0000_s1068" type="#_x0000_t202" style="position:absolute;left:8008;top:1497;width:144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301C6B" w:rsidRDefault="00301C6B">
                        <w:pPr>
                          <w:pStyle w:val="BodyText"/>
                          <w:kinsoku w:val="0"/>
                          <w:overflowPunct w:val="0"/>
                          <w:spacing w:before="14"/>
                          <w:rPr>
                            <w:rFonts w:ascii="Arial" w:hAnsi="Arial" w:cs="Arial"/>
                            <w:b/>
                            <w:bCs/>
                            <w:color w:val="231F20"/>
                            <w:sz w:val="20"/>
                            <w:szCs w:val="20"/>
                          </w:rPr>
                        </w:pPr>
                        <w:r>
                          <w:rPr>
                            <w:rFonts w:ascii="Arial" w:hAnsi="Arial" w:cs="Arial"/>
                            <w:b/>
                            <w:bCs/>
                            <w:color w:val="231F20"/>
                            <w:sz w:val="20"/>
                            <w:szCs w:val="20"/>
                          </w:rPr>
                          <w:t>Gini</w:t>
                        </w:r>
                      </w:p>
                      <w:p w:rsidR="00301C6B" w:rsidRDefault="00301C6B">
                        <w:pPr>
                          <w:pStyle w:val="BodyText"/>
                          <w:kinsoku w:val="0"/>
                          <w:overflowPunct w:val="0"/>
                          <w:spacing w:before="5"/>
                          <w:ind w:left="803"/>
                          <w:rPr>
                            <w:rFonts w:ascii="Arial" w:hAnsi="Arial" w:cs="Arial"/>
                            <w:b/>
                            <w:bCs/>
                            <w:color w:val="FFFFFF"/>
                            <w:w w:val="95"/>
                            <w:sz w:val="28"/>
                            <w:szCs w:val="28"/>
                          </w:rPr>
                        </w:pPr>
                        <w:r>
                          <w:rPr>
                            <w:rFonts w:ascii="Arial" w:hAnsi="Arial" w:cs="Arial"/>
                            <w:b/>
                            <w:bCs/>
                            <w:color w:val="FFFFFF"/>
                            <w:w w:val="95"/>
                            <w:sz w:val="28"/>
                            <w:szCs w:val="28"/>
                          </w:rPr>
                          <w:t>0.3%</w:t>
                        </w:r>
                      </w:p>
                    </w:txbxContent>
                  </v:textbox>
                </v:shape>
                <v:shape id="Text Box 209" o:spid="_x0000_s1069" type="#_x0000_t202" style="position:absolute;left:9606;top:1636;width:57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301C6B" w:rsidRDefault="00301C6B">
                        <w:pPr>
                          <w:pStyle w:val="BodyText"/>
                          <w:kinsoku w:val="0"/>
                          <w:overflowPunct w:val="0"/>
                          <w:spacing w:before="17" w:line="206" w:lineRule="auto"/>
                          <w:ind w:right="3"/>
                          <w:rPr>
                            <w:rFonts w:ascii="Trebuchet MS" w:hAnsi="Trebuchet MS" w:cs="Trebuchet MS"/>
                            <w:color w:val="231F20"/>
                            <w:sz w:val="12"/>
                            <w:szCs w:val="12"/>
                          </w:rPr>
                        </w:pPr>
                        <w:r>
                          <w:rPr>
                            <w:rFonts w:ascii="Trebuchet MS" w:hAnsi="Trebuchet MS" w:cs="Trebuchet MS"/>
                            <w:color w:val="231F20"/>
                            <w:sz w:val="12"/>
                            <w:szCs w:val="12"/>
                          </w:rPr>
                          <w:t xml:space="preserve">Since </w:t>
                        </w:r>
                        <w:r>
                          <w:rPr>
                            <w:rFonts w:ascii="Trebuchet MS" w:hAnsi="Trebuchet MS" w:cs="Trebuchet MS"/>
                            <w:color w:val="231F20"/>
                            <w:w w:val="95"/>
                            <w:sz w:val="12"/>
                            <w:szCs w:val="12"/>
                          </w:rPr>
                          <w:t xml:space="preserve">September </w:t>
                        </w:r>
                        <w:r>
                          <w:rPr>
                            <w:rFonts w:ascii="Trebuchet MS" w:hAnsi="Trebuchet MS" w:cs="Trebuchet MS"/>
                            <w:color w:val="231F20"/>
                            <w:sz w:val="12"/>
                            <w:szCs w:val="12"/>
                          </w:rPr>
                          <w:t>2016</w:t>
                        </w:r>
                      </w:p>
                    </w:txbxContent>
                  </v:textbox>
                </v:shape>
                <v:shape id="Text Box 210" o:spid="_x0000_s1070" type="#_x0000_t202" style="position:absolute;left:7875;top:2421;width:48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301C6B" w:rsidRDefault="00301C6B">
                        <w:pPr>
                          <w:pStyle w:val="BodyText"/>
                          <w:kinsoku w:val="0"/>
                          <w:overflowPunct w:val="0"/>
                          <w:spacing w:before="1"/>
                          <w:rPr>
                            <w:rFonts w:ascii="Trebuchet MS" w:hAnsi="Trebuchet MS" w:cs="Trebuchet MS"/>
                            <w:color w:val="231F20"/>
                            <w:sz w:val="12"/>
                            <w:szCs w:val="12"/>
                          </w:rPr>
                        </w:pPr>
                        <w:r>
                          <w:rPr>
                            <w:rFonts w:ascii="Trebuchet MS" w:hAnsi="Trebuchet MS" w:cs="Trebuchet MS"/>
                            <w:color w:val="231F20"/>
                            <w:sz w:val="12"/>
                            <w:szCs w:val="12"/>
                          </w:rPr>
                          <w:t>BPS 2017</w:t>
                        </w:r>
                      </w:p>
                    </w:txbxContent>
                  </v:textbox>
                </v:shape>
                <w10:wrap anchorx="page"/>
              </v:group>
            </w:pict>
          </mc:Fallback>
        </mc:AlternateContent>
      </w:r>
      <w:r w:rsidR="00301C6B">
        <w:rPr>
          <w:color w:val="231F20"/>
          <w:spacing w:val="2"/>
          <w:w w:val="115"/>
        </w:rPr>
        <w:t xml:space="preserve">As </w:t>
      </w:r>
      <w:r w:rsidR="00301C6B">
        <w:rPr>
          <w:color w:val="231F20"/>
          <w:w w:val="115"/>
        </w:rPr>
        <w:t xml:space="preserve">an Australian funded program, </w:t>
      </w:r>
      <w:r w:rsidR="00301C6B">
        <w:rPr>
          <w:color w:val="231F20"/>
          <w:spacing w:val="-3"/>
          <w:w w:val="115"/>
        </w:rPr>
        <w:t xml:space="preserve">KOMPAK </w:t>
      </w:r>
      <w:r w:rsidR="00301C6B">
        <w:rPr>
          <w:color w:val="231F20"/>
          <w:w w:val="115"/>
        </w:rPr>
        <w:t xml:space="preserve">responds to </w:t>
      </w:r>
      <w:r w:rsidR="00301C6B">
        <w:rPr>
          <w:color w:val="231F20"/>
          <w:spacing w:val="-4"/>
          <w:w w:val="115"/>
        </w:rPr>
        <w:t xml:space="preserve">Australia’s </w:t>
      </w:r>
      <w:r w:rsidR="00301C6B">
        <w:rPr>
          <w:color w:val="231F20"/>
          <w:w w:val="115"/>
        </w:rPr>
        <w:t xml:space="preserve">Gender Equality and </w:t>
      </w:r>
      <w:r w:rsidR="00301C6B">
        <w:rPr>
          <w:color w:val="231F20"/>
          <w:spacing w:val="-4"/>
          <w:w w:val="115"/>
        </w:rPr>
        <w:t xml:space="preserve">Women’s </w:t>
      </w:r>
      <w:r w:rsidR="00301C6B">
        <w:rPr>
          <w:color w:val="231F20"/>
          <w:w w:val="115"/>
        </w:rPr>
        <w:t xml:space="preserve">Empowerment Strategy (2016) which acknowledges gender equality and </w:t>
      </w:r>
      <w:r w:rsidR="00301C6B">
        <w:rPr>
          <w:color w:val="231F20"/>
          <w:spacing w:val="2"/>
          <w:w w:val="115"/>
        </w:rPr>
        <w:t xml:space="preserve">empoweringwomenasanimportantrightandadriverofgrowth, </w:t>
      </w:r>
      <w:r w:rsidR="00301C6B">
        <w:rPr>
          <w:color w:val="231F20"/>
          <w:w w:val="115"/>
        </w:rPr>
        <w:t>development</w:t>
      </w:r>
      <w:r w:rsidR="00301C6B">
        <w:rPr>
          <w:color w:val="231F20"/>
          <w:spacing w:val="-41"/>
          <w:w w:val="115"/>
        </w:rPr>
        <w:t xml:space="preserve"> </w:t>
      </w:r>
      <w:r w:rsidR="00301C6B">
        <w:rPr>
          <w:color w:val="231F20"/>
          <w:w w:val="115"/>
        </w:rPr>
        <w:t>and</w:t>
      </w:r>
      <w:r w:rsidR="00301C6B">
        <w:rPr>
          <w:color w:val="231F20"/>
          <w:spacing w:val="-40"/>
          <w:w w:val="115"/>
        </w:rPr>
        <w:t xml:space="preserve"> </w:t>
      </w:r>
      <w:r w:rsidR="00301C6B">
        <w:rPr>
          <w:color w:val="231F20"/>
          <w:spacing w:val="-3"/>
          <w:w w:val="115"/>
        </w:rPr>
        <w:t>stability.</w:t>
      </w:r>
      <w:r w:rsidR="00301C6B">
        <w:rPr>
          <w:color w:val="231F20"/>
          <w:spacing w:val="-40"/>
          <w:w w:val="115"/>
        </w:rPr>
        <w:t xml:space="preserve"> </w:t>
      </w:r>
      <w:r w:rsidR="00301C6B">
        <w:rPr>
          <w:color w:val="231F20"/>
          <w:w w:val="115"/>
        </w:rPr>
        <w:t>The</w:t>
      </w:r>
      <w:r w:rsidR="00301C6B">
        <w:rPr>
          <w:color w:val="231F20"/>
          <w:spacing w:val="-40"/>
          <w:w w:val="115"/>
        </w:rPr>
        <w:t xml:space="preserve"> </w:t>
      </w:r>
      <w:r w:rsidR="00301C6B">
        <w:rPr>
          <w:color w:val="231F20"/>
          <w:spacing w:val="-5"/>
          <w:w w:val="115"/>
        </w:rPr>
        <w:t>DFAT</w:t>
      </w:r>
      <w:r w:rsidR="00301C6B">
        <w:rPr>
          <w:color w:val="231F20"/>
          <w:spacing w:val="-40"/>
          <w:w w:val="115"/>
        </w:rPr>
        <w:t xml:space="preserve"> </w:t>
      </w:r>
      <w:r w:rsidR="00301C6B">
        <w:rPr>
          <w:color w:val="231F20"/>
          <w:w w:val="115"/>
        </w:rPr>
        <w:t>strategy</w:t>
      </w:r>
      <w:r w:rsidR="00301C6B">
        <w:rPr>
          <w:color w:val="231F20"/>
          <w:spacing w:val="-40"/>
          <w:w w:val="115"/>
        </w:rPr>
        <w:t xml:space="preserve"> </w:t>
      </w:r>
      <w:r w:rsidR="00301C6B">
        <w:rPr>
          <w:color w:val="231F20"/>
          <w:w w:val="115"/>
        </w:rPr>
        <w:t>establishes</w:t>
      </w:r>
      <w:r w:rsidR="00301C6B">
        <w:rPr>
          <w:color w:val="231F20"/>
          <w:spacing w:val="-41"/>
          <w:w w:val="115"/>
        </w:rPr>
        <w:t xml:space="preserve"> </w:t>
      </w:r>
      <w:r w:rsidR="00301C6B">
        <w:rPr>
          <w:color w:val="231F20"/>
          <w:w w:val="115"/>
        </w:rPr>
        <w:t xml:space="preserve">three priority areas: enhancing </w:t>
      </w:r>
      <w:r w:rsidR="00301C6B">
        <w:rPr>
          <w:color w:val="231F20"/>
          <w:spacing w:val="-4"/>
          <w:w w:val="115"/>
        </w:rPr>
        <w:t xml:space="preserve">women’s </w:t>
      </w:r>
      <w:r w:rsidR="00301C6B">
        <w:rPr>
          <w:color w:val="231F20"/>
          <w:w w:val="115"/>
        </w:rPr>
        <w:t>voice in decision-making, leadership</w:t>
      </w:r>
      <w:r w:rsidR="00301C6B">
        <w:rPr>
          <w:color w:val="231F20"/>
          <w:spacing w:val="-24"/>
          <w:w w:val="115"/>
        </w:rPr>
        <w:t xml:space="preserve"> </w:t>
      </w:r>
      <w:r w:rsidR="00301C6B">
        <w:rPr>
          <w:color w:val="231F20"/>
          <w:w w:val="115"/>
        </w:rPr>
        <w:t>and</w:t>
      </w:r>
      <w:r w:rsidR="00301C6B">
        <w:rPr>
          <w:color w:val="231F20"/>
          <w:spacing w:val="-23"/>
          <w:w w:val="115"/>
        </w:rPr>
        <w:t xml:space="preserve"> </w:t>
      </w:r>
      <w:r w:rsidR="00301C6B">
        <w:rPr>
          <w:color w:val="231F20"/>
          <w:w w:val="115"/>
        </w:rPr>
        <w:t>peace-building;</w:t>
      </w:r>
      <w:r w:rsidR="00301C6B">
        <w:rPr>
          <w:color w:val="231F20"/>
          <w:spacing w:val="-23"/>
          <w:w w:val="115"/>
        </w:rPr>
        <w:t xml:space="preserve"> </w:t>
      </w:r>
      <w:r w:rsidR="00301C6B">
        <w:rPr>
          <w:color w:val="231F20"/>
          <w:w w:val="115"/>
        </w:rPr>
        <w:t>promoting</w:t>
      </w:r>
      <w:r w:rsidR="00301C6B">
        <w:rPr>
          <w:color w:val="231F20"/>
          <w:spacing w:val="-23"/>
          <w:w w:val="115"/>
        </w:rPr>
        <w:t xml:space="preserve"> </w:t>
      </w:r>
      <w:r w:rsidR="00301C6B">
        <w:rPr>
          <w:color w:val="231F20"/>
          <w:spacing w:val="-4"/>
          <w:w w:val="115"/>
        </w:rPr>
        <w:t>women’s</w:t>
      </w:r>
      <w:r w:rsidR="00301C6B">
        <w:rPr>
          <w:color w:val="231F20"/>
          <w:spacing w:val="-23"/>
          <w:w w:val="115"/>
        </w:rPr>
        <w:t xml:space="preserve"> </w:t>
      </w:r>
      <w:r w:rsidR="00301C6B">
        <w:rPr>
          <w:color w:val="231F20"/>
          <w:w w:val="115"/>
        </w:rPr>
        <w:t>economic empowerment;</w:t>
      </w:r>
      <w:r w:rsidR="00301C6B">
        <w:rPr>
          <w:color w:val="231F20"/>
          <w:spacing w:val="-22"/>
          <w:w w:val="115"/>
        </w:rPr>
        <w:t xml:space="preserve"> </w:t>
      </w:r>
      <w:r w:rsidR="00301C6B">
        <w:rPr>
          <w:color w:val="231F20"/>
          <w:w w:val="115"/>
        </w:rPr>
        <w:t>and</w:t>
      </w:r>
      <w:r w:rsidR="00301C6B">
        <w:rPr>
          <w:color w:val="231F20"/>
          <w:spacing w:val="-21"/>
          <w:w w:val="115"/>
        </w:rPr>
        <w:t xml:space="preserve"> </w:t>
      </w:r>
      <w:r w:rsidR="00301C6B">
        <w:rPr>
          <w:color w:val="231F20"/>
          <w:w w:val="115"/>
        </w:rPr>
        <w:t>ending</w:t>
      </w:r>
      <w:r w:rsidR="00301C6B">
        <w:rPr>
          <w:color w:val="231F20"/>
          <w:spacing w:val="-21"/>
          <w:w w:val="115"/>
        </w:rPr>
        <w:t xml:space="preserve"> </w:t>
      </w:r>
      <w:r w:rsidR="00301C6B">
        <w:rPr>
          <w:color w:val="231F20"/>
          <w:w w:val="115"/>
        </w:rPr>
        <w:t>violence</w:t>
      </w:r>
      <w:r w:rsidR="00301C6B">
        <w:rPr>
          <w:color w:val="231F20"/>
          <w:spacing w:val="-21"/>
          <w:w w:val="115"/>
        </w:rPr>
        <w:t xml:space="preserve"> </w:t>
      </w:r>
      <w:r w:rsidR="00301C6B">
        <w:rPr>
          <w:color w:val="231F20"/>
          <w:w w:val="115"/>
        </w:rPr>
        <w:t>against</w:t>
      </w:r>
      <w:r w:rsidR="00301C6B">
        <w:rPr>
          <w:color w:val="231F20"/>
          <w:spacing w:val="-21"/>
          <w:w w:val="115"/>
        </w:rPr>
        <w:t xml:space="preserve"> </w:t>
      </w:r>
      <w:r w:rsidR="00301C6B">
        <w:rPr>
          <w:color w:val="231F20"/>
          <w:w w:val="115"/>
        </w:rPr>
        <w:t>women</w:t>
      </w:r>
      <w:r w:rsidR="00301C6B">
        <w:rPr>
          <w:color w:val="231F20"/>
          <w:spacing w:val="-21"/>
          <w:w w:val="115"/>
        </w:rPr>
        <w:t xml:space="preserve"> </w:t>
      </w:r>
      <w:r w:rsidR="00301C6B">
        <w:rPr>
          <w:color w:val="231F20"/>
          <w:w w:val="115"/>
        </w:rPr>
        <w:t>and</w:t>
      </w:r>
      <w:r w:rsidR="00301C6B">
        <w:rPr>
          <w:color w:val="231F20"/>
          <w:spacing w:val="-22"/>
          <w:w w:val="115"/>
        </w:rPr>
        <w:t xml:space="preserve"> </w:t>
      </w:r>
      <w:r w:rsidR="00301C6B">
        <w:rPr>
          <w:color w:val="231F20"/>
          <w:w w:val="115"/>
        </w:rPr>
        <w:t>girls. This</w:t>
      </w:r>
      <w:r w:rsidR="00301C6B">
        <w:rPr>
          <w:color w:val="231F20"/>
          <w:spacing w:val="-20"/>
          <w:w w:val="115"/>
        </w:rPr>
        <w:t xml:space="preserve"> </w:t>
      </w:r>
      <w:r w:rsidR="00301C6B">
        <w:rPr>
          <w:color w:val="231F20"/>
          <w:w w:val="115"/>
        </w:rPr>
        <w:t>first</w:t>
      </w:r>
      <w:r w:rsidR="00301C6B">
        <w:rPr>
          <w:color w:val="231F20"/>
          <w:spacing w:val="-19"/>
          <w:w w:val="115"/>
        </w:rPr>
        <w:t xml:space="preserve"> </w:t>
      </w:r>
      <w:r w:rsidR="00301C6B">
        <w:rPr>
          <w:color w:val="231F20"/>
          <w:w w:val="115"/>
        </w:rPr>
        <w:t>two</w:t>
      </w:r>
      <w:r w:rsidR="00301C6B">
        <w:rPr>
          <w:color w:val="231F20"/>
          <w:spacing w:val="-20"/>
          <w:w w:val="115"/>
        </w:rPr>
        <w:t xml:space="preserve"> </w:t>
      </w:r>
      <w:r w:rsidR="00301C6B">
        <w:rPr>
          <w:color w:val="231F20"/>
          <w:w w:val="115"/>
        </w:rPr>
        <w:t>are</w:t>
      </w:r>
      <w:r w:rsidR="00301C6B">
        <w:rPr>
          <w:color w:val="231F20"/>
          <w:spacing w:val="-19"/>
          <w:w w:val="115"/>
        </w:rPr>
        <w:t xml:space="preserve"> </w:t>
      </w:r>
      <w:r w:rsidR="00301C6B">
        <w:rPr>
          <w:color w:val="231F20"/>
          <w:w w:val="115"/>
        </w:rPr>
        <w:t>of</w:t>
      </w:r>
      <w:r w:rsidR="00301C6B">
        <w:rPr>
          <w:color w:val="231F20"/>
          <w:spacing w:val="-20"/>
          <w:w w:val="115"/>
        </w:rPr>
        <w:t xml:space="preserve"> </w:t>
      </w:r>
      <w:r w:rsidR="00301C6B">
        <w:rPr>
          <w:color w:val="231F20"/>
          <w:w w:val="115"/>
        </w:rPr>
        <w:t>relevance</w:t>
      </w:r>
      <w:r w:rsidR="00301C6B">
        <w:rPr>
          <w:color w:val="231F20"/>
          <w:spacing w:val="-19"/>
          <w:w w:val="115"/>
        </w:rPr>
        <w:t xml:space="preserve"> </w:t>
      </w:r>
      <w:r w:rsidR="00301C6B">
        <w:rPr>
          <w:color w:val="231F20"/>
          <w:w w:val="115"/>
        </w:rPr>
        <w:t>to</w:t>
      </w:r>
      <w:r w:rsidR="00301C6B">
        <w:rPr>
          <w:color w:val="231F20"/>
          <w:spacing w:val="-20"/>
          <w:w w:val="115"/>
        </w:rPr>
        <w:t xml:space="preserve"> </w:t>
      </w:r>
      <w:r w:rsidR="00301C6B">
        <w:rPr>
          <w:color w:val="231F20"/>
          <w:spacing w:val="-4"/>
          <w:w w:val="115"/>
        </w:rPr>
        <w:t>KOMPAK’s</w:t>
      </w:r>
      <w:r w:rsidR="00301C6B">
        <w:rPr>
          <w:color w:val="231F20"/>
          <w:spacing w:val="-19"/>
          <w:w w:val="115"/>
        </w:rPr>
        <w:t xml:space="preserve"> </w:t>
      </w:r>
      <w:r w:rsidR="00301C6B">
        <w:rPr>
          <w:color w:val="231F20"/>
          <w:w w:val="115"/>
        </w:rPr>
        <w:t>work.</w:t>
      </w:r>
    </w:p>
    <w:p w:rsidR="00301C6B" w:rsidRDefault="00301C6B">
      <w:pPr>
        <w:pStyle w:val="BodyText"/>
        <w:kinsoku w:val="0"/>
        <w:overflowPunct w:val="0"/>
        <w:spacing w:before="8"/>
        <w:rPr>
          <w:sz w:val="24"/>
          <w:szCs w:val="24"/>
        </w:rPr>
      </w:pPr>
    </w:p>
    <w:p w:rsidR="00301C6B" w:rsidRDefault="004A120F">
      <w:pPr>
        <w:pStyle w:val="BodyText"/>
        <w:kinsoku w:val="0"/>
        <w:overflowPunct w:val="0"/>
        <w:spacing w:line="278" w:lineRule="auto"/>
        <w:ind w:left="1133" w:right="4845"/>
        <w:jc w:val="both"/>
        <w:rPr>
          <w:i/>
          <w:iCs/>
          <w:color w:val="231F20"/>
          <w:w w:val="110"/>
        </w:rPr>
      </w:pPr>
      <w:r>
        <w:rPr>
          <w:noProof/>
        </w:rPr>
        <mc:AlternateContent>
          <mc:Choice Requires="wpg">
            <w:drawing>
              <wp:anchor distT="0" distB="0" distL="114300" distR="114300" simplePos="0" relativeHeight="251612160" behindDoc="0" locked="0" layoutInCell="0" allowOverlap="1">
                <wp:simplePos x="0" y="0"/>
                <wp:positionH relativeFrom="page">
                  <wp:posOffset>4193540</wp:posOffset>
                </wp:positionH>
                <wp:positionV relativeFrom="paragraph">
                  <wp:posOffset>231775</wp:posOffset>
                </wp:positionV>
                <wp:extent cx="2646045" cy="1144270"/>
                <wp:effectExtent l="0" t="0" r="0" b="0"/>
                <wp:wrapNone/>
                <wp:docPr id="53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1144270"/>
                          <a:chOff x="6604" y="365"/>
                          <a:chExt cx="4167" cy="1802"/>
                        </a:xfrm>
                      </wpg:grpSpPr>
                      <wps:wsp>
                        <wps:cNvPr id="534" name="Freeform 212"/>
                        <wps:cNvSpPr>
                          <a:spLocks/>
                        </wps:cNvSpPr>
                        <wps:spPr bwMode="auto">
                          <a:xfrm>
                            <a:off x="6744" y="513"/>
                            <a:ext cx="3887" cy="1507"/>
                          </a:xfrm>
                          <a:custGeom>
                            <a:avLst/>
                            <a:gdLst>
                              <a:gd name="T0" fmla="*/ 0 w 3887"/>
                              <a:gd name="T1" fmla="*/ 1506 h 1507"/>
                              <a:gd name="T2" fmla="*/ 3886 w 3887"/>
                              <a:gd name="T3" fmla="*/ 1506 h 1507"/>
                              <a:gd name="T4" fmla="*/ 3886 w 3887"/>
                              <a:gd name="T5" fmla="*/ 0 h 1507"/>
                              <a:gd name="T6" fmla="*/ 0 w 3887"/>
                              <a:gd name="T7" fmla="*/ 0 h 1507"/>
                              <a:gd name="T8" fmla="*/ 0 w 3887"/>
                              <a:gd name="T9" fmla="*/ 1506 h 1507"/>
                            </a:gdLst>
                            <a:ahLst/>
                            <a:cxnLst>
                              <a:cxn ang="0">
                                <a:pos x="T0" y="T1"/>
                              </a:cxn>
                              <a:cxn ang="0">
                                <a:pos x="T2" y="T3"/>
                              </a:cxn>
                              <a:cxn ang="0">
                                <a:pos x="T4" y="T5"/>
                              </a:cxn>
                              <a:cxn ang="0">
                                <a:pos x="T6" y="T7"/>
                              </a:cxn>
                              <a:cxn ang="0">
                                <a:pos x="T8" y="T9"/>
                              </a:cxn>
                            </a:cxnLst>
                            <a:rect l="0" t="0" r="r" b="b"/>
                            <a:pathLst>
                              <a:path w="3887" h="1507">
                                <a:moveTo>
                                  <a:pt x="0" y="1506"/>
                                </a:moveTo>
                                <a:lnTo>
                                  <a:pt x="3886" y="1506"/>
                                </a:lnTo>
                                <a:lnTo>
                                  <a:pt x="3886" y="0"/>
                                </a:lnTo>
                                <a:lnTo>
                                  <a:pt x="0" y="0"/>
                                </a:lnTo>
                                <a:lnTo>
                                  <a:pt x="0" y="1506"/>
                                </a:lnTo>
                                <a:close/>
                              </a:path>
                            </a:pathLst>
                          </a:custGeom>
                          <a:solidFill>
                            <a:srgbClr val="86C9C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13"/>
                        <wps:cNvSpPr>
                          <a:spLocks/>
                        </wps:cNvSpPr>
                        <wps:spPr bwMode="auto">
                          <a:xfrm>
                            <a:off x="6624" y="385"/>
                            <a:ext cx="405" cy="385"/>
                          </a:xfrm>
                          <a:custGeom>
                            <a:avLst/>
                            <a:gdLst>
                              <a:gd name="T0" fmla="*/ 0 w 405"/>
                              <a:gd name="T1" fmla="*/ 385 h 385"/>
                              <a:gd name="T2" fmla="*/ 0 w 405"/>
                              <a:gd name="T3" fmla="*/ 56 h 385"/>
                              <a:gd name="T4" fmla="*/ 4 w 405"/>
                              <a:gd name="T5" fmla="*/ 34 h 385"/>
                              <a:gd name="T6" fmla="*/ 16 w 405"/>
                              <a:gd name="T7" fmla="*/ 16 h 385"/>
                              <a:gd name="T8" fmla="*/ 34 w 405"/>
                              <a:gd name="T9" fmla="*/ 4 h 385"/>
                              <a:gd name="T10" fmla="*/ 56 w 405"/>
                              <a:gd name="T11" fmla="*/ 0 h 385"/>
                              <a:gd name="T12" fmla="*/ 405 w 405"/>
                              <a:gd name="T13" fmla="*/ 0 h 385"/>
                            </a:gdLst>
                            <a:ahLst/>
                            <a:cxnLst>
                              <a:cxn ang="0">
                                <a:pos x="T0" y="T1"/>
                              </a:cxn>
                              <a:cxn ang="0">
                                <a:pos x="T2" y="T3"/>
                              </a:cxn>
                              <a:cxn ang="0">
                                <a:pos x="T4" y="T5"/>
                              </a:cxn>
                              <a:cxn ang="0">
                                <a:pos x="T6" y="T7"/>
                              </a:cxn>
                              <a:cxn ang="0">
                                <a:pos x="T8" y="T9"/>
                              </a:cxn>
                              <a:cxn ang="0">
                                <a:pos x="T10" y="T11"/>
                              </a:cxn>
                              <a:cxn ang="0">
                                <a:pos x="T12" y="T13"/>
                              </a:cxn>
                            </a:cxnLst>
                            <a:rect l="0" t="0" r="r" b="b"/>
                            <a:pathLst>
                              <a:path w="405" h="385">
                                <a:moveTo>
                                  <a:pt x="0" y="385"/>
                                </a:moveTo>
                                <a:lnTo>
                                  <a:pt x="0" y="56"/>
                                </a:lnTo>
                                <a:lnTo>
                                  <a:pt x="4" y="34"/>
                                </a:lnTo>
                                <a:lnTo>
                                  <a:pt x="16" y="16"/>
                                </a:lnTo>
                                <a:lnTo>
                                  <a:pt x="34" y="4"/>
                                </a:lnTo>
                                <a:lnTo>
                                  <a:pt x="56" y="0"/>
                                </a:lnTo>
                                <a:lnTo>
                                  <a:pt x="405" y="0"/>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14"/>
                        <wps:cNvSpPr>
                          <a:spLocks/>
                        </wps:cNvSpPr>
                        <wps:spPr bwMode="auto">
                          <a:xfrm>
                            <a:off x="10346" y="1761"/>
                            <a:ext cx="405" cy="385"/>
                          </a:xfrm>
                          <a:custGeom>
                            <a:avLst/>
                            <a:gdLst>
                              <a:gd name="T0" fmla="*/ 405 w 405"/>
                              <a:gd name="T1" fmla="*/ 0 h 385"/>
                              <a:gd name="T2" fmla="*/ 405 w 405"/>
                              <a:gd name="T3" fmla="*/ 328 h 385"/>
                              <a:gd name="T4" fmla="*/ 400 w 405"/>
                              <a:gd name="T5" fmla="*/ 350 h 385"/>
                              <a:gd name="T6" fmla="*/ 388 w 405"/>
                              <a:gd name="T7" fmla="*/ 368 h 385"/>
                              <a:gd name="T8" fmla="*/ 370 w 405"/>
                              <a:gd name="T9" fmla="*/ 380 h 385"/>
                              <a:gd name="T10" fmla="*/ 348 w 405"/>
                              <a:gd name="T11" fmla="*/ 385 h 385"/>
                              <a:gd name="T12" fmla="*/ 0 w 405"/>
                              <a:gd name="T13" fmla="*/ 385 h 385"/>
                            </a:gdLst>
                            <a:ahLst/>
                            <a:cxnLst>
                              <a:cxn ang="0">
                                <a:pos x="T0" y="T1"/>
                              </a:cxn>
                              <a:cxn ang="0">
                                <a:pos x="T2" y="T3"/>
                              </a:cxn>
                              <a:cxn ang="0">
                                <a:pos x="T4" y="T5"/>
                              </a:cxn>
                              <a:cxn ang="0">
                                <a:pos x="T6" y="T7"/>
                              </a:cxn>
                              <a:cxn ang="0">
                                <a:pos x="T8" y="T9"/>
                              </a:cxn>
                              <a:cxn ang="0">
                                <a:pos x="T10" y="T11"/>
                              </a:cxn>
                              <a:cxn ang="0">
                                <a:pos x="T12" y="T13"/>
                              </a:cxn>
                            </a:cxnLst>
                            <a:rect l="0" t="0" r="r" b="b"/>
                            <a:pathLst>
                              <a:path w="405" h="385">
                                <a:moveTo>
                                  <a:pt x="405" y="0"/>
                                </a:moveTo>
                                <a:lnTo>
                                  <a:pt x="405" y="328"/>
                                </a:lnTo>
                                <a:lnTo>
                                  <a:pt x="400" y="350"/>
                                </a:lnTo>
                                <a:lnTo>
                                  <a:pt x="388" y="368"/>
                                </a:lnTo>
                                <a:lnTo>
                                  <a:pt x="370" y="380"/>
                                </a:lnTo>
                                <a:lnTo>
                                  <a:pt x="348" y="385"/>
                                </a:lnTo>
                                <a:lnTo>
                                  <a:pt x="0" y="385"/>
                                </a:lnTo>
                              </a:path>
                            </a:pathLst>
                          </a:custGeom>
                          <a:noFill/>
                          <a:ln w="254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215"/>
                        <wps:cNvSpPr>
                          <a:spLocks/>
                        </wps:cNvSpPr>
                        <wps:spPr bwMode="auto">
                          <a:xfrm>
                            <a:off x="8165" y="808"/>
                            <a:ext cx="20" cy="992"/>
                          </a:xfrm>
                          <a:custGeom>
                            <a:avLst/>
                            <a:gdLst>
                              <a:gd name="T0" fmla="*/ 0 w 20"/>
                              <a:gd name="T1" fmla="*/ 0 h 992"/>
                              <a:gd name="T2" fmla="*/ 0 w 20"/>
                              <a:gd name="T3" fmla="*/ 991 h 992"/>
                            </a:gdLst>
                            <a:ahLst/>
                            <a:cxnLst>
                              <a:cxn ang="0">
                                <a:pos x="T0" y="T1"/>
                              </a:cxn>
                              <a:cxn ang="0">
                                <a:pos x="T2" y="T3"/>
                              </a:cxn>
                            </a:cxnLst>
                            <a:rect l="0" t="0" r="r" b="b"/>
                            <a:pathLst>
                              <a:path w="20" h="992">
                                <a:moveTo>
                                  <a:pt x="0" y="0"/>
                                </a:moveTo>
                                <a:lnTo>
                                  <a:pt x="0" y="991"/>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2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69" y="1400"/>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2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73" y="845"/>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Freeform 218"/>
                        <wps:cNvSpPr>
                          <a:spLocks/>
                        </wps:cNvSpPr>
                        <wps:spPr bwMode="auto">
                          <a:xfrm>
                            <a:off x="8165" y="1304"/>
                            <a:ext cx="1690" cy="20"/>
                          </a:xfrm>
                          <a:custGeom>
                            <a:avLst/>
                            <a:gdLst>
                              <a:gd name="T0" fmla="*/ 0 w 1690"/>
                              <a:gd name="T1" fmla="*/ 0 h 20"/>
                              <a:gd name="T2" fmla="*/ 1690 w 1690"/>
                              <a:gd name="T3" fmla="*/ 0 h 20"/>
                            </a:gdLst>
                            <a:ahLst/>
                            <a:cxnLst>
                              <a:cxn ang="0">
                                <a:pos x="T0" y="T1"/>
                              </a:cxn>
                              <a:cxn ang="0">
                                <a:pos x="T2" y="T3"/>
                              </a:cxn>
                            </a:cxnLst>
                            <a:rect l="0" t="0" r="r" b="b"/>
                            <a:pathLst>
                              <a:path w="1690" h="20">
                                <a:moveTo>
                                  <a:pt x="0" y="0"/>
                                </a:moveTo>
                                <a:lnTo>
                                  <a:pt x="1690"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1" name="Group 219"/>
                        <wpg:cNvGrpSpPr>
                          <a:grpSpLocks/>
                        </wpg:cNvGrpSpPr>
                        <wpg:grpSpPr bwMode="auto">
                          <a:xfrm>
                            <a:off x="9366" y="772"/>
                            <a:ext cx="489" cy="429"/>
                            <a:chOff x="9366" y="772"/>
                            <a:chExt cx="489" cy="429"/>
                          </a:xfrm>
                        </wpg:grpSpPr>
                        <wps:wsp>
                          <wps:cNvPr id="542" name="Freeform 220"/>
                          <wps:cNvSpPr>
                            <a:spLocks/>
                          </wps:cNvSpPr>
                          <wps:spPr bwMode="auto">
                            <a:xfrm>
                              <a:off x="9366" y="772"/>
                              <a:ext cx="489" cy="429"/>
                            </a:xfrm>
                            <a:custGeom>
                              <a:avLst/>
                              <a:gdLst>
                                <a:gd name="T0" fmla="*/ 410 w 489"/>
                                <a:gd name="T1" fmla="*/ 179 h 429"/>
                                <a:gd name="T2" fmla="*/ 78 w 489"/>
                                <a:gd name="T3" fmla="*/ 179 h 429"/>
                                <a:gd name="T4" fmla="*/ 78 w 489"/>
                                <a:gd name="T5" fmla="*/ 428 h 429"/>
                                <a:gd name="T6" fmla="*/ 410 w 489"/>
                                <a:gd name="T7" fmla="*/ 428 h 429"/>
                                <a:gd name="T8" fmla="*/ 410 w 489"/>
                                <a:gd name="T9" fmla="*/ 179 h 429"/>
                              </a:gdLst>
                              <a:ahLst/>
                              <a:cxnLst>
                                <a:cxn ang="0">
                                  <a:pos x="T0" y="T1"/>
                                </a:cxn>
                                <a:cxn ang="0">
                                  <a:pos x="T2" y="T3"/>
                                </a:cxn>
                                <a:cxn ang="0">
                                  <a:pos x="T4" y="T5"/>
                                </a:cxn>
                                <a:cxn ang="0">
                                  <a:pos x="T6" y="T7"/>
                                </a:cxn>
                                <a:cxn ang="0">
                                  <a:pos x="T8" y="T9"/>
                                </a:cxn>
                              </a:cxnLst>
                              <a:rect l="0" t="0" r="r" b="b"/>
                              <a:pathLst>
                                <a:path w="489" h="429">
                                  <a:moveTo>
                                    <a:pt x="410" y="179"/>
                                  </a:moveTo>
                                  <a:lnTo>
                                    <a:pt x="78" y="179"/>
                                  </a:lnTo>
                                  <a:lnTo>
                                    <a:pt x="78" y="428"/>
                                  </a:lnTo>
                                  <a:lnTo>
                                    <a:pt x="410" y="428"/>
                                  </a:lnTo>
                                  <a:lnTo>
                                    <a:pt x="410" y="179"/>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21"/>
                          <wps:cNvSpPr>
                            <a:spLocks/>
                          </wps:cNvSpPr>
                          <wps:spPr bwMode="auto">
                            <a:xfrm>
                              <a:off x="9366" y="772"/>
                              <a:ext cx="489" cy="429"/>
                            </a:xfrm>
                            <a:custGeom>
                              <a:avLst/>
                              <a:gdLst>
                                <a:gd name="T0" fmla="*/ 244 w 489"/>
                                <a:gd name="T1" fmla="*/ 0 h 429"/>
                                <a:gd name="T2" fmla="*/ 0 w 489"/>
                                <a:gd name="T3" fmla="*/ 179 h 429"/>
                                <a:gd name="T4" fmla="*/ 488 w 489"/>
                                <a:gd name="T5" fmla="*/ 179 h 429"/>
                                <a:gd name="T6" fmla="*/ 244 w 489"/>
                                <a:gd name="T7" fmla="*/ 0 h 429"/>
                              </a:gdLst>
                              <a:ahLst/>
                              <a:cxnLst>
                                <a:cxn ang="0">
                                  <a:pos x="T0" y="T1"/>
                                </a:cxn>
                                <a:cxn ang="0">
                                  <a:pos x="T2" y="T3"/>
                                </a:cxn>
                                <a:cxn ang="0">
                                  <a:pos x="T4" y="T5"/>
                                </a:cxn>
                                <a:cxn ang="0">
                                  <a:pos x="T6" y="T7"/>
                                </a:cxn>
                              </a:cxnLst>
                              <a:rect l="0" t="0" r="r" b="b"/>
                              <a:pathLst>
                                <a:path w="489" h="429">
                                  <a:moveTo>
                                    <a:pt x="244" y="0"/>
                                  </a:moveTo>
                                  <a:lnTo>
                                    <a:pt x="0" y="179"/>
                                  </a:lnTo>
                                  <a:lnTo>
                                    <a:pt x="488" y="179"/>
                                  </a:lnTo>
                                  <a:lnTo>
                                    <a:pt x="244"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222"/>
                        <wpg:cNvGrpSpPr>
                          <a:grpSpLocks/>
                        </wpg:cNvGrpSpPr>
                        <wpg:grpSpPr bwMode="auto">
                          <a:xfrm>
                            <a:off x="9366" y="1348"/>
                            <a:ext cx="489" cy="429"/>
                            <a:chOff x="9366" y="1348"/>
                            <a:chExt cx="489" cy="429"/>
                          </a:xfrm>
                        </wpg:grpSpPr>
                        <wps:wsp>
                          <wps:cNvPr id="545" name="Freeform 223"/>
                          <wps:cNvSpPr>
                            <a:spLocks/>
                          </wps:cNvSpPr>
                          <wps:spPr bwMode="auto">
                            <a:xfrm>
                              <a:off x="9366" y="1348"/>
                              <a:ext cx="489" cy="429"/>
                            </a:xfrm>
                            <a:custGeom>
                              <a:avLst/>
                              <a:gdLst>
                                <a:gd name="T0" fmla="*/ 410 w 489"/>
                                <a:gd name="T1" fmla="*/ 179 h 429"/>
                                <a:gd name="T2" fmla="*/ 78 w 489"/>
                                <a:gd name="T3" fmla="*/ 179 h 429"/>
                                <a:gd name="T4" fmla="*/ 78 w 489"/>
                                <a:gd name="T5" fmla="*/ 428 h 429"/>
                                <a:gd name="T6" fmla="*/ 410 w 489"/>
                                <a:gd name="T7" fmla="*/ 428 h 429"/>
                                <a:gd name="T8" fmla="*/ 410 w 489"/>
                                <a:gd name="T9" fmla="*/ 179 h 429"/>
                              </a:gdLst>
                              <a:ahLst/>
                              <a:cxnLst>
                                <a:cxn ang="0">
                                  <a:pos x="T0" y="T1"/>
                                </a:cxn>
                                <a:cxn ang="0">
                                  <a:pos x="T2" y="T3"/>
                                </a:cxn>
                                <a:cxn ang="0">
                                  <a:pos x="T4" y="T5"/>
                                </a:cxn>
                                <a:cxn ang="0">
                                  <a:pos x="T6" y="T7"/>
                                </a:cxn>
                                <a:cxn ang="0">
                                  <a:pos x="T8" y="T9"/>
                                </a:cxn>
                              </a:cxnLst>
                              <a:rect l="0" t="0" r="r" b="b"/>
                              <a:pathLst>
                                <a:path w="489" h="429">
                                  <a:moveTo>
                                    <a:pt x="410" y="179"/>
                                  </a:moveTo>
                                  <a:lnTo>
                                    <a:pt x="78" y="179"/>
                                  </a:lnTo>
                                  <a:lnTo>
                                    <a:pt x="78" y="428"/>
                                  </a:lnTo>
                                  <a:lnTo>
                                    <a:pt x="410" y="428"/>
                                  </a:lnTo>
                                  <a:lnTo>
                                    <a:pt x="410"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24"/>
                          <wps:cNvSpPr>
                            <a:spLocks/>
                          </wps:cNvSpPr>
                          <wps:spPr bwMode="auto">
                            <a:xfrm>
                              <a:off x="9366" y="1348"/>
                              <a:ext cx="489" cy="429"/>
                            </a:xfrm>
                            <a:custGeom>
                              <a:avLst/>
                              <a:gdLst>
                                <a:gd name="T0" fmla="*/ 244 w 489"/>
                                <a:gd name="T1" fmla="*/ 0 h 429"/>
                                <a:gd name="T2" fmla="*/ 0 w 489"/>
                                <a:gd name="T3" fmla="*/ 179 h 429"/>
                                <a:gd name="T4" fmla="*/ 488 w 489"/>
                                <a:gd name="T5" fmla="*/ 179 h 429"/>
                                <a:gd name="T6" fmla="*/ 244 w 489"/>
                                <a:gd name="T7" fmla="*/ 0 h 429"/>
                              </a:gdLst>
                              <a:ahLst/>
                              <a:cxnLst>
                                <a:cxn ang="0">
                                  <a:pos x="T0" y="T1"/>
                                </a:cxn>
                                <a:cxn ang="0">
                                  <a:pos x="T2" y="T3"/>
                                </a:cxn>
                                <a:cxn ang="0">
                                  <a:pos x="T4" y="T5"/>
                                </a:cxn>
                                <a:cxn ang="0">
                                  <a:pos x="T6" y="T7"/>
                                </a:cxn>
                              </a:cxnLst>
                              <a:rect l="0" t="0" r="r" b="b"/>
                              <a:pathLst>
                                <a:path w="489" h="429">
                                  <a:moveTo>
                                    <a:pt x="244" y="0"/>
                                  </a:moveTo>
                                  <a:lnTo>
                                    <a:pt x="0" y="179"/>
                                  </a:lnTo>
                                  <a:lnTo>
                                    <a:pt x="488" y="179"/>
                                  </a:lnTo>
                                  <a:lnTo>
                                    <a:pt x="2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7" name="Text Box 225"/>
                        <wps:cNvSpPr txBox="1">
                          <a:spLocks noChangeArrowheads="1"/>
                        </wps:cNvSpPr>
                        <wps:spPr bwMode="auto">
                          <a:xfrm>
                            <a:off x="6903" y="985"/>
                            <a:ext cx="1153"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4"/>
                                <w:rPr>
                                  <w:rFonts w:ascii="Arial" w:hAnsi="Arial" w:cs="Arial"/>
                                  <w:b/>
                                  <w:bCs/>
                                  <w:color w:val="231F20"/>
                                  <w:w w:val="95"/>
                                  <w:sz w:val="20"/>
                                  <w:szCs w:val="20"/>
                                </w:rPr>
                              </w:pPr>
                              <w:r>
                                <w:rPr>
                                  <w:rFonts w:ascii="Arial" w:hAnsi="Arial" w:cs="Arial"/>
                                  <w:b/>
                                  <w:bCs/>
                                  <w:color w:val="231F20"/>
                                  <w:w w:val="95"/>
                                  <w:sz w:val="20"/>
                                  <w:szCs w:val="20"/>
                                </w:rPr>
                                <w:t>Employment</w:t>
                              </w:r>
                            </w:p>
                            <w:p w:rsidR="00301C6B" w:rsidRDefault="00301C6B">
                              <w:pPr>
                                <w:pStyle w:val="BodyText"/>
                                <w:kinsoku w:val="0"/>
                                <w:overflowPunct w:val="0"/>
                                <w:spacing w:before="10"/>
                                <w:ind w:left="732"/>
                                <w:rPr>
                                  <w:rFonts w:ascii="Arial" w:hAnsi="Arial" w:cs="Arial"/>
                                  <w:b/>
                                  <w:bCs/>
                                  <w:color w:val="231F20"/>
                                  <w:spacing w:val="-4"/>
                                  <w:w w:val="95"/>
                                  <w:sz w:val="20"/>
                                  <w:szCs w:val="20"/>
                                </w:rPr>
                              </w:pPr>
                              <w:r>
                                <w:rPr>
                                  <w:rFonts w:ascii="Arial" w:hAnsi="Arial" w:cs="Arial"/>
                                  <w:b/>
                                  <w:bCs/>
                                  <w:color w:val="231F20"/>
                                  <w:spacing w:val="-4"/>
                                  <w:w w:val="95"/>
                                  <w:sz w:val="20"/>
                                  <w:szCs w:val="20"/>
                                </w:rPr>
                                <w:t>Rate</w:t>
                              </w:r>
                            </w:p>
                            <w:p w:rsidR="00301C6B" w:rsidRDefault="00301C6B">
                              <w:pPr>
                                <w:pStyle w:val="BodyText"/>
                                <w:kinsoku w:val="0"/>
                                <w:overflowPunct w:val="0"/>
                                <w:spacing w:before="27"/>
                                <w:ind w:left="668"/>
                                <w:rPr>
                                  <w:rFonts w:ascii="Trebuchet MS" w:hAnsi="Trebuchet MS" w:cs="Trebuchet MS"/>
                                  <w:color w:val="231F20"/>
                                  <w:sz w:val="12"/>
                                  <w:szCs w:val="12"/>
                                </w:rPr>
                              </w:pPr>
                              <w:r>
                                <w:rPr>
                                  <w:rFonts w:ascii="Trebuchet MS" w:hAnsi="Trebuchet MS" w:cs="Trebuchet MS"/>
                                  <w:color w:val="231F20"/>
                                  <w:sz w:val="12"/>
                                  <w:szCs w:val="12"/>
                                </w:rPr>
                                <w:t>BPS</w:t>
                              </w:r>
                              <w:r>
                                <w:rPr>
                                  <w:rFonts w:ascii="Trebuchet MS" w:hAnsi="Trebuchet MS" w:cs="Trebuchet MS"/>
                                  <w:color w:val="231F20"/>
                                  <w:spacing w:val="-18"/>
                                  <w:sz w:val="12"/>
                                  <w:szCs w:val="12"/>
                                </w:rPr>
                                <w:t xml:space="preserve"> </w:t>
                              </w:r>
                              <w:r>
                                <w:rPr>
                                  <w:rFonts w:ascii="Trebuchet MS" w:hAnsi="Trebuchet MS" w:cs="Trebuchet MS"/>
                                  <w:color w:val="231F20"/>
                                  <w:sz w:val="12"/>
                                  <w:szCs w:val="12"/>
                                </w:rPr>
                                <w:t>2017</w:t>
                              </w:r>
                            </w:p>
                          </w:txbxContent>
                        </wps:txbx>
                        <wps:bodyPr rot="0" vert="horz" wrap="square" lIns="0" tIns="0" rIns="0" bIns="0" anchor="t" anchorCtr="0" upright="1">
                          <a:noAutofit/>
                        </wps:bodyPr>
                      </wps:wsp>
                      <wps:wsp>
                        <wps:cNvPr id="548" name="Text Box 226"/>
                        <wps:cNvSpPr txBox="1">
                          <a:spLocks noChangeArrowheads="1"/>
                        </wps:cNvSpPr>
                        <wps:spPr bwMode="auto">
                          <a:xfrm>
                            <a:off x="8548" y="871"/>
                            <a:ext cx="79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2"/>
                                <w:rPr>
                                  <w:rFonts w:ascii="Arial" w:hAnsi="Arial" w:cs="Arial"/>
                                  <w:b/>
                                  <w:bCs/>
                                  <w:color w:val="AC1F24"/>
                                  <w:sz w:val="23"/>
                                  <w:szCs w:val="23"/>
                                </w:rPr>
                              </w:pPr>
                              <w:r>
                                <w:rPr>
                                  <w:rFonts w:ascii="Arial" w:hAnsi="Arial" w:cs="Arial"/>
                                  <w:b/>
                                  <w:bCs/>
                                  <w:color w:val="AC1F24"/>
                                  <w:sz w:val="23"/>
                                  <w:szCs w:val="23"/>
                                </w:rPr>
                                <w:t>48.10%</w:t>
                              </w:r>
                            </w:p>
                            <w:p w:rsidR="00301C6B" w:rsidRDefault="00301C6B">
                              <w:pPr>
                                <w:pStyle w:val="BodyText"/>
                                <w:kinsoku w:val="0"/>
                                <w:overflowPunct w:val="0"/>
                                <w:spacing w:before="5"/>
                                <w:rPr>
                                  <w:sz w:val="24"/>
                                  <w:szCs w:val="24"/>
                                </w:rPr>
                              </w:pPr>
                            </w:p>
                            <w:p w:rsidR="00301C6B" w:rsidRDefault="00301C6B">
                              <w:pPr>
                                <w:pStyle w:val="BodyText"/>
                                <w:kinsoku w:val="0"/>
                                <w:overflowPunct w:val="0"/>
                                <w:rPr>
                                  <w:rFonts w:ascii="Arial" w:hAnsi="Arial" w:cs="Arial"/>
                                  <w:b/>
                                  <w:bCs/>
                                  <w:color w:val="231F20"/>
                                  <w:sz w:val="23"/>
                                  <w:szCs w:val="23"/>
                                </w:rPr>
                              </w:pPr>
                              <w:r>
                                <w:rPr>
                                  <w:rFonts w:ascii="Arial" w:hAnsi="Arial" w:cs="Arial"/>
                                  <w:b/>
                                  <w:bCs/>
                                  <w:color w:val="231F20"/>
                                  <w:sz w:val="23"/>
                                  <w:szCs w:val="23"/>
                                </w:rPr>
                                <w:t>77.90%</w:t>
                              </w:r>
                            </w:p>
                          </w:txbxContent>
                        </wps:txbx>
                        <wps:bodyPr rot="0" vert="horz" wrap="square" lIns="0" tIns="0" rIns="0" bIns="0" anchor="t" anchorCtr="0" upright="1">
                          <a:noAutofit/>
                        </wps:bodyPr>
                      </wps:wsp>
                      <wps:wsp>
                        <wps:cNvPr id="549" name="Text Box 227"/>
                        <wps:cNvSpPr txBox="1">
                          <a:spLocks noChangeArrowheads="1"/>
                        </wps:cNvSpPr>
                        <wps:spPr bwMode="auto">
                          <a:xfrm>
                            <a:off x="9466" y="967"/>
                            <a:ext cx="32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line="169" w:lineRule="exact"/>
                                <w:rPr>
                                  <w:rFonts w:ascii="Century Gothic" w:hAnsi="Century Gothic" w:cs="Century Gothic"/>
                                  <w:b/>
                                  <w:bCs/>
                                  <w:color w:val="FFFFFF"/>
                                  <w:w w:val="95"/>
                                  <w:sz w:val="14"/>
                                  <w:szCs w:val="14"/>
                                </w:rPr>
                              </w:pPr>
                              <w:r>
                                <w:rPr>
                                  <w:rFonts w:ascii="Century Gothic" w:hAnsi="Century Gothic" w:cs="Century Gothic"/>
                                  <w:b/>
                                  <w:bCs/>
                                  <w:color w:val="FFFFFF"/>
                                  <w:w w:val="95"/>
                                  <w:sz w:val="14"/>
                                  <w:szCs w:val="14"/>
                                </w:rPr>
                                <w:t>0.1%</w:t>
                              </w:r>
                            </w:p>
                          </w:txbxContent>
                        </wps:txbx>
                        <wps:bodyPr rot="0" vert="horz" wrap="square" lIns="0" tIns="0" rIns="0" bIns="0" anchor="t" anchorCtr="0" upright="1">
                          <a:noAutofit/>
                        </wps:bodyPr>
                      </wps:wsp>
                      <wps:wsp>
                        <wps:cNvPr id="550" name="Text Box 228"/>
                        <wps:cNvSpPr txBox="1">
                          <a:spLocks noChangeArrowheads="1"/>
                        </wps:cNvSpPr>
                        <wps:spPr bwMode="auto">
                          <a:xfrm>
                            <a:off x="9466" y="1543"/>
                            <a:ext cx="32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line="169" w:lineRule="exact"/>
                                <w:rPr>
                                  <w:rFonts w:ascii="Century Gothic" w:hAnsi="Century Gothic" w:cs="Century Gothic"/>
                                  <w:b/>
                                  <w:bCs/>
                                  <w:color w:val="FFFFFF"/>
                                  <w:w w:val="95"/>
                                  <w:sz w:val="14"/>
                                  <w:szCs w:val="14"/>
                                </w:rPr>
                              </w:pPr>
                              <w:r>
                                <w:rPr>
                                  <w:rFonts w:ascii="Century Gothic" w:hAnsi="Century Gothic" w:cs="Century Gothic"/>
                                  <w:b/>
                                  <w:bCs/>
                                  <w:color w:val="FFFFFF"/>
                                  <w:w w:val="95"/>
                                  <w:sz w:val="14"/>
                                  <w:szCs w:val="14"/>
                                </w:rPr>
                                <w:t>0.6%</w:t>
                              </w:r>
                            </w:p>
                          </w:txbxContent>
                        </wps:txbx>
                        <wps:bodyPr rot="0" vert="horz" wrap="square" lIns="0" tIns="0" rIns="0" bIns="0" anchor="t" anchorCtr="0" upright="1">
                          <a:noAutofit/>
                        </wps:bodyPr>
                      </wps:wsp>
                      <wps:wsp>
                        <wps:cNvPr id="551" name="Text Box 229"/>
                        <wps:cNvSpPr txBox="1">
                          <a:spLocks noChangeArrowheads="1"/>
                        </wps:cNvSpPr>
                        <wps:spPr bwMode="auto">
                          <a:xfrm>
                            <a:off x="9948" y="1426"/>
                            <a:ext cx="57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7" w:line="206" w:lineRule="auto"/>
                                <w:ind w:right="3"/>
                                <w:rPr>
                                  <w:rFonts w:ascii="Trebuchet MS" w:hAnsi="Trebuchet MS" w:cs="Trebuchet MS"/>
                                  <w:color w:val="231F20"/>
                                  <w:sz w:val="12"/>
                                  <w:szCs w:val="12"/>
                                </w:rPr>
                              </w:pPr>
                              <w:r>
                                <w:rPr>
                                  <w:rFonts w:ascii="Trebuchet MS" w:hAnsi="Trebuchet MS" w:cs="Trebuchet MS"/>
                                  <w:color w:val="231F20"/>
                                  <w:sz w:val="12"/>
                                  <w:szCs w:val="12"/>
                                </w:rPr>
                                <w:t xml:space="preserve">Since </w:t>
                              </w:r>
                              <w:r>
                                <w:rPr>
                                  <w:rFonts w:ascii="Trebuchet MS" w:hAnsi="Trebuchet MS" w:cs="Trebuchet MS"/>
                                  <w:color w:val="231F20"/>
                                  <w:w w:val="95"/>
                                  <w:sz w:val="12"/>
                                  <w:szCs w:val="12"/>
                                </w:rPr>
                                <w:t xml:space="preserve">September </w:t>
                              </w:r>
                              <w:r>
                                <w:rPr>
                                  <w:rFonts w:ascii="Trebuchet MS" w:hAnsi="Trebuchet MS" w:cs="Trebuchet MS"/>
                                  <w:color w:val="231F20"/>
                                  <w:sz w:val="12"/>
                                  <w:szCs w:val="12"/>
                                </w:rPr>
                                <w:t>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71" style="position:absolute;left:0;text-align:left;margin-left:330.2pt;margin-top:18.25pt;width:208.35pt;height:90.1pt;z-index:251612160;mso-position-horizontal-relative:page" coordorigin="6604,365" coordsize="4167,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" o:allowincell="f">
                <v:shape id="Freeform 212" o:spid="_x0000_s1072" style="position:absolute;left:6744;top:513;width:3887;height:1507;visibility:visible;mso-wrap-style:square;v-text-anchor:top" coordsize="388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" path="m,1506r3886,l3886,,,,,1506xe" fillcolor="#86c9ce" stroked="f">
                  <v:fill opacity="13107f"/>
                  <v:path arrowok="t" o:connecttype="custom" o:connectlocs="0,1506;3886,1506;3886,0;0,0;0,1506" o:connectangles="0,0,0,0,0"/>
                </v:shape>
                <v:shape id="Freeform 213" o:spid="_x0000_s1073" style="position:absolute;left:6624;top:385;width:405;height:385;visibility:visible;mso-wrap-style:square;v-text-anchor:top" coordsize="4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" path="m,385l,56,4,34,16,16,34,4,56,,405,e" filled="f" strokecolor="#1f4e60" strokeweight="2pt">
                  <v:path arrowok="t" o:connecttype="custom" o:connectlocs="0,385;0,56;4,34;16,16;34,4;56,0;405,0" o:connectangles="0,0,0,0,0,0,0"/>
                </v:shape>
                <v:shape id="Freeform 214" o:spid="_x0000_s1074" style="position:absolute;left:10346;top:1761;width:405;height:385;visibility:visible;mso-wrap-style:square;v-text-anchor:top" coordsize="4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" path="m405,r,328l400,350r-12,18l370,380r-22,5l,385e" filled="f" strokecolor="#1f4e60" strokeweight="2pt">
                  <v:path arrowok="t" o:connecttype="custom" o:connectlocs="405,0;405,328;400,350;388,368;370,380;348,385;0,385" o:connectangles="0,0,0,0,0,0,0"/>
                </v:shape>
                <v:shape id="Freeform 215" o:spid="_x0000_s1075" style="position:absolute;left:8165;top:808;width:20;height:992;visibility:visible;mso-wrap-style:square;v-text-anchor:top" coordsize="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" path="m,l,991e" filled="f" strokecolor="#414042" strokeweight="1pt">
                  <v:path arrowok="t" o:connecttype="custom" o:connectlocs="0,0;0,991" o:connectangles="0,0"/>
                </v:shape>
                <v:shape id="Picture 216" o:spid="_x0000_s1076" type="#_x0000_t75" style="position:absolute;left:8269;top:1400;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">
                  <v:imagedata r:id="rId57" o:title=""/>
                </v:shape>
                <v:shape id="Picture 217" o:spid="_x0000_s1077" type="#_x0000_t75" style="position:absolute;left:8273;top:845;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">
                  <v:imagedata r:id="rId58" o:title=""/>
                </v:shape>
                <v:shape id="Freeform 218" o:spid="_x0000_s1078" style="position:absolute;left:8165;top:1304;width:1690;height:20;visibility:visible;mso-wrap-style:square;v-text-anchor:top" coordsize="16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" path="m,l1690,e" filled="f" strokecolor="#414042" strokeweight="1pt">
                  <v:path arrowok="t" o:connecttype="custom" o:connectlocs="0,0;1690,0" o:connectangles="0,0"/>
                </v:shape>
                <v:group id="Group 219" o:spid="_x0000_s1079" style="position:absolute;left:9366;top:772;width:489;height:429" coordorigin="9366,772" coordsize="4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220" o:spid="_x0000_s1080" style="position:absolute;left:9366;top:772;width:489;height:429;visibility:visible;mso-wrap-style:square;v-text-anchor:top" coordsize="4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" path="m410,179r-332,l78,428r332,l410,179xe" fillcolor="#ac1f24" stroked="f">
                    <v:path arrowok="t" o:connecttype="custom" o:connectlocs="410,179;78,179;78,428;410,428;410,179" o:connectangles="0,0,0,0,0"/>
                  </v:shape>
                  <v:shape id="Freeform 221" o:spid="_x0000_s1081" style="position:absolute;left:9366;top:772;width:489;height:429;visibility:visible;mso-wrap-style:square;v-text-anchor:top" coordsize="4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" path="m244,l,179r488,l244,xe" fillcolor="#ac1f24" stroked="f">
                    <v:path arrowok="t" o:connecttype="custom" o:connectlocs="244,0;0,179;488,179;244,0" o:connectangles="0,0,0,0"/>
                  </v:shape>
                </v:group>
                <v:group id="Group 222" o:spid="_x0000_s1082" style="position:absolute;left:9366;top:1348;width:489;height:429" coordorigin="9366,1348" coordsize="4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223" o:spid="_x0000_s1083" style="position:absolute;left:9366;top:1348;width:489;height:429;visibility:visible;mso-wrap-style:square;v-text-anchor:top" coordsize="4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" path="m410,179r-332,l78,428r332,l410,179xe" fillcolor="#231f20" stroked="f">
                    <v:path arrowok="t" o:connecttype="custom" o:connectlocs="410,179;78,179;78,428;410,428;410,179" o:connectangles="0,0,0,0,0"/>
                  </v:shape>
                  <v:shape id="Freeform 224" o:spid="_x0000_s1084" style="position:absolute;left:9366;top:1348;width:489;height:429;visibility:visible;mso-wrap-style:square;v-text-anchor:top" coordsize="4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" path="m244,l,179r488,l244,xe" fillcolor="#231f20" stroked="f">
                    <v:path arrowok="t" o:connecttype="custom" o:connectlocs="244,0;0,179;488,179;244,0" o:connectangles="0,0,0,0"/>
                  </v:shape>
                </v:group>
                <v:shape id="Text Box 225" o:spid="_x0000_s1085" type="#_x0000_t202" style="position:absolute;left:6903;top:985;width:115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301C6B" w:rsidRDefault="00301C6B">
                        <w:pPr>
                          <w:pStyle w:val="BodyText"/>
                          <w:kinsoku w:val="0"/>
                          <w:overflowPunct w:val="0"/>
                          <w:spacing w:before="14"/>
                          <w:rPr>
                            <w:rFonts w:ascii="Arial" w:hAnsi="Arial" w:cs="Arial"/>
                            <w:b/>
                            <w:bCs/>
                            <w:color w:val="231F20"/>
                            <w:w w:val="95"/>
                            <w:sz w:val="20"/>
                            <w:szCs w:val="20"/>
                          </w:rPr>
                        </w:pPr>
                        <w:r>
                          <w:rPr>
                            <w:rFonts w:ascii="Arial" w:hAnsi="Arial" w:cs="Arial"/>
                            <w:b/>
                            <w:bCs/>
                            <w:color w:val="231F20"/>
                            <w:w w:val="95"/>
                            <w:sz w:val="20"/>
                            <w:szCs w:val="20"/>
                          </w:rPr>
                          <w:t>Employment</w:t>
                        </w:r>
                      </w:p>
                      <w:p w:rsidR="00301C6B" w:rsidRDefault="00301C6B">
                        <w:pPr>
                          <w:pStyle w:val="BodyText"/>
                          <w:kinsoku w:val="0"/>
                          <w:overflowPunct w:val="0"/>
                          <w:spacing w:before="10"/>
                          <w:ind w:left="732"/>
                          <w:rPr>
                            <w:rFonts w:ascii="Arial" w:hAnsi="Arial" w:cs="Arial"/>
                            <w:b/>
                            <w:bCs/>
                            <w:color w:val="231F20"/>
                            <w:spacing w:val="-4"/>
                            <w:w w:val="95"/>
                            <w:sz w:val="20"/>
                            <w:szCs w:val="20"/>
                          </w:rPr>
                        </w:pPr>
                        <w:r>
                          <w:rPr>
                            <w:rFonts w:ascii="Arial" w:hAnsi="Arial" w:cs="Arial"/>
                            <w:b/>
                            <w:bCs/>
                            <w:color w:val="231F20"/>
                            <w:spacing w:val="-4"/>
                            <w:w w:val="95"/>
                            <w:sz w:val="20"/>
                            <w:szCs w:val="20"/>
                          </w:rPr>
                          <w:t>Rate</w:t>
                        </w:r>
                      </w:p>
                      <w:p w:rsidR="00301C6B" w:rsidRDefault="00301C6B">
                        <w:pPr>
                          <w:pStyle w:val="BodyText"/>
                          <w:kinsoku w:val="0"/>
                          <w:overflowPunct w:val="0"/>
                          <w:spacing w:before="27"/>
                          <w:ind w:left="668"/>
                          <w:rPr>
                            <w:rFonts w:ascii="Trebuchet MS" w:hAnsi="Trebuchet MS" w:cs="Trebuchet MS"/>
                            <w:color w:val="231F20"/>
                            <w:sz w:val="12"/>
                            <w:szCs w:val="12"/>
                          </w:rPr>
                        </w:pPr>
                        <w:r>
                          <w:rPr>
                            <w:rFonts w:ascii="Trebuchet MS" w:hAnsi="Trebuchet MS" w:cs="Trebuchet MS"/>
                            <w:color w:val="231F20"/>
                            <w:sz w:val="12"/>
                            <w:szCs w:val="12"/>
                          </w:rPr>
                          <w:t>BPS</w:t>
                        </w:r>
                        <w:r>
                          <w:rPr>
                            <w:rFonts w:ascii="Trebuchet MS" w:hAnsi="Trebuchet MS" w:cs="Trebuchet MS"/>
                            <w:color w:val="231F20"/>
                            <w:spacing w:val="-18"/>
                            <w:sz w:val="12"/>
                            <w:szCs w:val="12"/>
                          </w:rPr>
                          <w:t xml:space="preserve"> </w:t>
                        </w:r>
                        <w:r>
                          <w:rPr>
                            <w:rFonts w:ascii="Trebuchet MS" w:hAnsi="Trebuchet MS" w:cs="Trebuchet MS"/>
                            <w:color w:val="231F20"/>
                            <w:sz w:val="12"/>
                            <w:szCs w:val="12"/>
                          </w:rPr>
                          <w:t>2017</w:t>
                        </w:r>
                      </w:p>
                    </w:txbxContent>
                  </v:textbox>
                </v:shape>
                <v:shape id="Text Box 226" o:spid="_x0000_s1086" type="#_x0000_t202" style="position:absolute;left:8548;top:871;width:79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301C6B" w:rsidRDefault="00301C6B">
                        <w:pPr>
                          <w:pStyle w:val="BodyText"/>
                          <w:kinsoku w:val="0"/>
                          <w:overflowPunct w:val="0"/>
                          <w:spacing w:before="22"/>
                          <w:rPr>
                            <w:rFonts w:ascii="Arial" w:hAnsi="Arial" w:cs="Arial"/>
                            <w:b/>
                            <w:bCs/>
                            <w:color w:val="AC1F24"/>
                            <w:sz w:val="23"/>
                            <w:szCs w:val="23"/>
                          </w:rPr>
                        </w:pPr>
                        <w:r>
                          <w:rPr>
                            <w:rFonts w:ascii="Arial" w:hAnsi="Arial" w:cs="Arial"/>
                            <w:b/>
                            <w:bCs/>
                            <w:color w:val="AC1F24"/>
                            <w:sz w:val="23"/>
                            <w:szCs w:val="23"/>
                          </w:rPr>
                          <w:t>48.10%</w:t>
                        </w:r>
                      </w:p>
                      <w:p w:rsidR="00301C6B" w:rsidRDefault="00301C6B">
                        <w:pPr>
                          <w:pStyle w:val="BodyText"/>
                          <w:kinsoku w:val="0"/>
                          <w:overflowPunct w:val="0"/>
                          <w:spacing w:before="5"/>
                          <w:rPr>
                            <w:sz w:val="24"/>
                            <w:szCs w:val="24"/>
                          </w:rPr>
                        </w:pPr>
                      </w:p>
                      <w:p w:rsidR="00301C6B" w:rsidRDefault="00301C6B">
                        <w:pPr>
                          <w:pStyle w:val="BodyText"/>
                          <w:kinsoku w:val="0"/>
                          <w:overflowPunct w:val="0"/>
                          <w:rPr>
                            <w:rFonts w:ascii="Arial" w:hAnsi="Arial" w:cs="Arial"/>
                            <w:b/>
                            <w:bCs/>
                            <w:color w:val="231F20"/>
                            <w:sz w:val="23"/>
                            <w:szCs w:val="23"/>
                          </w:rPr>
                        </w:pPr>
                        <w:r>
                          <w:rPr>
                            <w:rFonts w:ascii="Arial" w:hAnsi="Arial" w:cs="Arial"/>
                            <w:b/>
                            <w:bCs/>
                            <w:color w:val="231F20"/>
                            <w:sz w:val="23"/>
                            <w:szCs w:val="23"/>
                          </w:rPr>
                          <w:t>77.90%</w:t>
                        </w:r>
                      </w:p>
                    </w:txbxContent>
                  </v:textbox>
                </v:shape>
                <v:shape id="Text Box 227" o:spid="_x0000_s1087" type="#_x0000_t202" style="position:absolute;left:9466;top:967;width:32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301C6B" w:rsidRDefault="00301C6B">
                        <w:pPr>
                          <w:pStyle w:val="BodyText"/>
                          <w:kinsoku w:val="0"/>
                          <w:overflowPunct w:val="0"/>
                          <w:spacing w:line="169" w:lineRule="exact"/>
                          <w:rPr>
                            <w:rFonts w:ascii="Century Gothic" w:hAnsi="Century Gothic" w:cs="Century Gothic"/>
                            <w:b/>
                            <w:bCs/>
                            <w:color w:val="FFFFFF"/>
                            <w:w w:val="95"/>
                            <w:sz w:val="14"/>
                            <w:szCs w:val="14"/>
                          </w:rPr>
                        </w:pPr>
                        <w:r>
                          <w:rPr>
                            <w:rFonts w:ascii="Century Gothic" w:hAnsi="Century Gothic" w:cs="Century Gothic"/>
                            <w:b/>
                            <w:bCs/>
                            <w:color w:val="FFFFFF"/>
                            <w:w w:val="95"/>
                            <w:sz w:val="14"/>
                            <w:szCs w:val="14"/>
                          </w:rPr>
                          <w:t>0.1%</w:t>
                        </w:r>
                      </w:p>
                    </w:txbxContent>
                  </v:textbox>
                </v:shape>
                <v:shape id="Text Box 228" o:spid="_x0000_s1088" type="#_x0000_t202" style="position:absolute;left:9466;top:1543;width:32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301C6B" w:rsidRDefault="00301C6B">
                        <w:pPr>
                          <w:pStyle w:val="BodyText"/>
                          <w:kinsoku w:val="0"/>
                          <w:overflowPunct w:val="0"/>
                          <w:spacing w:line="169" w:lineRule="exact"/>
                          <w:rPr>
                            <w:rFonts w:ascii="Century Gothic" w:hAnsi="Century Gothic" w:cs="Century Gothic"/>
                            <w:b/>
                            <w:bCs/>
                            <w:color w:val="FFFFFF"/>
                            <w:w w:val="95"/>
                            <w:sz w:val="14"/>
                            <w:szCs w:val="14"/>
                          </w:rPr>
                        </w:pPr>
                        <w:r>
                          <w:rPr>
                            <w:rFonts w:ascii="Century Gothic" w:hAnsi="Century Gothic" w:cs="Century Gothic"/>
                            <w:b/>
                            <w:bCs/>
                            <w:color w:val="FFFFFF"/>
                            <w:w w:val="95"/>
                            <w:sz w:val="14"/>
                            <w:szCs w:val="14"/>
                          </w:rPr>
                          <w:t>0.6%</w:t>
                        </w:r>
                      </w:p>
                    </w:txbxContent>
                  </v:textbox>
                </v:shape>
                <v:shape id="Text Box 229" o:spid="_x0000_s1089" type="#_x0000_t202" style="position:absolute;left:9948;top:1426;width:57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301C6B" w:rsidRDefault="00301C6B">
                        <w:pPr>
                          <w:pStyle w:val="BodyText"/>
                          <w:kinsoku w:val="0"/>
                          <w:overflowPunct w:val="0"/>
                          <w:spacing w:before="17" w:line="206" w:lineRule="auto"/>
                          <w:ind w:right="3"/>
                          <w:rPr>
                            <w:rFonts w:ascii="Trebuchet MS" w:hAnsi="Trebuchet MS" w:cs="Trebuchet MS"/>
                            <w:color w:val="231F20"/>
                            <w:sz w:val="12"/>
                            <w:szCs w:val="12"/>
                          </w:rPr>
                        </w:pPr>
                        <w:r>
                          <w:rPr>
                            <w:rFonts w:ascii="Trebuchet MS" w:hAnsi="Trebuchet MS" w:cs="Trebuchet MS"/>
                            <w:color w:val="231F20"/>
                            <w:sz w:val="12"/>
                            <w:szCs w:val="12"/>
                          </w:rPr>
                          <w:t xml:space="preserve">Since </w:t>
                        </w:r>
                        <w:r>
                          <w:rPr>
                            <w:rFonts w:ascii="Trebuchet MS" w:hAnsi="Trebuchet MS" w:cs="Trebuchet MS"/>
                            <w:color w:val="231F20"/>
                            <w:w w:val="95"/>
                            <w:sz w:val="12"/>
                            <w:szCs w:val="12"/>
                          </w:rPr>
                          <w:t xml:space="preserve">September </w:t>
                        </w:r>
                        <w:r>
                          <w:rPr>
                            <w:rFonts w:ascii="Trebuchet MS" w:hAnsi="Trebuchet MS" w:cs="Trebuchet MS"/>
                            <w:color w:val="231F20"/>
                            <w:sz w:val="12"/>
                            <w:szCs w:val="12"/>
                          </w:rPr>
                          <w:t>2016</w:t>
                        </w:r>
                      </w:p>
                    </w:txbxContent>
                  </v:textbox>
                </v:shape>
                <w10:wrap anchorx="page"/>
              </v:group>
            </w:pict>
          </mc:Fallback>
        </mc:AlternateContent>
      </w:r>
      <w:r w:rsidR="00301C6B">
        <w:rPr>
          <w:color w:val="231F20"/>
          <w:w w:val="110"/>
        </w:rPr>
        <w:t xml:space="preserve">DFAT has also prioritised disability rights and inclusion in international aid projects since 2008. Its </w:t>
      </w:r>
      <w:r w:rsidR="00301C6B">
        <w:rPr>
          <w:i/>
          <w:iCs/>
          <w:color w:val="231F20"/>
          <w:w w:val="110"/>
        </w:rPr>
        <w:t>Development for All:</w:t>
      </w:r>
    </w:p>
    <w:p w:rsidR="00301C6B" w:rsidRDefault="00301C6B">
      <w:pPr>
        <w:pStyle w:val="BodyText"/>
        <w:kinsoku w:val="0"/>
        <w:overflowPunct w:val="0"/>
        <w:spacing w:before="1" w:line="278" w:lineRule="auto"/>
        <w:ind w:left="1133" w:right="4845"/>
        <w:jc w:val="both"/>
        <w:rPr>
          <w:color w:val="231F20"/>
          <w:w w:val="110"/>
        </w:rPr>
      </w:pPr>
      <w:r>
        <w:rPr>
          <w:i/>
          <w:iCs/>
          <w:color w:val="231F20"/>
          <w:w w:val="110"/>
        </w:rPr>
        <w:t xml:space="preserve">Strategy for Strengthening Disability-Inclusive Development in Australia </w:t>
      </w:r>
      <w:r>
        <w:rPr>
          <w:color w:val="231F20"/>
          <w:w w:val="110"/>
        </w:rPr>
        <w:t>(2015–2020) articulates the approaches that will be implemented through working with people with disabilities, their representative organisations and</w:t>
      </w:r>
      <w:r>
        <w:rPr>
          <w:color w:val="231F20"/>
          <w:spacing w:val="-35"/>
          <w:w w:val="110"/>
        </w:rPr>
        <w:t xml:space="preserve"> </w:t>
      </w:r>
      <w:r>
        <w:rPr>
          <w:color w:val="231F20"/>
          <w:w w:val="110"/>
        </w:rPr>
        <w:t>partners.</w:t>
      </w:r>
    </w:p>
    <w:p w:rsidR="00301C6B" w:rsidRDefault="00301C6B">
      <w:pPr>
        <w:pStyle w:val="BodyText"/>
        <w:kinsoku w:val="0"/>
        <w:overflowPunct w:val="0"/>
        <w:spacing w:before="6"/>
        <w:rPr>
          <w:sz w:val="24"/>
          <w:szCs w:val="24"/>
        </w:rPr>
      </w:pPr>
    </w:p>
    <w:p w:rsidR="00301C6B" w:rsidRDefault="00301C6B">
      <w:pPr>
        <w:pStyle w:val="BodyText"/>
        <w:kinsoku w:val="0"/>
        <w:overflowPunct w:val="0"/>
        <w:ind w:left="1133"/>
        <w:jc w:val="both"/>
        <w:rPr>
          <w:color w:val="231F20"/>
          <w:w w:val="115"/>
        </w:rPr>
      </w:pPr>
      <w:r>
        <w:rPr>
          <w:color w:val="231F20"/>
          <w:w w:val="115"/>
        </w:rPr>
        <w:t>This strategy is a living document, intended to be refined and</w:t>
      </w:r>
    </w:p>
    <w:p w:rsidR="00301C6B" w:rsidRDefault="00301C6B">
      <w:pPr>
        <w:pStyle w:val="BodyText"/>
        <w:kinsoku w:val="0"/>
        <w:overflowPunct w:val="0"/>
        <w:spacing w:before="39" w:line="278" w:lineRule="auto"/>
        <w:ind w:left="1133" w:right="450"/>
        <w:jc w:val="both"/>
        <w:rPr>
          <w:color w:val="231F20"/>
          <w:w w:val="115"/>
        </w:rPr>
      </w:pPr>
      <w:r>
        <w:rPr>
          <w:color w:val="231F20"/>
          <w:w w:val="115"/>
        </w:rPr>
        <w:t>improved</w:t>
      </w:r>
      <w:r>
        <w:rPr>
          <w:color w:val="231F20"/>
          <w:spacing w:val="-32"/>
          <w:w w:val="115"/>
        </w:rPr>
        <w:t xml:space="preserve"> </w:t>
      </w:r>
      <w:r>
        <w:rPr>
          <w:color w:val="231F20"/>
          <w:w w:val="115"/>
        </w:rPr>
        <w:t>as</w:t>
      </w:r>
      <w:r>
        <w:rPr>
          <w:color w:val="231F20"/>
          <w:spacing w:val="-31"/>
          <w:w w:val="115"/>
        </w:rPr>
        <w:t xml:space="preserve"> </w:t>
      </w:r>
      <w:r>
        <w:rPr>
          <w:color w:val="231F20"/>
          <w:w w:val="115"/>
        </w:rPr>
        <w:t>the</w:t>
      </w:r>
      <w:r>
        <w:rPr>
          <w:color w:val="231F20"/>
          <w:spacing w:val="-31"/>
          <w:w w:val="115"/>
        </w:rPr>
        <w:t xml:space="preserve"> </w:t>
      </w:r>
      <w:r>
        <w:rPr>
          <w:color w:val="231F20"/>
          <w:w w:val="115"/>
        </w:rPr>
        <w:t>team</w:t>
      </w:r>
      <w:r>
        <w:rPr>
          <w:color w:val="231F20"/>
          <w:spacing w:val="-31"/>
          <w:w w:val="115"/>
        </w:rPr>
        <w:t xml:space="preserve"> </w:t>
      </w:r>
      <w:r>
        <w:rPr>
          <w:color w:val="231F20"/>
          <w:w w:val="115"/>
        </w:rPr>
        <w:t>learns</w:t>
      </w:r>
      <w:r>
        <w:rPr>
          <w:color w:val="231F20"/>
          <w:spacing w:val="-31"/>
          <w:w w:val="115"/>
        </w:rPr>
        <w:t xml:space="preserve"> </w:t>
      </w:r>
      <w:r>
        <w:rPr>
          <w:color w:val="231F20"/>
          <w:w w:val="115"/>
        </w:rPr>
        <w:t>and</w:t>
      </w:r>
      <w:r>
        <w:rPr>
          <w:color w:val="231F20"/>
          <w:spacing w:val="-32"/>
          <w:w w:val="115"/>
        </w:rPr>
        <w:t xml:space="preserve"> </w:t>
      </w:r>
      <w:r>
        <w:rPr>
          <w:color w:val="231F20"/>
          <w:w w:val="115"/>
        </w:rPr>
        <w:t>the</w:t>
      </w:r>
      <w:r>
        <w:rPr>
          <w:color w:val="231F20"/>
          <w:spacing w:val="-31"/>
          <w:w w:val="115"/>
        </w:rPr>
        <w:t xml:space="preserve"> </w:t>
      </w:r>
      <w:r>
        <w:rPr>
          <w:color w:val="231F20"/>
          <w:w w:val="115"/>
        </w:rPr>
        <w:t>program</w:t>
      </w:r>
      <w:r>
        <w:rPr>
          <w:color w:val="231F20"/>
          <w:spacing w:val="-31"/>
          <w:w w:val="115"/>
        </w:rPr>
        <w:t xml:space="preserve"> </w:t>
      </w:r>
      <w:r>
        <w:rPr>
          <w:color w:val="231F20"/>
          <w:w w:val="115"/>
        </w:rPr>
        <w:t>evolves.</w:t>
      </w:r>
      <w:r>
        <w:rPr>
          <w:color w:val="231F20"/>
          <w:spacing w:val="-31"/>
          <w:w w:val="115"/>
        </w:rPr>
        <w:t xml:space="preserve"> </w:t>
      </w:r>
      <w:r>
        <w:rPr>
          <w:color w:val="231F20"/>
          <w:w w:val="115"/>
        </w:rPr>
        <w:t>Further</w:t>
      </w:r>
      <w:r>
        <w:rPr>
          <w:color w:val="231F20"/>
          <w:spacing w:val="-31"/>
          <w:w w:val="115"/>
        </w:rPr>
        <w:t xml:space="preserve"> </w:t>
      </w:r>
      <w:r>
        <w:rPr>
          <w:color w:val="231F20"/>
          <w:w w:val="115"/>
        </w:rPr>
        <w:t>adjustments</w:t>
      </w:r>
      <w:r>
        <w:rPr>
          <w:color w:val="231F20"/>
          <w:spacing w:val="-31"/>
          <w:w w:val="115"/>
        </w:rPr>
        <w:t xml:space="preserve"> </w:t>
      </w:r>
      <w:r>
        <w:rPr>
          <w:color w:val="231F20"/>
          <w:w w:val="115"/>
        </w:rPr>
        <w:t>to</w:t>
      </w:r>
      <w:r>
        <w:rPr>
          <w:color w:val="231F20"/>
          <w:spacing w:val="-32"/>
          <w:w w:val="115"/>
        </w:rPr>
        <w:t xml:space="preserve"> </w:t>
      </w:r>
      <w:r>
        <w:rPr>
          <w:color w:val="231F20"/>
          <w:w w:val="115"/>
        </w:rPr>
        <w:t>activities</w:t>
      </w:r>
      <w:r>
        <w:rPr>
          <w:color w:val="231F20"/>
          <w:spacing w:val="-31"/>
          <w:w w:val="115"/>
        </w:rPr>
        <w:t xml:space="preserve"> </w:t>
      </w:r>
      <w:r>
        <w:rPr>
          <w:color w:val="231F20"/>
          <w:w w:val="115"/>
        </w:rPr>
        <w:t>and</w:t>
      </w:r>
      <w:r>
        <w:rPr>
          <w:color w:val="231F20"/>
          <w:spacing w:val="-31"/>
          <w:w w:val="115"/>
        </w:rPr>
        <w:t xml:space="preserve"> </w:t>
      </w:r>
      <w:r>
        <w:rPr>
          <w:color w:val="231F20"/>
          <w:w w:val="115"/>
        </w:rPr>
        <w:t>indicators</w:t>
      </w:r>
      <w:r>
        <w:rPr>
          <w:color w:val="231F20"/>
          <w:spacing w:val="-31"/>
          <w:w w:val="115"/>
        </w:rPr>
        <w:t xml:space="preserve"> </w:t>
      </w:r>
      <w:r>
        <w:rPr>
          <w:color w:val="231F20"/>
          <w:w w:val="115"/>
        </w:rPr>
        <w:t>are</w:t>
      </w:r>
      <w:r>
        <w:rPr>
          <w:color w:val="231F20"/>
          <w:spacing w:val="-31"/>
          <w:w w:val="115"/>
        </w:rPr>
        <w:t xml:space="preserve"> </w:t>
      </w:r>
      <w:r>
        <w:rPr>
          <w:color w:val="231F20"/>
          <w:w w:val="115"/>
        </w:rPr>
        <w:t>expected following</w:t>
      </w:r>
      <w:r>
        <w:rPr>
          <w:color w:val="231F20"/>
          <w:spacing w:val="-29"/>
          <w:w w:val="115"/>
        </w:rPr>
        <w:t xml:space="preserve"> </w:t>
      </w:r>
      <w:r>
        <w:rPr>
          <w:color w:val="231F20"/>
          <w:w w:val="115"/>
        </w:rPr>
        <w:t>the</w:t>
      </w:r>
      <w:r>
        <w:rPr>
          <w:color w:val="231F20"/>
          <w:spacing w:val="-28"/>
          <w:w w:val="115"/>
        </w:rPr>
        <w:t xml:space="preserve"> </w:t>
      </w:r>
      <w:r>
        <w:rPr>
          <w:color w:val="231F20"/>
          <w:w w:val="115"/>
        </w:rPr>
        <w:t>submission</w:t>
      </w:r>
      <w:r>
        <w:rPr>
          <w:color w:val="231F20"/>
          <w:spacing w:val="-28"/>
          <w:w w:val="115"/>
        </w:rPr>
        <w:t xml:space="preserve"> </w:t>
      </w:r>
      <w:r>
        <w:rPr>
          <w:color w:val="231F20"/>
          <w:w w:val="115"/>
        </w:rPr>
        <w:t>of</w:t>
      </w:r>
      <w:r>
        <w:rPr>
          <w:color w:val="231F20"/>
          <w:spacing w:val="-29"/>
          <w:w w:val="115"/>
        </w:rPr>
        <w:t xml:space="preserve"> </w:t>
      </w:r>
      <w:r>
        <w:rPr>
          <w:color w:val="231F20"/>
          <w:w w:val="115"/>
        </w:rPr>
        <w:t>the</w:t>
      </w:r>
      <w:r>
        <w:rPr>
          <w:color w:val="231F20"/>
          <w:spacing w:val="-28"/>
          <w:w w:val="115"/>
        </w:rPr>
        <w:t xml:space="preserve"> </w:t>
      </w:r>
      <w:r>
        <w:rPr>
          <w:color w:val="231F20"/>
          <w:w w:val="115"/>
        </w:rPr>
        <w:t>Performance</w:t>
      </w:r>
      <w:r>
        <w:rPr>
          <w:color w:val="231F20"/>
          <w:spacing w:val="-28"/>
          <w:w w:val="115"/>
        </w:rPr>
        <w:t xml:space="preserve"> </w:t>
      </w:r>
      <w:r>
        <w:rPr>
          <w:color w:val="231F20"/>
          <w:w w:val="115"/>
        </w:rPr>
        <w:t>Management</w:t>
      </w:r>
      <w:r>
        <w:rPr>
          <w:color w:val="231F20"/>
          <w:spacing w:val="-29"/>
          <w:w w:val="115"/>
        </w:rPr>
        <w:t xml:space="preserve"> </w:t>
      </w:r>
      <w:r>
        <w:rPr>
          <w:color w:val="231F20"/>
          <w:w w:val="115"/>
        </w:rPr>
        <w:t>Framework</w:t>
      </w:r>
      <w:r>
        <w:rPr>
          <w:color w:val="231F20"/>
          <w:spacing w:val="-28"/>
          <w:w w:val="115"/>
        </w:rPr>
        <w:t xml:space="preserve"> </w:t>
      </w:r>
      <w:r>
        <w:rPr>
          <w:color w:val="231F20"/>
          <w:w w:val="115"/>
        </w:rPr>
        <w:t>(PMF)</w:t>
      </w:r>
      <w:r>
        <w:rPr>
          <w:color w:val="231F20"/>
          <w:spacing w:val="-28"/>
          <w:w w:val="115"/>
        </w:rPr>
        <w:t xml:space="preserve"> </w:t>
      </w:r>
      <w:r>
        <w:rPr>
          <w:color w:val="231F20"/>
          <w:w w:val="115"/>
        </w:rPr>
        <w:t>implementation</w:t>
      </w:r>
      <w:r>
        <w:rPr>
          <w:color w:val="231F20"/>
          <w:spacing w:val="-29"/>
          <w:w w:val="115"/>
        </w:rPr>
        <w:t xml:space="preserve"> </w:t>
      </w:r>
      <w:r>
        <w:rPr>
          <w:color w:val="231F20"/>
          <w:w w:val="115"/>
        </w:rPr>
        <w:t>plan</w:t>
      </w:r>
      <w:r>
        <w:rPr>
          <w:color w:val="231F20"/>
          <w:spacing w:val="-28"/>
          <w:w w:val="115"/>
        </w:rPr>
        <w:t xml:space="preserve"> </w:t>
      </w:r>
      <w:r>
        <w:rPr>
          <w:color w:val="231F20"/>
          <w:w w:val="115"/>
        </w:rPr>
        <w:t>and</w:t>
      </w:r>
      <w:r>
        <w:rPr>
          <w:color w:val="231F20"/>
          <w:spacing w:val="-28"/>
          <w:w w:val="115"/>
        </w:rPr>
        <w:t xml:space="preserve"> </w:t>
      </w:r>
      <w:r>
        <w:rPr>
          <w:color w:val="231F20"/>
          <w:w w:val="115"/>
        </w:rPr>
        <w:t>completion of</w:t>
      </w:r>
      <w:r>
        <w:rPr>
          <w:color w:val="231F20"/>
          <w:spacing w:val="-15"/>
          <w:w w:val="115"/>
        </w:rPr>
        <w:t xml:space="preserve"> </w:t>
      </w:r>
      <w:r>
        <w:rPr>
          <w:color w:val="231F20"/>
          <w:w w:val="115"/>
        </w:rPr>
        <w:t>the</w:t>
      </w:r>
      <w:r>
        <w:rPr>
          <w:color w:val="231F20"/>
          <w:spacing w:val="-14"/>
          <w:w w:val="115"/>
        </w:rPr>
        <w:t xml:space="preserve"> </w:t>
      </w:r>
      <w:r>
        <w:rPr>
          <w:color w:val="231F20"/>
          <w:w w:val="115"/>
        </w:rPr>
        <w:t>Sector</w:t>
      </w:r>
      <w:r>
        <w:rPr>
          <w:color w:val="231F20"/>
          <w:spacing w:val="-15"/>
          <w:w w:val="115"/>
        </w:rPr>
        <w:t xml:space="preserve"> </w:t>
      </w:r>
      <w:r>
        <w:rPr>
          <w:color w:val="231F20"/>
          <w:w w:val="115"/>
        </w:rPr>
        <w:t>Strategies</w:t>
      </w:r>
      <w:r>
        <w:rPr>
          <w:color w:val="231F20"/>
          <w:spacing w:val="-14"/>
          <w:w w:val="115"/>
        </w:rPr>
        <w:t xml:space="preserve"> </w:t>
      </w:r>
      <w:r>
        <w:rPr>
          <w:color w:val="231F20"/>
          <w:w w:val="115"/>
        </w:rPr>
        <w:t>and</w:t>
      </w:r>
      <w:r>
        <w:rPr>
          <w:color w:val="231F20"/>
          <w:spacing w:val="-14"/>
          <w:w w:val="115"/>
        </w:rPr>
        <w:t xml:space="preserve"> </w:t>
      </w:r>
      <w:r>
        <w:rPr>
          <w:color w:val="231F20"/>
          <w:w w:val="115"/>
        </w:rPr>
        <w:t>Provincial</w:t>
      </w:r>
      <w:r>
        <w:rPr>
          <w:color w:val="231F20"/>
          <w:spacing w:val="-15"/>
          <w:w w:val="115"/>
        </w:rPr>
        <w:t xml:space="preserve"> </w:t>
      </w:r>
      <w:r>
        <w:rPr>
          <w:color w:val="231F20"/>
          <w:w w:val="115"/>
        </w:rPr>
        <w:t>Roadmaps.</w:t>
      </w:r>
    </w:p>
    <w:p w:rsidR="00301C6B" w:rsidRDefault="00301C6B">
      <w:pPr>
        <w:pStyle w:val="BodyText"/>
        <w:kinsoku w:val="0"/>
        <w:overflowPunct w:val="0"/>
        <w:spacing w:before="9"/>
        <w:rPr>
          <w:sz w:val="36"/>
          <w:szCs w:val="36"/>
        </w:rPr>
      </w:pPr>
    </w:p>
    <w:p w:rsidR="00301C6B" w:rsidRDefault="00301C6B">
      <w:pPr>
        <w:pStyle w:val="Heading1"/>
        <w:numPr>
          <w:ilvl w:val="1"/>
          <w:numId w:val="16"/>
        </w:numPr>
        <w:tabs>
          <w:tab w:val="left" w:pos="1985"/>
        </w:tabs>
        <w:kinsoku w:val="0"/>
        <w:overflowPunct w:val="0"/>
        <w:spacing w:before="0"/>
        <w:jc w:val="both"/>
        <w:rPr>
          <w:color w:val="AC1F24"/>
          <w:w w:val="115"/>
        </w:rPr>
      </w:pPr>
      <w:r>
        <w:rPr>
          <w:color w:val="AC1F24"/>
          <w:w w:val="115"/>
        </w:rPr>
        <w:t>Policy</w:t>
      </w:r>
      <w:r>
        <w:rPr>
          <w:color w:val="AC1F24"/>
          <w:spacing w:val="-25"/>
          <w:w w:val="115"/>
        </w:rPr>
        <w:t xml:space="preserve"> </w:t>
      </w:r>
      <w:r>
        <w:rPr>
          <w:color w:val="AC1F24"/>
          <w:w w:val="115"/>
        </w:rPr>
        <w:t>Framework</w:t>
      </w:r>
    </w:p>
    <w:p w:rsidR="00301C6B" w:rsidRDefault="00301C6B">
      <w:pPr>
        <w:pStyle w:val="Heading2"/>
        <w:kinsoku w:val="0"/>
        <w:overflowPunct w:val="0"/>
        <w:spacing w:before="147" w:line="247" w:lineRule="auto"/>
        <w:ind w:right="1081"/>
        <w:rPr>
          <w:color w:val="226F78"/>
        </w:rPr>
      </w:pPr>
      <w:r>
        <w:rPr>
          <w:color w:val="226F78"/>
          <w:w w:val="95"/>
        </w:rPr>
        <w:t>Indonesia’s</w:t>
      </w:r>
      <w:r>
        <w:rPr>
          <w:color w:val="226F78"/>
          <w:spacing w:val="-78"/>
          <w:w w:val="95"/>
        </w:rPr>
        <w:t xml:space="preserve"> </w:t>
      </w:r>
      <w:r>
        <w:rPr>
          <w:color w:val="226F78"/>
          <w:w w:val="95"/>
        </w:rPr>
        <w:t>policy</w:t>
      </w:r>
      <w:r>
        <w:rPr>
          <w:color w:val="226F78"/>
          <w:spacing w:val="-77"/>
          <w:w w:val="95"/>
        </w:rPr>
        <w:t xml:space="preserve"> </w:t>
      </w:r>
      <w:r>
        <w:rPr>
          <w:color w:val="226F78"/>
          <w:w w:val="95"/>
        </w:rPr>
        <w:t>framework</w:t>
      </w:r>
      <w:r>
        <w:rPr>
          <w:color w:val="226F78"/>
          <w:spacing w:val="-78"/>
          <w:w w:val="95"/>
        </w:rPr>
        <w:t xml:space="preserve"> </w:t>
      </w:r>
      <w:r>
        <w:rPr>
          <w:color w:val="226F78"/>
          <w:w w:val="95"/>
        </w:rPr>
        <w:t>commits</w:t>
      </w:r>
      <w:r>
        <w:rPr>
          <w:color w:val="226F78"/>
          <w:spacing w:val="-77"/>
          <w:w w:val="95"/>
        </w:rPr>
        <w:t xml:space="preserve"> </w:t>
      </w:r>
      <w:r>
        <w:rPr>
          <w:color w:val="226F78"/>
          <w:w w:val="95"/>
        </w:rPr>
        <w:t>to</w:t>
      </w:r>
      <w:r>
        <w:rPr>
          <w:color w:val="226F78"/>
          <w:spacing w:val="-78"/>
          <w:w w:val="95"/>
        </w:rPr>
        <w:t xml:space="preserve"> </w:t>
      </w:r>
      <w:r>
        <w:rPr>
          <w:color w:val="226F78"/>
          <w:w w:val="95"/>
        </w:rPr>
        <w:t>gender</w:t>
      </w:r>
      <w:r>
        <w:rPr>
          <w:color w:val="226F78"/>
          <w:spacing w:val="-77"/>
          <w:w w:val="95"/>
        </w:rPr>
        <w:t xml:space="preserve"> </w:t>
      </w:r>
      <w:r>
        <w:rPr>
          <w:color w:val="226F78"/>
          <w:w w:val="95"/>
        </w:rPr>
        <w:t>equality</w:t>
      </w:r>
      <w:r>
        <w:rPr>
          <w:color w:val="226F78"/>
          <w:spacing w:val="-78"/>
          <w:w w:val="95"/>
        </w:rPr>
        <w:t xml:space="preserve"> </w:t>
      </w:r>
      <w:r>
        <w:rPr>
          <w:color w:val="226F78"/>
          <w:w w:val="95"/>
        </w:rPr>
        <w:t xml:space="preserve">and </w:t>
      </w:r>
      <w:r>
        <w:rPr>
          <w:color w:val="226F78"/>
        </w:rPr>
        <w:t>social inclusion</w:t>
      </w:r>
    </w:p>
    <w:p w:rsidR="00301C6B" w:rsidRDefault="00301C6B">
      <w:pPr>
        <w:pStyle w:val="BodyText"/>
        <w:kinsoku w:val="0"/>
        <w:overflowPunct w:val="0"/>
        <w:spacing w:before="5"/>
        <w:rPr>
          <w:rFonts w:ascii="Trebuchet MS" w:hAnsi="Trebuchet MS" w:cs="Trebuchet MS"/>
          <w:i/>
          <w:iCs/>
          <w:sz w:val="34"/>
          <w:szCs w:val="34"/>
        </w:rPr>
      </w:pPr>
    </w:p>
    <w:p w:rsidR="00301C6B" w:rsidRDefault="00301C6B">
      <w:pPr>
        <w:pStyle w:val="BodyText"/>
        <w:kinsoku w:val="0"/>
        <w:overflowPunct w:val="0"/>
        <w:spacing w:line="278" w:lineRule="auto"/>
        <w:ind w:left="1133" w:right="450"/>
        <w:jc w:val="both"/>
        <w:rPr>
          <w:color w:val="231F20"/>
          <w:w w:val="115"/>
        </w:rPr>
      </w:pPr>
      <w:r>
        <w:rPr>
          <w:color w:val="231F20"/>
          <w:w w:val="115"/>
        </w:rPr>
        <w:t>Indonesia has a strong policy framework for gender equality and disabilities inclusion. At the highest level this includes stating the equality of all persons in the Indonesian Constitution, ratifying the UN Convention on the Elimination</w:t>
      </w:r>
      <w:r>
        <w:rPr>
          <w:color w:val="231F20"/>
          <w:spacing w:val="-11"/>
          <w:w w:val="115"/>
        </w:rPr>
        <w:t xml:space="preserve"> </w:t>
      </w:r>
      <w:r>
        <w:rPr>
          <w:color w:val="231F20"/>
          <w:w w:val="115"/>
        </w:rPr>
        <w:t>of</w:t>
      </w:r>
      <w:r>
        <w:rPr>
          <w:color w:val="231F20"/>
          <w:spacing w:val="-10"/>
          <w:w w:val="115"/>
        </w:rPr>
        <w:t xml:space="preserve"> </w:t>
      </w:r>
      <w:r>
        <w:rPr>
          <w:color w:val="231F20"/>
          <w:w w:val="115"/>
        </w:rPr>
        <w:t>all</w:t>
      </w:r>
      <w:r>
        <w:rPr>
          <w:color w:val="231F20"/>
          <w:spacing w:val="-10"/>
          <w:w w:val="115"/>
        </w:rPr>
        <w:t xml:space="preserve"> </w:t>
      </w:r>
      <w:r>
        <w:rPr>
          <w:color w:val="231F20"/>
          <w:w w:val="115"/>
        </w:rPr>
        <w:t>Forms</w:t>
      </w:r>
      <w:r>
        <w:rPr>
          <w:color w:val="231F20"/>
          <w:spacing w:val="-11"/>
          <w:w w:val="115"/>
        </w:rPr>
        <w:t xml:space="preserve"> </w:t>
      </w:r>
      <w:r>
        <w:rPr>
          <w:color w:val="231F20"/>
          <w:w w:val="115"/>
        </w:rPr>
        <w:t>of</w:t>
      </w:r>
      <w:r>
        <w:rPr>
          <w:color w:val="231F20"/>
          <w:spacing w:val="-10"/>
          <w:w w:val="115"/>
        </w:rPr>
        <w:t xml:space="preserve"> </w:t>
      </w:r>
      <w:r>
        <w:rPr>
          <w:color w:val="231F20"/>
          <w:w w:val="115"/>
        </w:rPr>
        <w:t>Discrimination</w:t>
      </w:r>
      <w:r>
        <w:rPr>
          <w:color w:val="231F20"/>
          <w:spacing w:val="-10"/>
          <w:w w:val="115"/>
        </w:rPr>
        <w:t xml:space="preserve"> </w:t>
      </w:r>
      <w:r>
        <w:rPr>
          <w:color w:val="231F20"/>
          <w:w w:val="115"/>
        </w:rPr>
        <w:t>Against</w:t>
      </w:r>
      <w:r>
        <w:rPr>
          <w:color w:val="231F20"/>
          <w:spacing w:val="-11"/>
          <w:w w:val="115"/>
        </w:rPr>
        <w:t xml:space="preserve"> </w:t>
      </w:r>
      <w:r>
        <w:rPr>
          <w:color w:val="231F20"/>
          <w:w w:val="115"/>
        </w:rPr>
        <w:t>Women</w:t>
      </w:r>
      <w:r>
        <w:rPr>
          <w:color w:val="231F20"/>
          <w:spacing w:val="-10"/>
          <w:w w:val="115"/>
        </w:rPr>
        <w:t xml:space="preserve"> </w:t>
      </w:r>
      <w:r>
        <w:rPr>
          <w:color w:val="231F20"/>
          <w:w w:val="115"/>
        </w:rPr>
        <w:t>(CEDAW)</w:t>
      </w:r>
      <w:r>
        <w:rPr>
          <w:color w:val="231F20"/>
          <w:spacing w:val="-10"/>
          <w:w w:val="115"/>
        </w:rPr>
        <w:t xml:space="preserve"> </w:t>
      </w:r>
      <w:r>
        <w:rPr>
          <w:color w:val="231F20"/>
          <w:w w:val="115"/>
        </w:rPr>
        <w:t>in</w:t>
      </w:r>
      <w:r>
        <w:rPr>
          <w:color w:val="231F20"/>
          <w:spacing w:val="-11"/>
          <w:w w:val="115"/>
        </w:rPr>
        <w:t xml:space="preserve"> </w:t>
      </w:r>
      <w:r>
        <w:rPr>
          <w:color w:val="231F20"/>
          <w:w w:val="115"/>
        </w:rPr>
        <w:t>1984,</w:t>
      </w:r>
      <w:r>
        <w:rPr>
          <w:color w:val="231F20"/>
          <w:spacing w:val="-10"/>
          <w:w w:val="115"/>
        </w:rPr>
        <w:t xml:space="preserve"> </w:t>
      </w:r>
      <w:r>
        <w:rPr>
          <w:color w:val="231F20"/>
          <w:w w:val="115"/>
        </w:rPr>
        <w:t>ratifying</w:t>
      </w:r>
      <w:r>
        <w:rPr>
          <w:color w:val="231F20"/>
          <w:spacing w:val="-10"/>
          <w:w w:val="115"/>
        </w:rPr>
        <w:t xml:space="preserve"> </w:t>
      </w:r>
      <w:r>
        <w:rPr>
          <w:color w:val="231F20"/>
          <w:w w:val="115"/>
        </w:rPr>
        <w:t>the</w:t>
      </w:r>
      <w:r>
        <w:rPr>
          <w:color w:val="231F20"/>
          <w:spacing w:val="-11"/>
          <w:w w:val="115"/>
        </w:rPr>
        <w:t xml:space="preserve"> </w:t>
      </w:r>
      <w:r>
        <w:rPr>
          <w:color w:val="231F20"/>
          <w:w w:val="115"/>
        </w:rPr>
        <w:t>UN</w:t>
      </w:r>
      <w:r>
        <w:rPr>
          <w:color w:val="231F20"/>
          <w:spacing w:val="-10"/>
          <w:w w:val="115"/>
        </w:rPr>
        <w:t xml:space="preserve"> </w:t>
      </w:r>
      <w:r>
        <w:rPr>
          <w:color w:val="231F20"/>
          <w:w w:val="115"/>
        </w:rPr>
        <w:t>Convention</w:t>
      </w:r>
      <w:r>
        <w:rPr>
          <w:color w:val="231F20"/>
          <w:spacing w:val="-10"/>
          <w:w w:val="115"/>
        </w:rPr>
        <w:t xml:space="preserve"> </w:t>
      </w:r>
      <w:r>
        <w:rPr>
          <w:color w:val="231F20"/>
          <w:w w:val="115"/>
        </w:rPr>
        <w:t>on</w:t>
      </w:r>
      <w:r>
        <w:rPr>
          <w:color w:val="231F20"/>
          <w:spacing w:val="-11"/>
          <w:w w:val="115"/>
        </w:rPr>
        <w:t xml:space="preserve"> </w:t>
      </w:r>
      <w:r>
        <w:rPr>
          <w:color w:val="231F20"/>
          <w:w w:val="115"/>
        </w:rPr>
        <w:t>the Rights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6"/>
          <w:w w:val="115"/>
        </w:rPr>
        <w:t xml:space="preserve"> </w:t>
      </w:r>
      <w:r>
        <w:rPr>
          <w:color w:val="231F20"/>
          <w:w w:val="115"/>
        </w:rPr>
        <w:t>Child</w:t>
      </w:r>
      <w:r>
        <w:rPr>
          <w:color w:val="231F20"/>
          <w:spacing w:val="-25"/>
          <w:w w:val="115"/>
        </w:rPr>
        <w:t xml:space="preserve"> </w:t>
      </w:r>
      <w:r>
        <w:rPr>
          <w:color w:val="231F20"/>
          <w:w w:val="115"/>
        </w:rPr>
        <w:t>in</w:t>
      </w:r>
      <w:r>
        <w:rPr>
          <w:color w:val="231F20"/>
          <w:spacing w:val="-26"/>
          <w:w w:val="115"/>
        </w:rPr>
        <w:t xml:space="preserve"> </w:t>
      </w:r>
      <w:r>
        <w:rPr>
          <w:color w:val="231F20"/>
          <w:w w:val="115"/>
        </w:rPr>
        <w:t>1990,</w:t>
      </w:r>
      <w:r>
        <w:rPr>
          <w:color w:val="231F20"/>
          <w:spacing w:val="-25"/>
          <w:w w:val="115"/>
        </w:rPr>
        <w:t xml:space="preserve"> </w:t>
      </w:r>
      <w:r>
        <w:rPr>
          <w:color w:val="231F20"/>
          <w:w w:val="115"/>
        </w:rPr>
        <w:t>and</w:t>
      </w:r>
      <w:r>
        <w:rPr>
          <w:color w:val="231F20"/>
          <w:spacing w:val="-25"/>
          <w:w w:val="115"/>
        </w:rPr>
        <w:t xml:space="preserve"> </w:t>
      </w:r>
      <w:r>
        <w:rPr>
          <w:color w:val="231F20"/>
          <w:w w:val="115"/>
        </w:rPr>
        <w:t>ratifying</w:t>
      </w:r>
      <w:r>
        <w:rPr>
          <w:color w:val="231F20"/>
          <w:spacing w:val="-26"/>
          <w:w w:val="115"/>
        </w:rPr>
        <w:t xml:space="preserve"> </w:t>
      </w:r>
      <w:r>
        <w:rPr>
          <w:color w:val="231F20"/>
          <w:w w:val="115"/>
        </w:rPr>
        <w:t>the</w:t>
      </w:r>
      <w:r>
        <w:rPr>
          <w:color w:val="231F20"/>
          <w:spacing w:val="-25"/>
          <w:w w:val="115"/>
        </w:rPr>
        <w:t xml:space="preserve"> </w:t>
      </w:r>
      <w:r>
        <w:rPr>
          <w:color w:val="231F20"/>
          <w:w w:val="115"/>
        </w:rPr>
        <w:t>UN</w:t>
      </w:r>
      <w:r>
        <w:rPr>
          <w:color w:val="231F20"/>
          <w:spacing w:val="-26"/>
          <w:w w:val="115"/>
        </w:rPr>
        <w:t xml:space="preserve"> </w:t>
      </w:r>
      <w:r>
        <w:rPr>
          <w:color w:val="231F20"/>
          <w:w w:val="115"/>
        </w:rPr>
        <w:t>Convention</w:t>
      </w:r>
      <w:r>
        <w:rPr>
          <w:color w:val="231F20"/>
          <w:spacing w:val="-25"/>
          <w:w w:val="115"/>
        </w:rPr>
        <w:t xml:space="preserve"> </w:t>
      </w:r>
      <w:r>
        <w:rPr>
          <w:color w:val="231F20"/>
          <w:w w:val="115"/>
        </w:rPr>
        <w:t>on</w:t>
      </w:r>
      <w:r>
        <w:rPr>
          <w:color w:val="231F20"/>
          <w:spacing w:val="-25"/>
          <w:w w:val="115"/>
        </w:rPr>
        <w:t xml:space="preserve"> </w:t>
      </w:r>
      <w:r>
        <w:rPr>
          <w:color w:val="231F20"/>
          <w:w w:val="115"/>
        </w:rPr>
        <w:t>the</w:t>
      </w:r>
      <w:r>
        <w:rPr>
          <w:color w:val="231F20"/>
          <w:spacing w:val="-26"/>
          <w:w w:val="115"/>
        </w:rPr>
        <w:t xml:space="preserve"> </w:t>
      </w:r>
      <w:r>
        <w:rPr>
          <w:color w:val="231F20"/>
          <w:w w:val="115"/>
        </w:rPr>
        <w:t>Rights</w:t>
      </w:r>
      <w:r>
        <w:rPr>
          <w:color w:val="231F20"/>
          <w:spacing w:val="-25"/>
          <w:w w:val="115"/>
        </w:rPr>
        <w:t xml:space="preserve"> </w:t>
      </w:r>
      <w:r>
        <w:rPr>
          <w:color w:val="231F20"/>
          <w:w w:val="115"/>
        </w:rPr>
        <w:t>of</w:t>
      </w:r>
      <w:r>
        <w:rPr>
          <w:color w:val="231F20"/>
          <w:spacing w:val="-26"/>
          <w:w w:val="115"/>
        </w:rPr>
        <w:t xml:space="preserve"> </w:t>
      </w:r>
      <w:r>
        <w:rPr>
          <w:color w:val="231F20"/>
          <w:w w:val="115"/>
        </w:rPr>
        <w:t>Persons</w:t>
      </w:r>
      <w:r>
        <w:rPr>
          <w:color w:val="231F20"/>
          <w:spacing w:val="-25"/>
          <w:w w:val="115"/>
        </w:rPr>
        <w:t xml:space="preserve"> </w:t>
      </w:r>
      <w:r>
        <w:rPr>
          <w:color w:val="231F20"/>
          <w:w w:val="115"/>
        </w:rPr>
        <w:t>with</w:t>
      </w:r>
      <w:r>
        <w:rPr>
          <w:color w:val="231F20"/>
          <w:spacing w:val="-25"/>
          <w:w w:val="115"/>
        </w:rPr>
        <w:t xml:space="preserve"> </w:t>
      </w:r>
      <w:r>
        <w:rPr>
          <w:color w:val="231F20"/>
          <w:w w:val="115"/>
        </w:rPr>
        <w:t>Disabilities</w:t>
      </w:r>
      <w:r>
        <w:rPr>
          <w:color w:val="231F20"/>
          <w:spacing w:val="-26"/>
          <w:w w:val="115"/>
        </w:rPr>
        <w:t xml:space="preserve"> </w:t>
      </w:r>
      <w:r>
        <w:rPr>
          <w:color w:val="231F20"/>
          <w:w w:val="115"/>
        </w:rPr>
        <w:t>(UNCRPD)</w:t>
      </w:r>
      <w:r>
        <w:rPr>
          <w:color w:val="231F20"/>
          <w:spacing w:val="-25"/>
          <w:w w:val="115"/>
        </w:rPr>
        <w:t xml:space="preserve"> </w:t>
      </w:r>
      <w:r>
        <w:rPr>
          <w:color w:val="231F20"/>
          <w:w w:val="115"/>
        </w:rPr>
        <w:t>in 2011</w:t>
      </w:r>
      <w:r>
        <w:rPr>
          <w:color w:val="231F20"/>
          <w:spacing w:val="-35"/>
          <w:w w:val="115"/>
        </w:rPr>
        <w:t xml:space="preserve"> </w:t>
      </w:r>
      <w:r>
        <w:rPr>
          <w:color w:val="231F20"/>
          <w:w w:val="115"/>
        </w:rPr>
        <w:t>with</w:t>
      </w:r>
      <w:r>
        <w:rPr>
          <w:color w:val="231F20"/>
          <w:spacing w:val="-35"/>
          <w:w w:val="115"/>
        </w:rPr>
        <w:t xml:space="preserve"> </w:t>
      </w:r>
      <w:r>
        <w:rPr>
          <w:color w:val="231F20"/>
          <w:w w:val="115"/>
        </w:rPr>
        <w:t>Law</w:t>
      </w:r>
      <w:r>
        <w:rPr>
          <w:color w:val="231F20"/>
          <w:spacing w:val="-34"/>
          <w:w w:val="115"/>
        </w:rPr>
        <w:t xml:space="preserve"> </w:t>
      </w:r>
      <w:r>
        <w:rPr>
          <w:color w:val="231F20"/>
          <w:w w:val="115"/>
        </w:rPr>
        <w:t>No.</w:t>
      </w:r>
      <w:r>
        <w:rPr>
          <w:color w:val="231F20"/>
          <w:spacing w:val="-35"/>
          <w:w w:val="115"/>
        </w:rPr>
        <w:t xml:space="preserve"> </w:t>
      </w:r>
      <w:r>
        <w:rPr>
          <w:color w:val="231F20"/>
          <w:w w:val="115"/>
        </w:rPr>
        <w:t>19</w:t>
      </w:r>
      <w:r>
        <w:rPr>
          <w:color w:val="231F20"/>
          <w:spacing w:val="-35"/>
          <w:w w:val="115"/>
        </w:rPr>
        <w:t xml:space="preserve"> </w:t>
      </w:r>
      <w:r>
        <w:rPr>
          <w:color w:val="231F20"/>
          <w:w w:val="115"/>
        </w:rPr>
        <w:t>of</w:t>
      </w:r>
      <w:r>
        <w:rPr>
          <w:color w:val="231F20"/>
          <w:spacing w:val="-34"/>
          <w:w w:val="115"/>
        </w:rPr>
        <w:t xml:space="preserve"> </w:t>
      </w:r>
      <w:r>
        <w:rPr>
          <w:color w:val="231F20"/>
          <w:w w:val="115"/>
        </w:rPr>
        <w:t>2011</w:t>
      </w:r>
      <w:r>
        <w:rPr>
          <w:color w:val="231F20"/>
          <w:spacing w:val="-35"/>
          <w:w w:val="115"/>
        </w:rPr>
        <w:t xml:space="preserve"> </w:t>
      </w:r>
      <w:r>
        <w:rPr>
          <w:color w:val="231F20"/>
          <w:w w:val="115"/>
        </w:rPr>
        <w:t>on</w:t>
      </w:r>
      <w:r>
        <w:rPr>
          <w:color w:val="231F20"/>
          <w:spacing w:val="-35"/>
          <w:w w:val="115"/>
        </w:rPr>
        <w:t xml:space="preserve"> </w:t>
      </w:r>
      <w:r>
        <w:rPr>
          <w:color w:val="231F20"/>
          <w:w w:val="115"/>
        </w:rPr>
        <w:t>Ratification</w:t>
      </w:r>
      <w:r>
        <w:rPr>
          <w:color w:val="231F20"/>
          <w:spacing w:val="-34"/>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UNCRPD.</w:t>
      </w:r>
      <w:r>
        <w:rPr>
          <w:color w:val="231F20"/>
          <w:spacing w:val="-35"/>
          <w:w w:val="115"/>
        </w:rPr>
        <w:t xml:space="preserve"> </w:t>
      </w:r>
      <w:r>
        <w:rPr>
          <w:color w:val="231F20"/>
          <w:w w:val="115"/>
        </w:rPr>
        <w:t>The</w:t>
      </w:r>
      <w:r>
        <w:rPr>
          <w:color w:val="231F20"/>
          <w:spacing w:val="-34"/>
          <w:w w:val="115"/>
        </w:rPr>
        <w:t xml:space="preserve"> </w:t>
      </w:r>
      <w:r>
        <w:rPr>
          <w:color w:val="231F20"/>
          <w:w w:val="115"/>
        </w:rPr>
        <w:t>GOI</w:t>
      </w:r>
      <w:r>
        <w:rPr>
          <w:color w:val="231F20"/>
          <w:spacing w:val="-35"/>
          <w:w w:val="115"/>
        </w:rPr>
        <w:t xml:space="preserve"> </w:t>
      </w:r>
      <w:r>
        <w:rPr>
          <w:color w:val="231F20"/>
          <w:w w:val="115"/>
        </w:rPr>
        <w:t>has</w:t>
      </w:r>
      <w:r>
        <w:rPr>
          <w:color w:val="231F20"/>
          <w:spacing w:val="-35"/>
          <w:w w:val="115"/>
        </w:rPr>
        <w:t xml:space="preserve"> </w:t>
      </w:r>
      <w:r>
        <w:rPr>
          <w:color w:val="231F20"/>
          <w:w w:val="115"/>
        </w:rPr>
        <w:t>passed</w:t>
      </w:r>
      <w:r>
        <w:rPr>
          <w:color w:val="231F20"/>
          <w:spacing w:val="-34"/>
          <w:w w:val="115"/>
        </w:rPr>
        <w:t xml:space="preserve"> </w:t>
      </w:r>
      <w:r>
        <w:rPr>
          <w:color w:val="231F20"/>
          <w:w w:val="115"/>
        </w:rPr>
        <w:t>the</w:t>
      </w:r>
      <w:r>
        <w:rPr>
          <w:color w:val="231F20"/>
          <w:spacing w:val="-35"/>
          <w:w w:val="115"/>
        </w:rPr>
        <w:t xml:space="preserve"> </w:t>
      </w:r>
      <w:r>
        <w:rPr>
          <w:color w:val="231F20"/>
          <w:w w:val="115"/>
        </w:rPr>
        <w:t>Law</w:t>
      </w:r>
      <w:r>
        <w:rPr>
          <w:color w:val="231F20"/>
          <w:spacing w:val="-35"/>
          <w:w w:val="115"/>
        </w:rPr>
        <w:t xml:space="preserve"> </w:t>
      </w:r>
      <w:r>
        <w:rPr>
          <w:color w:val="231F20"/>
          <w:w w:val="115"/>
        </w:rPr>
        <w:t>No.</w:t>
      </w:r>
      <w:r>
        <w:rPr>
          <w:color w:val="231F20"/>
          <w:spacing w:val="-34"/>
          <w:w w:val="115"/>
        </w:rPr>
        <w:t xml:space="preserve"> </w:t>
      </w:r>
      <w:r>
        <w:rPr>
          <w:color w:val="231F20"/>
          <w:w w:val="115"/>
        </w:rPr>
        <w:t>8</w:t>
      </w:r>
      <w:r>
        <w:rPr>
          <w:color w:val="231F20"/>
          <w:spacing w:val="-35"/>
          <w:w w:val="115"/>
        </w:rPr>
        <w:t xml:space="preserve"> </w:t>
      </w:r>
      <w:r>
        <w:rPr>
          <w:color w:val="231F20"/>
          <w:w w:val="115"/>
        </w:rPr>
        <w:t>of</w:t>
      </w:r>
      <w:r>
        <w:rPr>
          <w:color w:val="231F20"/>
          <w:spacing w:val="-35"/>
          <w:w w:val="115"/>
        </w:rPr>
        <w:t xml:space="preserve"> </w:t>
      </w:r>
      <w:r>
        <w:rPr>
          <w:color w:val="231F20"/>
          <w:w w:val="115"/>
        </w:rPr>
        <w:t>2016</w:t>
      </w:r>
      <w:r>
        <w:rPr>
          <w:color w:val="231F20"/>
          <w:spacing w:val="-34"/>
          <w:w w:val="115"/>
        </w:rPr>
        <w:t xml:space="preserve"> </w:t>
      </w:r>
      <w:r>
        <w:rPr>
          <w:color w:val="231F20"/>
          <w:w w:val="115"/>
        </w:rPr>
        <w:t>on</w:t>
      </w:r>
      <w:r>
        <w:rPr>
          <w:color w:val="231F20"/>
          <w:spacing w:val="-35"/>
          <w:w w:val="115"/>
        </w:rPr>
        <w:t xml:space="preserve"> </w:t>
      </w:r>
      <w:r>
        <w:rPr>
          <w:color w:val="231F20"/>
          <w:w w:val="115"/>
        </w:rPr>
        <w:t>Disability which</w:t>
      </w:r>
      <w:r>
        <w:rPr>
          <w:color w:val="231F20"/>
          <w:spacing w:val="-16"/>
          <w:w w:val="115"/>
        </w:rPr>
        <w:t xml:space="preserve"> </w:t>
      </w:r>
      <w:r>
        <w:rPr>
          <w:color w:val="231F20"/>
          <w:w w:val="115"/>
        </w:rPr>
        <w:t>presents</w:t>
      </w:r>
      <w:r>
        <w:rPr>
          <w:color w:val="231F20"/>
          <w:spacing w:val="-16"/>
          <w:w w:val="115"/>
        </w:rPr>
        <w:t xml:space="preserve"> </w:t>
      </w:r>
      <w:r>
        <w:rPr>
          <w:color w:val="231F20"/>
          <w:w w:val="115"/>
        </w:rPr>
        <w:t>a</w:t>
      </w:r>
      <w:r>
        <w:rPr>
          <w:color w:val="231F20"/>
          <w:spacing w:val="-15"/>
          <w:w w:val="115"/>
        </w:rPr>
        <w:t xml:space="preserve"> </w:t>
      </w:r>
      <w:r>
        <w:rPr>
          <w:color w:val="231F20"/>
          <w:w w:val="115"/>
        </w:rPr>
        <w:t>fundamental</w:t>
      </w:r>
      <w:r>
        <w:rPr>
          <w:color w:val="231F20"/>
          <w:spacing w:val="-16"/>
          <w:w w:val="115"/>
        </w:rPr>
        <w:t xml:space="preserve"> </w:t>
      </w:r>
      <w:r>
        <w:rPr>
          <w:color w:val="231F20"/>
          <w:w w:val="115"/>
        </w:rPr>
        <w:t>shift</w:t>
      </w:r>
      <w:r>
        <w:rPr>
          <w:color w:val="231F20"/>
          <w:spacing w:val="-16"/>
          <w:w w:val="115"/>
        </w:rPr>
        <w:t xml:space="preserve"> </w:t>
      </w:r>
      <w:r>
        <w:rPr>
          <w:color w:val="231F20"/>
          <w:w w:val="115"/>
        </w:rPr>
        <w:t>for</w:t>
      </w:r>
      <w:r>
        <w:rPr>
          <w:color w:val="231F20"/>
          <w:spacing w:val="-15"/>
          <w:w w:val="115"/>
        </w:rPr>
        <w:t xml:space="preserve"> </w:t>
      </w:r>
      <w:r>
        <w:rPr>
          <w:color w:val="231F20"/>
          <w:w w:val="115"/>
        </w:rPr>
        <w:t>disability</w:t>
      </w:r>
      <w:r>
        <w:rPr>
          <w:color w:val="231F20"/>
          <w:spacing w:val="-16"/>
          <w:w w:val="115"/>
        </w:rPr>
        <w:t xml:space="preserve"> </w:t>
      </w:r>
      <w:r>
        <w:rPr>
          <w:color w:val="231F20"/>
          <w:w w:val="115"/>
        </w:rPr>
        <w:t>inclusion</w:t>
      </w:r>
      <w:r>
        <w:rPr>
          <w:color w:val="231F20"/>
          <w:spacing w:val="-15"/>
          <w:w w:val="115"/>
        </w:rPr>
        <w:t xml:space="preserve"> </w:t>
      </w:r>
      <w:r>
        <w:rPr>
          <w:color w:val="231F20"/>
          <w:w w:val="115"/>
        </w:rPr>
        <w:t>principles</w:t>
      </w:r>
      <w:r>
        <w:rPr>
          <w:color w:val="231F20"/>
          <w:spacing w:val="-16"/>
          <w:w w:val="115"/>
        </w:rPr>
        <w:t xml:space="preserve"> </w:t>
      </w:r>
      <w:r>
        <w:rPr>
          <w:color w:val="231F20"/>
          <w:w w:val="115"/>
        </w:rPr>
        <w:t>in</w:t>
      </w:r>
      <w:r>
        <w:rPr>
          <w:color w:val="231F20"/>
          <w:spacing w:val="-16"/>
          <w:w w:val="115"/>
        </w:rPr>
        <w:t xml:space="preserve"> </w:t>
      </w:r>
      <w:r>
        <w:rPr>
          <w:color w:val="231F20"/>
          <w:w w:val="115"/>
        </w:rPr>
        <w:t>Indonesia</w:t>
      </w:r>
      <w:r>
        <w:rPr>
          <w:color w:val="231F20"/>
          <w:spacing w:val="-15"/>
          <w:w w:val="115"/>
        </w:rPr>
        <w:t xml:space="preserve"> </w:t>
      </w:r>
      <w:r>
        <w:rPr>
          <w:color w:val="231F20"/>
          <w:w w:val="115"/>
        </w:rPr>
        <w:t>from</w:t>
      </w:r>
      <w:r>
        <w:rPr>
          <w:color w:val="231F20"/>
          <w:spacing w:val="-16"/>
          <w:w w:val="115"/>
        </w:rPr>
        <w:t xml:space="preserve"> </w:t>
      </w:r>
      <w:r>
        <w:rPr>
          <w:color w:val="231F20"/>
          <w:w w:val="115"/>
        </w:rPr>
        <w:t>charity</w:t>
      </w:r>
      <w:r>
        <w:rPr>
          <w:color w:val="231F20"/>
          <w:spacing w:val="-16"/>
          <w:w w:val="115"/>
        </w:rPr>
        <w:t xml:space="preserve"> </w:t>
      </w:r>
      <w:r>
        <w:rPr>
          <w:color w:val="231F20"/>
          <w:w w:val="115"/>
        </w:rPr>
        <w:t>to</w:t>
      </w:r>
      <w:r>
        <w:rPr>
          <w:color w:val="231F20"/>
          <w:spacing w:val="-15"/>
          <w:w w:val="115"/>
        </w:rPr>
        <w:t xml:space="preserve"> </w:t>
      </w:r>
      <w:r>
        <w:rPr>
          <w:color w:val="231F20"/>
          <w:w w:val="115"/>
        </w:rPr>
        <w:t>human</w:t>
      </w:r>
      <w:r>
        <w:rPr>
          <w:color w:val="231F20"/>
          <w:spacing w:val="-16"/>
          <w:w w:val="115"/>
        </w:rPr>
        <w:t xml:space="preserve"> </w:t>
      </w:r>
      <w:r>
        <w:rPr>
          <w:color w:val="231F20"/>
          <w:w w:val="115"/>
        </w:rPr>
        <w:t>rights.</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51"/>
        <w:jc w:val="both"/>
        <w:rPr>
          <w:color w:val="231F20"/>
          <w:w w:val="115"/>
        </w:rPr>
      </w:pPr>
      <w:r>
        <w:rPr>
          <w:color w:val="231F20"/>
          <w:w w:val="115"/>
        </w:rPr>
        <w:t>Indonesia’s</w:t>
      </w:r>
      <w:r>
        <w:rPr>
          <w:color w:val="231F20"/>
          <w:spacing w:val="-18"/>
          <w:w w:val="115"/>
        </w:rPr>
        <w:t xml:space="preserve"> </w:t>
      </w:r>
      <w:r>
        <w:rPr>
          <w:color w:val="231F20"/>
          <w:w w:val="115"/>
        </w:rPr>
        <w:t>national</w:t>
      </w:r>
      <w:r>
        <w:rPr>
          <w:color w:val="231F20"/>
          <w:spacing w:val="-17"/>
          <w:w w:val="115"/>
        </w:rPr>
        <w:t xml:space="preserve"> </w:t>
      </w:r>
      <w:r>
        <w:rPr>
          <w:color w:val="231F20"/>
          <w:w w:val="115"/>
        </w:rPr>
        <w:t>development</w:t>
      </w:r>
      <w:r>
        <w:rPr>
          <w:color w:val="231F20"/>
          <w:spacing w:val="-17"/>
          <w:w w:val="115"/>
        </w:rPr>
        <w:t xml:space="preserve"> </w:t>
      </w:r>
      <w:r>
        <w:rPr>
          <w:color w:val="231F20"/>
          <w:w w:val="115"/>
        </w:rPr>
        <w:t>planning</w:t>
      </w:r>
      <w:r>
        <w:rPr>
          <w:color w:val="231F20"/>
          <w:spacing w:val="-18"/>
          <w:w w:val="115"/>
        </w:rPr>
        <w:t xml:space="preserve"> </w:t>
      </w:r>
      <w:r>
        <w:rPr>
          <w:color w:val="231F20"/>
          <w:w w:val="115"/>
        </w:rPr>
        <w:t>framework</w:t>
      </w:r>
      <w:r>
        <w:rPr>
          <w:color w:val="231F20"/>
          <w:spacing w:val="-17"/>
          <w:w w:val="115"/>
        </w:rPr>
        <w:t xml:space="preserve"> </w:t>
      </w:r>
      <w:r>
        <w:rPr>
          <w:color w:val="231F20"/>
          <w:w w:val="115"/>
        </w:rPr>
        <w:t>(2005-2025)</w:t>
      </w:r>
      <w:r>
        <w:rPr>
          <w:color w:val="231F20"/>
          <w:spacing w:val="-17"/>
          <w:w w:val="115"/>
        </w:rPr>
        <w:t xml:space="preserve"> </w:t>
      </w:r>
      <w:r>
        <w:rPr>
          <w:color w:val="231F20"/>
          <w:w w:val="115"/>
        </w:rPr>
        <w:t>includes</w:t>
      </w:r>
      <w:r>
        <w:rPr>
          <w:color w:val="231F20"/>
          <w:spacing w:val="-17"/>
          <w:w w:val="115"/>
        </w:rPr>
        <w:t xml:space="preserve"> </w:t>
      </w:r>
      <w:r>
        <w:rPr>
          <w:color w:val="231F20"/>
          <w:w w:val="115"/>
        </w:rPr>
        <w:t>the</w:t>
      </w:r>
      <w:r>
        <w:rPr>
          <w:color w:val="231F20"/>
          <w:spacing w:val="-18"/>
          <w:w w:val="115"/>
        </w:rPr>
        <w:t xml:space="preserve"> </w:t>
      </w:r>
      <w:r>
        <w:rPr>
          <w:color w:val="231F20"/>
          <w:w w:val="115"/>
        </w:rPr>
        <w:t>high-level</w:t>
      </w:r>
      <w:r>
        <w:rPr>
          <w:color w:val="231F20"/>
          <w:spacing w:val="-17"/>
          <w:w w:val="115"/>
        </w:rPr>
        <w:t xml:space="preserve"> </w:t>
      </w:r>
      <w:r>
        <w:rPr>
          <w:color w:val="231F20"/>
          <w:w w:val="115"/>
        </w:rPr>
        <w:t>vision</w:t>
      </w:r>
      <w:r>
        <w:rPr>
          <w:color w:val="231F20"/>
          <w:spacing w:val="-17"/>
          <w:w w:val="115"/>
        </w:rPr>
        <w:t xml:space="preserve"> </w:t>
      </w:r>
      <w:r>
        <w:rPr>
          <w:color w:val="231F20"/>
          <w:w w:val="115"/>
        </w:rPr>
        <w:t>of</w:t>
      </w:r>
      <w:r>
        <w:rPr>
          <w:color w:val="231F20"/>
          <w:spacing w:val="-17"/>
          <w:w w:val="115"/>
        </w:rPr>
        <w:t xml:space="preserve"> </w:t>
      </w:r>
      <w:r>
        <w:rPr>
          <w:color w:val="231F20"/>
          <w:w w:val="115"/>
        </w:rPr>
        <w:t>an</w:t>
      </w:r>
      <w:r>
        <w:rPr>
          <w:color w:val="231F20"/>
          <w:spacing w:val="-18"/>
          <w:w w:val="115"/>
        </w:rPr>
        <w:t xml:space="preserve"> </w:t>
      </w:r>
      <w:r>
        <w:rPr>
          <w:color w:val="231F20"/>
          <w:w w:val="115"/>
        </w:rPr>
        <w:t>Indonesia that</w:t>
      </w:r>
      <w:r>
        <w:rPr>
          <w:color w:val="231F20"/>
          <w:spacing w:val="-15"/>
          <w:w w:val="115"/>
        </w:rPr>
        <w:t xml:space="preserve"> </w:t>
      </w:r>
      <w:r>
        <w:rPr>
          <w:color w:val="231F20"/>
          <w:w w:val="115"/>
        </w:rPr>
        <w:t>is</w:t>
      </w:r>
      <w:r>
        <w:rPr>
          <w:color w:val="231F20"/>
          <w:spacing w:val="-14"/>
          <w:w w:val="115"/>
        </w:rPr>
        <w:t xml:space="preserve"> </w:t>
      </w:r>
      <w:r>
        <w:rPr>
          <w:color w:val="231F20"/>
          <w:w w:val="115"/>
        </w:rPr>
        <w:t>independent,</w:t>
      </w:r>
      <w:r>
        <w:rPr>
          <w:color w:val="231F20"/>
          <w:spacing w:val="-14"/>
          <w:w w:val="115"/>
        </w:rPr>
        <w:t xml:space="preserve"> </w:t>
      </w:r>
      <w:r>
        <w:rPr>
          <w:color w:val="231F20"/>
          <w:w w:val="115"/>
        </w:rPr>
        <w:t>progressive,</w:t>
      </w:r>
      <w:r>
        <w:rPr>
          <w:color w:val="231F20"/>
          <w:spacing w:val="-14"/>
          <w:w w:val="115"/>
        </w:rPr>
        <w:t xml:space="preserve"> </w:t>
      </w:r>
      <w:r>
        <w:rPr>
          <w:color w:val="231F20"/>
          <w:w w:val="115"/>
        </w:rPr>
        <w:t>just</w:t>
      </w:r>
      <w:r>
        <w:rPr>
          <w:color w:val="231F20"/>
          <w:spacing w:val="-14"/>
          <w:w w:val="115"/>
        </w:rPr>
        <w:t xml:space="preserve"> </w:t>
      </w:r>
      <w:r>
        <w:rPr>
          <w:color w:val="231F20"/>
          <w:w w:val="115"/>
        </w:rPr>
        <w:t>and</w:t>
      </w:r>
      <w:r>
        <w:rPr>
          <w:color w:val="231F20"/>
          <w:spacing w:val="-15"/>
          <w:w w:val="115"/>
        </w:rPr>
        <w:t xml:space="preserve"> </w:t>
      </w:r>
      <w:r>
        <w:rPr>
          <w:color w:val="231F20"/>
          <w:w w:val="115"/>
        </w:rPr>
        <w:t>prosperous</w:t>
      </w:r>
      <w:r>
        <w:rPr>
          <w:color w:val="231F20"/>
          <w:spacing w:val="-14"/>
          <w:w w:val="115"/>
        </w:rPr>
        <w:t xml:space="preserve"> </w:t>
      </w:r>
      <w:r>
        <w:rPr>
          <w:color w:val="231F20"/>
          <w:w w:val="115"/>
        </w:rPr>
        <w:t>(mandiri,</w:t>
      </w:r>
      <w:r>
        <w:rPr>
          <w:color w:val="231F20"/>
          <w:spacing w:val="-14"/>
          <w:w w:val="115"/>
        </w:rPr>
        <w:t xml:space="preserve"> </w:t>
      </w:r>
      <w:r>
        <w:rPr>
          <w:color w:val="231F20"/>
          <w:w w:val="115"/>
        </w:rPr>
        <w:t>maju,</w:t>
      </w:r>
      <w:r>
        <w:rPr>
          <w:color w:val="231F20"/>
          <w:spacing w:val="-14"/>
          <w:w w:val="115"/>
        </w:rPr>
        <w:t xml:space="preserve"> </w:t>
      </w:r>
      <w:r>
        <w:rPr>
          <w:color w:val="231F20"/>
          <w:w w:val="115"/>
        </w:rPr>
        <w:t>adil</w:t>
      </w:r>
      <w:r>
        <w:rPr>
          <w:color w:val="231F20"/>
          <w:spacing w:val="-14"/>
          <w:w w:val="115"/>
        </w:rPr>
        <w:t xml:space="preserve"> </w:t>
      </w:r>
      <w:r>
        <w:rPr>
          <w:color w:val="231F20"/>
          <w:w w:val="115"/>
        </w:rPr>
        <w:t>dan</w:t>
      </w:r>
      <w:r>
        <w:rPr>
          <w:color w:val="231F20"/>
          <w:spacing w:val="-14"/>
          <w:w w:val="115"/>
        </w:rPr>
        <w:t xml:space="preserve"> </w:t>
      </w:r>
      <w:r>
        <w:rPr>
          <w:color w:val="231F20"/>
          <w:w w:val="115"/>
        </w:rPr>
        <w:t>makmur).</w:t>
      </w:r>
      <w:r>
        <w:rPr>
          <w:color w:val="231F20"/>
          <w:spacing w:val="-15"/>
          <w:w w:val="115"/>
        </w:rPr>
        <w:t xml:space="preserve"> </w:t>
      </w:r>
      <w:r>
        <w:rPr>
          <w:color w:val="231F20"/>
          <w:spacing w:val="-4"/>
          <w:w w:val="115"/>
        </w:rPr>
        <w:t>‘Just’</w:t>
      </w:r>
      <w:r>
        <w:rPr>
          <w:color w:val="231F20"/>
          <w:spacing w:val="-14"/>
          <w:w w:val="115"/>
        </w:rPr>
        <w:t xml:space="preserve"> </w:t>
      </w:r>
      <w:r>
        <w:rPr>
          <w:color w:val="231F20"/>
          <w:w w:val="115"/>
        </w:rPr>
        <w:t>is</w:t>
      </w:r>
      <w:r>
        <w:rPr>
          <w:color w:val="231F20"/>
          <w:spacing w:val="-14"/>
          <w:w w:val="115"/>
        </w:rPr>
        <w:t xml:space="preserve"> </w:t>
      </w:r>
      <w:r>
        <w:rPr>
          <w:color w:val="231F20"/>
          <w:w w:val="115"/>
        </w:rPr>
        <w:t>defined</w:t>
      </w:r>
      <w:r>
        <w:rPr>
          <w:color w:val="231F20"/>
          <w:spacing w:val="-14"/>
          <w:w w:val="115"/>
        </w:rPr>
        <w:t xml:space="preserve"> </w:t>
      </w:r>
      <w:r>
        <w:rPr>
          <w:color w:val="231F20"/>
          <w:w w:val="115"/>
        </w:rPr>
        <w:t>as</w:t>
      </w:r>
      <w:r>
        <w:rPr>
          <w:color w:val="231F20"/>
          <w:spacing w:val="-14"/>
          <w:w w:val="115"/>
        </w:rPr>
        <w:t xml:space="preserve"> </w:t>
      </w:r>
      <w:r>
        <w:rPr>
          <w:color w:val="231F20"/>
          <w:w w:val="115"/>
        </w:rPr>
        <w:t>being free</w:t>
      </w:r>
      <w:r>
        <w:rPr>
          <w:color w:val="231F20"/>
          <w:spacing w:val="-18"/>
          <w:w w:val="115"/>
        </w:rPr>
        <w:t xml:space="preserve"> </w:t>
      </w:r>
      <w:r>
        <w:rPr>
          <w:color w:val="231F20"/>
          <w:w w:val="115"/>
        </w:rPr>
        <w:t>from</w:t>
      </w:r>
      <w:r>
        <w:rPr>
          <w:color w:val="231F20"/>
          <w:spacing w:val="-19"/>
          <w:w w:val="115"/>
        </w:rPr>
        <w:t xml:space="preserve"> </w:t>
      </w:r>
      <w:r>
        <w:rPr>
          <w:color w:val="231F20"/>
          <w:w w:val="115"/>
        </w:rPr>
        <w:t>discrimination</w:t>
      </w:r>
      <w:r>
        <w:rPr>
          <w:color w:val="231F20"/>
          <w:spacing w:val="-18"/>
          <w:w w:val="115"/>
        </w:rPr>
        <w:t xml:space="preserve"> </w:t>
      </w:r>
      <w:r>
        <w:rPr>
          <w:color w:val="231F20"/>
          <w:w w:val="115"/>
        </w:rPr>
        <w:t>or</w:t>
      </w:r>
      <w:r>
        <w:rPr>
          <w:color w:val="231F20"/>
          <w:spacing w:val="-18"/>
          <w:w w:val="115"/>
        </w:rPr>
        <w:t xml:space="preserve"> </w:t>
      </w:r>
      <w:r>
        <w:rPr>
          <w:color w:val="231F20"/>
          <w:w w:val="115"/>
        </w:rPr>
        <w:t>limitations</w:t>
      </w:r>
      <w:r>
        <w:rPr>
          <w:color w:val="231F20"/>
          <w:spacing w:val="-18"/>
          <w:w w:val="115"/>
        </w:rPr>
        <w:t xml:space="preserve"> </w:t>
      </w:r>
      <w:r>
        <w:rPr>
          <w:color w:val="231F20"/>
          <w:w w:val="115"/>
        </w:rPr>
        <w:t>of</w:t>
      </w:r>
      <w:r>
        <w:rPr>
          <w:color w:val="231F20"/>
          <w:spacing w:val="-18"/>
          <w:w w:val="115"/>
        </w:rPr>
        <w:t xml:space="preserve"> </w:t>
      </w:r>
      <w:r>
        <w:rPr>
          <w:color w:val="231F20"/>
          <w:w w:val="115"/>
        </w:rPr>
        <w:t>all</w:t>
      </w:r>
      <w:r>
        <w:rPr>
          <w:color w:val="231F20"/>
          <w:spacing w:val="-18"/>
          <w:w w:val="115"/>
        </w:rPr>
        <w:t xml:space="preserve"> </w:t>
      </w:r>
      <w:r>
        <w:rPr>
          <w:color w:val="231F20"/>
          <w:w w:val="115"/>
        </w:rPr>
        <w:t>forms,</w:t>
      </w:r>
      <w:r>
        <w:rPr>
          <w:color w:val="231F20"/>
          <w:spacing w:val="-18"/>
          <w:w w:val="115"/>
        </w:rPr>
        <w:t xml:space="preserve"> </w:t>
      </w:r>
      <w:r>
        <w:rPr>
          <w:color w:val="231F20"/>
          <w:w w:val="115"/>
        </w:rPr>
        <w:t>whether</w:t>
      </w:r>
      <w:r>
        <w:rPr>
          <w:color w:val="231F20"/>
          <w:spacing w:val="-18"/>
          <w:w w:val="115"/>
        </w:rPr>
        <w:t xml:space="preserve"> </w:t>
      </w:r>
      <w:r>
        <w:rPr>
          <w:color w:val="231F20"/>
          <w:w w:val="115"/>
        </w:rPr>
        <w:t>between</w:t>
      </w:r>
      <w:r>
        <w:rPr>
          <w:color w:val="231F20"/>
          <w:spacing w:val="-18"/>
          <w:w w:val="115"/>
        </w:rPr>
        <w:t xml:space="preserve"> </w:t>
      </w:r>
      <w:r>
        <w:rPr>
          <w:color w:val="231F20"/>
          <w:w w:val="115"/>
        </w:rPr>
        <w:t>individuals,</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basis</w:t>
      </w:r>
      <w:r>
        <w:rPr>
          <w:color w:val="231F20"/>
          <w:spacing w:val="-18"/>
          <w:w w:val="115"/>
        </w:rPr>
        <w:t xml:space="preserve"> </w:t>
      </w:r>
      <w:r>
        <w:rPr>
          <w:color w:val="231F20"/>
          <w:w w:val="115"/>
        </w:rPr>
        <w:t>of</w:t>
      </w:r>
      <w:r>
        <w:rPr>
          <w:color w:val="231F20"/>
          <w:spacing w:val="-18"/>
          <w:w w:val="115"/>
        </w:rPr>
        <w:t xml:space="preserve"> </w:t>
      </w:r>
      <w:r>
        <w:rPr>
          <w:color w:val="231F20"/>
          <w:w w:val="115"/>
        </w:rPr>
        <w:t>gender,</w:t>
      </w:r>
      <w:r>
        <w:rPr>
          <w:color w:val="231F20"/>
          <w:spacing w:val="-18"/>
          <w:w w:val="115"/>
        </w:rPr>
        <w:t xml:space="preserve"> </w:t>
      </w:r>
      <w:r>
        <w:rPr>
          <w:color w:val="231F20"/>
          <w:w w:val="115"/>
        </w:rPr>
        <w:t>or</w:t>
      </w:r>
      <w:r>
        <w:rPr>
          <w:color w:val="231F20"/>
          <w:spacing w:val="-18"/>
          <w:w w:val="115"/>
        </w:rPr>
        <w:t xml:space="preserve"> </w:t>
      </w:r>
      <w:r>
        <w:rPr>
          <w:color w:val="231F20"/>
          <w:w w:val="115"/>
        </w:rPr>
        <w:t>place</w:t>
      </w:r>
      <w:r>
        <w:rPr>
          <w:color w:val="231F20"/>
          <w:spacing w:val="-18"/>
          <w:w w:val="115"/>
        </w:rPr>
        <w:t xml:space="preserve"> </w:t>
      </w:r>
      <w:r>
        <w:rPr>
          <w:color w:val="231F20"/>
          <w:w w:val="115"/>
        </w:rPr>
        <w:t>of origin.</w:t>
      </w:r>
      <w:r>
        <w:rPr>
          <w:color w:val="231F20"/>
          <w:spacing w:val="-41"/>
          <w:w w:val="115"/>
        </w:rPr>
        <w:t xml:space="preserve"> </w:t>
      </w:r>
      <w:r>
        <w:rPr>
          <w:color w:val="231F20"/>
          <w:w w:val="115"/>
        </w:rPr>
        <w:t>The</w:t>
      </w:r>
      <w:r>
        <w:rPr>
          <w:color w:val="231F20"/>
          <w:spacing w:val="-41"/>
          <w:w w:val="115"/>
        </w:rPr>
        <w:t xml:space="preserve"> </w:t>
      </w:r>
      <w:r>
        <w:rPr>
          <w:color w:val="231F20"/>
          <w:w w:val="115"/>
        </w:rPr>
        <w:t>National</w:t>
      </w:r>
      <w:r>
        <w:rPr>
          <w:color w:val="231F20"/>
          <w:spacing w:val="-41"/>
          <w:w w:val="115"/>
        </w:rPr>
        <w:t xml:space="preserve"> </w:t>
      </w:r>
      <w:r>
        <w:rPr>
          <w:color w:val="231F20"/>
          <w:w w:val="115"/>
        </w:rPr>
        <w:t>Medium</w:t>
      </w:r>
      <w:r>
        <w:rPr>
          <w:color w:val="231F20"/>
          <w:spacing w:val="-41"/>
          <w:w w:val="115"/>
        </w:rPr>
        <w:t xml:space="preserve"> </w:t>
      </w:r>
      <w:r>
        <w:rPr>
          <w:color w:val="231F20"/>
          <w:spacing w:val="-4"/>
          <w:w w:val="115"/>
        </w:rPr>
        <w:t>Term</w:t>
      </w:r>
      <w:r>
        <w:rPr>
          <w:color w:val="231F20"/>
          <w:spacing w:val="-41"/>
          <w:w w:val="115"/>
        </w:rPr>
        <w:t xml:space="preserve"> </w:t>
      </w:r>
      <w:r>
        <w:rPr>
          <w:color w:val="231F20"/>
          <w:w w:val="115"/>
        </w:rPr>
        <w:t>Development</w:t>
      </w:r>
      <w:r>
        <w:rPr>
          <w:color w:val="231F20"/>
          <w:spacing w:val="-41"/>
          <w:w w:val="115"/>
        </w:rPr>
        <w:t xml:space="preserve"> </w:t>
      </w:r>
      <w:r>
        <w:rPr>
          <w:color w:val="231F20"/>
          <w:w w:val="115"/>
        </w:rPr>
        <w:t>Plan</w:t>
      </w:r>
      <w:r>
        <w:rPr>
          <w:color w:val="231F20"/>
          <w:spacing w:val="-41"/>
          <w:w w:val="115"/>
        </w:rPr>
        <w:t xml:space="preserve"> </w:t>
      </w:r>
      <w:r>
        <w:rPr>
          <w:color w:val="231F20"/>
          <w:spacing w:val="-5"/>
          <w:w w:val="115"/>
        </w:rPr>
        <w:t>(RPJMN)</w:t>
      </w:r>
      <w:r>
        <w:rPr>
          <w:color w:val="231F20"/>
          <w:spacing w:val="-41"/>
          <w:w w:val="115"/>
        </w:rPr>
        <w:t xml:space="preserve"> </w:t>
      </w:r>
      <w:r>
        <w:rPr>
          <w:color w:val="231F20"/>
          <w:w w:val="115"/>
        </w:rPr>
        <w:t>for</w:t>
      </w:r>
      <w:r>
        <w:rPr>
          <w:color w:val="231F20"/>
          <w:spacing w:val="-41"/>
          <w:w w:val="115"/>
        </w:rPr>
        <w:t xml:space="preserve"> </w:t>
      </w:r>
      <w:r>
        <w:rPr>
          <w:color w:val="231F20"/>
          <w:w w:val="115"/>
        </w:rPr>
        <w:t>2014-2019</w:t>
      </w:r>
      <w:r>
        <w:rPr>
          <w:color w:val="231F20"/>
          <w:spacing w:val="-41"/>
          <w:w w:val="115"/>
        </w:rPr>
        <w:t xml:space="preserve"> </w:t>
      </w:r>
      <w:r>
        <w:rPr>
          <w:color w:val="231F20"/>
          <w:w w:val="115"/>
        </w:rPr>
        <w:t>includes</w:t>
      </w:r>
      <w:r>
        <w:rPr>
          <w:color w:val="231F20"/>
          <w:spacing w:val="-40"/>
          <w:w w:val="115"/>
        </w:rPr>
        <w:t xml:space="preserve"> </w:t>
      </w:r>
      <w:r>
        <w:rPr>
          <w:color w:val="231F20"/>
          <w:w w:val="115"/>
        </w:rPr>
        <w:t>specific</w:t>
      </w:r>
      <w:r>
        <w:rPr>
          <w:color w:val="231F20"/>
          <w:spacing w:val="-41"/>
          <w:w w:val="115"/>
        </w:rPr>
        <w:t xml:space="preserve"> </w:t>
      </w:r>
      <w:r>
        <w:rPr>
          <w:color w:val="231F20"/>
          <w:w w:val="115"/>
        </w:rPr>
        <w:t>strategies</w:t>
      </w:r>
      <w:r>
        <w:rPr>
          <w:color w:val="231F20"/>
          <w:spacing w:val="-41"/>
          <w:w w:val="115"/>
        </w:rPr>
        <w:t xml:space="preserve"> </w:t>
      </w:r>
      <w:r>
        <w:rPr>
          <w:color w:val="231F20"/>
          <w:w w:val="115"/>
        </w:rPr>
        <w:t>to</w:t>
      </w:r>
      <w:r>
        <w:rPr>
          <w:color w:val="231F20"/>
          <w:spacing w:val="-41"/>
          <w:w w:val="115"/>
        </w:rPr>
        <w:t xml:space="preserve"> </w:t>
      </w:r>
      <w:r>
        <w:rPr>
          <w:color w:val="231F20"/>
          <w:w w:val="115"/>
        </w:rPr>
        <w:t>increase community</w:t>
      </w:r>
      <w:r>
        <w:rPr>
          <w:color w:val="231F20"/>
          <w:spacing w:val="-14"/>
          <w:w w:val="115"/>
        </w:rPr>
        <w:t xml:space="preserve"> </w:t>
      </w:r>
      <w:r>
        <w:rPr>
          <w:color w:val="231F20"/>
          <w:w w:val="115"/>
        </w:rPr>
        <w:t>capacity</w:t>
      </w:r>
      <w:r>
        <w:rPr>
          <w:color w:val="231F20"/>
          <w:spacing w:val="-14"/>
          <w:w w:val="115"/>
        </w:rPr>
        <w:t xml:space="preserve"> </w:t>
      </w:r>
      <w:r>
        <w:rPr>
          <w:color w:val="231F20"/>
          <w:w w:val="115"/>
        </w:rPr>
        <w:t>and</w:t>
      </w:r>
      <w:r>
        <w:rPr>
          <w:color w:val="231F20"/>
          <w:spacing w:val="-14"/>
          <w:w w:val="115"/>
        </w:rPr>
        <w:t xml:space="preserve"> </w:t>
      </w:r>
      <w:r>
        <w:rPr>
          <w:color w:val="231F20"/>
          <w:w w:val="115"/>
        </w:rPr>
        <w:t>participation,</w:t>
      </w:r>
      <w:r>
        <w:rPr>
          <w:color w:val="231F20"/>
          <w:spacing w:val="-14"/>
          <w:w w:val="115"/>
        </w:rPr>
        <w:t xml:space="preserve"> </w:t>
      </w:r>
      <w:r>
        <w:rPr>
          <w:color w:val="231F20"/>
          <w:w w:val="115"/>
        </w:rPr>
        <w:t>including</w:t>
      </w:r>
      <w:r>
        <w:rPr>
          <w:color w:val="231F20"/>
          <w:spacing w:val="-14"/>
          <w:w w:val="115"/>
        </w:rPr>
        <w:t xml:space="preserve"> </w:t>
      </w:r>
      <w:r>
        <w:rPr>
          <w:color w:val="231F20"/>
          <w:w w:val="115"/>
        </w:rPr>
        <w:t>of</w:t>
      </w:r>
      <w:r>
        <w:rPr>
          <w:color w:val="231F20"/>
          <w:spacing w:val="-14"/>
          <w:w w:val="115"/>
        </w:rPr>
        <w:t xml:space="preserve"> </w:t>
      </w:r>
      <w:r>
        <w:rPr>
          <w:color w:val="231F20"/>
          <w:w w:val="115"/>
        </w:rPr>
        <w:t>women,</w:t>
      </w:r>
      <w:r>
        <w:rPr>
          <w:color w:val="231F20"/>
          <w:spacing w:val="-14"/>
          <w:w w:val="115"/>
        </w:rPr>
        <w:t xml:space="preserve"> </w:t>
      </w:r>
      <w:r>
        <w:rPr>
          <w:color w:val="231F20"/>
          <w:w w:val="115"/>
        </w:rPr>
        <w:t>children,</w:t>
      </w:r>
      <w:r>
        <w:rPr>
          <w:color w:val="231F20"/>
          <w:spacing w:val="-14"/>
          <w:w w:val="115"/>
        </w:rPr>
        <w:t xml:space="preserve"> </w:t>
      </w:r>
      <w:r>
        <w:rPr>
          <w:color w:val="231F20"/>
          <w:w w:val="115"/>
        </w:rPr>
        <w:t>youth</w:t>
      </w:r>
      <w:r>
        <w:rPr>
          <w:color w:val="231F20"/>
          <w:spacing w:val="-14"/>
          <w:w w:val="115"/>
        </w:rPr>
        <w:t xml:space="preserve"> </w:t>
      </w:r>
      <w:r>
        <w:rPr>
          <w:color w:val="231F20"/>
          <w:w w:val="115"/>
        </w:rPr>
        <w:t>and</w:t>
      </w:r>
      <w:r>
        <w:rPr>
          <w:color w:val="231F20"/>
          <w:spacing w:val="-14"/>
          <w:w w:val="115"/>
        </w:rPr>
        <w:t xml:space="preserve"> </w:t>
      </w:r>
      <w:r>
        <w:rPr>
          <w:color w:val="231F20"/>
          <w:w w:val="115"/>
        </w:rPr>
        <w:t>persons</w:t>
      </w:r>
      <w:r>
        <w:rPr>
          <w:color w:val="231F20"/>
          <w:spacing w:val="-13"/>
          <w:w w:val="115"/>
        </w:rPr>
        <w:t xml:space="preserve"> </w:t>
      </w:r>
      <w:r>
        <w:rPr>
          <w:color w:val="231F20"/>
          <w:w w:val="115"/>
        </w:rPr>
        <w:t>with</w:t>
      </w:r>
      <w:r>
        <w:rPr>
          <w:color w:val="231F20"/>
          <w:spacing w:val="-14"/>
          <w:w w:val="115"/>
        </w:rPr>
        <w:t xml:space="preserve"> </w:t>
      </w:r>
      <w:r>
        <w:rPr>
          <w:color w:val="231F20"/>
          <w:w w:val="115"/>
        </w:rPr>
        <w:t>disabilities.</w:t>
      </w:r>
    </w:p>
    <w:p w:rsidR="00301C6B" w:rsidRDefault="00301C6B">
      <w:pPr>
        <w:pStyle w:val="BodyText"/>
        <w:kinsoku w:val="0"/>
        <w:overflowPunct w:val="0"/>
        <w:spacing w:line="278" w:lineRule="auto"/>
        <w:ind w:left="1133" w:right="451"/>
        <w:jc w:val="both"/>
        <w:rPr>
          <w:color w:val="231F20"/>
          <w:w w:val="115"/>
        </w:rPr>
        <w:sectPr w:rsidR="00301C6B">
          <w:headerReference w:type="even" r:id="rId59"/>
          <w:headerReference w:type="default" r:id="rId60"/>
          <w:footerReference w:type="even" r:id="rId61"/>
          <w:footerReference w:type="default" r:id="rId62"/>
          <w:pgSz w:w="11910" w:h="16840"/>
          <w:pgMar w:top="740" w:right="680" w:bottom="700" w:left="0" w:header="546" w:footer="514" w:gutter="0"/>
          <w:pgNumType w:start="2"/>
          <w:cols w:space="720"/>
          <w:noEndnote/>
        </w:sectPr>
      </w:pPr>
    </w:p>
    <w:p w:rsidR="00301C6B" w:rsidRDefault="004A120F">
      <w:pPr>
        <w:pStyle w:val="BodyText"/>
        <w:kinsoku w:val="0"/>
        <w:overflowPunct w:val="0"/>
        <w:spacing w:before="93"/>
        <w:ind w:left="9963"/>
        <w:rPr>
          <w:rFonts w:ascii="Trebuchet MS" w:hAnsi="Trebuchet MS" w:cs="Trebuchet MS"/>
          <w:i/>
          <w:iCs/>
          <w:color w:val="AC1F24"/>
          <w:sz w:val="16"/>
          <w:szCs w:val="16"/>
        </w:rPr>
      </w:pPr>
      <w:r>
        <w:rPr>
          <w:noProof/>
        </w:rPr>
        <mc:AlternateContent>
          <mc:Choice Requires="wps">
            <w:drawing>
              <wp:anchor distT="0" distB="0" distL="0" distR="0" simplePos="0" relativeHeight="251613184" behindDoc="0" locked="0" layoutInCell="0" allowOverlap="1">
                <wp:simplePos x="0" y="0"/>
                <wp:positionH relativeFrom="page">
                  <wp:posOffset>719455</wp:posOffset>
                </wp:positionH>
                <wp:positionV relativeFrom="paragraph">
                  <wp:posOffset>245745</wp:posOffset>
                </wp:positionV>
                <wp:extent cx="6120130" cy="12700"/>
                <wp:effectExtent l="0" t="0" r="0" b="0"/>
                <wp:wrapTopAndBottom/>
                <wp:docPr id="532"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7451A5" id="Freeform 230"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5pt,538.5pt,19.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" o:allowincell="f" filled="f" strokecolor="#3ea7b4" strokeweight=".5pt">
                <v:path arrowok="t" o:connecttype="custom" o:connectlocs="0,0;6119495,0" o:connectangles="0,0"/>
                <w10:wrap type="topAndBottom" anchorx="page"/>
              </v:polyline>
            </w:pict>
          </mc:Fallback>
        </mc:AlternateContent>
      </w:r>
      <w:r w:rsidR="00301C6B">
        <w:rPr>
          <w:rFonts w:ascii="Trebuchet MS" w:hAnsi="Trebuchet MS" w:cs="Trebuchet MS"/>
          <w:i/>
          <w:iCs/>
          <w:color w:val="AC1F24"/>
          <w:sz w:val="16"/>
          <w:szCs w:val="16"/>
        </w:rPr>
        <w:t>Introduction</w:t>
      </w:r>
    </w:p>
    <w:p w:rsidR="00301C6B" w:rsidRDefault="00301C6B">
      <w:pPr>
        <w:pStyle w:val="BodyText"/>
        <w:kinsoku w:val="0"/>
        <w:overflowPunct w:val="0"/>
        <w:rPr>
          <w:rFonts w:ascii="Trebuchet MS" w:hAnsi="Trebuchet MS" w:cs="Trebuchet MS"/>
          <w:i/>
          <w:iCs/>
          <w:sz w:val="20"/>
          <w:szCs w:val="20"/>
        </w:rPr>
      </w:pPr>
    </w:p>
    <w:p w:rsidR="00301C6B" w:rsidRDefault="00301C6B">
      <w:pPr>
        <w:pStyle w:val="BodyText"/>
        <w:kinsoku w:val="0"/>
        <w:overflowPunct w:val="0"/>
        <w:spacing w:before="7"/>
        <w:rPr>
          <w:rFonts w:ascii="Trebuchet MS" w:hAnsi="Trebuchet MS" w:cs="Trebuchet MS"/>
          <w:i/>
          <w:iCs/>
        </w:rPr>
      </w:pPr>
    </w:p>
    <w:p w:rsidR="00301C6B" w:rsidRDefault="00301C6B">
      <w:pPr>
        <w:pStyle w:val="BodyText"/>
        <w:kinsoku w:val="0"/>
        <w:overflowPunct w:val="0"/>
        <w:spacing w:line="278" w:lineRule="auto"/>
        <w:ind w:left="1133" w:right="451"/>
        <w:jc w:val="both"/>
        <w:rPr>
          <w:color w:val="231F20"/>
          <w:w w:val="115"/>
        </w:rPr>
      </w:pPr>
      <w:r>
        <w:rPr>
          <w:color w:val="231F20"/>
          <w:w w:val="115"/>
        </w:rPr>
        <w:t>This</w:t>
      </w:r>
      <w:r>
        <w:rPr>
          <w:color w:val="231F20"/>
          <w:spacing w:val="-17"/>
          <w:w w:val="115"/>
        </w:rPr>
        <w:t xml:space="preserve"> </w:t>
      </w:r>
      <w:r>
        <w:rPr>
          <w:color w:val="231F20"/>
          <w:w w:val="115"/>
        </w:rPr>
        <w:t>is</w:t>
      </w:r>
      <w:r>
        <w:rPr>
          <w:color w:val="231F20"/>
          <w:spacing w:val="-16"/>
          <w:w w:val="115"/>
        </w:rPr>
        <w:t xml:space="preserve"> </w:t>
      </w:r>
      <w:r>
        <w:rPr>
          <w:color w:val="231F20"/>
          <w:w w:val="115"/>
        </w:rPr>
        <w:t>through</w:t>
      </w:r>
      <w:r>
        <w:rPr>
          <w:color w:val="231F20"/>
          <w:spacing w:val="-16"/>
          <w:w w:val="115"/>
        </w:rPr>
        <w:t xml:space="preserve"> </w:t>
      </w:r>
      <w:r>
        <w:rPr>
          <w:color w:val="231F20"/>
          <w:w w:val="115"/>
        </w:rPr>
        <w:t>facilitation,</w:t>
      </w:r>
      <w:r>
        <w:rPr>
          <w:color w:val="231F20"/>
          <w:spacing w:val="-17"/>
          <w:w w:val="115"/>
        </w:rPr>
        <w:t xml:space="preserve"> </w:t>
      </w:r>
      <w:r>
        <w:rPr>
          <w:color w:val="231F20"/>
          <w:w w:val="115"/>
        </w:rPr>
        <w:t>training,</w:t>
      </w:r>
      <w:r>
        <w:rPr>
          <w:color w:val="231F20"/>
          <w:spacing w:val="-16"/>
          <w:w w:val="115"/>
        </w:rPr>
        <w:t xml:space="preserve"> </w:t>
      </w:r>
      <w:r>
        <w:rPr>
          <w:color w:val="231F20"/>
          <w:w w:val="115"/>
        </w:rPr>
        <w:t>assistance</w:t>
      </w:r>
      <w:r>
        <w:rPr>
          <w:color w:val="231F20"/>
          <w:spacing w:val="-16"/>
          <w:w w:val="115"/>
        </w:rPr>
        <w:t xml:space="preserve"> </w:t>
      </w:r>
      <w:r>
        <w:rPr>
          <w:color w:val="231F20"/>
          <w:w w:val="115"/>
        </w:rPr>
        <w:t>in</w:t>
      </w:r>
      <w:r>
        <w:rPr>
          <w:color w:val="231F20"/>
          <w:spacing w:val="-19"/>
          <w:w w:val="115"/>
        </w:rPr>
        <w:t xml:space="preserve"> </w:t>
      </w:r>
      <w:r>
        <w:rPr>
          <w:color w:val="231F20"/>
          <w:w w:val="115"/>
        </w:rPr>
        <w:t>planning,</w:t>
      </w:r>
      <w:r>
        <w:rPr>
          <w:color w:val="231F20"/>
          <w:spacing w:val="-16"/>
          <w:w w:val="115"/>
        </w:rPr>
        <w:t xml:space="preserve"> </w:t>
      </w:r>
      <w:r>
        <w:rPr>
          <w:color w:val="231F20"/>
          <w:w w:val="115"/>
        </w:rPr>
        <w:t>implementation,</w:t>
      </w:r>
      <w:r>
        <w:rPr>
          <w:color w:val="231F20"/>
          <w:spacing w:val="-17"/>
          <w:w w:val="115"/>
        </w:rPr>
        <w:t xml:space="preserve"> </w:t>
      </w:r>
      <w:r>
        <w:rPr>
          <w:color w:val="231F20"/>
          <w:w w:val="115"/>
        </w:rPr>
        <w:t>and</w:t>
      </w:r>
      <w:r>
        <w:rPr>
          <w:color w:val="231F20"/>
          <w:spacing w:val="-16"/>
          <w:w w:val="115"/>
        </w:rPr>
        <w:t xml:space="preserve"> </w:t>
      </w:r>
      <w:r>
        <w:rPr>
          <w:color w:val="231F20"/>
          <w:w w:val="115"/>
        </w:rPr>
        <w:t>monitoring</w:t>
      </w:r>
      <w:r>
        <w:rPr>
          <w:color w:val="231F20"/>
          <w:spacing w:val="-16"/>
          <w:w w:val="115"/>
        </w:rPr>
        <w:t xml:space="preserve"> </w:t>
      </w:r>
      <w:r>
        <w:rPr>
          <w:color w:val="231F20"/>
          <w:w w:val="115"/>
        </w:rPr>
        <w:t>of</w:t>
      </w:r>
      <w:r>
        <w:rPr>
          <w:color w:val="231F20"/>
          <w:spacing w:val="-16"/>
          <w:w w:val="115"/>
        </w:rPr>
        <w:t xml:space="preserve"> </w:t>
      </w:r>
      <w:r>
        <w:rPr>
          <w:color w:val="231F20"/>
          <w:w w:val="115"/>
        </w:rPr>
        <w:t>rural</w:t>
      </w:r>
      <w:r>
        <w:rPr>
          <w:color w:val="231F20"/>
          <w:spacing w:val="-17"/>
          <w:w w:val="115"/>
        </w:rPr>
        <w:t xml:space="preserve"> </w:t>
      </w:r>
      <w:r>
        <w:rPr>
          <w:color w:val="231F20"/>
          <w:w w:val="115"/>
        </w:rPr>
        <w:t>development, and to strengthen the capacity of rural communities and indigenous peoples.</w:t>
      </w:r>
      <w:r>
        <w:rPr>
          <w:color w:val="AC1F24"/>
          <w:w w:val="115"/>
          <w:position w:val="7"/>
          <w:sz w:val="12"/>
          <w:szCs w:val="12"/>
        </w:rPr>
        <w:t xml:space="preserve">1 </w:t>
      </w:r>
      <w:r>
        <w:rPr>
          <w:color w:val="231F20"/>
          <w:w w:val="115"/>
        </w:rPr>
        <w:t>A selection of relevant policies</w:t>
      </w:r>
      <w:r>
        <w:rPr>
          <w:color w:val="231F20"/>
          <w:spacing w:val="-26"/>
          <w:w w:val="115"/>
        </w:rPr>
        <w:t xml:space="preserve"> </w:t>
      </w:r>
      <w:r>
        <w:rPr>
          <w:color w:val="231F20"/>
          <w:w w:val="115"/>
        </w:rPr>
        <w:t>is included in Annex</w:t>
      </w:r>
      <w:r>
        <w:rPr>
          <w:color w:val="231F20"/>
          <w:spacing w:val="-41"/>
          <w:w w:val="115"/>
        </w:rPr>
        <w:t xml:space="preserve"> </w:t>
      </w:r>
      <w:r>
        <w:rPr>
          <w:color w:val="231F20"/>
          <w:w w:val="115"/>
        </w:rPr>
        <w:t>1.</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before="1" w:line="278" w:lineRule="auto"/>
        <w:ind w:left="1133" w:right="451"/>
        <w:jc w:val="both"/>
        <w:rPr>
          <w:color w:val="231F20"/>
          <w:w w:val="115"/>
        </w:rPr>
      </w:pPr>
      <w:r>
        <w:rPr>
          <w:color w:val="231F20"/>
          <w:w w:val="115"/>
        </w:rPr>
        <w:t>Of</w:t>
      </w:r>
      <w:r>
        <w:rPr>
          <w:color w:val="231F20"/>
          <w:spacing w:val="-21"/>
          <w:w w:val="115"/>
        </w:rPr>
        <w:t xml:space="preserve"> </w:t>
      </w:r>
      <w:r>
        <w:rPr>
          <w:color w:val="231F20"/>
          <w:w w:val="115"/>
        </w:rPr>
        <w:t>particular</w:t>
      </w:r>
      <w:r>
        <w:rPr>
          <w:color w:val="231F20"/>
          <w:spacing w:val="-20"/>
          <w:w w:val="115"/>
        </w:rPr>
        <w:t xml:space="preserve"> </w:t>
      </w:r>
      <w:r>
        <w:rPr>
          <w:color w:val="231F20"/>
          <w:w w:val="115"/>
        </w:rPr>
        <w:t>relevance</w:t>
      </w:r>
      <w:r>
        <w:rPr>
          <w:color w:val="231F20"/>
          <w:spacing w:val="-20"/>
          <w:w w:val="115"/>
        </w:rPr>
        <w:t xml:space="preserve"> </w:t>
      </w:r>
      <w:r>
        <w:rPr>
          <w:color w:val="231F20"/>
          <w:w w:val="115"/>
        </w:rPr>
        <w:t>to</w:t>
      </w:r>
      <w:r>
        <w:rPr>
          <w:color w:val="231F20"/>
          <w:spacing w:val="-21"/>
          <w:w w:val="115"/>
        </w:rPr>
        <w:t xml:space="preserve"> </w:t>
      </w:r>
      <w:r>
        <w:rPr>
          <w:color w:val="231F20"/>
          <w:spacing w:val="-4"/>
          <w:w w:val="115"/>
        </w:rPr>
        <w:t>KOMPAK’s</w:t>
      </w:r>
      <w:r>
        <w:rPr>
          <w:color w:val="231F20"/>
          <w:spacing w:val="-20"/>
          <w:w w:val="115"/>
        </w:rPr>
        <w:t xml:space="preserve"> </w:t>
      </w:r>
      <w:r>
        <w:rPr>
          <w:color w:val="231F20"/>
          <w:w w:val="115"/>
        </w:rPr>
        <w:t>GESI</w:t>
      </w:r>
      <w:r>
        <w:rPr>
          <w:color w:val="231F20"/>
          <w:spacing w:val="-20"/>
          <w:w w:val="115"/>
        </w:rPr>
        <w:t xml:space="preserve"> </w:t>
      </w:r>
      <w:r>
        <w:rPr>
          <w:color w:val="231F20"/>
          <w:w w:val="115"/>
        </w:rPr>
        <w:t>approach</w:t>
      </w:r>
      <w:r>
        <w:rPr>
          <w:color w:val="231F20"/>
          <w:spacing w:val="-21"/>
          <w:w w:val="115"/>
        </w:rPr>
        <w:t xml:space="preserve"> </w:t>
      </w:r>
      <w:r>
        <w:rPr>
          <w:color w:val="231F20"/>
          <w:w w:val="115"/>
        </w:rPr>
        <w:t>is</w:t>
      </w:r>
      <w:r>
        <w:rPr>
          <w:color w:val="231F20"/>
          <w:spacing w:val="-20"/>
          <w:w w:val="115"/>
        </w:rPr>
        <w:t xml:space="preserve"> </w:t>
      </w:r>
      <w:r>
        <w:rPr>
          <w:color w:val="231F20"/>
          <w:w w:val="115"/>
        </w:rPr>
        <w:t>the</w:t>
      </w:r>
      <w:r>
        <w:rPr>
          <w:color w:val="231F20"/>
          <w:spacing w:val="-20"/>
          <w:w w:val="115"/>
        </w:rPr>
        <w:t xml:space="preserve"> </w:t>
      </w:r>
      <w:r>
        <w:rPr>
          <w:color w:val="231F20"/>
          <w:w w:val="115"/>
        </w:rPr>
        <w:t>Presidential</w:t>
      </w:r>
      <w:r>
        <w:rPr>
          <w:color w:val="231F20"/>
          <w:spacing w:val="-21"/>
          <w:w w:val="115"/>
        </w:rPr>
        <w:t xml:space="preserve"> </w:t>
      </w:r>
      <w:r>
        <w:rPr>
          <w:color w:val="231F20"/>
          <w:w w:val="115"/>
        </w:rPr>
        <w:t>Instruction</w:t>
      </w:r>
      <w:r>
        <w:rPr>
          <w:color w:val="231F20"/>
          <w:spacing w:val="-20"/>
          <w:w w:val="115"/>
        </w:rPr>
        <w:t xml:space="preserve"> </w:t>
      </w:r>
      <w:r>
        <w:rPr>
          <w:color w:val="231F20"/>
          <w:w w:val="115"/>
        </w:rPr>
        <w:t>No.</w:t>
      </w:r>
      <w:r>
        <w:rPr>
          <w:color w:val="231F20"/>
          <w:spacing w:val="-20"/>
          <w:w w:val="115"/>
        </w:rPr>
        <w:t xml:space="preserve"> </w:t>
      </w:r>
      <w:r>
        <w:rPr>
          <w:color w:val="231F20"/>
          <w:w w:val="115"/>
        </w:rPr>
        <w:t>9/2000</w:t>
      </w:r>
      <w:r>
        <w:rPr>
          <w:color w:val="231F20"/>
          <w:spacing w:val="-20"/>
          <w:w w:val="115"/>
        </w:rPr>
        <w:t xml:space="preserve"> </w:t>
      </w:r>
      <w:r>
        <w:rPr>
          <w:color w:val="231F20"/>
          <w:w w:val="115"/>
        </w:rPr>
        <w:t>(Inpres)</w:t>
      </w:r>
      <w:r>
        <w:rPr>
          <w:color w:val="231F20"/>
          <w:spacing w:val="-21"/>
          <w:w w:val="115"/>
        </w:rPr>
        <w:t xml:space="preserve"> </w:t>
      </w:r>
      <w:r>
        <w:rPr>
          <w:color w:val="231F20"/>
          <w:w w:val="115"/>
        </w:rPr>
        <w:t>on</w:t>
      </w:r>
      <w:r>
        <w:rPr>
          <w:color w:val="231F20"/>
          <w:spacing w:val="-20"/>
          <w:w w:val="115"/>
        </w:rPr>
        <w:t xml:space="preserve"> </w:t>
      </w:r>
      <w:r>
        <w:rPr>
          <w:color w:val="231F20"/>
          <w:w w:val="115"/>
        </w:rPr>
        <w:t>gender mainstreaming</w:t>
      </w:r>
      <w:r>
        <w:rPr>
          <w:color w:val="231F20"/>
          <w:spacing w:val="-10"/>
          <w:w w:val="115"/>
        </w:rPr>
        <w:t xml:space="preserve"> </w:t>
      </w:r>
      <w:r>
        <w:rPr>
          <w:color w:val="231F20"/>
          <w:w w:val="115"/>
        </w:rPr>
        <w:t>in</w:t>
      </w:r>
      <w:r>
        <w:rPr>
          <w:color w:val="231F20"/>
          <w:spacing w:val="-10"/>
          <w:w w:val="115"/>
        </w:rPr>
        <w:t xml:space="preserve"> </w:t>
      </w:r>
      <w:r>
        <w:rPr>
          <w:color w:val="231F20"/>
          <w:w w:val="115"/>
        </w:rPr>
        <w:t>each</w:t>
      </w:r>
      <w:r>
        <w:rPr>
          <w:color w:val="231F20"/>
          <w:spacing w:val="-9"/>
          <w:w w:val="115"/>
        </w:rPr>
        <w:t xml:space="preserve"> </w:t>
      </w:r>
      <w:r>
        <w:rPr>
          <w:color w:val="231F20"/>
          <w:w w:val="115"/>
        </w:rPr>
        <w:t>ministry’s</w:t>
      </w:r>
      <w:r>
        <w:rPr>
          <w:color w:val="231F20"/>
          <w:spacing w:val="-10"/>
          <w:w w:val="115"/>
        </w:rPr>
        <w:t xml:space="preserve"> </w:t>
      </w:r>
      <w:r>
        <w:rPr>
          <w:color w:val="231F20"/>
          <w:w w:val="115"/>
        </w:rPr>
        <w:t>planning,</w:t>
      </w:r>
      <w:r>
        <w:rPr>
          <w:color w:val="231F20"/>
          <w:spacing w:val="-10"/>
          <w:w w:val="115"/>
        </w:rPr>
        <w:t xml:space="preserve"> </w:t>
      </w:r>
      <w:r>
        <w:rPr>
          <w:color w:val="231F20"/>
          <w:w w:val="115"/>
        </w:rPr>
        <w:t>budgeting,</w:t>
      </w:r>
      <w:r>
        <w:rPr>
          <w:color w:val="231F20"/>
          <w:spacing w:val="-9"/>
          <w:w w:val="115"/>
        </w:rPr>
        <w:t xml:space="preserve"> </w:t>
      </w:r>
      <w:r>
        <w:rPr>
          <w:color w:val="231F20"/>
          <w:w w:val="115"/>
        </w:rPr>
        <w:t>implementing,</w:t>
      </w:r>
      <w:r>
        <w:rPr>
          <w:color w:val="231F20"/>
          <w:spacing w:val="-10"/>
          <w:w w:val="115"/>
        </w:rPr>
        <w:t xml:space="preserve"> </w:t>
      </w:r>
      <w:r>
        <w:rPr>
          <w:color w:val="231F20"/>
          <w:w w:val="115"/>
        </w:rPr>
        <w:t>monitoring</w:t>
      </w:r>
      <w:r>
        <w:rPr>
          <w:color w:val="231F20"/>
          <w:spacing w:val="-10"/>
          <w:w w:val="115"/>
        </w:rPr>
        <w:t xml:space="preserve"> </w:t>
      </w:r>
      <w:r>
        <w:rPr>
          <w:color w:val="231F20"/>
          <w:w w:val="115"/>
        </w:rPr>
        <w:t>and</w:t>
      </w:r>
      <w:r>
        <w:rPr>
          <w:color w:val="231F20"/>
          <w:spacing w:val="-9"/>
          <w:w w:val="115"/>
        </w:rPr>
        <w:t xml:space="preserve"> </w:t>
      </w:r>
      <w:r>
        <w:rPr>
          <w:color w:val="231F20"/>
          <w:w w:val="115"/>
        </w:rPr>
        <w:t>evaluation</w:t>
      </w:r>
      <w:r>
        <w:rPr>
          <w:color w:val="231F20"/>
          <w:spacing w:val="-10"/>
          <w:w w:val="115"/>
        </w:rPr>
        <w:t xml:space="preserve"> </w:t>
      </w:r>
      <w:r>
        <w:rPr>
          <w:color w:val="231F20"/>
          <w:w w:val="115"/>
        </w:rPr>
        <w:t>processes</w:t>
      </w:r>
      <w:r>
        <w:rPr>
          <w:color w:val="231F20"/>
          <w:spacing w:val="-9"/>
          <w:w w:val="115"/>
        </w:rPr>
        <w:t xml:space="preserve"> </w:t>
      </w:r>
      <w:r>
        <w:rPr>
          <w:color w:val="231F20"/>
          <w:w w:val="115"/>
        </w:rPr>
        <w:t xml:space="preserve">from </w:t>
      </w:r>
      <w:r>
        <w:rPr>
          <w:color w:val="231F20"/>
          <w:spacing w:val="2"/>
          <w:w w:val="115"/>
        </w:rPr>
        <w:t>nationalto</w:t>
      </w:r>
      <w:r>
        <w:rPr>
          <w:color w:val="231F20"/>
          <w:spacing w:val="-27"/>
          <w:w w:val="115"/>
        </w:rPr>
        <w:t xml:space="preserve"> </w:t>
      </w:r>
      <w:r>
        <w:rPr>
          <w:color w:val="231F20"/>
          <w:w w:val="115"/>
        </w:rPr>
        <w:t>local</w:t>
      </w:r>
      <w:r>
        <w:rPr>
          <w:color w:val="231F20"/>
          <w:spacing w:val="-26"/>
          <w:w w:val="115"/>
        </w:rPr>
        <w:t xml:space="preserve"> </w:t>
      </w:r>
      <w:r>
        <w:rPr>
          <w:color w:val="231F20"/>
          <w:w w:val="115"/>
        </w:rPr>
        <w:t>levels.</w:t>
      </w:r>
      <w:r>
        <w:rPr>
          <w:color w:val="231F20"/>
          <w:spacing w:val="-26"/>
          <w:w w:val="115"/>
        </w:rPr>
        <w:t xml:space="preserve"> </w:t>
      </w:r>
      <w:r>
        <w:rPr>
          <w:color w:val="231F20"/>
          <w:w w:val="115"/>
        </w:rPr>
        <w:t>The</w:t>
      </w:r>
      <w:r>
        <w:rPr>
          <w:color w:val="231F20"/>
          <w:spacing w:val="-26"/>
          <w:w w:val="115"/>
        </w:rPr>
        <w:t xml:space="preserve"> </w:t>
      </w:r>
      <w:r>
        <w:rPr>
          <w:color w:val="231F20"/>
          <w:spacing w:val="2"/>
          <w:w w:val="115"/>
        </w:rPr>
        <w:t>implementationatthe</w:t>
      </w:r>
      <w:r>
        <w:rPr>
          <w:color w:val="231F20"/>
          <w:spacing w:val="-26"/>
          <w:w w:val="115"/>
        </w:rPr>
        <w:t xml:space="preserve"> </w:t>
      </w:r>
      <w:r>
        <w:rPr>
          <w:color w:val="231F20"/>
          <w:w w:val="115"/>
        </w:rPr>
        <w:t>local</w:t>
      </w:r>
      <w:r>
        <w:rPr>
          <w:color w:val="231F20"/>
          <w:spacing w:val="-26"/>
          <w:w w:val="115"/>
        </w:rPr>
        <w:t xml:space="preserve"> </w:t>
      </w:r>
      <w:r>
        <w:rPr>
          <w:color w:val="231F20"/>
          <w:w w:val="115"/>
        </w:rPr>
        <w:t>level</w:t>
      </w:r>
      <w:r>
        <w:rPr>
          <w:color w:val="231F20"/>
          <w:spacing w:val="-26"/>
          <w:w w:val="115"/>
        </w:rPr>
        <w:t xml:space="preserve"> </w:t>
      </w:r>
      <w:r>
        <w:rPr>
          <w:color w:val="231F20"/>
          <w:w w:val="115"/>
        </w:rPr>
        <w:t>is</w:t>
      </w:r>
      <w:r>
        <w:rPr>
          <w:color w:val="231F20"/>
          <w:spacing w:val="-26"/>
          <w:w w:val="115"/>
        </w:rPr>
        <w:t xml:space="preserve"> </w:t>
      </w:r>
      <w:r>
        <w:rPr>
          <w:color w:val="231F20"/>
          <w:w w:val="115"/>
        </w:rPr>
        <w:t>spelled</w:t>
      </w:r>
      <w:r>
        <w:rPr>
          <w:color w:val="231F20"/>
          <w:spacing w:val="-26"/>
          <w:w w:val="115"/>
        </w:rPr>
        <w:t xml:space="preserve"> </w:t>
      </w:r>
      <w:r>
        <w:rPr>
          <w:color w:val="231F20"/>
          <w:spacing w:val="6"/>
          <w:w w:val="115"/>
        </w:rPr>
        <w:t>outin</w:t>
      </w:r>
      <w:r>
        <w:rPr>
          <w:color w:val="231F20"/>
          <w:spacing w:val="-26"/>
          <w:w w:val="115"/>
        </w:rPr>
        <w:t xml:space="preserve"> </w:t>
      </w:r>
      <w:r>
        <w:rPr>
          <w:color w:val="231F20"/>
          <w:w w:val="115"/>
        </w:rPr>
        <w:t>Ministerial</w:t>
      </w:r>
      <w:r>
        <w:rPr>
          <w:color w:val="231F20"/>
          <w:spacing w:val="-26"/>
          <w:w w:val="115"/>
        </w:rPr>
        <w:t xml:space="preserve"> </w:t>
      </w:r>
      <w:r>
        <w:rPr>
          <w:color w:val="231F20"/>
          <w:w w:val="115"/>
        </w:rPr>
        <w:t>Regulationfrom</w:t>
      </w:r>
      <w:r>
        <w:rPr>
          <w:color w:val="231F20"/>
          <w:spacing w:val="-26"/>
          <w:w w:val="115"/>
        </w:rPr>
        <w:t xml:space="preserve"> </w:t>
      </w:r>
      <w:r>
        <w:rPr>
          <w:color w:val="231F20"/>
          <w:w w:val="115"/>
        </w:rPr>
        <w:t>the</w:t>
      </w:r>
      <w:r>
        <w:rPr>
          <w:color w:val="231F20"/>
          <w:spacing w:val="-26"/>
          <w:w w:val="115"/>
        </w:rPr>
        <w:t xml:space="preserve"> </w:t>
      </w:r>
      <w:r>
        <w:rPr>
          <w:color w:val="231F20"/>
          <w:w w:val="115"/>
        </w:rPr>
        <w:t>Ministry of</w:t>
      </w:r>
      <w:r>
        <w:rPr>
          <w:color w:val="231F20"/>
          <w:spacing w:val="-6"/>
          <w:w w:val="115"/>
        </w:rPr>
        <w:t xml:space="preserve"> </w:t>
      </w:r>
      <w:r>
        <w:rPr>
          <w:color w:val="231F20"/>
          <w:w w:val="115"/>
        </w:rPr>
        <w:t>Home</w:t>
      </w:r>
      <w:r>
        <w:rPr>
          <w:color w:val="231F20"/>
          <w:spacing w:val="-5"/>
          <w:w w:val="115"/>
        </w:rPr>
        <w:t xml:space="preserve"> </w:t>
      </w:r>
      <w:r>
        <w:rPr>
          <w:color w:val="231F20"/>
          <w:w w:val="115"/>
        </w:rPr>
        <w:t>Affairs</w:t>
      </w:r>
      <w:r>
        <w:rPr>
          <w:color w:val="231F20"/>
          <w:spacing w:val="-6"/>
          <w:w w:val="115"/>
        </w:rPr>
        <w:t xml:space="preserve"> </w:t>
      </w:r>
      <w:r>
        <w:rPr>
          <w:color w:val="231F20"/>
          <w:w w:val="115"/>
        </w:rPr>
        <w:t>(MOHA)</w:t>
      </w:r>
      <w:r>
        <w:rPr>
          <w:color w:val="231F20"/>
          <w:spacing w:val="-5"/>
          <w:w w:val="115"/>
        </w:rPr>
        <w:t xml:space="preserve"> </w:t>
      </w:r>
      <w:r>
        <w:rPr>
          <w:color w:val="231F20"/>
          <w:w w:val="115"/>
        </w:rPr>
        <w:t>No.15/2008.</w:t>
      </w:r>
      <w:r>
        <w:rPr>
          <w:color w:val="231F20"/>
          <w:spacing w:val="-5"/>
          <w:w w:val="115"/>
        </w:rPr>
        <w:t xml:space="preserve"> </w:t>
      </w:r>
      <w:r>
        <w:rPr>
          <w:color w:val="231F20"/>
          <w:w w:val="115"/>
        </w:rPr>
        <w:t>This</w:t>
      </w:r>
      <w:r>
        <w:rPr>
          <w:color w:val="231F20"/>
          <w:spacing w:val="-6"/>
          <w:w w:val="115"/>
        </w:rPr>
        <w:t xml:space="preserve"> </w:t>
      </w:r>
      <w:r>
        <w:rPr>
          <w:color w:val="231F20"/>
          <w:w w:val="115"/>
        </w:rPr>
        <w:t>is</w:t>
      </w:r>
      <w:r>
        <w:rPr>
          <w:color w:val="231F20"/>
          <w:spacing w:val="-5"/>
          <w:w w:val="115"/>
        </w:rPr>
        <w:t xml:space="preserve"> </w:t>
      </w:r>
      <w:r>
        <w:rPr>
          <w:color w:val="231F20"/>
          <w:w w:val="115"/>
        </w:rPr>
        <w:t>also</w:t>
      </w:r>
      <w:r>
        <w:rPr>
          <w:color w:val="231F20"/>
          <w:spacing w:val="-6"/>
          <w:w w:val="115"/>
        </w:rPr>
        <w:t xml:space="preserve"> </w:t>
      </w:r>
      <w:r>
        <w:rPr>
          <w:color w:val="231F20"/>
          <w:w w:val="115"/>
        </w:rPr>
        <w:t>reinforced</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6"/>
          <w:w w:val="115"/>
        </w:rPr>
        <w:t xml:space="preserve"> </w:t>
      </w:r>
      <w:r>
        <w:rPr>
          <w:color w:val="231F20"/>
          <w:spacing w:val="-7"/>
          <w:w w:val="115"/>
        </w:rPr>
        <w:t>RPJMN</w:t>
      </w:r>
      <w:r>
        <w:rPr>
          <w:color w:val="231F20"/>
          <w:spacing w:val="-5"/>
          <w:w w:val="115"/>
        </w:rPr>
        <w:t xml:space="preserve"> </w:t>
      </w:r>
      <w:r>
        <w:rPr>
          <w:color w:val="231F20"/>
          <w:w w:val="115"/>
        </w:rPr>
        <w:t>gender</w:t>
      </w:r>
      <w:r>
        <w:rPr>
          <w:color w:val="231F20"/>
          <w:spacing w:val="-6"/>
          <w:w w:val="115"/>
        </w:rPr>
        <w:t xml:space="preserve"> </w:t>
      </w:r>
      <w:r>
        <w:rPr>
          <w:color w:val="231F20"/>
          <w:w w:val="115"/>
        </w:rPr>
        <w:t>mainstreaming</w:t>
      </w:r>
      <w:r>
        <w:rPr>
          <w:color w:val="231F20"/>
          <w:spacing w:val="-5"/>
          <w:w w:val="115"/>
        </w:rPr>
        <w:t xml:space="preserve"> </w:t>
      </w:r>
      <w:r>
        <w:rPr>
          <w:color w:val="231F20"/>
          <w:w w:val="115"/>
        </w:rPr>
        <w:t>policy</w:t>
      </w:r>
      <w:r>
        <w:rPr>
          <w:color w:val="231F20"/>
          <w:spacing w:val="-5"/>
          <w:w w:val="115"/>
        </w:rPr>
        <w:t xml:space="preserve"> </w:t>
      </w:r>
      <w:r>
        <w:rPr>
          <w:color w:val="231F20"/>
          <w:w w:val="115"/>
        </w:rPr>
        <w:t>which consists</w:t>
      </w:r>
      <w:r>
        <w:rPr>
          <w:color w:val="231F20"/>
          <w:spacing w:val="-26"/>
          <w:w w:val="115"/>
        </w:rPr>
        <w:t xml:space="preserve"> </w:t>
      </w:r>
      <w:r>
        <w:rPr>
          <w:color w:val="231F20"/>
          <w:w w:val="115"/>
        </w:rPr>
        <w:t>of</w:t>
      </w:r>
      <w:r>
        <w:rPr>
          <w:color w:val="231F20"/>
          <w:spacing w:val="-25"/>
          <w:w w:val="115"/>
        </w:rPr>
        <w:t xml:space="preserve"> </w:t>
      </w:r>
      <w:r>
        <w:rPr>
          <w:color w:val="231F20"/>
          <w:w w:val="115"/>
        </w:rPr>
        <w:t>policies,</w:t>
      </w:r>
      <w:r>
        <w:rPr>
          <w:color w:val="231F20"/>
          <w:spacing w:val="-25"/>
          <w:w w:val="115"/>
        </w:rPr>
        <w:t xml:space="preserve"> </w:t>
      </w:r>
      <w:r>
        <w:rPr>
          <w:color w:val="231F20"/>
          <w:w w:val="115"/>
        </w:rPr>
        <w:t>indicators,</w:t>
      </w:r>
      <w:r>
        <w:rPr>
          <w:color w:val="231F20"/>
          <w:spacing w:val="-25"/>
          <w:w w:val="115"/>
        </w:rPr>
        <w:t xml:space="preserve"> </w:t>
      </w:r>
      <w:r>
        <w:rPr>
          <w:color w:val="231F20"/>
          <w:w w:val="115"/>
        </w:rPr>
        <w:t>and</w:t>
      </w:r>
      <w:r>
        <w:rPr>
          <w:color w:val="231F20"/>
          <w:spacing w:val="-26"/>
          <w:w w:val="115"/>
        </w:rPr>
        <w:t xml:space="preserve"> </w:t>
      </w:r>
      <w:r>
        <w:rPr>
          <w:color w:val="231F20"/>
          <w:spacing w:val="-3"/>
          <w:w w:val="115"/>
        </w:rPr>
        <w:t>targets</w:t>
      </w:r>
      <w:r>
        <w:rPr>
          <w:color w:val="231F20"/>
          <w:spacing w:val="-25"/>
          <w:w w:val="115"/>
        </w:rPr>
        <w:t xml:space="preserve"> </w:t>
      </w:r>
      <w:r>
        <w:rPr>
          <w:color w:val="231F20"/>
          <w:w w:val="115"/>
        </w:rPr>
        <w:t>from</w:t>
      </w:r>
      <w:r>
        <w:rPr>
          <w:color w:val="231F20"/>
          <w:spacing w:val="-25"/>
          <w:w w:val="115"/>
        </w:rPr>
        <w:t xml:space="preserve"> </w:t>
      </w:r>
      <w:r>
        <w:rPr>
          <w:color w:val="231F20"/>
          <w:w w:val="115"/>
        </w:rPr>
        <w:t>each</w:t>
      </w:r>
      <w:r>
        <w:rPr>
          <w:color w:val="231F20"/>
          <w:spacing w:val="-25"/>
          <w:w w:val="115"/>
        </w:rPr>
        <w:t xml:space="preserve"> </w:t>
      </w:r>
      <w:r>
        <w:rPr>
          <w:color w:val="231F20"/>
          <w:w w:val="115"/>
        </w:rPr>
        <w:t>ministry.</w:t>
      </w:r>
      <w:r>
        <w:rPr>
          <w:color w:val="231F20"/>
          <w:spacing w:val="-25"/>
          <w:w w:val="115"/>
        </w:rPr>
        <w:t xml:space="preserve"> </w:t>
      </w:r>
      <w:r>
        <w:rPr>
          <w:color w:val="231F20"/>
          <w:w w:val="115"/>
        </w:rPr>
        <w:t>Finally,</w:t>
      </w:r>
      <w:r>
        <w:rPr>
          <w:color w:val="231F20"/>
          <w:spacing w:val="-26"/>
          <w:w w:val="115"/>
        </w:rPr>
        <w:t xml:space="preserve"> </w:t>
      </w:r>
      <w:r>
        <w:rPr>
          <w:color w:val="231F20"/>
          <w:w w:val="115"/>
        </w:rPr>
        <w:t>Law</w:t>
      </w:r>
      <w:r>
        <w:rPr>
          <w:color w:val="231F20"/>
          <w:spacing w:val="-25"/>
          <w:w w:val="115"/>
        </w:rPr>
        <w:t xml:space="preserve"> </w:t>
      </w:r>
      <w:r>
        <w:rPr>
          <w:color w:val="231F20"/>
          <w:w w:val="115"/>
        </w:rPr>
        <w:t>No.6/2014,</w:t>
      </w:r>
      <w:r>
        <w:rPr>
          <w:color w:val="231F20"/>
          <w:spacing w:val="-25"/>
          <w:w w:val="115"/>
        </w:rPr>
        <w:t xml:space="preserve"> </w:t>
      </w:r>
      <w:r>
        <w:rPr>
          <w:color w:val="231F20"/>
          <w:w w:val="115"/>
        </w:rPr>
        <w:t>or</w:t>
      </w:r>
      <w:r>
        <w:rPr>
          <w:color w:val="231F20"/>
          <w:spacing w:val="-25"/>
          <w:w w:val="115"/>
        </w:rPr>
        <w:t xml:space="preserve"> </w:t>
      </w:r>
      <w:r>
        <w:rPr>
          <w:color w:val="231F20"/>
          <w:w w:val="115"/>
        </w:rPr>
        <w:t>the</w:t>
      </w:r>
      <w:r>
        <w:rPr>
          <w:color w:val="231F20"/>
          <w:spacing w:val="-25"/>
          <w:w w:val="115"/>
        </w:rPr>
        <w:t xml:space="preserve"> </w:t>
      </w:r>
      <w:r>
        <w:rPr>
          <w:color w:val="231F20"/>
          <w:w w:val="115"/>
        </w:rPr>
        <w:t>Village</w:t>
      </w:r>
      <w:r>
        <w:rPr>
          <w:color w:val="231F20"/>
          <w:spacing w:val="-26"/>
          <w:w w:val="115"/>
        </w:rPr>
        <w:t xml:space="preserve"> </w:t>
      </w:r>
      <w:r>
        <w:rPr>
          <w:color w:val="231F20"/>
          <w:w w:val="115"/>
        </w:rPr>
        <w:t>Law,</w:t>
      </w:r>
      <w:r>
        <w:rPr>
          <w:color w:val="231F20"/>
          <w:spacing w:val="-25"/>
          <w:w w:val="115"/>
        </w:rPr>
        <w:t xml:space="preserve"> </w:t>
      </w:r>
      <w:r>
        <w:rPr>
          <w:color w:val="231F20"/>
          <w:w w:val="115"/>
        </w:rPr>
        <w:t>provides the institutional framework for community driven development that provides a framework for local</w:t>
      </w:r>
      <w:r>
        <w:rPr>
          <w:color w:val="231F20"/>
          <w:spacing w:val="-34"/>
          <w:w w:val="115"/>
        </w:rPr>
        <w:t xml:space="preserve"> </w:t>
      </w:r>
      <w:r>
        <w:rPr>
          <w:color w:val="231F20"/>
          <w:w w:val="115"/>
        </w:rPr>
        <w:t>development led</w:t>
      </w:r>
      <w:r>
        <w:rPr>
          <w:color w:val="231F20"/>
          <w:spacing w:val="-14"/>
          <w:w w:val="115"/>
        </w:rPr>
        <w:t xml:space="preserve"> </w:t>
      </w:r>
      <w:r>
        <w:rPr>
          <w:color w:val="231F20"/>
          <w:w w:val="115"/>
        </w:rPr>
        <w:t>by</w:t>
      </w:r>
      <w:r>
        <w:rPr>
          <w:color w:val="231F20"/>
          <w:spacing w:val="-13"/>
          <w:w w:val="115"/>
        </w:rPr>
        <w:t xml:space="preserve"> </w:t>
      </w:r>
      <w:r>
        <w:rPr>
          <w:color w:val="231F20"/>
          <w:w w:val="115"/>
        </w:rPr>
        <w:t>communities</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inclusive,</w:t>
      </w:r>
      <w:r>
        <w:rPr>
          <w:color w:val="231F20"/>
          <w:spacing w:val="-13"/>
          <w:w w:val="115"/>
        </w:rPr>
        <w:t xml:space="preserve"> </w:t>
      </w:r>
      <w:r>
        <w:rPr>
          <w:color w:val="231F20"/>
          <w:w w:val="115"/>
        </w:rPr>
        <w:t>equitable</w:t>
      </w:r>
      <w:r>
        <w:rPr>
          <w:color w:val="231F20"/>
          <w:spacing w:val="-14"/>
          <w:w w:val="115"/>
        </w:rPr>
        <w:t xml:space="preserve"> </w:t>
      </w:r>
      <w:r>
        <w:rPr>
          <w:color w:val="231F20"/>
          <w:w w:val="115"/>
        </w:rPr>
        <w:t>and</w:t>
      </w:r>
      <w:r>
        <w:rPr>
          <w:color w:val="231F20"/>
          <w:spacing w:val="-13"/>
          <w:w w:val="115"/>
        </w:rPr>
        <w:t xml:space="preserve"> </w:t>
      </w:r>
      <w:r>
        <w:rPr>
          <w:color w:val="231F20"/>
          <w:w w:val="115"/>
        </w:rPr>
        <w:t>pro-poor.</w:t>
      </w:r>
    </w:p>
    <w:p w:rsidR="00301C6B" w:rsidRDefault="00301C6B">
      <w:pPr>
        <w:pStyle w:val="Heading2"/>
        <w:kinsoku w:val="0"/>
        <w:overflowPunct w:val="0"/>
        <w:spacing w:before="142" w:line="247" w:lineRule="auto"/>
        <w:ind w:right="1774"/>
        <w:rPr>
          <w:color w:val="226F78"/>
        </w:rPr>
      </w:pPr>
      <w:r>
        <w:rPr>
          <w:color w:val="226F78"/>
          <w:spacing w:val="-8"/>
          <w:w w:val="95"/>
        </w:rPr>
        <w:t>Yet</w:t>
      </w:r>
      <w:r>
        <w:rPr>
          <w:color w:val="226F78"/>
          <w:spacing w:val="-77"/>
          <w:w w:val="95"/>
        </w:rPr>
        <w:t xml:space="preserve"> </w:t>
      </w:r>
      <w:r>
        <w:rPr>
          <w:color w:val="226F78"/>
          <w:w w:val="95"/>
        </w:rPr>
        <w:t>a</w:t>
      </w:r>
      <w:r>
        <w:rPr>
          <w:color w:val="226F78"/>
          <w:spacing w:val="-76"/>
          <w:w w:val="95"/>
        </w:rPr>
        <w:t xml:space="preserve"> </w:t>
      </w:r>
      <w:r>
        <w:rPr>
          <w:color w:val="226F78"/>
          <w:w w:val="95"/>
        </w:rPr>
        <w:t>number</w:t>
      </w:r>
      <w:r>
        <w:rPr>
          <w:color w:val="226F78"/>
          <w:spacing w:val="-77"/>
          <w:w w:val="95"/>
        </w:rPr>
        <w:t xml:space="preserve"> </w:t>
      </w:r>
      <w:r>
        <w:rPr>
          <w:color w:val="226F78"/>
          <w:w w:val="95"/>
        </w:rPr>
        <w:t>of</w:t>
      </w:r>
      <w:r>
        <w:rPr>
          <w:color w:val="226F78"/>
          <w:spacing w:val="-76"/>
          <w:w w:val="95"/>
        </w:rPr>
        <w:t xml:space="preserve"> </w:t>
      </w:r>
      <w:r>
        <w:rPr>
          <w:color w:val="226F78"/>
          <w:w w:val="95"/>
        </w:rPr>
        <w:t>discriminatory</w:t>
      </w:r>
      <w:r>
        <w:rPr>
          <w:color w:val="226F78"/>
          <w:spacing w:val="-77"/>
          <w:w w:val="95"/>
        </w:rPr>
        <w:t xml:space="preserve"> </w:t>
      </w:r>
      <w:r>
        <w:rPr>
          <w:color w:val="226F78"/>
          <w:w w:val="95"/>
        </w:rPr>
        <w:t>laws</w:t>
      </w:r>
      <w:r>
        <w:rPr>
          <w:color w:val="226F78"/>
          <w:spacing w:val="-76"/>
          <w:w w:val="95"/>
        </w:rPr>
        <w:t xml:space="preserve"> </w:t>
      </w:r>
      <w:r>
        <w:rPr>
          <w:color w:val="226F78"/>
          <w:w w:val="95"/>
        </w:rPr>
        <w:t>and</w:t>
      </w:r>
      <w:r>
        <w:rPr>
          <w:color w:val="226F78"/>
          <w:spacing w:val="-77"/>
          <w:w w:val="95"/>
        </w:rPr>
        <w:t xml:space="preserve"> </w:t>
      </w:r>
      <w:r>
        <w:rPr>
          <w:color w:val="226F78"/>
          <w:w w:val="95"/>
        </w:rPr>
        <w:t xml:space="preserve">implementation </w:t>
      </w:r>
      <w:r>
        <w:rPr>
          <w:color w:val="226F78"/>
        </w:rPr>
        <w:t>regulations persist</w:t>
      </w:r>
    </w:p>
    <w:p w:rsidR="00301C6B" w:rsidRDefault="00301C6B">
      <w:pPr>
        <w:pStyle w:val="BodyText"/>
        <w:kinsoku w:val="0"/>
        <w:overflowPunct w:val="0"/>
        <w:spacing w:before="5"/>
        <w:rPr>
          <w:rFonts w:ascii="Trebuchet MS" w:hAnsi="Trebuchet MS" w:cs="Trebuchet MS"/>
          <w:i/>
          <w:iCs/>
          <w:sz w:val="34"/>
          <w:szCs w:val="34"/>
        </w:rPr>
      </w:pPr>
    </w:p>
    <w:p w:rsidR="00301C6B" w:rsidRDefault="00301C6B">
      <w:pPr>
        <w:pStyle w:val="BodyText"/>
        <w:kinsoku w:val="0"/>
        <w:overflowPunct w:val="0"/>
        <w:spacing w:line="278" w:lineRule="auto"/>
        <w:ind w:left="1133" w:right="450"/>
        <w:jc w:val="both"/>
        <w:rPr>
          <w:color w:val="AC1F24"/>
          <w:w w:val="115"/>
          <w:position w:val="7"/>
          <w:sz w:val="12"/>
          <w:szCs w:val="12"/>
        </w:rPr>
      </w:pPr>
      <w:r>
        <w:rPr>
          <w:color w:val="231F20"/>
          <w:w w:val="115"/>
        </w:rPr>
        <w:t>Despite</w:t>
      </w:r>
      <w:r>
        <w:rPr>
          <w:color w:val="231F20"/>
          <w:spacing w:val="-7"/>
          <w:w w:val="115"/>
        </w:rPr>
        <w:t xml:space="preserve"> </w:t>
      </w:r>
      <w:r>
        <w:rPr>
          <w:color w:val="231F20"/>
          <w:w w:val="115"/>
        </w:rPr>
        <w:t>a</w:t>
      </w:r>
      <w:r>
        <w:rPr>
          <w:color w:val="231F20"/>
          <w:spacing w:val="-6"/>
          <w:w w:val="115"/>
        </w:rPr>
        <w:t xml:space="preserve"> </w:t>
      </w:r>
      <w:r>
        <w:rPr>
          <w:color w:val="231F20"/>
          <w:w w:val="115"/>
        </w:rPr>
        <w:t>high-level</w:t>
      </w:r>
      <w:r>
        <w:rPr>
          <w:color w:val="231F20"/>
          <w:spacing w:val="-7"/>
          <w:w w:val="115"/>
        </w:rPr>
        <w:t xml:space="preserve"> </w:t>
      </w:r>
      <w:r>
        <w:rPr>
          <w:color w:val="231F20"/>
          <w:w w:val="115"/>
        </w:rPr>
        <w:t>policy</w:t>
      </w:r>
      <w:r>
        <w:rPr>
          <w:color w:val="231F20"/>
          <w:spacing w:val="-6"/>
          <w:w w:val="115"/>
        </w:rPr>
        <w:t xml:space="preserve"> </w:t>
      </w:r>
      <w:r>
        <w:rPr>
          <w:color w:val="231F20"/>
          <w:w w:val="115"/>
        </w:rPr>
        <w:t>commitment,</w:t>
      </w:r>
      <w:r>
        <w:rPr>
          <w:color w:val="231F20"/>
          <w:spacing w:val="-7"/>
          <w:w w:val="115"/>
        </w:rPr>
        <w:t xml:space="preserve"> </w:t>
      </w:r>
      <w:r>
        <w:rPr>
          <w:color w:val="231F20"/>
          <w:w w:val="115"/>
        </w:rPr>
        <w:t>a</w:t>
      </w:r>
      <w:r>
        <w:rPr>
          <w:color w:val="231F20"/>
          <w:spacing w:val="-6"/>
          <w:w w:val="115"/>
        </w:rPr>
        <w:t xml:space="preserve"> </w:t>
      </w:r>
      <w:r>
        <w:rPr>
          <w:color w:val="231F20"/>
          <w:w w:val="115"/>
        </w:rPr>
        <w:t>number</w:t>
      </w:r>
      <w:r>
        <w:rPr>
          <w:color w:val="231F20"/>
          <w:spacing w:val="-7"/>
          <w:w w:val="115"/>
        </w:rPr>
        <w:t xml:space="preserve"> </w:t>
      </w:r>
      <w:r>
        <w:rPr>
          <w:color w:val="231F20"/>
          <w:w w:val="115"/>
        </w:rPr>
        <w:t>of</w:t>
      </w:r>
      <w:r>
        <w:rPr>
          <w:color w:val="231F20"/>
          <w:spacing w:val="-6"/>
          <w:w w:val="115"/>
        </w:rPr>
        <w:t xml:space="preserve"> </w:t>
      </w:r>
      <w:r>
        <w:rPr>
          <w:color w:val="231F20"/>
          <w:w w:val="115"/>
        </w:rPr>
        <w:t>laws</w:t>
      </w:r>
      <w:r>
        <w:rPr>
          <w:color w:val="231F20"/>
          <w:spacing w:val="-7"/>
          <w:w w:val="115"/>
        </w:rPr>
        <w:t xml:space="preserve"> </w:t>
      </w:r>
      <w:r>
        <w:rPr>
          <w:color w:val="231F20"/>
          <w:w w:val="115"/>
        </w:rPr>
        <w:t>serve</w:t>
      </w:r>
      <w:r>
        <w:rPr>
          <w:color w:val="231F20"/>
          <w:spacing w:val="-6"/>
          <w:w w:val="115"/>
        </w:rPr>
        <w:t xml:space="preserve"> </w:t>
      </w:r>
      <w:r>
        <w:rPr>
          <w:color w:val="231F20"/>
          <w:w w:val="115"/>
        </w:rPr>
        <w:t>to</w:t>
      </w:r>
      <w:r>
        <w:rPr>
          <w:color w:val="231F20"/>
          <w:spacing w:val="-6"/>
          <w:w w:val="115"/>
        </w:rPr>
        <w:t xml:space="preserve"> </w:t>
      </w:r>
      <w:r>
        <w:rPr>
          <w:color w:val="231F20"/>
          <w:w w:val="115"/>
        </w:rPr>
        <w:t>discriminate</w:t>
      </w:r>
      <w:r>
        <w:rPr>
          <w:color w:val="231F20"/>
          <w:spacing w:val="-7"/>
          <w:w w:val="115"/>
        </w:rPr>
        <w:t xml:space="preserve"> </w:t>
      </w:r>
      <w:r>
        <w:rPr>
          <w:color w:val="231F20"/>
          <w:w w:val="115"/>
        </w:rPr>
        <w:t>and</w:t>
      </w:r>
      <w:r>
        <w:rPr>
          <w:color w:val="231F20"/>
          <w:spacing w:val="-6"/>
          <w:w w:val="115"/>
        </w:rPr>
        <w:t xml:space="preserve"> </w:t>
      </w:r>
      <w:r>
        <w:rPr>
          <w:color w:val="231F20"/>
          <w:w w:val="115"/>
        </w:rPr>
        <w:t>reinforce</w:t>
      </w:r>
      <w:r>
        <w:rPr>
          <w:color w:val="231F20"/>
          <w:spacing w:val="-7"/>
          <w:w w:val="115"/>
        </w:rPr>
        <w:t xml:space="preserve"> </w:t>
      </w:r>
      <w:r>
        <w:rPr>
          <w:color w:val="231F20"/>
          <w:w w:val="115"/>
        </w:rPr>
        <w:t>traditional</w:t>
      </w:r>
      <w:r>
        <w:rPr>
          <w:color w:val="231F20"/>
          <w:spacing w:val="-6"/>
          <w:w w:val="115"/>
        </w:rPr>
        <w:t xml:space="preserve"> </w:t>
      </w:r>
      <w:r>
        <w:rPr>
          <w:color w:val="231F20"/>
          <w:w w:val="115"/>
        </w:rPr>
        <w:t>gender roles and relations. The Marriage Act 1974 affirms men as the head of the household and permits polygamy. Although</w:t>
      </w:r>
      <w:r>
        <w:rPr>
          <w:color w:val="231F20"/>
          <w:spacing w:val="-14"/>
          <w:w w:val="115"/>
        </w:rPr>
        <w:t xml:space="preserve"> </w:t>
      </w:r>
      <w:r>
        <w:rPr>
          <w:color w:val="231F20"/>
          <w:w w:val="115"/>
        </w:rPr>
        <w:t>women</w:t>
      </w:r>
      <w:r>
        <w:rPr>
          <w:color w:val="231F20"/>
          <w:spacing w:val="-14"/>
          <w:w w:val="115"/>
        </w:rPr>
        <w:t xml:space="preserve"> </w:t>
      </w:r>
      <w:r>
        <w:rPr>
          <w:color w:val="231F20"/>
          <w:w w:val="115"/>
        </w:rPr>
        <w:t>are</w:t>
      </w:r>
      <w:r>
        <w:rPr>
          <w:color w:val="231F20"/>
          <w:spacing w:val="-14"/>
          <w:w w:val="115"/>
        </w:rPr>
        <w:t xml:space="preserve"> </w:t>
      </w:r>
      <w:r>
        <w:rPr>
          <w:color w:val="231F20"/>
          <w:w w:val="115"/>
        </w:rPr>
        <w:t>often</w:t>
      </w:r>
      <w:r>
        <w:rPr>
          <w:color w:val="231F20"/>
          <w:spacing w:val="-14"/>
          <w:w w:val="115"/>
        </w:rPr>
        <w:t xml:space="preserve"> </w:t>
      </w:r>
      <w:r>
        <w:rPr>
          <w:color w:val="231F20"/>
          <w:w w:val="115"/>
        </w:rPr>
        <w:t>symbolically</w:t>
      </w:r>
      <w:r>
        <w:rPr>
          <w:color w:val="231F20"/>
          <w:spacing w:val="-14"/>
          <w:w w:val="115"/>
        </w:rPr>
        <w:t xml:space="preserve"> </w:t>
      </w:r>
      <w:r>
        <w:rPr>
          <w:color w:val="231F20"/>
          <w:w w:val="115"/>
        </w:rPr>
        <w:t>valorised</w:t>
      </w:r>
      <w:r>
        <w:rPr>
          <w:color w:val="231F20"/>
          <w:spacing w:val="-14"/>
          <w:w w:val="115"/>
        </w:rPr>
        <w:t xml:space="preserve"> </w:t>
      </w:r>
      <w:r>
        <w:rPr>
          <w:color w:val="231F20"/>
          <w:w w:val="115"/>
        </w:rPr>
        <w:t>as</w:t>
      </w:r>
      <w:r>
        <w:rPr>
          <w:color w:val="231F20"/>
          <w:spacing w:val="-14"/>
          <w:w w:val="115"/>
        </w:rPr>
        <w:t xml:space="preserve"> </w:t>
      </w:r>
      <w:r>
        <w:rPr>
          <w:color w:val="231F20"/>
          <w:w w:val="115"/>
        </w:rPr>
        <w:t>“ruling</w:t>
      </w:r>
      <w:r>
        <w:rPr>
          <w:color w:val="231F20"/>
          <w:spacing w:val="-13"/>
          <w:w w:val="115"/>
        </w:rPr>
        <w:t xml:space="preserve"> </w:t>
      </w:r>
      <w:r>
        <w:rPr>
          <w:color w:val="231F20"/>
          <w:w w:val="115"/>
        </w:rPr>
        <w:t>the</w:t>
      </w:r>
      <w:r>
        <w:rPr>
          <w:color w:val="231F20"/>
          <w:spacing w:val="-14"/>
          <w:w w:val="115"/>
        </w:rPr>
        <w:t xml:space="preserve"> </w:t>
      </w:r>
      <w:r>
        <w:rPr>
          <w:color w:val="231F20"/>
          <w:spacing w:val="-3"/>
          <w:w w:val="115"/>
        </w:rPr>
        <w:t>household”,</w:t>
      </w:r>
      <w:r>
        <w:rPr>
          <w:color w:val="231F20"/>
          <w:spacing w:val="-14"/>
          <w:w w:val="115"/>
        </w:rPr>
        <w:t xml:space="preserve"> </w:t>
      </w:r>
      <w:r>
        <w:rPr>
          <w:color w:val="231F20"/>
          <w:w w:val="115"/>
        </w:rPr>
        <w:t>the</w:t>
      </w:r>
      <w:r>
        <w:rPr>
          <w:color w:val="231F20"/>
          <w:spacing w:val="-14"/>
          <w:w w:val="115"/>
        </w:rPr>
        <w:t xml:space="preserve"> </w:t>
      </w:r>
      <w:r>
        <w:rPr>
          <w:color w:val="231F20"/>
          <w:w w:val="115"/>
        </w:rPr>
        <w:t>reality</w:t>
      </w:r>
      <w:r>
        <w:rPr>
          <w:color w:val="231F20"/>
          <w:spacing w:val="-14"/>
          <w:w w:val="115"/>
        </w:rPr>
        <w:t xml:space="preserve"> </w:t>
      </w:r>
      <w:r>
        <w:rPr>
          <w:color w:val="231F20"/>
          <w:w w:val="115"/>
        </w:rPr>
        <w:t>is</w:t>
      </w:r>
      <w:r>
        <w:rPr>
          <w:color w:val="231F20"/>
          <w:spacing w:val="-14"/>
          <w:w w:val="115"/>
        </w:rPr>
        <w:t xml:space="preserve"> </w:t>
      </w:r>
      <w:r>
        <w:rPr>
          <w:color w:val="231F20"/>
          <w:w w:val="115"/>
        </w:rPr>
        <w:t>that</w:t>
      </w:r>
      <w:r>
        <w:rPr>
          <w:color w:val="231F20"/>
          <w:spacing w:val="-14"/>
          <w:w w:val="115"/>
        </w:rPr>
        <w:t xml:space="preserve"> </w:t>
      </w:r>
      <w:r>
        <w:rPr>
          <w:color w:val="231F20"/>
          <w:w w:val="115"/>
        </w:rPr>
        <w:t>a</w:t>
      </w:r>
      <w:r>
        <w:rPr>
          <w:color w:val="231F20"/>
          <w:spacing w:val="-13"/>
          <w:w w:val="115"/>
        </w:rPr>
        <w:t xml:space="preserve"> </w:t>
      </w:r>
      <w:r>
        <w:rPr>
          <w:color w:val="231F20"/>
          <w:w w:val="115"/>
        </w:rPr>
        <w:t>majority</w:t>
      </w:r>
      <w:r>
        <w:rPr>
          <w:color w:val="231F20"/>
          <w:spacing w:val="-14"/>
          <w:w w:val="115"/>
        </w:rPr>
        <w:t xml:space="preserve"> </w:t>
      </w:r>
      <w:r>
        <w:rPr>
          <w:color w:val="231F20"/>
          <w:w w:val="115"/>
        </w:rPr>
        <w:t>of</w:t>
      </w:r>
      <w:r>
        <w:rPr>
          <w:color w:val="231F20"/>
          <w:spacing w:val="-14"/>
          <w:w w:val="115"/>
        </w:rPr>
        <w:t xml:space="preserve"> </w:t>
      </w:r>
      <w:r>
        <w:rPr>
          <w:color w:val="231F20"/>
          <w:w w:val="115"/>
        </w:rPr>
        <w:t>women are</w:t>
      </w:r>
      <w:r>
        <w:rPr>
          <w:color w:val="231F20"/>
          <w:spacing w:val="-32"/>
          <w:w w:val="115"/>
        </w:rPr>
        <w:t xml:space="preserve"> </w:t>
      </w:r>
      <w:r>
        <w:rPr>
          <w:color w:val="231F20"/>
          <w:w w:val="115"/>
        </w:rPr>
        <w:t>not</w:t>
      </w:r>
      <w:r>
        <w:rPr>
          <w:color w:val="231F20"/>
          <w:spacing w:val="-32"/>
          <w:w w:val="115"/>
        </w:rPr>
        <w:t xml:space="preserve"> </w:t>
      </w:r>
      <w:r>
        <w:rPr>
          <w:color w:val="231F20"/>
          <w:w w:val="115"/>
        </w:rPr>
        <w:t>in</w:t>
      </w:r>
      <w:r>
        <w:rPr>
          <w:color w:val="231F20"/>
          <w:spacing w:val="-32"/>
          <w:w w:val="115"/>
        </w:rPr>
        <w:t xml:space="preserve"> </w:t>
      </w:r>
      <w:r>
        <w:rPr>
          <w:color w:val="231F20"/>
          <w:w w:val="115"/>
        </w:rPr>
        <w:t>a</w:t>
      </w:r>
      <w:r>
        <w:rPr>
          <w:color w:val="231F20"/>
          <w:spacing w:val="-32"/>
          <w:w w:val="115"/>
        </w:rPr>
        <w:t xml:space="preserve"> </w:t>
      </w:r>
      <w:r>
        <w:rPr>
          <w:color w:val="231F20"/>
          <w:w w:val="115"/>
        </w:rPr>
        <w:t>position</w:t>
      </w:r>
      <w:r>
        <w:rPr>
          <w:color w:val="231F20"/>
          <w:spacing w:val="-32"/>
          <w:w w:val="115"/>
        </w:rPr>
        <w:t xml:space="preserve"> </w:t>
      </w:r>
      <w:r>
        <w:rPr>
          <w:color w:val="231F20"/>
          <w:w w:val="115"/>
        </w:rPr>
        <w:t>to</w:t>
      </w:r>
      <w:r>
        <w:rPr>
          <w:color w:val="231F20"/>
          <w:spacing w:val="-32"/>
          <w:w w:val="115"/>
        </w:rPr>
        <w:t xml:space="preserve"> </w:t>
      </w:r>
      <w:r>
        <w:rPr>
          <w:color w:val="231F20"/>
          <w:w w:val="115"/>
        </w:rPr>
        <w:t>make</w:t>
      </w:r>
      <w:r>
        <w:rPr>
          <w:color w:val="231F20"/>
          <w:spacing w:val="-32"/>
          <w:w w:val="115"/>
        </w:rPr>
        <w:t xml:space="preserve"> </w:t>
      </w:r>
      <w:r>
        <w:rPr>
          <w:color w:val="231F20"/>
          <w:w w:val="115"/>
        </w:rPr>
        <w:t>personal</w:t>
      </w:r>
      <w:r>
        <w:rPr>
          <w:color w:val="231F20"/>
          <w:spacing w:val="-32"/>
          <w:w w:val="115"/>
        </w:rPr>
        <w:t xml:space="preserve"> </w:t>
      </w:r>
      <w:r>
        <w:rPr>
          <w:color w:val="231F20"/>
          <w:w w:val="115"/>
        </w:rPr>
        <w:t>or</w:t>
      </w:r>
      <w:r>
        <w:rPr>
          <w:color w:val="231F20"/>
          <w:spacing w:val="-32"/>
          <w:w w:val="115"/>
        </w:rPr>
        <w:t xml:space="preserve"> </w:t>
      </w:r>
      <w:r>
        <w:rPr>
          <w:color w:val="231F20"/>
          <w:w w:val="115"/>
        </w:rPr>
        <w:t>economic</w:t>
      </w:r>
      <w:r>
        <w:rPr>
          <w:color w:val="231F20"/>
          <w:spacing w:val="-32"/>
          <w:w w:val="115"/>
        </w:rPr>
        <w:t xml:space="preserve"> </w:t>
      </w:r>
      <w:r>
        <w:rPr>
          <w:color w:val="231F20"/>
          <w:w w:val="115"/>
        </w:rPr>
        <w:t>decisions,</w:t>
      </w:r>
      <w:r>
        <w:rPr>
          <w:color w:val="231F20"/>
          <w:spacing w:val="-32"/>
          <w:w w:val="115"/>
        </w:rPr>
        <w:t xml:space="preserve"> </w:t>
      </w:r>
      <w:r>
        <w:rPr>
          <w:color w:val="231F20"/>
          <w:w w:val="115"/>
        </w:rPr>
        <w:t>especially</w:t>
      </w:r>
      <w:r>
        <w:rPr>
          <w:color w:val="231F20"/>
          <w:spacing w:val="-32"/>
          <w:w w:val="115"/>
        </w:rPr>
        <w:t xml:space="preserve"> </w:t>
      </w:r>
      <w:r>
        <w:rPr>
          <w:color w:val="231F20"/>
          <w:w w:val="115"/>
        </w:rPr>
        <w:t>regarding</w:t>
      </w:r>
      <w:r>
        <w:rPr>
          <w:color w:val="231F20"/>
          <w:spacing w:val="-32"/>
          <w:w w:val="115"/>
        </w:rPr>
        <w:t xml:space="preserve"> </w:t>
      </w:r>
      <w:r>
        <w:rPr>
          <w:color w:val="231F20"/>
          <w:w w:val="115"/>
        </w:rPr>
        <w:t>business,</w:t>
      </w:r>
      <w:r>
        <w:rPr>
          <w:color w:val="231F20"/>
          <w:spacing w:val="-32"/>
          <w:w w:val="115"/>
        </w:rPr>
        <w:t xml:space="preserve"> </w:t>
      </w:r>
      <w:r>
        <w:rPr>
          <w:color w:val="231F20"/>
          <w:w w:val="115"/>
        </w:rPr>
        <w:t>selling</w:t>
      </w:r>
      <w:r>
        <w:rPr>
          <w:color w:val="231F20"/>
          <w:spacing w:val="-32"/>
          <w:w w:val="115"/>
        </w:rPr>
        <w:t xml:space="preserve"> </w:t>
      </w:r>
      <w:r>
        <w:rPr>
          <w:color w:val="231F20"/>
          <w:w w:val="115"/>
        </w:rPr>
        <w:t>personal</w:t>
      </w:r>
      <w:r>
        <w:rPr>
          <w:color w:val="231F20"/>
          <w:spacing w:val="-32"/>
          <w:w w:val="115"/>
        </w:rPr>
        <w:t xml:space="preserve"> </w:t>
      </w:r>
      <w:r>
        <w:rPr>
          <w:color w:val="231F20"/>
          <w:w w:val="115"/>
        </w:rPr>
        <w:t xml:space="preserve">assets and borrowing without a </w:t>
      </w:r>
      <w:r>
        <w:rPr>
          <w:color w:val="231F20"/>
          <w:spacing w:val="-4"/>
          <w:w w:val="115"/>
        </w:rPr>
        <w:t xml:space="preserve">man’s </w:t>
      </w:r>
      <w:r>
        <w:rPr>
          <w:color w:val="231F20"/>
          <w:w w:val="115"/>
        </w:rPr>
        <w:t>permission. In Papua, although women are the primary care takers of the land their</w:t>
      </w:r>
      <w:r>
        <w:rPr>
          <w:color w:val="231F20"/>
          <w:spacing w:val="-27"/>
          <w:w w:val="115"/>
        </w:rPr>
        <w:t xml:space="preserve"> </w:t>
      </w:r>
      <w:r>
        <w:rPr>
          <w:color w:val="231F20"/>
          <w:w w:val="115"/>
        </w:rPr>
        <w:t>rights</w:t>
      </w:r>
      <w:r>
        <w:rPr>
          <w:color w:val="231F20"/>
          <w:spacing w:val="-26"/>
          <w:w w:val="115"/>
        </w:rPr>
        <w:t xml:space="preserve"> </w:t>
      </w:r>
      <w:r>
        <w:rPr>
          <w:color w:val="231F20"/>
          <w:w w:val="115"/>
        </w:rPr>
        <w:t>are</w:t>
      </w:r>
      <w:r>
        <w:rPr>
          <w:color w:val="231F20"/>
          <w:spacing w:val="-27"/>
          <w:w w:val="115"/>
        </w:rPr>
        <w:t xml:space="preserve"> </w:t>
      </w:r>
      <w:r>
        <w:rPr>
          <w:color w:val="231F20"/>
          <w:w w:val="115"/>
        </w:rPr>
        <w:t>not</w:t>
      </w:r>
      <w:r>
        <w:rPr>
          <w:color w:val="231F20"/>
          <w:spacing w:val="-26"/>
          <w:w w:val="115"/>
        </w:rPr>
        <w:t xml:space="preserve"> </w:t>
      </w:r>
      <w:r>
        <w:rPr>
          <w:color w:val="231F20"/>
          <w:w w:val="115"/>
        </w:rPr>
        <w:t>recognised</w:t>
      </w:r>
      <w:r>
        <w:rPr>
          <w:color w:val="231F20"/>
          <w:spacing w:val="-27"/>
          <w:w w:val="115"/>
        </w:rPr>
        <w:t xml:space="preserve"> </w:t>
      </w:r>
      <w:r>
        <w:rPr>
          <w:color w:val="231F20"/>
          <w:w w:val="115"/>
        </w:rPr>
        <w:t>under</w:t>
      </w:r>
      <w:r>
        <w:rPr>
          <w:color w:val="231F20"/>
          <w:spacing w:val="-26"/>
          <w:w w:val="115"/>
        </w:rPr>
        <w:t xml:space="preserve"> </w:t>
      </w:r>
      <w:r>
        <w:rPr>
          <w:color w:val="231F20"/>
          <w:w w:val="115"/>
        </w:rPr>
        <w:t>customary</w:t>
      </w:r>
      <w:r>
        <w:rPr>
          <w:color w:val="231F20"/>
          <w:spacing w:val="-27"/>
          <w:w w:val="115"/>
        </w:rPr>
        <w:t xml:space="preserve"> </w:t>
      </w:r>
      <w:r>
        <w:rPr>
          <w:color w:val="231F20"/>
          <w:w w:val="115"/>
        </w:rPr>
        <w:t>law.</w:t>
      </w:r>
      <w:r>
        <w:rPr>
          <w:color w:val="AC1F24"/>
          <w:w w:val="115"/>
          <w:position w:val="7"/>
          <w:sz w:val="12"/>
          <w:szCs w:val="12"/>
        </w:rPr>
        <w:t>2</w:t>
      </w:r>
      <w:r>
        <w:rPr>
          <w:color w:val="AC1F24"/>
          <w:spacing w:val="-3"/>
          <w:w w:val="115"/>
          <w:position w:val="7"/>
          <w:sz w:val="12"/>
          <w:szCs w:val="12"/>
        </w:rPr>
        <w:t xml:space="preserve"> </w:t>
      </w:r>
      <w:r>
        <w:rPr>
          <w:color w:val="231F20"/>
          <w:w w:val="115"/>
        </w:rPr>
        <w:t>Further,</w:t>
      </w:r>
      <w:r>
        <w:rPr>
          <w:color w:val="231F20"/>
          <w:spacing w:val="-26"/>
          <w:w w:val="115"/>
        </w:rPr>
        <w:t xml:space="preserve"> </w:t>
      </w:r>
      <w:r>
        <w:rPr>
          <w:color w:val="231F20"/>
          <w:w w:val="115"/>
        </w:rPr>
        <w:t>the</w:t>
      </w:r>
      <w:r>
        <w:rPr>
          <w:color w:val="231F20"/>
          <w:spacing w:val="-26"/>
          <w:w w:val="115"/>
        </w:rPr>
        <w:t xml:space="preserve"> </w:t>
      </w:r>
      <w:r>
        <w:rPr>
          <w:color w:val="231F20"/>
          <w:w w:val="115"/>
        </w:rPr>
        <w:t>Law</w:t>
      </w:r>
      <w:r>
        <w:rPr>
          <w:color w:val="231F20"/>
          <w:spacing w:val="-27"/>
          <w:w w:val="115"/>
        </w:rPr>
        <w:t xml:space="preserve"> </w:t>
      </w:r>
      <w:r>
        <w:rPr>
          <w:color w:val="231F20"/>
          <w:w w:val="115"/>
        </w:rPr>
        <w:t>on</w:t>
      </w:r>
      <w:r>
        <w:rPr>
          <w:color w:val="231F20"/>
          <w:spacing w:val="-26"/>
          <w:w w:val="115"/>
        </w:rPr>
        <w:t xml:space="preserve"> </w:t>
      </w:r>
      <w:r>
        <w:rPr>
          <w:color w:val="231F20"/>
          <w:w w:val="115"/>
        </w:rPr>
        <w:t>Income</w:t>
      </w:r>
      <w:r>
        <w:rPr>
          <w:color w:val="231F20"/>
          <w:spacing w:val="-27"/>
          <w:w w:val="115"/>
        </w:rPr>
        <w:t xml:space="preserve"> </w:t>
      </w:r>
      <w:r>
        <w:rPr>
          <w:color w:val="231F20"/>
          <w:spacing w:val="-6"/>
          <w:w w:val="115"/>
        </w:rPr>
        <w:t>Tax</w:t>
      </w:r>
      <w:r>
        <w:rPr>
          <w:color w:val="231F20"/>
          <w:spacing w:val="-26"/>
          <w:w w:val="115"/>
        </w:rPr>
        <w:t xml:space="preserve"> </w:t>
      </w:r>
      <w:r>
        <w:rPr>
          <w:color w:val="231F20"/>
          <w:w w:val="115"/>
        </w:rPr>
        <w:t>(No.</w:t>
      </w:r>
      <w:r>
        <w:rPr>
          <w:color w:val="231F20"/>
          <w:spacing w:val="-27"/>
          <w:w w:val="115"/>
        </w:rPr>
        <w:t xml:space="preserve"> </w:t>
      </w:r>
      <w:r>
        <w:rPr>
          <w:color w:val="231F20"/>
          <w:w w:val="115"/>
        </w:rPr>
        <w:t>36/2008)</w:t>
      </w:r>
      <w:r>
        <w:rPr>
          <w:color w:val="231F20"/>
          <w:spacing w:val="-26"/>
          <w:w w:val="115"/>
        </w:rPr>
        <w:t xml:space="preserve"> </w:t>
      </w:r>
      <w:r>
        <w:rPr>
          <w:color w:val="231F20"/>
          <w:w w:val="115"/>
        </w:rPr>
        <w:t>uses</w:t>
      </w:r>
      <w:r>
        <w:rPr>
          <w:color w:val="231F20"/>
          <w:spacing w:val="-27"/>
          <w:w w:val="115"/>
        </w:rPr>
        <w:t xml:space="preserve"> </w:t>
      </w:r>
      <w:r>
        <w:rPr>
          <w:color w:val="231F20"/>
          <w:w w:val="115"/>
        </w:rPr>
        <w:t>the</w:t>
      </w:r>
      <w:r>
        <w:rPr>
          <w:color w:val="231F20"/>
          <w:spacing w:val="-26"/>
          <w:w w:val="115"/>
        </w:rPr>
        <w:t xml:space="preserve"> </w:t>
      </w:r>
      <w:r>
        <w:rPr>
          <w:color w:val="231F20"/>
          <w:w w:val="115"/>
        </w:rPr>
        <w:t>family as</w:t>
      </w:r>
      <w:r>
        <w:rPr>
          <w:color w:val="231F20"/>
          <w:spacing w:val="-5"/>
          <w:w w:val="115"/>
        </w:rPr>
        <w:t xml:space="preserve"> </w:t>
      </w:r>
      <w:r>
        <w:rPr>
          <w:color w:val="231F20"/>
          <w:w w:val="115"/>
        </w:rPr>
        <w:t>an</w:t>
      </w:r>
      <w:r>
        <w:rPr>
          <w:color w:val="231F20"/>
          <w:spacing w:val="-4"/>
          <w:w w:val="115"/>
        </w:rPr>
        <w:t xml:space="preserve"> </w:t>
      </w:r>
      <w:r>
        <w:rPr>
          <w:color w:val="231F20"/>
          <w:w w:val="115"/>
        </w:rPr>
        <w:t>economic</w:t>
      </w:r>
      <w:r>
        <w:rPr>
          <w:color w:val="231F20"/>
          <w:spacing w:val="-4"/>
          <w:w w:val="115"/>
        </w:rPr>
        <w:t xml:space="preserve"> </w:t>
      </w:r>
      <w:r>
        <w:rPr>
          <w:color w:val="231F20"/>
          <w:w w:val="115"/>
        </w:rPr>
        <w:t>unit</w:t>
      </w:r>
      <w:r>
        <w:rPr>
          <w:color w:val="231F20"/>
          <w:spacing w:val="-4"/>
          <w:w w:val="115"/>
        </w:rPr>
        <w:t xml:space="preserve"> </w:t>
      </w:r>
      <w:r>
        <w:rPr>
          <w:color w:val="231F20"/>
          <w:w w:val="115"/>
        </w:rPr>
        <w:t>for</w:t>
      </w:r>
      <w:r>
        <w:rPr>
          <w:color w:val="231F20"/>
          <w:spacing w:val="-4"/>
          <w:w w:val="115"/>
        </w:rPr>
        <w:t xml:space="preserve"> </w:t>
      </w:r>
      <w:r>
        <w:rPr>
          <w:color w:val="231F20"/>
          <w:w w:val="115"/>
        </w:rPr>
        <w:t>tax</w:t>
      </w:r>
      <w:r>
        <w:rPr>
          <w:color w:val="231F20"/>
          <w:spacing w:val="-4"/>
          <w:w w:val="115"/>
        </w:rPr>
        <w:t xml:space="preserve"> </w:t>
      </w:r>
      <w:r>
        <w:rPr>
          <w:color w:val="231F20"/>
          <w:w w:val="115"/>
        </w:rPr>
        <w:t>administration</w:t>
      </w:r>
      <w:r>
        <w:rPr>
          <w:color w:val="231F20"/>
          <w:spacing w:val="-4"/>
          <w:w w:val="115"/>
        </w:rPr>
        <w:t xml:space="preserve"> </w:t>
      </w:r>
      <w:r>
        <w:rPr>
          <w:color w:val="231F20"/>
          <w:w w:val="115"/>
        </w:rPr>
        <w:t>with</w:t>
      </w:r>
      <w:r>
        <w:rPr>
          <w:color w:val="231F20"/>
          <w:spacing w:val="-4"/>
          <w:w w:val="115"/>
        </w:rPr>
        <w:t xml:space="preserve"> </w:t>
      </w:r>
      <w:r>
        <w:rPr>
          <w:color w:val="231F20"/>
          <w:w w:val="115"/>
        </w:rPr>
        <w:t>men</w:t>
      </w:r>
      <w:r>
        <w:rPr>
          <w:color w:val="231F20"/>
          <w:spacing w:val="-4"/>
          <w:w w:val="115"/>
        </w:rPr>
        <w:t xml:space="preserve"> </w:t>
      </w:r>
      <w:r>
        <w:rPr>
          <w:color w:val="231F20"/>
          <w:w w:val="115"/>
        </w:rPr>
        <w:t>as</w:t>
      </w:r>
      <w:r>
        <w:rPr>
          <w:color w:val="231F20"/>
          <w:spacing w:val="-4"/>
          <w:w w:val="115"/>
        </w:rPr>
        <w:t xml:space="preserve"> </w:t>
      </w:r>
      <w:r>
        <w:rPr>
          <w:color w:val="231F20"/>
          <w:w w:val="115"/>
        </w:rPr>
        <w:t>the</w:t>
      </w:r>
      <w:r>
        <w:rPr>
          <w:color w:val="231F20"/>
          <w:spacing w:val="-4"/>
          <w:w w:val="115"/>
        </w:rPr>
        <w:t xml:space="preserve"> </w:t>
      </w:r>
      <w:r>
        <w:rPr>
          <w:color w:val="231F20"/>
          <w:w w:val="115"/>
        </w:rPr>
        <w:t>head</w:t>
      </w:r>
      <w:r>
        <w:rPr>
          <w:color w:val="231F20"/>
          <w:spacing w:val="-4"/>
          <w:w w:val="115"/>
        </w:rPr>
        <w:t xml:space="preserve"> </w:t>
      </w:r>
      <w:r>
        <w:rPr>
          <w:color w:val="231F20"/>
          <w:w w:val="115"/>
        </w:rPr>
        <w:t>of</w:t>
      </w:r>
      <w:r>
        <w:rPr>
          <w:color w:val="231F20"/>
          <w:spacing w:val="-4"/>
          <w:w w:val="115"/>
        </w:rPr>
        <w:t xml:space="preserve"> </w:t>
      </w:r>
      <w:r>
        <w:rPr>
          <w:color w:val="231F20"/>
          <w:w w:val="115"/>
        </w:rPr>
        <w:t>household.</w:t>
      </w:r>
      <w:r>
        <w:rPr>
          <w:color w:val="231F20"/>
          <w:spacing w:val="-4"/>
          <w:w w:val="115"/>
        </w:rPr>
        <w:t xml:space="preserve"> </w:t>
      </w:r>
      <w:r>
        <w:rPr>
          <w:color w:val="231F20"/>
          <w:w w:val="115"/>
        </w:rPr>
        <w:t>In</w:t>
      </w:r>
      <w:r>
        <w:rPr>
          <w:color w:val="231F20"/>
          <w:spacing w:val="-4"/>
          <w:w w:val="115"/>
        </w:rPr>
        <w:t xml:space="preserve"> </w:t>
      </w:r>
      <w:r>
        <w:rPr>
          <w:color w:val="231F20"/>
          <w:w w:val="115"/>
        </w:rPr>
        <w:t>practice</w:t>
      </w:r>
      <w:r>
        <w:rPr>
          <w:color w:val="231F20"/>
          <w:spacing w:val="-4"/>
          <w:w w:val="115"/>
        </w:rPr>
        <w:t xml:space="preserve"> </w:t>
      </w:r>
      <w:r>
        <w:rPr>
          <w:color w:val="231F20"/>
          <w:w w:val="115"/>
        </w:rPr>
        <w:t>this</w:t>
      </w:r>
      <w:r>
        <w:rPr>
          <w:color w:val="231F20"/>
          <w:spacing w:val="-4"/>
          <w:w w:val="115"/>
        </w:rPr>
        <w:t xml:space="preserve"> </w:t>
      </w:r>
      <w:r>
        <w:rPr>
          <w:color w:val="231F20"/>
          <w:w w:val="115"/>
        </w:rPr>
        <w:t>often</w:t>
      </w:r>
      <w:r>
        <w:rPr>
          <w:color w:val="231F20"/>
          <w:spacing w:val="-4"/>
          <w:w w:val="115"/>
        </w:rPr>
        <w:t xml:space="preserve"> </w:t>
      </w:r>
      <w:r>
        <w:rPr>
          <w:color w:val="231F20"/>
          <w:w w:val="115"/>
        </w:rPr>
        <w:t>means</w:t>
      </w:r>
      <w:r>
        <w:rPr>
          <w:color w:val="231F20"/>
          <w:spacing w:val="-4"/>
          <w:w w:val="115"/>
        </w:rPr>
        <w:t xml:space="preserve"> </w:t>
      </w:r>
      <w:r>
        <w:rPr>
          <w:color w:val="231F20"/>
          <w:w w:val="115"/>
        </w:rPr>
        <w:t>that female</w:t>
      </w:r>
      <w:r>
        <w:rPr>
          <w:color w:val="231F20"/>
          <w:spacing w:val="-22"/>
          <w:w w:val="115"/>
        </w:rPr>
        <w:t xml:space="preserve"> </w:t>
      </w:r>
      <w:r>
        <w:rPr>
          <w:color w:val="231F20"/>
          <w:w w:val="115"/>
        </w:rPr>
        <w:t>heads</w:t>
      </w:r>
      <w:r>
        <w:rPr>
          <w:color w:val="231F20"/>
          <w:spacing w:val="-22"/>
          <w:w w:val="115"/>
        </w:rPr>
        <w:t xml:space="preserve"> </w:t>
      </w:r>
      <w:r>
        <w:rPr>
          <w:color w:val="231F20"/>
          <w:w w:val="115"/>
        </w:rPr>
        <w:t>of</w:t>
      </w:r>
      <w:r>
        <w:rPr>
          <w:color w:val="231F20"/>
          <w:spacing w:val="-22"/>
          <w:w w:val="115"/>
        </w:rPr>
        <w:t xml:space="preserve"> </w:t>
      </w:r>
      <w:r>
        <w:rPr>
          <w:color w:val="231F20"/>
          <w:w w:val="115"/>
        </w:rPr>
        <w:t>household</w:t>
      </w:r>
      <w:r>
        <w:rPr>
          <w:color w:val="231F20"/>
          <w:spacing w:val="-22"/>
          <w:w w:val="115"/>
        </w:rPr>
        <w:t xml:space="preserve"> </w:t>
      </w:r>
      <w:r>
        <w:rPr>
          <w:color w:val="231F20"/>
          <w:w w:val="115"/>
        </w:rPr>
        <w:t>are</w:t>
      </w:r>
      <w:r>
        <w:rPr>
          <w:color w:val="231F20"/>
          <w:spacing w:val="-22"/>
          <w:w w:val="115"/>
        </w:rPr>
        <w:t xml:space="preserve"> </w:t>
      </w:r>
      <w:r>
        <w:rPr>
          <w:color w:val="231F20"/>
          <w:w w:val="115"/>
        </w:rPr>
        <w:t>required</w:t>
      </w:r>
      <w:r>
        <w:rPr>
          <w:color w:val="231F20"/>
          <w:spacing w:val="-22"/>
          <w:w w:val="115"/>
        </w:rPr>
        <w:t xml:space="preserve"> </w:t>
      </w:r>
      <w:r>
        <w:rPr>
          <w:color w:val="231F20"/>
          <w:w w:val="115"/>
        </w:rPr>
        <w:t>to</w:t>
      </w:r>
      <w:r>
        <w:rPr>
          <w:color w:val="231F20"/>
          <w:spacing w:val="-22"/>
          <w:w w:val="115"/>
        </w:rPr>
        <w:t xml:space="preserve"> </w:t>
      </w:r>
      <w:r>
        <w:rPr>
          <w:color w:val="231F20"/>
          <w:w w:val="115"/>
        </w:rPr>
        <w:t>seek</w:t>
      </w:r>
      <w:r>
        <w:rPr>
          <w:color w:val="231F20"/>
          <w:spacing w:val="-22"/>
          <w:w w:val="115"/>
        </w:rPr>
        <w:t xml:space="preserve"> </w:t>
      </w:r>
      <w:r>
        <w:rPr>
          <w:color w:val="231F20"/>
          <w:w w:val="115"/>
        </w:rPr>
        <w:t>a</w:t>
      </w:r>
      <w:r>
        <w:rPr>
          <w:color w:val="231F20"/>
          <w:spacing w:val="-22"/>
          <w:w w:val="115"/>
        </w:rPr>
        <w:t xml:space="preserve"> </w:t>
      </w:r>
      <w:r>
        <w:rPr>
          <w:color w:val="231F20"/>
          <w:w w:val="115"/>
        </w:rPr>
        <w:t>letter</w:t>
      </w:r>
      <w:r>
        <w:rPr>
          <w:color w:val="231F20"/>
          <w:spacing w:val="-22"/>
          <w:w w:val="115"/>
        </w:rPr>
        <w:t xml:space="preserve"> </w:t>
      </w:r>
      <w:r>
        <w:rPr>
          <w:color w:val="231F20"/>
          <w:w w:val="115"/>
        </w:rPr>
        <w:t>from</w:t>
      </w:r>
      <w:r>
        <w:rPr>
          <w:color w:val="231F20"/>
          <w:spacing w:val="-22"/>
          <w:w w:val="115"/>
        </w:rPr>
        <w:t xml:space="preserve"> </w:t>
      </w:r>
      <w:r>
        <w:rPr>
          <w:color w:val="231F20"/>
          <w:w w:val="115"/>
        </w:rPr>
        <w:t>the</w:t>
      </w:r>
      <w:r>
        <w:rPr>
          <w:color w:val="231F20"/>
          <w:spacing w:val="-22"/>
          <w:w w:val="115"/>
        </w:rPr>
        <w:t xml:space="preserve"> </w:t>
      </w:r>
      <w:r>
        <w:rPr>
          <w:color w:val="231F20"/>
          <w:w w:val="115"/>
        </w:rPr>
        <w:t>subdistrict</w:t>
      </w:r>
      <w:r>
        <w:rPr>
          <w:color w:val="231F20"/>
          <w:spacing w:val="-22"/>
          <w:w w:val="115"/>
        </w:rPr>
        <w:t xml:space="preserve"> </w:t>
      </w:r>
      <w:r>
        <w:rPr>
          <w:color w:val="231F20"/>
          <w:w w:val="115"/>
        </w:rPr>
        <w:t>office</w:t>
      </w:r>
      <w:r>
        <w:rPr>
          <w:color w:val="231F20"/>
          <w:spacing w:val="-22"/>
          <w:w w:val="115"/>
        </w:rPr>
        <w:t xml:space="preserve"> </w:t>
      </w:r>
      <w:r>
        <w:rPr>
          <w:color w:val="231F20"/>
          <w:w w:val="115"/>
        </w:rPr>
        <w:t>explaining</w:t>
      </w:r>
      <w:r>
        <w:rPr>
          <w:color w:val="231F20"/>
          <w:spacing w:val="-22"/>
          <w:w w:val="115"/>
        </w:rPr>
        <w:t xml:space="preserve"> </w:t>
      </w:r>
      <w:r>
        <w:rPr>
          <w:color w:val="231F20"/>
          <w:w w:val="115"/>
        </w:rPr>
        <w:t>their</w:t>
      </w:r>
      <w:r>
        <w:rPr>
          <w:color w:val="231F20"/>
          <w:spacing w:val="-22"/>
          <w:w w:val="115"/>
        </w:rPr>
        <w:t xml:space="preserve"> </w:t>
      </w:r>
      <w:r>
        <w:rPr>
          <w:color w:val="231F20"/>
          <w:w w:val="115"/>
        </w:rPr>
        <w:t>situation</w:t>
      </w:r>
      <w:r>
        <w:rPr>
          <w:color w:val="231F20"/>
          <w:spacing w:val="-22"/>
          <w:w w:val="115"/>
        </w:rPr>
        <w:t xml:space="preserve"> </w:t>
      </w:r>
      <w:r>
        <w:rPr>
          <w:color w:val="231F20"/>
          <w:w w:val="115"/>
        </w:rPr>
        <w:t>in</w:t>
      </w:r>
      <w:r>
        <w:rPr>
          <w:color w:val="231F20"/>
          <w:spacing w:val="-22"/>
          <w:w w:val="115"/>
        </w:rPr>
        <w:t xml:space="preserve"> </w:t>
      </w:r>
      <w:r>
        <w:rPr>
          <w:color w:val="231F20"/>
          <w:w w:val="115"/>
        </w:rPr>
        <w:t>order to</w:t>
      </w:r>
      <w:r>
        <w:rPr>
          <w:color w:val="231F20"/>
          <w:spacing w:val="-11"/>
          <w:w w:val="115"/>
        </w:rPr>
        <w:t xml:space="preserve"> </w:t>
      </w:r>
      <w:r>
        <w:rPr>
          <w:color w:val="231F20"/>
          <w:w w:val="115"/>
        </w:rPr>
        <w:t>deduct</w:t>
      </w:r>
      <w:r>
        <w:rPr>
          <w:color w:val="231F20"/>
          <w:spacing w:val="-10"/>
          <w:w w:val="115"/>
        </w:rPr>
        <w:t xml:space="preserve"> </w:t>
      </w:r>
      <w:r>
        <w:rPr>
          <w:color w:val="231F20"/>
          <w:w w:val="115"/>
        </w:rPr>
        <w:t>non-taxable</w:t>
      </w:r>
      <w:r>
        <w:rPr>
          <w:color w:val="231F20"/>
          <w:spacing w:val="-11"/>
          <w:w w:val="115"/>
        </w:rPr>
        <w:t xml:space="preserve"> </w:t>
      </w:r>
      <w:r>
        <w:rPr>
          <w:color w:val="231F20"/>
          <w:w w:val="115"/>
        </w:rPr>
        <w:t>income</w:t>
      </w:r>
      <w:r>
        <w:rPr>
          <w:color w:val="231F20"/>
          <w:spacing w:val="-10"/>
          <w:w w:val="115"/>
        </w:rPr>
        <w:t xml:space="preserve"> </w:t>
      </w:r>
      <w:r>
        <w:rPr>
          <w:color w:val="231F20"/>
          <w:w w:val="115"/>
        </w:rPr>
        <w:t>for</w:t>
      </w:r>
      <w:r>
        <w:rPr>
          <w:color w:val="231F20"/>
          <w:spacing w:val="-10"/>
          <w:w w:val="115"/>
        </w:rPr>
        <w:t xml:space="preserve"> </w:t>
      </w:r>
      <w:r>
        <w:rPr>
          <w:color w:val="231F20"/>
          <w:w w:val="115"/>
        </w:rPr>
        <w:t>the</w:t>
      </w:r>
      <w:r>
        <w:rPr>
          <w:color w:val="231F20"/>
          <w:spacing w:val="-11"/>
          <w:w w:val="115"/>
        </w:rPr>
        <w:t xml:space="preserve"> </w:t>
      </w:r>
      <w:r>
        <w:rPr>
          <w:color w:val="231F20"/>
          <w:w w:val="115"/>
        </w:rPr>
        <w:t>family.</w:t>
      </w:r>
      <w:r>
        <w:rPr>
          <w:color w:val="231F20"/>
          <w:spacing w:val="-10"/>
          <w:w w:val="115"/>
        </w:rPr>
        <w:t xml:space="preserve"> </w:t>
      </w:r>
      <w:r>
        <w:rPr>
          <w:color w:val="231F20"/>
          <w:w w:val="115"/>
        </w:rPr>
        <w:t>According</w:t>
      </w:r>
      <w:r>
        <w:rPr>
          <w:color w:val="231F20"/>
          <w:spacing w:val="-10"/>
          <w:w w:val="115"/>
        </w:rPr>
        <w:t xml:space="preserve"> </w:t>
      </w:r>
      <w:r>
        <w:rPr>
          <w:color w:val="231F20"/>
          <w:w w:val="115"/>
        </w:rPr>
        <w:t>to</w:t>
      </w:r>
      <w:r>
        <w:rPr>
          <w:color w:val="231F20"/>
          <w:spacing w:val="-11"/>
          <w:w w:val="115"/>
        </w:rPr>
        <w:t xml:space="preserve"> </w:t>
      </w:r>
      <w:r>
        <w:rPr>
          <w:color w:val="231F20"/>
          <w:w w:val="115"/>
        </w:rPr>
        <w:t>Indonesia’s</w:t>
      </w:r>
      <w:r>
        <w:rPr>
          <w:color w:val="231F20"/>
          <w:spacing w:val="-10"/>
          <w:w w:val="115"/>
        </w:rPr>
        <w:t xml:space="preserve"> </w:t>
      </w:r>
      <w:r>
        <w:rPr>
          <w:color w:val="231F20"/>
          <w:w w:val="115"/>
        </w:rPr>
        <w:t>National</w:t>
      </w:r>
      <w:r>
        <w:rPr>
          <w:color w:val="231F20"/>
          <w:spacing w:val="-11"/>
          <w:w w:val="115"/>
        </w:rPr>
        <w:t xml:space="preserve"> </w:t>
      </w:r>
      <w:r>
        <w:rPr>
          <w:color w:val="231F20"/>
          <w:w w:val="115"/>
        </w:rPr>
        <w:t>Commission</w:t>
      </w:r>
      <w:r>
        <w:rPr>
          <w:color w:val="231F20"/>
          <w:spacing w:val="-10"/>
          <w:w w:val="115"/>
        </w:rPr>
        <w:t xml:space="preserve"> </w:t>
      </w:r>
      <w:r>
        <w:rPr>
          <w:color w:val="231F20"/>
          <w:w w:val="115"/>
        </w:rPr>
        <w:t>on</w:t>
      </w:r>
      <w:r>
        <w:rPr>
          <w:color w:val="231F20"/>
          <w:spacing w:val="-10"/>
          <w:w w:val="115"/>
        </w:rPr>
        <w:t xml:space="preserve"> </w:t>
      </w:r>
      <w:r>
        <w:rPr>
          <w:color w:val="231F20"/>
          <w:w w:val="115"/>
        </w:rPr>
        <w:t>Violence</w:t>
      </w:r>
      <w:r>
        <w:rPr>
          <w:color w:val="231F20"/>
          <w:spacing w:val="-11"/>
          <w:w w:val="115"/>
        </w:rPr>
        <w:t xml:space="preserve"> </w:t>
      </w:r>
      <w:r>
        <w:rPr>
          <w:color w:val="231F20"/>
          <w:w w:val="115"/>
        </w:rPr>
        <w:t>against Women (</w:t>
      </w:r>
      <w:r>
        <w:rPr>
          <w:i/>
          <w:iCs/>
          <w:color w:val="231F20"/>
          <w:w w:val="115"/>
        </w:rPr>
        <w:t>Komnas Perempuan</w:t>
      </w:r>
      <w:r>
        <w:rPr>
          <w:color w:val="231F20"/>
          <w:w w:val="115"/>
        </w:rPr>
        <w:t>), there are a further 421 local regulations and circulation letters that</w:t>
      </w:r>
      <w:r>
        <w:rPr>
          <w:color w:val="231F20"/>
          <w:spacing w:val="-37"/>
          <w:w w:val="115"/>
        </w:rPr>
        <w:t xml:space="preserve"> </w:t>
      </w:r>
      <w:r>
        <w:rPr>
          <w:color w:val="231F20"/>
          <w:w w:val="115"/>
        </w:rPr>
        <w:t>discriminate against</w:t>
      </w:r>
      <w:r>
        <w:rPr>
          <w:color w:val="231F20"/>
          <w:spacing w:val="-9"/>
          <w:w w:val="115"/>
        </w:rPr>
        <w:t xml:space="preserve"> </w:t>
      </w:r>
      <w:r>
        <w:rPr>
          <w:color w:val="231F20"/>
          <w:w w:val="115"/>
        </w:rPr>
        <w:t>women.</w:t>
      </w:r>
      <w:r>
        <w:rPr>
          <w:color w:val="231F20"/>
          <w:spacing w:val="-9"/>
          <w:w w:val="115"/>
        </w:rPr>
        <w:t xml:space="preserve"> </w:t>
      </w:r>
      <w:r>
        <w:rPr>
          <w:color w:val="231F20"/>
          <w:w w:val="115"/>
        </w:rPr>
        <w:t>These</w:t>
      </w:r>
      <w:r>
        <w:rPr>
          <w:color w:val="231F20"/>
          <w:spacing w:val="-9"/>
          <w:w w:val="115"/>
        </w:rPr>
        <w:t xml:space="preserve"> </w:t>
      </w:r>
      <w:r>
        <w:rPr>
          <w:color w:val="231F20"/>
          <w:w w:val="115"/>
        </w:rPr>
        <w:t>regulations</w:t>
      </w:r>
      <w:r>
        <w:rPr>
          <w:color w:val="231F20"/>
          <w:spacing w:val="-9"/>
          <w:w w:val="115"/>
        </w:rPr>
        <w:t xml:space="preserve"> </w:t>
      </w:r>
      <w:r>
        <w:rPr>
          <w:color w:val="231F20"/>
          <w:w w:val="115"/>
        </w:rPr>
        <w:t>limit</w:t>
      </w:r>
      <w:r>
        <w:rPr>
          <w:color w:val="231F20"/>
          <w:spacing w:val="-9"/>
          <w:w w:val="115"/>
        </w:rPr>
        <w:t xml:space="preserve"> </w:t>
      </w:r>
      <w:r>
        <w:rPr>
          <w:color w:val="231F20"/>
          <w:spacing w:val="-3"/>
          <w:w w:val="115"/>
        </w:rPr>
        <w:t>women’s</w:t>
      </w:r>
      <w:r>
        <w:rPr>
          <w:color w:val="231F20"/>
          <w:spacing w:val="-9"/>
          <w:w w:val="115"/>
        </w:rPr>
        <w:t xml:space="preserve"> </w:t>
      </w:r>
      <w:r>
        <w:rPr>
          <w:color w:val="231F20"/>
          <w:w w:val="115"/>
        </w:rPr>
        <w:t>mobility</w:t>
      </w:r>
      <w:r>
        <w:rPr>
          <w:color w:val="231F20"/>
          <w:spacing w:val="-8"/>
          <w:w w:val="115"/>
        </w:rPr>
        <w:t xml:space="preserve"> </w:t>
      </w:r>
      <w:r>
        <w:rPr>
          <w:color w:val="231F20"/>
          <w:w w:val="115"/>
        </w:rPr>
        <w:t>and</w:t>
      </w:r>
      <w:r>
        <w:rPr>
          <w:color w:val="231F20"/>
          <w:spacing w:val="-9"/>
          <w:w w:val="115"/>
        </w:rPr>
        <w:t xml:space="preserve"> </w:t>
      </w:r>
      <w:r>
        <w:rPr>
          <w:color w:val="231F20"/>
          <w:w w:val="115"/>
        </w:rPr>
        <w:t>expression,</w:t>
      </w:r>
      <w:r>
        <w:rPr>
          <w:color w:val="231F20"/>
          <w:spacing w:val="-9"/>
          <w:w w:val="115"/>
        </w:rPr>
        <w:t xml:space="preserve"> </w:t>
      </w:r>
      <w:r>
        <w:rPr>
          <w:color w:val="231F20"/>
          <w:w w:val="115"/>
        </w:rPr>
        <w:t>including</w:t>
      </w:r>
      <w:r>
        <w:rPr>
          <w:color w:val="231F20"/>
          <w:spacing w:val="-9"/>
          <w:w w:val="115"/>
        </w:rPr>
        <w:t xml:space="preserve"> </w:t>
      </w:r>
      <w:r>
        <w:rPr>
          <w:color w:val="231F20"/>
          <w:w w:val="115"/>
        </w:rPr>
        <w:t>guidance</w:t>
      </w:r>
      <w:r>
        <w:rPr>
          <w:color w:val="231F20"/>
          <w:spacing w:val="-9"/>
          <w:w w:val="115"/>
        </w:rPr>
        <w:t xml:space="preserve"> </w:t>
      </w:r>
      <w:r>
        <w:rPr>
          <w:color w:val="231F20"/>
          <w:w w:val="115"/>
        </w:rPr>
        <w:t>on</w:t>
      </w:r>
      <w:r>
        <w:rPr>
          <w:color w:val="231F20"/>
          <w:spacing w:val="-9"/>
          <w:w w:val="115"/>
        </w:rPr>
        <w:t xml:space="preserve"> </w:t>
      </w:r>
      <w:r>
        <w:rPr>
          <w:color w:val="231F20"/>
          <w:spacing w:val="-3"/>
          <w:w w:val="115"/>
        </w:rPr>
        <w:t>women’s</w:t>
      </w:r>
      <w:r>
        <w:rPr>
          <w:color w:val="231F20"/>
          <w:spacing w:val="-9"/>
          <w:w w:val="115"/>
        </w:rPr>
        <w:t xml:space="preserve"> </w:t>
      </w:r>
      <w:r>
        <w:rPr>
          <w:color w:val="231F20"/>
          <w:w w:val="115"/>
        </w:rPr>
        <w:t>dress code;</w:t>
      </w:r>
      <w:r>
        <w:rPr>
          <w:color w:val="231F20"/>
          <w:spacing w:val="-15"/>
          <w:w w:val="115"/>
        </w:rPr>
        <w:t xml:space="preserve"> </w:t>
      </w:r>
      <w:r>
        <w:rPr>
          <w:color w:val="231F20"/>
          <w:w w:val="115"/>
        </w:rPr>
        <w:t>curfews</w:t>
      </w:r>
      <w:r>
        <w:rPr>
          <w:color w:val="231F20"/>
          <w:spacing w:val="-14"/>
          <w:w w:val="115"/>
        </w:rPr>
        <w:t xml:space="preserve"> </w:t>
      </w:r>
      <w:r>
        <w:rPr>
          <w:color w:val="231F20"/>
          <w:w w:val="115"/>
        </w:rPr>
        <w:t>for</w:t>
      </w:r>
      <w:r>
        <w:rPr>
          <w:color w:val="231F20"/>
          <w:spacing w:val="-15"/>
          <w:w w:val="115"/>
        </w:rPr>
        <w:t xml:space="preserve"> </w:t>
      </w:r>
      <w:r>
        <w:rPr>
          <w:color w:val="231F20"/>
          <w:w w:val="115"/>
        </w:rPr>
        <w:t>women;</w:t>
      </w:r>
      <w:r>
        <w:rPr>
          <w:color w:val="231F20"/>
          <w:spacing w:val="-14"/>
          <w:w w:val="115"/>
        </w:rPr>
        <w:t xml:space="preserve"> </w:t>
      </w:r>
      <w:r>
        <w:rPr>
          <w:color w:val="231F20"/>
          <w:w w:val="115"/>
        </w:rPr>
        <w:t>and</w:t>
      </w:r>
      <w:r>
        <w:rPr>
          <w:color w:val="231F20"/>
          <w:spacing w:val="-15"/>
          <w:w w:val="115"/>
        </w:rPr>
        <w:t xml:space="preserve"> </w:t>
      </w:r>
      <w:r>
        <w:rPr>
          <w:color w:val="231F20"/>
          <w:w w:val="115"/>
        </w:rPr>
        <w:t>some</w:t>
      </w:r>
      <w:r>
        <w:rPr>
          <w:color w:val="231F20"/>
          <w:spacing w:val="-14"/>
          <w:w w:val="115"/>
        </w:rPr>
        <w:t xml:space="preserve"> </w:t>
      </w:r>
      <w:r>
        <w:rPr>
          <w:color w:val="231F20"/>
          <w:w w:val="115"/>
        </w:rPr>
        <w:t>restrictions</w:t>
      </w:r>
      <w:r>
        <w:rPr>
          <w:color w:val="231F20"/>
          <w:spacing w:val="-15"/>
          <w:w w:val="115"/>
        </w:rPr>
        <w:t xml:space="preserve"> </w:t>
      </w:r>
      <w:r>
        <w:rPr>
          <w:color w:val="231F20"/>
          <w:w w:val="115"/>
        </w:rPr>
        <w:t>on</w:t>
      </w:r>
      <w:r>
        <w:rPr>
          <w:color w:val="231F20"/>
          <w:spacing w:val="-14"/>
          <w:w w:val="115"/>
        </w:rPr>
        <w:t xml:space="preserve"> </w:t>
      </w:r>
      <w:r>
        <w:rPr>
          <w:color w:val="231F20"/>
          <w:w w:val="115"/>
        </w:rPr>
        <w:t>minority</w:t>
      </w:r>
      <w:r>
        <w:rPr>
          <w:color w:val="231F20"/>
          <w:spacing w:val="-15"/>
          <w:w w:val="115"/>
        </w:rPr>
        <w:t xml:space="preserve"> </w:t>
      </w:r>
      <w:r>
        <w:rPr>
          <w:color w:val="231F20"/>
          <w:w w:val="115"/>
        </w:rPr>
        <w:t>religious</w:t>
      </w:r>
      <w:r>
        <w:rPr>
          <w:color w:val="231F20"/>
          <w:spacing w:val="-14"/>
          <w:w w:val="115"/>
        </w:rPr>
        <w:t xml:space="preserve"> </w:t>
      </w:r>
      <w:r>
        <w:rPr>
          <w:color w:val="231F20"/>
          <w:w w:val="115"/>
        </w:rPr>
        <w:t>groups.</w:t>
      </w:r>
      <w:r>
        <w:rPr>
          <w:color w:val="AC1F24"/>
          <w:w w:val="115"/>
          <w:position w:val="7"/>
          <w:sz w:val="12"/>
          <w:szCs w:val="12"/>
        </w:rPr>
        <w:t>3</w:t>
      </w:r>
    </w:p>
    <w:p w:rsidR="00301C6B" w:rsidRDefault="00301C6B">
      <w:pPr>
        <w:pStyle w:val="BodyText"/>
        <w:kinsoku w:val="0"/>
        <w:overflowPunct w:val="0"/>
        <w:rPr>
          <w:sz w:val="37"/>
          <w:szCs w:val="37"/>
        </w:rPr>
      </w:pPr>
    </w:p>
    <w:p w:rsidR="00301C6B" w:rsidRDefault="00301C6B">
      <w:pPr>
        <w:pStyle w:val="Heading1"/>
        <w:numPr>
          <w:ilvl w:val="1"/>
          <w:numId w:val="16"/>
        </w:numPr>
        <w:tabs>
          <w:tab w:val="left" w:pos="1985"/>
        </w:tabs>
        <w:kinsoku w:val="0"/>
        <w:overflowPunct w:val="0"/>
        <w:spacing w:before="1"/>
        <w:jc w:val="both"/>
        <w:rPr>
          <w:color w:val="AC1F24"/>
          <w:w w:val="115"/>
        </w:rPr>
      </w:pPr>
      <w:r>
        <w:rPr>
          <w:color w:val="AC1F24"/>
          <w:w w:val="115"/>
        </w:rPr>
        <w:t>Socio-Cultural</w:t>
      </w:r>
      <w:r>
        <w:rPr>
          <w:color w:val="AC1F24"/>
          <w:spacing w:val="-25"/>
          <w:w w:val="115"/>
        </w:rPr>
        <w:t xml:space="preserve"> </w:t>
      </w:r>
      <w:r>
        <w:rPr>
          <w:color w:val="AC1F24"/>
          <w:w w:val="115"/>
        </w:rPr>
        <w:t>Context</w:t>
      </w:r>
    </w:p>
    <w:p w:rsidR="00301C6B" w:rsidRDefault="00301C6B">
      <w:pPr>
        <w:pStyle w:val="Heading2"/>
        <w:kinsoku w:val="0"/>
        <w:overflowPunct w:val="0"/>
        <w:spacing w:line="247" w:lineRule="auto"/>
        <w:rPr>
          <w:color w:val="226F78"/>
        </w:rPr>
      </w:pPr>
      <w:r>
        <w:rPr>
          <w:color w:val="226F78"/>
          <w:w w:val="90"/>
        </w:rPr>
        <w:t>The</w:t>
      </w:r>
      <w:r>
        <w:rPr>
          <w:color w:val="226F78"/>
          <w:spacing w:val="-23"/>
          <w:w w:val="90"/>
        </w:rPr>
        <w:t xml:space="preserve"> </w:t>
      </w:r>
      <w:r>
        <w:rPr>
          <w:color w:val="226F78"/>
          <w:w w:val="90"/>
        </w:rPr>
        <w:t>different</w:t>
      </w:r>
      <w:r>
        <w:rPr>
          <w:color w:val="226F78"/>
          <w:spacing w:val="-23"/>
          <w:w w:val="90"/>
        </w:rPr>
        <w:t xml:space="preserve"> </w:t>
      </w:r>
      <w:r>
        <w:rPr>
          <w:color w:val="226F78"/>
          <w:w w:val="90"/>
        </w:rPr>
        <w:t>socio-cultural</w:t>
      </w:r>
      <w:r>
        <w:rPr>
          <w:color w:val="226F78"/>
          <w:spacing w:val="-23"/>
          <w:w w:val="90"/>
        </w:rPr>
        <w:t xml:space="preserve"> </w:t>
      </w:r>
      <w:r>
        <w:rPr>
          <w:color w:val="226F78"/>
          <w:w w:val="90"/>
        </w:rPr>
        <w:t>contexts</w:t>
      </w:r>
      <w:r>
        <w:rPr>
          <w:color w:val="226F78"/>
          <w:spacing w:val="-23"/>
          <w:w w:val="90"/>
        </w:rPr>
        <w:t xml:space="preserve"> </w:t>
      </w:r>
      <w:r>
        <w:rPr>
          <w:color w:val="226F78"/>
          <w:w w:val="90"/>
        </w:rPr>
        <w:t>shape</w:t>
      </w:r>
      <w:r>
        <w:rPr>
          <w:color w:val="226F78"/>
          <w:spacing w:val="-23"/>
          <w:w w:val="90"/>
        </w:rPr>
        <w:t xml:space="preserve"> </w:t>
      </w:r>
      <w:r>
        <w:rPr>
          <w:color w:val="226F78"/>
          <w:w w:val="90"/>
        </w:rPr>
        <w:t>gender</w:t>
      </w:r>
      <w:r>
        <w:rPr>
          <w:color w:val="226F78"/>
          <w:spacing w:val="-23"/>
          <w:w w:val="90"/>
        </w:rPr>
        <w:t xml:space="preserve"> </w:t>
      </w:r>
      <w:r>
        <w:rPr>
          <w:color w:val="226F78"/>
          <w:w w:val="90"/>
        </w:rPr>
        <w:t>equality</w:t>
      </w:r>
      <w:r>
        <w:rPr>
          <w:color w:val="226F78"/>
          <w:spacing w:val="-23"/>
          <w:w w:val="90"/>
        </w:rPr>
        <w:t xml:space="preserve"> </w:t>
      </w:r>
      <w:r>
        <w:rPr>
          <w:color w:val="226F78"/>
          <w:spacing w:val="-4"/>
          <w:w w:val="90"/>
        </w:rPr>
        <w:t xml:space="preserve">and </w:t>
      </w:r>
      <w:r>
        <w:rPr>
          <w:color w:val="226F78"/>
        </w:rPr>
        <w:t>social</w:t>
      </w:r>
      <w:r>
        <w:rPr>
          <w:color w:val="226F78"/>
          <w:spacing w:val="-49"/>
        </w:rPr>
        <w:t xml:space="preserve"> </w:t>
      </w:r>
      <w:r>
        <w:rPr>
          <w:color w:val="226F78"/>
        </w:rPr>
        <w:t>inclusion</w:t>
      </w:r>
      <w:r>
        <w:rPr>
          <w:color w:val="226F78"/>
          <w:spacing w:val="-48"/>
        </w:rPr>
        <w:t xml:space="preserve"> </w:t>
      </w:r>
      <w:r>
        <w:rPr>
          <w:color w:val="226F78"/>
        </w:rPr>
        <w:t>in</w:t>
      </w:r>
      <w:r>
        <w:rPr>
          <w:color w:val="226F78"/>
          <w:spacing w:val="-49"/>
        </w:rPr>
        <w:t xml:space="preserve"> </w:t>
      </w:r>
      <w:r>
        <w:rPr>
          <w:color w:val="226F78"/>
        </w:rPr>
        <w:t>each</w:t>
      </w:r>
      <w:r>
        <w:rPr>
          <w:color w:val="226F78"/>
          <w:spacing w:val="-48"/>
        </w:rPr>
        <w:t xml:space="preserve"> </w:t>
      </w:r>
      <w:r>
        <w:rPr>
          <w:color w:val="226F78"/>
          <w:spacing w:val="-6"/>
        </w:rPr>
        <w:t>KOMPAK</w:t>
      </w:r>
      <w:r>
        <w:rPr>
          <w:color w:val="226F78"/>
          <w:spacing w:val="-49"/>
        </w:rPr>
        <w:t xml:space="preserve"> </w:t>
      </w:r>
      <w:r>
        <w:rPr>
          <w:color w:val="226F78"/>
        </w:rPr>
        <w:t>location</w:t>
      </w:r>
    </w:p>
    <w:p w:rsidR="00301C6B" w:rsidRDefault="00301C6B">
      <w:pPr>
        <w:pStyle w:val="BodyText"/>
        <w:kinsoku w:val="0"/>
        <w:overflowPunct w:val="0"/>
        <w:spacing w:before="5"/>
        <w:rPr>
          <w:rFonts w:ascii="Trebuchet MS" w:hAnsi="Trebuchet MS" w:cs="Trebuchet MS"/>
          <w:i/>
          <w:iCs/>
          <w:sz w:val="34"/>
          <w:szCs w:val="34"/>
        </w:rPr>
      </w:pPr>
    </w:p>
    <w:p w:rsidR="00301C6B" w:rsidRDefault="00301C6B">
      <w:pPr>
        <w:pStyle w:val="BodyText"/>
        <w:kinsoku w:val="0"/>
        <w:overflowPunct w:val="0"/>
        <w:spacing w:line="278" w:lineRule="auto"/>
        <w:ind w:left="1133" w:right="450"/>
        <w:jc w:val="both"/>
        <w:rPr>
          <w:color w:val="231F20"/>
          <w:w w:val="115"/>
        </w:rPr>
      </w:pPr>
      <w:r>
        <w:rPr>
          <w:color w:val="231F20"/>
          <w:spacing w:val="-3"/>
          <w:w w:val="115"/>
        </w:rPr>
        <w:t xml:space="preserve">KOMPAK </w:t>
      </w:r>
      <w:r>
        <w:rPr>
          <w:color w:val="231F20"/>
          <w:w w:val="115"/>
        </w:rPr>
        <w:t>acknowledges the religious, ethnic, cultural, political and social norms that shape and influence opportunities, access, agency and control for poor women, persons with disabilities and disadvantaged and marginalised</w:t>
      </w:r>
      <w:r>
        <w:rPr>
          <w:color w:val="231F20"/>
          <w:spacing w:val="-26"/>
          <w:w w:val="115"/>
        </w:rPr>
        <w:t xml:space="preserve"> </w:t>
      </w:r>
      <w:r>
        <w:rPr>
          <w:color w:val="231F20"/>
          <w:w w:val="115"/>
        </w:rPr>
        <w:t>groups.</w:t>
      </w:r>
      <w:r>
        <w:rPr>
          <w:color w:val="231F20"/>
          <w:spacing w:val="-25"/>
          <w:w w:val="115"/>
        </w:rPr>
        <w:t xml:space="preserve"> </w:t>
      </w:r>
      <w:r>
        <w:rPr>
          <w:color w:val="231F20"/>
          <w:w w:val="115"/>
        </w:rPr>
        <w:t>An</w:t>
      </w:r>
      <w:r>
        <w:rPr>
          <w:color w:val="231F20"/>
          <w:spacing w:val="-26"/>
          <w:w w:val="115"/>
        </w:rPr>
        <w:t xml:space="preserve"> </w:t>
      </w:r>
      <w:r>
        <w:rPr>
          <w:color w:val="231F20"/>
          <w:w w:val="115"/>
        </w:rPr>
        <w:t>understanding</w:t>
      </w:r>
      <w:r>
        <w:rPr>
          <w:color w:val="231F20"/>
          <w:spacing w:val="-25"/>
          <w:w w:val="115"/>
        </w:rPr>
        <w:t xml:space="preserve"> </w:t>
      </w:r>
      <w:r>
        <w:rPr>
          <w:color w:val="231F20"/>
          <w:w w:val="115"/>
        </w:rPr>
        <w:t>of</w:t>
      </w:r>
      <w:r>
        <w:rPr>
          <w:color w:val="231F20"/>
          <w:spacing w:val="-26"/>
          <w:w w:val="115"/>
        </w:rPr>
        <w:t xml:space="preserve"> </w:t>
      </w:r>
      <w:r>
        <w:rPr>
          <w:color w:val="231F20"/>
          <w:w w:val="115"/>
        </w:rPr>
        <w:t>these</w:t>
      </w:r>
      <w:r>
        <w:rPr>
          <w:color w:val="231F20"/>
          <w:spacing w:val="-25"/>
          <w:w w:val="115"/>
        </w:rPr>
        <w:t xml:space="preserve"> </w:t>
      </w:r>
      <w:r>
        <w:rPr>
          <w:color w:val="231F20"/>
          <w:w w:val="115"/>
        </w:rPr>
        <w:t>socio-cultural</w:t>
      </w:r>
      <w:r>
        <w:rPr>
          <w:color w:val="231F20"/>
          <w:spacing w:val="-26"/>
          <w:w w:val="115"/>
        </w:rPr>
        <w:t xml:space="preserve"> </w:t>
      </w:r>
      <w:r>
        <w:rPr>
          <w:color w:val="231F20"/>
          <w:w w:val="115"/>
        </w:rPr>
        <w:t>influences</w:t>
      </w:r>
      <w:r>
        <w:rPr>
          <w:color w:val="231F20"/>
          <w:spacing w:val="-25"/>
          <w:w w:val="115"/>
        </w:rPr>
        <w:t xml:space="preserve"> </w:t>
      </w:r>
      <w:r>
        <w:rPr>
          <w:color w:val="231F20"/>
          <w:w w:val="115"/>
        </w:rPr>
        <w:t>and</w:t>
      </w:r>
      <w:r>
        <w:rPr>
          <w:color w:val="231F20"/>
          <w:spacing w:val="-26"/>
          <w:w w:val="115"/>
        </w:rPr>
        <w:t xml:space="preserve"> </w:t>
      </w:r>
      <w:r>
        <w:rPr>
          <w:color w:val="231F20"/>
          <w:w w:val="115"/>
        </w:rPr>
        <w:t>factors</w:t>
      </w:r>
      <w:r>
        <w:rPr>
          <w:color w:val="231F20"/>
          <w:spacing w:val="-25"/>
          <w:w w:val="115"/>
        </w:rPr>
        <w:t xml:space="preserve"> </w:t>
      </w:r>
      <w:r>
        <w:rPr>
          <w:color w:val="231F20"/>
          <w:w w:val="115"/>
        </w:rPr>
        <w:t>is</w:t>
      </w:r>
      <w:r>
        <w:rPr>
          <w:color w:val="231F20"/>
          <w:spacing w:val="-26"/>
          <w:w w:val="115"/>
        </w:rPr>
        <w:t xml:space="preserve"> </w:t>
      </w:r>
      <w:r>
        <w:rPr>
          <w:color w:val="231F20"/>
          <w:w w:val="115"/>
        </w:rPr>
        <w:t>essential</w:t>
      </w:r>
      <w:r>
        <w:rPr>
          <w:color w:val="231F20"/>
          <w:spacing w:val="-25"/>
          <w:w w:val="115"/>
        </w:rPr>
        <w:t xml:space="preserve"> </w:t>
      </w:r>
      <w:r>
        <w:rPr>
          <w:color w:val="231F20"/>
          <w:w w:val="115"/>
        </w:rPr>
        <w:t>to</w:t>
      </w:r>
      <w:r>
        <w:rPr>
          <w:color w:val="231F20"/>
          <w:spacing w:val="-25"/>
          <w:w w:val="115"/>
        </w:rPr>
        <w:t xml:space="preserve"> </w:t>
      </w:r>
      <w:r>
        <w:rPr>
          <w:color w:val="231F20"/>
          <w:w w:val="115"/>
        </w:rPr>
        <w:t>ensure</w:t>
      </w:r>
      <w:r>
        <w:rPr>
          <w:color w:val="231F20"/>
          <w:spacing w:val="-26"/>
          <w:w w:val="115"/>
        </w:rPr>
        <w:t xml:space="preserve"> </w:t>
      </w:r>
      <w:r>
        <w:rPr>
          <w:color w:val="231F20"/>
          <w:w w:val="115"/>
        </w:rPr>
        <w:t>a</w:t>
      </w:r>
      <w:r>
        <w:rPr>
          <w:color w:val="231F20"/>
          <w:spacing w:val="-25"/>
          <w:w w:val="115"/>
        </w:rPr>
        <w:t xml:space="preserve"> </w:t>
      </w:r>
      <w:r>
        <w:rPr>
          <w:color w:val="231F20"/>
          <w:w w:val="115"/>
        </w:rPr>
        <w:t>do</w:t>
      </w:r>
      <w:r>
        <w:rPr>
          <w:color w:val="231F20"/>
          <w:spacing w:val="-26"/>
          <w:w w:val="115"/>
        </w:rPr>
        <w:t xml:space="preserve"> </w:t>
      </w:r>
      <w:r>
        <w:rPr>
          <w:color w:val="231F20"/>
          <w:w w:val="115"/>
        </w:rPr>
        <w:t>no harm</w:t>
      </w:r>
      <w:r>
        <w:rPr>
          <w:color w:val="231F20"/>
          <w:spacing w:val="-19"/>
          <w:w w:val="115"/>
        </w:rPr>
        <w:t xml:space="preserve"> </w:t>
      </w:r>
      <w:r>
        <w:rPr>
          <w:color w:val="231F20"/>
          <w:w w:val="115"/>
        </w:rPr>
        <w:t>approach</w:t>
      </w:r>
      <w:r>
        <w:rPr>
          <w:color w:val="231F20"/>
          <w:spacing w:val="-19"/>
          <w:w w:val="115"/>
        </w:rPr>
        <w:t xml:space="preserve"> </w:t>
      </w:r>
      <w:r>
        <w:rPr>
          <w:color w:val="231F20"/>
          <w:w w:val="115"/>
        </w:rPr>
        <w:t>and</w:t>
      </w:r>
      <w:r>
        <w:rPr>
          <w:color w:val="231F20"/>
          <w:spacing w:val="-19"/>
          <w:w w:val="115"/>
        </w:rPr>
        <w:t xml:space="preserve"> </w:t>
      </w:r>
      <w:r>
        <w:rPr>
          <w:color w:val="231F20"/>
          <w:w w:val="115"/>
        </w:rPr>
        <w:t>that</w:t>
      </w:r>
      <w:r>
        <w:rPr>
          <w:color w:val="231F20"/>
          <w:spacing w:val="-18"/>
          <w:w w:val="115"/>
        </w:rPr>
        <w:t xml:space="preserve"> </w:t>
      </w:r>
      <w:r>
        <w:rPr>
          <w:color w:val="231F20"/>
          <w:w w:val="115"/>
        </w:rPr>
        <w:t>activities</w:t>
      </w:r>
      <w:r>
        <w:rPr>
          <w:color w:val="231F20"/>
          <w:spacing w:val="-19"/>
          <w:w w:val="115"/>
        </w:rPr>
        <w:t xml:space="preserve"> </w:t>
      </w:r>
      <w:r>
        <w:rPr>
          <w:color w:val="231F20"/>
          <w:w w:val="115"/>
        </w:rPr>
        <w:t>are</w:t>
      </w:r>
      <w:r>
        <w:rPr>
          <w:color w:val="231F20"/>
          <w:spacing w:val="-19"/>
          <w:w w:val="115"/>
        </w:rPr>
        <w:t xml:space="preserve"> </w:t>
      </w:r>
      <w:r>
        <w:rPr>
          <w:color w:val="231F20"/>
          <w:w w:val="115"/>
        </w:rPr>
        <w:t>designed</w:t>
      </w:r>
      <w:r>
        <w:rPr>
          <w:color w:val="231F20"/>
          <w:spacing w:val="-18"/>
          <w:w w:val="115"/>
        </w:rPr>
        <w:t xml:space="preserve"> </w:t>
      </w:r>
      <w:r>
        <w:rPr>
          <w:color w:val="231F20"/>
          <w:w w:val="115"/>
        </w:rPr>
        <w:t>and</w:t>
      </w:r>
      <w:r>
        <w:rPr>
          <w:color w:val="231F20"/>
          <w:spacing w:val="-19"/>
          <w:w w:val="115"/>
        </w:rPr>
        <w:t xml:space="preserve"> </w:t>
      </w:r>
      <w:r>
        <w:rPr>
          <w:color w:val="231F20"/>
          <w:w w:val="115"/>
        </w:rPr>
        <w:t>implemented</w:t>
      </w:r>
      <w:r>
        <w:rPr>
          <w:color w:val="231F20"/>
          <w:spacing w:val="-19"/>
          <w:w w:val="115"/>
        </w:rPr>
        <w:t xml:space="preserve"> </w:t>
      </w:r>
      <w:r>
        <w:rPr>
          <w:color w:val="231F20"/>
          <w:w w:val="115"/>
        </w:rPr>
        <w:t>appropriate</w:t>
      </w:r>
      <w:r>
        <w:rPr>
          <w:color w:val="231F20"/>
          <w:spacing w:val="-18"/>
          <w:w w:val="115"/>
        </w:rPr>
        <w:t xml:space="preserve"> </w:t>
      </w:r>
      <w:r>
        <w:rPr>
          <w:color w:val="231F20"/>
          <w:w w:val="115"/>
        </w:rPr>
        <w:t>to</w:t>
      </w:r>
      <w:r>
        <w:rPr>
          <w:color w:val="231F20"/>
          <w:spacing w:val="-19"/>
          <w:w w:val="115"/>
        </w:rPr>
        <w:t xml:space="preserve"> </w:t>
      </w:r>
      <w:r>
        <w:rPr>
          <w:color w:val="231F20"/>
          <w:w w:val="115"/>
        </w:rPr>
        <w:t>local</w:t>
      </w:r>
      <w:r>
        <w:rPr>
          <w:color w:val="231F20"/>
          <w:spacing w:val="-19"/>
          <w:w w:val="115"/>
        </w:rPr>
        <w:t xml:space="preserve"> </w:t>
      </w:r>
      <w:r>
        <w:rPr>
          <w:color w:val="231F20"/>
          <w:w w:val="115"/>
        </w:rPr>
        <w:t>contexts.</w:t>
      </w:r>
      <w:r>
        <w:rPr>
          <w:color w:val="231F20"/>
          <w:spacing w:val="-18"/>
          <w:w w:val="115"/>
        </w:rPr>
        <w:t xml:space="preserve"> </w:t>
      </w:r>
      <w:r>
        <w:rPr>
          <w:color w:val="231F20"/>
          <w:w w:val="115"/>
        </w:rPr>
        <w:t>Some</w:t>
      </w:r>
      <w:r>
        <w:rPr>
          <w:color w:val="231F20"/>
          <w:spacing w:val="-19"/>
          <w:w w:val="115"/>
        </w:rPr>
        <w:t xml:space="preserve"> </w:t>
      </w:r>
      <w:r>
        <w:rPr>
          <w:color w:val="231F20"/>
          <w:w w:val="115"/>
        </w:rPr>
        <w:t>key</w:t>
      </w:r>
      <w:r>
        <w:rPr>
          <w:color w:val="231F20"/>
          <w:spacing w:val="-19"/>
          <w:w w:val="115"/>
        </w:rPr>
        <w:t xml:space="preserve"> </w:t>
      </w:r>
      <w:r>
        <w:rPr>
          <w:color w:val="231F20"/>
          <w:w w:val="115"/>
        </w:rPr>
        <w:t>cultural and</w:t>
      </w:r>
      <w:r>
        <w:rPr>
          <w:color w:val="231F20"/>
          <w:spacing w:val="-15"/>
          <w:w w:val="115"/>
        </w:rPr>
        <w:t xml:space="preserve"> </w:t>
      </w:r>
      <w:r>
        <w:rPr>
          <w:color w:val="231F20"/>
          <w:w w:val="115"/>
        </w:rPr>
        <w:t>social</w:t>
      </w:r>
      <w:r>
        <w:rPr>
          <w:color w:val="231F20"/>
          <w:spacing w:val="-15"/>
          <w:w w:val="115"/>
        </w:rPr>
        <w:t xml:space="preserve"> </w:t>
      </w:r>
      <w:r>
        <w:rPr>
          <w:color w:val="231F20"/>
          <w:w w:val="115"/>
        </w:rPr>
        <w:t>dimensions</w:t>
      </w:r>
      <w:r>
        <w:rPr>
          <w:color w:val="231F20"/>
          <w:spacing w:val="-15"/>
          <w:w w:val="115"/>
        </w:rPr>
        <w:t xml:space="preserve"> </w:t>
      </w:r>
      <w:r>
        <w:rPr>
          <w:color w:val="231F20"/>
          <w:w w:val="115"/>
        </w:rPr>
        <w:t>in</w:t>
      </w:r>
      <w:r>
        <w:rPr>
          <w:color w:val="231F20"/>
          <w:spacing w:val="-15"/>
          <w:w w:val="115"/>
        </w:rPr>
        <w:t xml:space="preserve"> </w:t>
      </w:r>
      <w:r>
        <w:rPr>
          <w:color w:val="231F20"/>
          <w:spacing w:val="-3"/>
          <w:w w:val="115"/>
        </w:rPr>
        <w:t>KOMPAK</w:t>
      </w:r>
      <w:r>
        <w:rPr>
          <w:color w:val="231F20"/>
          <w:spacing w:val="-15"/>
          <w:w w:val="115"/>
        </w:rPr>
        <w:t xml:space="preserve"> </w:t>
      </w:r>
      <w:r>
        <w:rPr>
          <w:color w:val="231F20"/>
          <w:w w:val="115"/>
        </w:rPr>
        <w:t>provinces</w:t>
      </w:r>
      <w:r>
        <w:rPr>
          <w:color w:val="231F20"/>
          <w:spacing w:val="-15"/>
          <w:w w:val="115"/>
        </w:rPr>
        <w:t xml:space="preserve"> </w:t>
      </w:r>
      <w:r>
        <w:rPr>
          <w:color w:val="231F20"/>
          <w:w w:val="115"/>
        </w:rPr>
        <w:t>are</w:t>
      </w:r>
      <w:r>
        <w:rPr>
          <w:color w:val="231F20"/>
          <w:spacing w:val="-15"/>
          <w:w w:val="115"/>
        </w:rPr>
        <w:t xml:space="preserve"> </w:t>
      </w:r>
      <w:r>
        <w:rPr>
          <w:color w:val="231F20"/>
          <w:w w:val="115"/>
        </w:rPr>
        <w:t>highlighted</w:t>
      </w:r>
      <w:r>
        <w:rPr>
          <w:color w:val="231F20"/>
          <w:spacing w:val="-15"/>
          <w:w w:val="115"/>
        </w:rPr>
        <w:t xml:space="preserve"> </w:t>
      </w:r>
      <w:r>
        <w:rPr>
          <w:color w:val="231F20"/>
          <w:w w:val="115"/>
        </w:rPr>
        <w:t>below.</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w w:val="115"/>
        </w:rPr>
        <w:t>The</w:t>
      </w:r>
      <w:r>
        <w:rPr>
          <w:color w:val="231F20"/>
          <w:spacing w:val="-6"/>
          <w:w w:val="115"/>
        </w:rPr>
        <w:t xml:space="preserve"> </w:t>
      </w:r>
      <w:r>
        <w:rPr>
          <w:color w:val="231F20"/>
          <w:w w:val="115"/>
        </w:rPr>
        <w:t>post-conflict</w:t>
      </w:r>
      <w:r>
        <w:rPr>
          <w:color w:val="231F20"/>
          <w:spacing w:val="-6"/>
          <w:w w:val="115"/>
        </w:rPr>
        <w:t xml:space="preserve"> </w:t>
      </w:r>
      <w:r>
        <w:rPr>
          <w:color w:val="231F20"/>
          <w:w w:val="115"/>
        </w:rPr>
        <w:t>situation</w:t>
      </w:r>
      <w:r>
        <w:rPr>
          <w:color w:val="231F20"/>
          <w:spacing w:val="-6"/>
          <w:w w:val="115"/>
        </w:rPr>
        <w:t xml:space="preserve"> </w:t>
      </w:r>
      <w:r>
        <w:rPr>
          <w:color w:val="231F20"/>
          <w:w w:val="115"/>
        </w:rPr>
        <w:t>in</w:t>
      </w:r>
      <w:r>
        <w:rPr>
          <w:color w:val="231F20"/>
          <w:spacing w:val="-6"/>
          <w:w w:val="115"/>
        </w:rPr>
        <w:t xml:space="preserve"> </w:t>
      </w:r>
      <w:r>
        <w:rPr>
          <w:b/>
          <w:bCs/>
          <w:color w:val="231F20"/>
          <w:w w:val="115"/>
        </w:rPr>
        <w:t>Aceh</w:t>
      </w:r>
      <w:r>
        <w:rPr>
          <w:b/>
          <w:bCs/>
          <w:color w:val="231F20"/>
          <w:spacing w:val="-5"/>
          <w:w w:val="115"/>
        </w:rPr>
        <w:t xml:space="preserve"> </w:t>
      </w:r>
      <w:r>
        <w:rPr>
          <w:color w:val="231F20"/>
          <w:w w:val="115"/>
        </w:rPr>
        <w:t>and</w:t>
      </w:r>
      <w:r>
        <w:rPr>
          <w:color w:val="231F20"/>
          <w:spacing w:val="-6"/>
          <w:w w:val="115"/>
        </w:rPr>
        <w:t xml:space="preserve"> </w:t>
      </w:r>
      <w:r>
        <w:rPr>
          <w:color w:val="231F20"/>
          <w:w w:val="115"/>
        </w:rPr>
        <w:t>the</w:t>
      </w:r>
      <w:r>
        <w:rPr>
          <w:color w:val="231F20"/>
          <w:spacing w:val="-6"/>
          <w:w w:val="115"/>
        </w:rPr>
        <w:t xml:space="preserve"> </w:t>
      </w:r>
      <w:r>
        <w:rPr>
          <w:color w:val="231F20"/>
          <w:w w:val="115"/>
        </w:rPr>
        <w:t>implementation</w:t>
      </w:r>
      <w:r>
        <w:rPr>
          <w:color w:val="231F20"/>
          <w:spacing w:val="-6"/>
          <w:w w:val="115"/>
        </w:rPr>
        <w:t xml:space="preserve"> </w:t>
      </w:r>
      <w:r>
        <w:rPr>
          <w:color w:val="231F20"/>
          <w:w w:val="115"/>
        </w:rPr>
        <w:t>of</w:t>
      </w:r>
      <w:r>
        <w:rPr>
          <w:color w:val="231F20"/>
          <w:spacing w:val="-5"/>
          <w:w w:val="115"/>
        </w:rPr>
        <w:t xml:space="preserve"> </w:t>
      </w:r>
      <w:r>
        <w:rPr>
          <w:color w:val="231F20"/>
          <w:w w:val="115"/>
        </w:rPr>
        <w:t>Syariah</w:t>
      </w:r>
      <w:r>
        <w:rPr>
          <w:color w:val="231F20"/>
          <w:spacing w:val="-6"/>
          <w:w w:val="115"/>
        </w:rPr>
        <w:t xml:space="preserve"> </w:t>
      </w:r>
      <w:r>
        <w:rPr>
          <w:color w:val="231F20"/>
          <w:w w:val="115"/>
        </w:rPr>
        <w:t>law</w:t>
      </w:r>
      <w:r>
        <w:rPr>
          <w:color w:val="231F20"/>
          <w:spacing w:val="-6"/>
          <w:w w:val="115"/>
        </w:rPr>
        <w:t xml:space="preserve"> </w:t>
      </w:r>
      <w:r>
        <w:rPr>
          <w:color w:val="231F20"/>
          <w:w w:val="115"/>
        </w:rPr>
        <w:t>has</w:t>
      </w:r>
      <w:r>
        <w:rPr>
          <w:color w:val="231F20"/>
          <w:spacing w:val="-6"/>
          <w:w w:val="115"/>
        </w:rPr>
        <w:t xml:space="preserve"> </w:t>
      </w:r>
      <w:r>
        <w:rPr>
          <w:color w:val="231F20"/>
          <w:w w:val="115"/>
        </w:rPr>
        <w:t>reduced</w:t>
      </w:r>
      <w:r>
        <w:rPr>
          <w:color w:val="231F20"/>
          <w:spacing w:val="-5"/>
          <w:w w:val="115"/>
        </w:rPr>
        <w:t xml:space="preserve"> </w:t>
      </w:r>
      <w:r>
        <w:rPr>
          <w:color w:val="231F20"/>
          <w:w w:val="115"/>
        </w:rPr>
        <w:t>the</w:t>
      </w:r>
      <w:r>
        <w:rPr>
          <w:color w:val="231F20"/>
          <w:spacing w:val="-6"/>
          <w:w w:val="115"/>
        </w:rPr>
        <w:t xml:space="preserve"> </w:t>
      </w:r>
      <w:r>
        <w:rPr>
          <w:color w:val="231F20"/>
          <w:w w:val="115"/>
        </w:rPr>
        <w:t>role</w:t>
      </w:r>
      <w:r>
        <w:rPr>
          <w:color w:val="231F20"/>
          <w:spacing w:val="-6"/>
          <w:w w:val="115"/>
        </w:rPr>
        <w:t xml:space="preserve"> </w:t>
      </w:r>
      <w:r>
        <w:rPr>
          <w:color w:val="231F20"/>
          <w:w w:val="115"/>
        </w:rPr>
        <w:t>of</w:t>
      </w:r>
      <w:r>
        <w:rPr>
          <w:color w:val="231F20"/>
          <w:spacing w:val="-6"/>
          <w:w w:val="115"/>
        </w:rPr>
        <w:t xml:space="preserve"> </w:t>
      </w:r>
      <w:r>
        <w:rPr>
          <w:color w:val="231F20"/>
          <w:w w:val="115"/>
        </w:rPr>
        <w:t>women</w:t>
      </w:r>
      <w:r>
        <w:rPr>
          <w:color w:val="231F20"/>
          <w:spacing w:val="-6"/>
          <w:w w:val="115"/>
        </w:rPr>
        <w:t xml:space="preserve"> </w:t>
      </w:r>
      <w:r>
        <w:rPr>
          <w:color w:val="231F20"/>
          <w:w w:val="115"/>
        </w:rPr>
        <w:t>in</w:t>
      </w:r>
      <w:r>
        <w:rPr>
          <w:color w:val="231F20"/>
          <w:spacing w:val="-5"/>
          <w:w w:val="115"/>
        </w:rPr>
        <w:t xml:space="preserve"> </w:t>
      </w:r>
      <w:r>
        <w:rPr>
          <w:color w:val="231F20"/>
          <w:w w:val="115"/>
        </w:rPr>
        <w:t>the public sphere and their ability to hold positions of power. In Bireun district, for example, a female village head was</w:t>
      </w:r>
      <w:r>
        <w:rPr>
          <w:color w:val="231F20"/>
          <w:spacing w:val="-13"/>
          <w:w w:val="115"/>
        </w:rPr>
        <w:t xml:space="preserve"> </w:t>
      </w:r>
      <w:r>
        <w:rPr>
          <w:color w:val="231F20"/>
          <w:w w:val="115"/>
        </w:rPr>
        <w:t>elected</w:t>
      </w:r>
      <w:r>
        <w:rPr>
          <w:color w:val="231F20"/>
          <w:spacing w:val="-12"/>
          <w:w w:val="115"/>
        </w:rPr>
        <w:t xml:space="preserve"> </w:t>
      </w:r>
      <w:r>
        <w:rPr>
          <w:color w:val="231F20"/>
          <w:w w:val="115"/>
        </w:rPr>
        <w:t>but</w:t>
      </w:r>
      <w:r>
        <w:rPr>
          <w:color w:val="231F20"/>
          <w:spacing w:val="-12"/>
          <w:w w:val="115"/>
        </w:rPr>
        <w:t xml:space="preserve"> </w:t>
      </w:r>
      <w:r>
        <w:rPr>
          <w:color w:val="231F20"/>
          <w:w w:val="115"/>
        </w:rPr>
        <w:t>not</w:t>
      </w:r>
      <w:r>
        <w:rPr>
          <w:color w:val="231F20"/>
          <w:spacing w:val="-13"/>
          <w:w w:val="115"/>
        </w:rPr>
        <w:t xml:space="preserve"> </w:t>
      </w:r>
      <w:r>
        <w:rPr>
          <w:color w:val="231F20"/>
          <w:w w:val="115"/>
        </w:rPr>
        <w:t>permitted</w:t>
      </w:r>
      <w:r>
        <w:rPr>
          <w:color w:val="231F20"/>
          <w:spacing w:val="-12"/>
          <w:w w:val="115"/>
        </w:rPr>
        <w:t xml:space="preserve"> </w:t>
      </w:r>
      <w:r>
        <w:rPr>
          <w:color w:val="231F20"/>
          <w:w w:val="115"/>
        </w:rPr>
        <w:t>to</w:t>
      </w:r>
      <w:r>
        <w:rPr>
          <w:color w:val="231F20"/>
          <w:spacing w:val="-12"/>
          <w:w w:val="115"/>
        </w:rPr>
        <w:t xml:space="preserve"> </w:t>
      </w:r>
      <w:r>
        <w:rPr>
          <w:color w:val="231F20"/>
          <w:w w:val="115"/>
        </w:rPr>
        <w:t>hold</w:t>
      </w:r>
      <w:r>
        <w:rPr>
          <w:color w:val="231F20"/>
          <w:spacing w:val="-13"/>
          <w:w w:val="115"/>
        </w:rPr>
        <w:t xml:space="preserve"> </w:t>
      </w:r>
      <w:r>
        <w:rPr>
          <w:color w:val="231F20"/>
          <w:w w:val="115"/>
        </w:rPr>
        <w:t>the</w:t>
      </w:r>
      <w:r>
        <w:rPr>
          <w:color w:val="231F20"/>
          <w:spacing w:val="-12"/>
          <w:w w:val="115"/>
        </w:rPr>
        <w:t xml:space="preserve"> </w:t>
      </w:r>
      <w:r>
        <w:rPr>
          <w:color w:val="231F20"/>
          <w:w w:val="115"/>
        </w:rPr>
        <w:t>position</w:t>
      </w:r>
      <w:r>
        <w:rPr>
          <w:color w:val="231F20"/>
          <w:spacing w:val="-12"/>
          <w:w w:val="115"/>
        </w:rPr>
        <w:t xml:space="preserve"> </w:t>
      </w:r>
      <w:r>
        <w:rPr>
          <w:color w:val="231F20"/>
          <w:w w:val="115"/>
        </w:rPr>
        <w:t>because</w:t>
      </w:r>
      <w:r>
        <w:rPr>
          <w:color w:val="231F20"/>
          <w:spacing w:val="-13"/>
          <w:w w:val="115"/>
        </w:rPr>
        <w:t xml:space="preserve"> </w:t>
      </w:r>
      <w:r>
        <w:rPr>
          <w:color w:val="231F20"/>
          <w:w w:val="115"/>
        </w:rPr>
        <w:t>she</w:t>
      </w:r>
      <w:r>
        <w:rPr>
          <w:color w:val="231F20"/>
          <w:spacing w:val="-12"/>
          <w:w w:val="115"/>
        </w:rPr>
        <w:t xml:space="preserve"> </w:t>
      </w:r>
      <w:r>
        <w:rPr>
          <w:color w:val="231F20"/>
          <w:w w:val="115"/>
        </w:rPr>
        <w:t>was</w:t>
      </w:r>
      <w:r>
        <w:rPr>
          <w:color w:val="231F20"/>
          <w:spacing w:val="-12"/>
          <w:w w:val="115"/>
        </w:rPr>
        <w:t xml:space="preserve"> </w:t>
      </w:r>
      <w:r>
        <w:rPr>
          <w:color w:val="231F20"/>
          <w:w w:val="115"/>
        </w:rPr>
        <w:t>female.</w:t>
      </w:r>
      <w:r>
        <w:rPr>
          <w:color w:val="231F20"/>
          <w:spacing w:val="-13"/>
          <w:w w:val="115"/>
        </w:rPr>
        <w:t xml:space="preserve"> </w:t>
      </w:r>
      <w:r>
        <w:rPr>
          <w:color w:val="231F20"/>
          <w:w w:val="115"/>
        </w:rPr>
        <w:t>Meanwhile,</w:t>
      </w:r>
      <w:r>
        <w:rPr>
          <w:color w:val="231F20"/>
          <w:spacing w:val="-12"/>
          <w:w w:val="115"/>
        </w:rPr>
        <w:t xml:space="preserve"> </w:t>
      </w:r>
      <w:r>
        <w:rPr>
          <w:color w:val="231F20"/>
          <w:w w:val="115"/>
        </w:rPr>
        <w:t>Aceh</w:t>
      </w:r>
      <w:r>
        <w:rPr>
          <w:color w:val="231F20"/>
          <w:spacing w:val="-12"/>
          <w:w w:val="115"/>
        </w:rPr>
        <w:t xml:space="preserve"> </w:t>
      </w:r>
      <w:r>
        <w:rPr>
          <w:color w:val="231F20"/>
          <w:w w:val="115"/>
        </w:rPr>
        <w:t>has</w:t>
      </w:r>
      <w:r>
        <w:rPr>
          <w:color w:val="231F20"/>
          <w:spacing w:val="-13"/>
          <w:w w:val="115"/>
        </w:rPr>
        <w:t xml:space="preserve"> </w:t>
      </w:r>
      <w:r>
        <w:rPr>
          <w:color w:val="231F20"/>
          <w:w w:val="115"/>
        </w:rPr>
        <w:t>strong</w:t>
      </w:r>
      <w:r>
        <w:rPr>
          <w:color w:val="231F20"/>
          <w:spacing w:val="-12"/>
          <w:w w:val="115"/>
        </w:rPr>
        <w:t xml:space="preserve"> </w:t>
      </w:r>
      <w:r>
        <w:rPr>
          <w:color w:val="231F20"/>
          <w:w w:val="115"/>
        </w:rPr>
        <w:t>cultural traditions</w:t>
      </w:r>
      <w:r>
        <w:rPr>
          <w:color w:val="231F20"/>
          <w:spacing w:val="-32"/>
          <w:w w:val="115"/>
        </w:rPr>
        <w:t xml:space="preserve"> </w:t>
      </w:r>
      <w:r>
        <w:rPr>
          <w:color w:val="231F20"/>
          <w:w w:val="115"/>
        </w:rPr>
        <w:t>that</w:t>
      </w:r>
      <w:r>
        <w:rPr>
          <w:color w:val="231F20"/>
          <w:spacing w:val="-32"/>
          <w:w w:val="115"/>
        </w:rPr>
        <w:t xml:space="preserve"> </w:t>
      </w:r>
      <w:r>
        <w:rPr>
          <w:color w:val="231F20"/>
          <w:w w:val="115"/>
        </w:rPr>
        <w:t>have</w:t>
      </w:r>
      <w:r>
        <w:rPr>
          <w:color w:val="231F20"/>
          <w:spacing w:val="-32"/>
          <w:w w:val="115"/>
        </w:rPr>
        <w:t xml:space="preserve"> </w:t>
      </w:r>
      <w:r>
        <w:rPr>
          <w:color w:val="231F20"/>
          <w:w w:val="115"/>
        </w:rPr>
        <w:t>valued</w:t>
      </w:r>
      <w:r>
        <w:rPr>
          <w:color w:val="231F20"/>
          <w:spacing w:val="-32"/>
          <w:w w:val="115"/>
        </w:rPr>
        <w:t xml:space="preserve"> </w:t>
      </w:r>
      <w:r>
        <w:rPr>
          <w:color w:val="231F20"/>
          <w:w w:val="115"/>
        </w:rPr>
        <w:t>female</w:t>
      </w:r>
      <w:r>
        <w:rPr>
          <w:color w:val="231F20"/>
          <w:spacing w:val="-32"/>
          <w:w w:val="115"/>
        </w:rPr>
        <w:t xml:space="preserve"> </w:t>
      </w:r>
      <w:r>
        <w:rPr>
          <w:color w:val="231F20"/>
          <w:w w:val="115"/>
        </w:rPr>
        <w:t>leaders</w:t>
      </w:r>
      <w:r>
        <w:rPr>
          <w:color w:val="231F20"/>
          <w:spacing w:val="-32"/>
          <w:w w:val="115"/>
        </w:rPr>
        <w:t xml:space="preserve"> </w:t>
      </w:r>
      <w:r>
        <w:rPr>
          <w:color w:val="231F20"/>
          <w:w w:val="115"/>
        </w:rPr>
        <w:t>(Acehnese</w:t>
      </w:r>
      <w:r>
        <w:rPr>
          <w:color w:val="231F20"/>
          <w:spacing w:val="-32"/>
          <w:w w:val="115"/>
        </w:rPr>
        <w:t xml:space="preserve"> </w:t>
      </w:r>
      <w:r>
        <w:rPr>
          <w:color w:val="231F20"/>
          <w:w w:val="115"/>
        </w:rPr>
        <w:t>Queens</w:t>
      </w:r>
      <w:r>
        <w:rPr>
          <w:color w:val="231F20"/>
          <w:spacing w:val="-32"/>
          <w:w w:val="115"/>
        </w:rPr>
        <w:t xml:space="preserve"> </w:t>
      </w:r>
      <w:r>
        <w:rPr>
          <w:color w:val="231F20"/>
          <w:w w:val="115"/>
        </w:rPr>
        <w:t>and</w:t>
      </w:r>
      <w:r>
        <w:rPr>
          <w:color w:val="231F20"/>
          <w:spacing w:val="-32"/>
          <w:w w:val="115"/>
        </w:rPr>
        <w:t xml:space="preserve"> </w:t>
      </w:r>
      <w:r>
        <w:rPr>
          <w:color w:val="231F20"/>
          <w:w w:val="115"/>
        </w:rPr>
        <w:t>freedom</w:t>
      </w:r>
      <w:r>
        <w:rPr>
          <w:color w:val="231F20"/>
          <w:spacing w:val="-32"/>
          <w:w w:val="115"/>
        </w:rPr>
        <w:t xml:space="preserve"> </w:t>
      </w:r>
      <w:r>
        <w:rPr>
          <w:color w:val="231F20"/>
          <w:w w:val="115"/>
        </w:rPr>
        <w:t>fighters)</w:t>
      </w:r>
      <w:r>
        <w:rPr>
          <w:color w:val="231F20"/>
          <w:spacing w:val="-32"/>
          <w:w w:val="115"/>
        </w:rPr>
        <w:t xml:space="preserve"> </w:t>
      </w:r>
      <w:r>
        <w:rPr>
          <w:color w:val="231F20"/>
          <w:w w:val="115"/>
        </w:rPr>
        <w:t>for</w:t>
      </w:r>
      <w:r>
        <w:rPr>
          <w:color w:val="231F20"/>
          <w:spacing w:val="-32"/>
          <w:w w:val="115"/>
        </w:rPr>
        <w:t xml:space="preserve"> </w:t>
      </w:r>
      <w:r>
        <w:rPr>
          <w:color w:val="231F20"/>
          <w:w w:val="115"/>
        </w:rPr>
        <w:t>centuries.</w:t>
      </w:r>
      <w:r>
        <w:rPr>
          <w:color w:val="231F20"/>
          <w:spacing w:val="-32"/>
          <w:w w:val="115"/>
        </w:rPr>
        <w:t xml:space="preserve"> </w:t>
      </w:r>
      <w:r>
        <w:rPr>
          <w:color w:val="231F20"/>
          <w:w w:val="115"/>
        </w:rPr>
        <w:t>These</w:t>
      </w:r>
      <w:r>
        <w:rPr>
          <w:color w:val="231F20"/>
          <w:spacing w:val="-32"/>
          <w:w w:val="115"/>
        </w:rPr>
        <w:t xml:space="preserve"> </w:t>
      </w:r>
      <w:r>
        <w:rPr>
          <w:color w:val="231F20"/>
          <w:w w:val="115"/>
        </w:rPr>
        <w:t>narratives are</w:t>
      </w:r>
      <w:r>
        <w:rPr>
          <w:color w:val="231F20"/>
          <w:spacing w:val="-8"/>
          <w:w w:val="115"/>
        </w:rPr>
        <w:t xml:space="preserve"> </w:t>
      </w:r>
      <w:r>
        <w:rPr>
          <w:color w:val="231F20"/>
          <w:w w:val="115"/>
        </w:rPr>
        <w:t>still</w:t>
      </w:r>
      <w:r>
        <w:rPr>
          <w:color w:val="231F20"/>
          <w:spacing w:val="-8"/>
          <w:w w:val="115"/>
        </w:rPr>
        <w:t xml:space="preserve"> </w:t>
      </w:r>
      <w:r>
        <w:rPr>
          <w:color w:val="231F20"/>
          <w:w w:val="115"/>
        </w:rPr>
        <w:t>strong</w:t>
      </w:r>
      <w:r>
        <w:rPr>
          <w:color w:val="231F20"/>
          <w:spacing w:val="-8"/>
          <w:w w:val="115"/>
        </w:rPr>
        <w:t xml:space="preserve"> </w:t>
      </w:r>
      <w:r>
        <w:rPr>
          <w:color w:val="231F20"/>
          <w:w w:val="115"/>
        </w:rPr>
        <w:t>and</w:t>
      </w:r>
      <w:r>
        <w:rPr>
          <w:color w:val="231F20"/>
          <w:spacing w:val="-7"/>
          <w:w w:val="115"/>
        </w:rPr>
        <w:t xml:space="preserve"> </w:t>
      </w:r>
      <w:r>
        <w:rPr>
          <w:color w:val="231F20"/>
          <w:w w:val="115"/>
        </w:rPr>
        <w:t>often</w:t>
      </w:r>
      <w:r>
        <w:rPr>
          <w:color w:val="231F20"/>
          <w:spacing w:val="-8"/>
          <w:w w:val="115"/>
        </w:rPr>
        <w:t xml:space="preserve"> </w:t>
      </w:r>
      <w:r>
        <w:rPr>
          <w:color w:val="231F20"/>
          <w:w w:val="115"/>
        </w:rPr>
        <w:t>become</w:t>
      </w:r>
      <w:r>
        <w:rPr>
          <w:color w:val="231F20"/>
          <w:spacing w:val="-8"/>
          <w:w w:val="115"/>
        </w:rPr>
        <w:t xml:space="preserve"> </w:t>
      </w:r>
      <w:r>
        <w:rPr>
          <w:color w:val="231F20"/>
          <w:w w:val="115"/>
        </w:rPr>
        <w:t>the</w:t>
      </w:r>
      <w:r>
        <w:rPr>
          <w:color w:val="231F20"/>
          <w:spacing w:val="-7"/>
          <w:w w:val="115"/>
        </w:rPr>
        <w:t xml:space="preserve"> </w:t>
      </w:r>
      <w:r>
        <w:rPr>
          <w:color w:val="231F20"/>
          <w:w w:val="115"/>
        </w:rPr>
        <w:t>impetus</w:t>
      </w:r>
      <w:r>
        <w:rPr>
          <w:color w:val="231F20"/>
          <w:spacing w:val="-8"/>
          <w:w w:val="115"/>
        </w:rPr>
        <w:t xml:space="preserve"> </w:t>
      </w:r>
      <w:r>
        <w:rPr>
          <w:color w:val="231F20"/>
          <w:w w:val="115"/>
        </w:rPr>
        <w:t>to</w:t>
      </w:r>
      <w:r>
        <w:rPr>
          <w:color w:val="231F20"/>
          <w:spacing w:val="-8"/>
          <w:w w:val="115"/>
        </w:rPr>
        <w:t xml:space="preserve"> </w:t>
      </w:r>
      <w:r>
        <w:rPr>
          <w:color w:val="231F20"/>
          <w:w w:val="115"/>
        </w:rPr>
        <w:t>push</w:t>
      </w:r>
      <w:r>
        <w:rPr>
          <w:color w:val="231F20"/>
          <w:spacing w:val="-7"/>
          <w:w w:val="115"/>
        </w:rPr>
        <w:t xml:space="preserve"> </w:t>
      </w:r>
      <w:r>
        <w:rPr>
          <w:color w:val="231F20"/>
          <w:w w:val="115"/>
        </w:rPr>
        <w:t>for</w:t>
      </w:r>
      <w:r>
        <w:rPr>
          <w:color w:val="231F20"/>
          <w:spacing w:val="-8"/>
          <w:w w:val="115"/>
        </w:rPr>
        <w:t xml:space="preserve"> </w:t>
      </w:r>
      <w:r>
        <w:rPr>
          <w:color w:val="231F20"/>
          <w:w w:val="115"/>
        </w:rPr>
        <w:t>pro-gender</w:t>
      </w:r>
      <w:r>
        <w:rPr>
          <w:color w:val="231F20"/>
          <w:spacing w:val="-8"/>
          <w:w w:val="115"/>
        </w:rPr>
        <w:t xml:space="preserve"> </w:t>
      </w:r>
      <w:r>
        <w:rPr>
          <w:color w:val="231F20"/>
          <w:w w:val="115"/>
        </w:rPr>
        <w:t>initiatives</w:t>
      </w:r>
      <w:r>
        <w:rPr>
          <w:color w:val="231F20"/>
          <w:spacing w:val="-8"/>
          <w:w w:val="115"/>
        </w:rPr>
        <w:t xml:space="preserve"> </w:t>
      </w:r>
      <w:r>
        <w:rPr>
          <w:color w:val="231F20"/>
          <w:w w:val="115"/>
        </w:rPr>
        <w:t>and</w:t>
      </w:r>
      <w:r>
        <w:rPr>
          <w:color w:val="231F20"/>
          <w:spacing w:val="-7"/>
          <w:w w:val="115"/>
        </w:rPr>
        <w:t xml:space="preserve"> </w:t>
      </w:r>
      <w:r>
        <w:rPr>
          <w:color w:val="231F20"/>
          <w:w w:val="115"/>
        </w:rPr>
        <w:t>regulations.</w:t>
      </w:r>
      <w:r>
        <w:rPr>
          <w:color w:val="231F20"/>
          <w:spacing w:val="-8"/>
          <w:w w:val="115"/>
        </w:rPr>
        <w:t xml:space="preserve"> </w:t>
      </w:r>
      <w:r>
        <w:rPr>
          <w:color w:val="231F20"/>
          <w:w w:val="115"/>
        </w:rPr>
        <w:t>Aceh</w:t>
      </w:r>
      <w:r>
        <w:rPr>
          <w:color w:val="231F20"/>
          <w:spacing w:val="-8"/>
          <w:w w:val="115"/>
        </w:rPr>
        <w:t xml:space="preserve"> </w:t>
      </w:r>
      <w:r>
        <w:rPr>
          <w:color w:val="231F20"/>
          <w:w w:val="115"/>
        </w:rPr>
        <w:t>also</w:t>
      </w:r>
      <w:r>
        <w:rPr>
          <w:color w:val="231F20"/>
          <w:spacing w:val="-7"/>
          <w:w w:val="115"/>
        </w:rPr>
        <w:t xml:space="preserve"> </w:t>
      </w:r>
      <w:r>
        <w:rPr>
          <w:color w:val="231F20"/>
          <w:w w:val="115"/>
        </w:rPr>
        <w:t>has</w:t>
      </w:r>
      <w:r>
        <w:rPr>
          <w:color w:val="231F20"/>
          <w:spacing w:val="-8"/>
          <w:w w:val="115"/>
        </w:rPr>
        <w:t xml:space="preserve"> </w:t>
      </w:r>
      <w:r>
        <w:rPr>
          <w:color w:val="231F20"/>
          <w:w w:val="115"/>
        </w:rPr>
        <w:t>a</w:t>
      </w:r>
    </w:p>
    <w:p w:rsidR="00301C6B" w:rsidRDefault="004A120F">
      <w:pPr>
        <w:pStyle w:val="BodyText"/>
        <w:kinsoku w:val="0"/>
        <w:overflowPunct w:val="0"/>
        <w:spacing w:before="7"/>
        <w:rPr>
          <w:sz w:val="15"/>
          <w:szCs w:val="15"/>
        </w:rPr>
      </w:pPr>
      <w:r>
        <w:rPr>
          <w:noProof/>
        </w:rPr>
        <mc:AlternateContent>
          <mc:Choice Requires="wps">
            <w:drawing>
              <wp:anchor distT="0" distB="0" distL="0" distR="0" simplePos="0" relativeHeight="251614208" behindDoc="0" locked="0" layoutInCell="0" allowOverlap="1">
                <wp:simplePos x="0" y="0"/>
                <wp:positionH relativeFrom="page">
                  <wp:posOffset>719455</wp:posOffset>
                </wp:positionH>
                <wp:positionV relativeFrom="paragraph">
                  <wp:posOffset>141605</wp:posOffset>
                </wp:positionV>
                <wp:extent cx="914400" cy="12700"/>
                <wp:effectExtent l="0" t="0" r="0" b="0"/>
                <wp:wrapTopAndBottom/>
                <wp:docPr id="53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6F9F40" id="Freeform 231"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15pt,128.65pt,11.1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" o:allowincell="f" filled="f" strokecolor="#231f20" strokeweight=".5pt">
                <v:path arrowok="t" o:connecttype="custom" o:connectlocs="0,0;914400,0" o:connectangles="0,0"/>
                <w10:wrap type="topAndBottom" anchorx="page"/>
              </v:polyline>
            </w:pict>
          </mc:Fallback>
        </mc:AlternateContent>
      </w:r>
    </w:p>
    <w:p w:rsidR="00301C6B" w:rsidRDefault="00301C6B">
      <w:pPr>
        <w:pStyle w:val="BodyText"/>
        <w:kinsoku w:val="0"/>
        <w:overflowPunct w:val="0"/>
        <w:spacing w:before="8" w:line="252" w:lineRule="auto"/>
        <w:ind w:left="1133" w:right="398" w:hanging="1"/>
        <w:rPr>
          <w:color w:val="231F20"/>
          <w:w w:val="110"/>
          <w:sz w:val="16"/>
          <w:szCs w:val="16"/>
        </w:rPr>
      </w:pPr>
      <w:r>
        <w:rPr>
          <w:color w:val="AC1F24"/>
          <w:w w:val="110"/>
          <w:position w:val="5"/>
          <w:sz w:val="9"/>
          <w:szCs w:val="9"/>
        </w:rPr>
        <w:t xml:space="preserve">1 </w:t>
      </w:r>
      <w:r>
        <w:rPr>
          <w:color w:val="231F20"/>
          <w:w w:val="110"/>
          <w:sz w:val="16"/>
          <w:szCs w:val="16"/>
        </w:rPr>
        <w:t>Bappenas (2014), Rencana Pembangunan Jangka Menengah Nasional [National Medium-term Development Plan, RPJMN] 2015–2019, GOI: Jakarta. p.6.</w:t>
      </w:r>
    </w:p>
    <w:p w:rsidR="00301C6B" w:rsidRDefault="00301C6B">
      <w:pPr>
        <w:pStyle w:val="BodyText"/>
        <w:kinsoku w:val="0"/>
        <w:overflowPunct w:val="0"/>
        <w:spacing w:line="252" w:lineRule="auto"/>
        <w:ind w:left="1133" w:right="456" w:hanging="1"/>
        <w:rPr>
          <w:color w:val="231F20"/>
          <w:w w:val="110"/>
          <w:sz w:val="16"/>
          <w:szCs w:val="16"/>
        </w:rPr>
      </w:pPr>
      <w:r>
        <w:rPr>
          <w:color w:val="AC1F24"/>
          <w:w w:val="110"/>
          <w:position w:val="5"/>
          <w:sz w:val="9"/>
          <w:szCs w:val="9"/>
        </w:rPr>
        <w:t>2</w:t>
      </w:r>
      <w:r>
        <w:rPr>
          <w:color w:val="AC1F24"/>
          <w:spacing w:val="18"/>
          <w:w w:val="110"/>
          <w:position w:val="5"/>
          <w:sz w:val="9"/>
          <w:szCs w:val="9"/>
        </w:rPr>
        <w:t xml:space="preserve"> </w:t>
      </w:r>
      <w:r>
        <w:rPr>
          <w:color w:val="231F20"/>
          <w:w w:val="110"/>
          <w:sz w:val="16"/>
          <w:szCs w:val="16"/>
        </w:rPr>
        <w:t>Ajar</w:t>
      </w:r>
      <w:r>
        <w:rPr>
          <w:color w:val="231F20"/>
          <w:spacing w:val="-12"/>
          <w:w w:val="110"/>
          <w:sz w:val="16"/>
          <w:szCs w:val="16"/>
        </w:rPr>
        <w:t xml:space="preserve"> </w:t>
      </w:r>
      <w:r>
        <w:rPr>
          <w:color w:val="231F20"/>
          <w:w w:val="110"/>
          <w:sz w:val="16"/>
          <w:szCs w:val="16"/>
        </w:rPr>
        <w:t>(2016),</w:t>
      </w:r>
      <w:r>
        <w:rPr>
          <w:color w:val="231F20"/>
          <w:spacing w:val="-13"/>
          <w:w w:val="110"/>
          <w:sz w:val="16"/>
          <w:szCs w:val="16"/>
        </w:rPr>
        <w:t xml:space="preserve"> </w:t>
      </w:r>
      <w:r>
        <w:rPr>
          <w:i/>
          <w:iCs/>
          <w:color w:val="231F20"/>
          <w:w w:val="110"/>
          <w:sz w:val="16"/>
          <w:szCs w:val="16"/>
        </w:rPr>
        <w:t>I</w:t>
      </w:r>
      <w:r>
        <w:rPr>
          <w:i/>
          <w:iCs/>
          <w:color w:val="231F20"/>
          <w:spacing w:val="-15"/>
          <w:w w:val="110"/>
          <w:sz w:val="16"/>
          <w:szCs w:val="16"/>
        </w:rPr>
        <w:t xml:space="preserve"> </w:t>
      </w:r>
      <w:r>
        <w:rPr>
          <w:i/>
          <w:iCs/>
          <w:color w:val="231F20"/>
          <w:w w:val="110"/>
          <w:sz w:val="16"/>
          <w:szCs w:val="16"/>
        </w:rPr>
        <w:t>am</w:t>
      </w:r>
      <w:r>
        <w:rPr>
          <w:i/>
          <w:iCs/>
          <w:color w:val="231F20"/>
          <w:spacing w:val="-14"/>
          <w:w w:val="110"/>
          <w:sz w:val="16"/>
          <w:szCs w:val="16"/>
        </w:rPr>
        <w:t xml:space="preserve"> </w:t>
      </w:r>
      <w:r>
        <w:rPr>
          <w:i/>
          <w:iCs/>
          <w:color w:val="231F20"/>
          <w:w w:val="110"/>
          <w:sz w:val="16"/>
          <w:szCs w:val="16"/>
        </w:rPr>
        <w:t>here.</w:t>
      </w:r>
      <w:r>
        <w:rPr>
          <w:i/>
          <w:iCs/>
          <w:color w:val="231F20"/>
          <w:spacing w:val="-14"/>
          <w:w w:val="110"/>
          <w:sz w:val="16"/>
          <w:szCs w:val="16"/>
        </w:rPr>
        <w:t xml:space="preserve"> </w:t>
      </w:r>
      <w:r>
        <w:rPr>
          <w:i/>
          <w:iCs/>
          <w:color w:val="231F20"/>
          <w:w w:val="110"/>
          <w:sz w:val="16"/>
          <w:szCs w:val="16"/>
        </w:rPr>
        <w:t>Papua</w:t>
      </w:r>
      <w:r>
        <w:rPr>
          <w:i/>
          <w:iCs/>
          <w:color w:val="231F20"/>
          <w:spacing w:val="-15"/>
          <w:w w:val="110"/>
          <w:sz w:val="16"/>
          <w:szCs w:val="16"/>
        </w:rPr>
        <w:t xml:space="preserve"> </w:t>
      </w:r>
      <w:r>
        <w:rPr>
          <w:i/>
          <w:iCs/>
          <w:color w:val="231F20"/>
          <w:w w:val="110"/>
          <w:sz w:val="16"/>
          <w:szCs w:val="16"/>
        </w:rPr>
        <w:t>Working</w:t>
      </w:r>
      <w:r>
        <w:rPr>
          <w:i/>
          <w:iCs/>
          <w:color w:val="231F20"/>
          <w:spacing w:val="-14"/>
          <w:w w:val="110"/>
          <w:sz w:val="16"/>
          <w:szCs w:val="16"/>
        </w:rPr>
        <w:t xml:space="preserve"> </w:t>
      </w:r>
      <w:r>
        <w:rPr>
          <w:i/>
          <w:iCs/>
          <w:color w:val="231F20"/>
          <w:w w:val="110"/>
          <w:sz w:val="16"/>
          <w:szCs w:val="16"/>
        </w:rPr>
        <w:t>Group:</w:t>
      </w:r>
      <w:r>
        <w:rPr>
          <w:i/>
          <w:iCs/>
          <w:color w:val="231F20"/>
          <w:spacing w:val="-15"/>
          <w:w w:val="110"/>
          <w:sz w:val="16"/>
          <w:szCs w:val="16"/>
        </w:rPr>
        <w:t xml:space="preserve"> </w:t>
      </w:r>
      <w:r>
        <w:rPr>
          <w:i/>
          <w:iCs/>
          <w:color w:val="231F20"/>
          <w:w w:val="110"/>
          <w:sz w:val="16"/>
          <w:szCs w:val="16"/>
        </w:rPr>
        <w:t>Challenges</w:t>
      </w:r>
      <w:r>
        <w:rPr>
          <w:i/>
          <w:iCs/>
          <w:color w:val="231F20"/>
          <w:spacing w:val="-14"/>
          <w:w w:val="110"/>
          <w:sz w:val="16"/>
          <w:szCs w:val="16"/>
        </w:rPr>
        <w:t xml:space="preserve"> </w:t>
      </w:r>
      <w:r>
        <w:rPr>
          <w:i/>
          <w:iCs/>
          <w:color w:val="231F20"/>
          <w:w w:val="110"/>
          <w:sz w:val="16"/>
          <w:szCs w:val="16"/>
        </w:rPr>
        <w:t>and</w:t>
      </w:r>
      <w:r>
        <w:rPr>
          <w:i/>
          <w:iCs/>
          <w:color w:val="231F20"/>
          <w:spacing w:val="-15"/>
          <w:w w:val="110"/>
          <w:sz w:val="16"/>
          <w:szCs w:val="16"/>
        </w:rPr>
        <w:t xml:space="preserve"> </w:t>
      </w:r>
      <w:r>
        <w:rPr>
          <w:i/>
          <w:iCs/>
          <w:color w:val="231F20"/>
          <w:w w:val="110"/>
          <w:sz w:val="16"/>
          <w:szCs w:val="16"/>
        </w:rPr>
        <w:t>Opportunities</w:t>
      </w:r>
      <w:r>
        <w:rPr>
          <w:i/>
          <w:iCs/>
          <w:color w:val="231F20"/>
          <w:spacing w:val="-14"/>
          <w:w w:val="110"/>
          <w:sz w:val="16"/>
          <w:szCs w:val="16"/>
        </w:rPr>
        <w:t xml:space="preserve"> </w:t>
      </w:r>
      <w:r>
        <w:rPr>
          <w:i/>
          <w:iCs/>
          <w:color w:val="231F20"/>
          <w:w w:val="110"/>
          <w:sz w:val="16"/>
          <w:szCs w:val="16"/>
        </w:rPr>
        <w:t>for</w:t>
      </w:r>
      <w:r>
        <w:rPr>
          <w:i/>
          <w:iCs/>
          <w:color w:val="231F20"/>
          <w:spacing w:val="-15"/>
          <w:w w:val="110"/>
          <w:sz w:val="16"/>
          <w:szCs w:val="16"/>
        </w:rPr>
        <w:t xml:space="preserve"> </w:t>
      </w:r>
      <w:r>
        <w:rPr>
          <w:i/>
          <w:iCs/>
          <w:color w:val="231F20"/>
          <w:w w:val="110"/>
          <w:sz w:val="16"/>
          <w:szCs w:val="16"/>
        </w:rPr>
        <w:t>Papuan</w:t>
      </w:r>
      <w:r>
        <w:rPr>
          <w:i/>
          <w:iCs/>
          <w:color w:val="231F20"/>
          <w:spacing w:val="-14"/>
          <w:w w:val="110"/>
          <w:sz w:val="16"/>
          <w:szCs w:val="16"/>
        </w:rPr>
        <w:t xml:space="preserve"> </w:t>
      </w:r>
      <w:r>
        <w:rPr>
          <w:i/>
          <w:iCs/>
          <w:color w:val="231F20"/>
          <w:w w:val="110"/>
          <w:sz w:val="16"/>
          <w:szCs w:val="16"/>
        </w:rPr>
        <w:t>Women</w:t>
      </w:r>
      <w:r>
        <w:rPr>
          <w:i/>
          <w:iCs/>
          <w:color w:val="231F20"/>
          <w:spacing w:val="-14"/>
          <w:w w:val="110"/>
          <w:sz w:val="16"/>
          <w:szCs w:val="16"/>
        </w:rPr>
        <w:t xml:space="preserve"> </w:t>
      </w:r>
      <w:r>
        <w:rPr>
          <w:i/>
          <w:iCs/>
          <w:color w:val="231F20"/>
          <w:w w:val="110"/>
          <w:sz w:val="16"/>
          <w:szCs w:val="16"/>
        </w:rPr>
        <w:t>from</w:t>
      </w:r>
      <w:r>
        <w:rPr>
          <w:i/>
          <w:iCs/>
          <w:color w:val="231F20"/>
          <w:spacing w:val="-15"/>
          <w:w w:val="110"/>
          <w:sz w:val="16"/>
          <w:szCs w:val="16"/>
        </w:rPr>
        <w:t xml:space="preserve"> </w:t>
      </w:r>
      <w:r>
        <w:rPr>
          <w:i/>
          <w:iCs/>
          <w:color w:val="231F20"/>
          <w:w w:val="110"/>
          <w:sz w:val="16"/>
          <w:szCs w:val="16"/>
        </w:rPr>
        <w:t>Their</w:t>
      </w:r>
      <w:r>
        <w:rPr>
          <w:i/>
          <w:iCs/>
          <w:color w:val="231F20"/>
          <w:spacing w:val="-14"/>
          <w:w w:val="110"/>
          <w:sz w:val="16"/>
          <w:szCs w:val="16"/>
        </w:rPr>
        <w:t xml:space="preserve"> </w:t>
      </w:r>
      <w:r>
        <w:rPr>
          <w:i/>
          <w:iCs/>
          <w:color w:val="231F20"/>
          <w:w w:val="110"/>
          <w:sz w:val="16"/>
          <w:szCs w:val="16"/>
        </w:rPr>
        <w:t>Own</w:t>
      </w:r>
      <w:r>
        <w:rPr>
          <w:i/>
          <w:iCs/>
          <w:color w:val="231F20"/>
          <w:spacing w:val="-15"/>
          <w:w w:val="110"/>
          <w:sz w:val="16"/>
          <w:szCs w:val="16"/>
        </w:rPr>
        <w:t xml:space="preserve"> </w:t>
      </w:r>
      <w:r>
        <w:rPr>
          <w:i/>
          <w:iCs/>
          <w:color w:val="231F20"/>
          <w:w w:val="110"/>
          <w:sz w:val="16"/>
          <w:szCs w:val="16"/>
        </w:rPr>
        <w:t>Perspective</w:t>
      </w:r>
      <w:r>
        <w:rPr>
          <w:color w:val="231F20"/>
          <w:w w:val="110"/>
          <w:sz w:val="16"/>
          <w:szCs w:val="16"/>
        </w:rPr>
        <w:t>.</w:t>
      </w:r>
      <w:r>
        <w:rPr>
          <w:color w:val="231F20"/>
          <w:spacing w:val="-12"/>
          <w:w w:val="110"/>
          <w:sz w:val="16"/>
          <w:szCs w:val="16"/>
        </w:rPr>
        <w:t xml:space="preserve"> </w:t>
      </w:r>
      <w:r>
        <w:rPr>
          <w:color w:val="231F20"/>
          <w:w w:val="110"/>
          <w:sz w:val="16"/>
          <w:szCs w:val="16"/>
        </w:rPr>
        <w:t>Unpublished</w:t>
      </w:r>
      <w:r>
        <w:rPr>
          <w:color w:val="231F20"/>
          <w:spacing w:val="-13"/>
          <w:w w:val="110"/>
          <w:sz w:val="16"/>
          <w:szCs w:val="16"/>
        </w:rPr>
        <w:t xml:space="preserve"> </w:t>
      </w:r>
      <w:r>
        <w:rPr>
          <w:color w:val="231F20"/>
          <w:w w:val="110"/>
          <w:sz w:val="16"/>
          <w:szCs w:val="16"/>
        </w:rPr>
        <w:t>Report</w:t>
      </w:r>
      <w:r>
        <w:rPr>
          <w:color w:val="231F20"/>
          <w:spacing w:val="-13"/>
          <w:w w:val="110"/>
          <w:sz w:val="16"/>
          <w:szCs w:val="16"/>
        </w:rPr>
        <w:t xml:space="preserve"> </w:t>
      </w:r>
      <w:r>
        <w:rPr>
          <w:color w:val="231F20"/>
          <w:w w:val="110"/>
          <w:sz w:val="16"/>
          <w:szCs w:val="16"/>
        </w:rPr>
        <w:t>for MAMPU.</w:t>
      </w:r>
      <w:r>
        <w:rPr>
          <w:color w:val="231F20"/>
          <w:spacing w:val="-9"/>
          <w:w w:val="110"/>
          <w:sz w:val="16"/>
          <w:szCs w:val="16"/>
        </w:rPr>
        <w:t xml:space="preserve"> </w:t>
      </w:r>
      <w:r>
        <w:rPr>
          <w:color w:val="231F20"/>
          <w:w w:val="110"/>
          <w:sz w:val="16"/>
          <w:szCs w:val="16"/>
        </w:rPr>
        <w:t>Jakarta</w:t>
      </w:r>
    </w:p>
    <w:p w:rsidR="00301C6B" w:rsidRDefault="00301C6B">
      <w:pPr>
        <w:pStyle w:val="BodyText"/>
        <w:kinsoku w:val="0"/>
        <w:overflowPunct w:val="0"/>
        <w:spacing w:line="182" w:lineRule="exact"/>
        <w:ind w:left="1133"/>
        <w:rPr>
          <w:color w:val="231F20"/>
          <w:w w:val="110"/>
          <w:sz w:val="16"/>
          <w:szCs w:val="16"/>
        </w:rPr>
      </w:pPr>
      <w:r>
        <w:rPr>
          <w:color w:val="AC1F24"/>
          <w:w w:val="110"/>
          <w:position w:val="5"/>
          <w:sz w:val="9"/>
          <w:szCs w:val="9"/>
        </w:rPr>
        <w:t xml:space="preserve">3 </w:t>
      </w:r>
      <w:r>
        <w:rPr>
          <w:color w:val="231F20"/>
          <w:w w:val="110"/>
          <w:sz w:val="16"/>
          <w:szCs w:val="16"/>
        </w:rPr>
        <w:t>Komnas Perempuan (2017) Annual Report on Violence against Women.</w:t>
      </w:r>
    </w:p>
    <w:p w:rsidR="00301C6B" w:rsidRDefault="00301C6B">
      <w:pPr>
        <w:pStyle w:val="BodyText"/>
        <w:kinsoku w:val="0"/>
        <w:overflowPunct w:val="0"/>
        <w:spacing w:line="182" w:lineRule="exact"/>
        <w:ind w:left="1133"/>
        <w:rPr>
          <w:color w:val="231F20"/>
          <w:w w:val="110"/>
          <w:sz w:val="16"/>
          <w:szCs w:val="16"/>
        </w:rPr>
        <w:sectPr w:rsidR="00301C6B">
          <w:headerReference w:type="even" r:id="rId63"/>
          <w:headerReference w:type="default" r:id="rId64"/>
          <w:pgSz w:w="11910" w:h="16840"/>
          <w:pgMar w:top="440" w:right="680" w:bottom="700" w:left="0" w:header="0" w:footer="514" w:gutter="0"/>
          <w:cols w:space="720"/>
          <w:noEndnote/>
        </w:sectPr>
      </w:pPr>
    </w:p>
    <w:p w:rsidR="00301C6B" w:rsidRDefault="004A120F">
      <w:pPr>
        <w:pStyle w:val="BodyText"/>
        <w:kinsoku w:val="0"/>
        <w:overflowPunct w:val="0"/>
        <w:spacing w:before="2"/>
        <w:rPr>
          <w:sz w:val="8"/>
          <w:szCs w:val="8"/>
        </w:rPr>
      </w:pPr>
      <w:r>
        <w:rPr>
          <w:noProof/>
        </w:rPr>
        <mc:AlternateContent>
          <mc:Choice Requires="wps">
            <w:drawing>
              <wp:anchor distT="0" distB="0" distL="114300" distR="114300" simplePos="0" relativeHeight="251615232" behindDoc="0" locked="0" layoutInCell="0" allowOverlap="1">
                <wp:simplePos x="0" y="0"/>
                <wp:positionH relativeFrom="page">
                  <wp:posOffset>7559675</wp:posOffset>
                </wp:positionH>
                <wp:positionV relativeFrom="page">
                  <wp:posOffset>0</wp:posOffset>
                </wp:positionV>
                <wp:extent cx="12700" cy="2619375"/>
                <wp:effectExtent l="0" t="0" r="0" b="0"/>
                <wp:wrapNone/>
                <wp:docPr id="53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19375"/>
                        </a:xfrm>
                        <a:custGeom>
                          <a:avLst/>
                          <a:gdLst>
                            <a:gd name="T0" fmla="*/ 0 w 20"/>
                            <a:gd name="T1" fmla="*/ 0 h 4125"/>
                            <a:gd name="T2" fmla="*/ 0 w 20"/>
                            <a:gd name="T3" fmla="*/ 4124 h 4125"/>
                          </a:gdLst>
                          <a:ahLst/>
                          <a:cxnLst>
                            <a:cxn ang="0">
                              <a:pos x="T0" y="T1"/>
                            </a:cxn>
                            <a:cxn ang="0">
                              <a:pos x="T2" y="T3"/>
                            </a:cxn>
                          </a:cxnLst>
                          <a:rect l="0" t="0" r="r" b="b"/>
                          <a:pathLst>
                            <a:path w="20" h="4125">
                              <a:moveTo>
                                <a:pt x="0" y="0"/>
                              </a:moveTo>
                              <a:lnTo>
                                <a:pt x="0" y="4124"/>
                              </a:lnTo>
                            </a:path>
                          </a:pathLst>
                        </a:custGeom>
                        <a:noFill/>
                        <a:ln w="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ADB57" id="Freeform 240"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5pt,0,595.25pt,206.2pt" coordsize="2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" o:allowincell="f" filled="f" strokecolor="#3ea7b4" strokeweight="0">
                <v:path arrowok="t" o:connecttype="custom" o:connectlocs="0,0;0,2618740" o:connectangles="0,0"/>
                <w10:wrap anchorx="page" anchory="page"/>
              </v:polyline>
            </w:pict>
          </mc:Fallback>
        </mc:AlternateConten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52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529" name="Freeform 242"/>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92F22C" id="Group 241"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">
                <v:shape id="Freeform 242"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" path="m,l9637,e" filled="f" strokecolor="#3ea7b4" strokeweight=".5pt">
                  <v:path arrowok="t" o:connecttype="custom" o:connectlocs="0,0;9637,0" o:connectangles="0,0"/>
                </v:shape>
                <w10:anchorlock/>
              </v:group>
            </w:pict>
          </mc:Fallback>
        </mc:AlternateContent>
      </w:r>
    </w:p>
    <w:p w:rsidR="00301C6B" w:rsidRDefault="00301C6B">
      <w:pPr>
        <w:pStyle w:val="BodyText"/>
        <w:kinsoku w:val="0"/>
        <w:overflowPunct w:val="0"/>
        <w:rPr>
          <w:sz w:val="20"/>
          <w:szCs w:val="20"/>
        </w:rPr>
      </w:pPr>
    </w:p>
    <w:p w:rsidR="00301C6B" w:rsidRDefault="00301C6B">
      <w:pPr>
        <w:pStyle w:val="BodyText"/>
        <w:kinsoku w:val="0"/>
        <w:overflowPunct w:val="0"/>
        <w:spacing w:before="9"/>
        <w:rPr>
          <w:sz w:val="23"/>
          <w:szCs w:val="23"/>
        </w:rPr>
      </w:pPr>
    </w:p>
    <w:p w:rsidR="00301C6B" w:rsidRDefault="00301C6B">
      <w:pPr>
        <w:pStyle w:val="BodyText"/>
        <w:kinsoku w:val="0"/>
        <w:overflowPunct w:val="0"/>
        <w:spacing w:line="278" w:lineRule="auto"/>
        <w:ind w:left="1133" w:right="452"/>
        <w:jc w:val="both"/>
        <w:rPr>
          <w:color w:val="231F20"/>
          <w:w w:val="115"/>
        </w:rPr>
      </w:pPr>
      <w:r>
        <w:rPr>
          <w:color w:val="231F20"/>
          <w:w w:val="115"/>
        </w:rPr>
        <w:t>strong</w:t>
      </w:r>
      <w:r>
        <w:rPr>
          <w:color w:val="231F20"/>
          <w:spacing w:val="-22"/>
          <w:w w:val="115"/>
        </w:rPr>
        <w:t xml:space="preserve"> </w:t>
      </w:r>
      <w:r>
        <w:rPr>
          <w:color w:val="231F20"/>
          <w:w w:val="115"/>
        </w:rPr>
        <w:t>and</w:t>
      </w:r>
      <w:r>
        <w:rPr>
          <w:color w:val="231F20"/>
          <w:spacing w:val="-21"/>
          <w:w w:val="115"/>
        </w:rPr>
        <w:t xml:space="preserve"> </w:t>
      </w:r>
      <w:r>
        <w:rPr>
          <w:color w:val="231F20"/>
          <w:w w:val="115"/>
        </w:rPr>
        <w:t>diverse</w:t>
      </w:r>
      <w:r>
        <w:rPr>
          <w:color w:val="231F20"/>
          <w:spacing w:val="-21"/>
          <w:w w:val="115"/>
        </w:rPr>
        <w:t xml:space="preserve"> </w:t>
      </w:r>
      <w:r>
        <w:rPr>
          <w:color w:val="231F20"/>
          <w:w w:val="115"/>
        </w:rPr>
        <w:t>network</w:t>
      </w:r>
      <w:r>
        <w:rPr>
          <w:color w:val="231F20"/>
          <w:spacing w:val="-21"/>
          <w:w w:val="115"/>
        </w:rPr>
        <w:t xml:space="preserve"> </w:t>
      </w:r>
      <w:r>
        <w:rPr>
          <w:color w:val="231F20"/>
          <w:w w:val="115"/>
        </w:rPr>
        <w:t>of</w:t>
      </w:r>
      <w:r>
        <w:rPr>
          <w:color w:val="231F20"/>
          <w:spacing w:val="-21"/>
          <w:w w:val="115"/>
        </w:rPr>
        <w:t xml:space="preserve"> </w:t>
      </w:r>
      <w:r>
        <w:rPr>
          <w:color w:val="231F20"/>
          <w:spacing w:val="-3"/>
          <w:w w:val="115"/>
        </w:rPr>
        <w:t>women’s</w:t>
      </w:r>
      <w:r>
        <w:rPr>
          <w:color w:val="231F20"/>
          <w:spacing w:val="-21"/>
          <w:w w:val="115"/>
        </w:rPr>
        <w:t xml:space="preserve"> </w:t>
      </w:r>
      <w:r>
        <w:rPr>
          <w:color w:val="231F20"/>
          <w:w w:val="115"/>
        </w:rPr>
        <w:t>organizations</w:t>
      </w:r>
      <w:r>
        <w:rPr>
          <w:color w:val="231F20"/>
          <w:spacing w:val="-21"/>
          <w:w w:val="115"/>
        </w:rPr>
        <w:t xml:space="preserve"> </w:t>
      </w:r>
      <w:r>
        <w:rPr>
          <w:color w:val="231F20"/>
          <w:w w:val="115"/>
        </w:rPr>
        <w:t>who</w:t>
      </w:r>
      <w:r>
        <w:rPr>
          <w:color w:val="231F20"/>
          <w:spacing w:val="-21"/>
          <w:w w:val="115"/>
        </w:rPr>
        <w:t xml:space="preserve"> </w:t>
      </w:r>
      <w:r>
        <w:rPr>
          <w:color w:val="231F20"/>
          <w:w w:val="115"/>
        </w:rPr>
        <w:t>are</w:t>
      </w:r>
      <w:r>
        <w:rPr>
          <w:color w:val="231F20"/>
          <w:spacing w:val="-21"/>
          <w:w w:val="115"/>
        </w:rPr>
        <w:t xml:space="preserve"> </w:t>
      </w:r>
      <w:r>
        <w:rPr>
          <w:color w:val="231F20"/>
          <w:w w:val="115"/>
        </w:rPr>
        <w:t>well</w:t>
      </w:r>
      <w:r>
        <w:rPr>
          <w:color w:val="231F20"/>
          <w:spacing w:val="-21"/>
          <w:w w:val="115"/>
        </w:rPr>
        <w:t xml:space="preserve"> </w:t>
      </w:r>
      <w:r>
        <w:rPr>
          <w:color w:val="231F20"/>
          <w:w w:val="115"/>
        </w:rPr>
        <w:t>coordinated</w:t>
      </w:r>
      <w:r>
        <w:rPr>
          <w:color w:val="231F20"/>
          <w:spacing w:val="-21"/>
          <w:w w:val="115"/>
        </w:rPr>
        <w:t xml:space="preserve"> </w:t>
      </w:r>
      <w:r>
        <w:rPr>
          <w:color w:val="231F20"/>
          <w:w w:val="115"/>
        </w:rPr>
        <w:t>and</w:t>
      </w:r>
      <w:r>
        <w:rPr>
          <w:color w:val="231F20"/>
          <w:spacing w:val="-21"/>
          <w:w w:val="115"/>
        </w:rPr>
        <w:t xml:space="preserve"> </w:t>
      </w:r>
      <w:r>
        <w:rPr>
          <w:color w:val="231F20"/>
          <w:w w:val="115"/>
        </w:rPr>
        <w:t>key</w:t>
      </w:r>
      <w:r>
        <w:rPr>
          <w:color w:val="231F20"/>
          <w:spacing w:val="-21"/>
          <w:w w:val="115"/>
        </w:rPr>
        <w:t xml:space="preserve"> </w:t>
      </w:r>
      <w:r>
        <w:rPr>
          <w:color w:val="231F20"/>
          <w:w w:val="115"/>
        </w:rPr>
        <w:t>to</w:t>
      </w:r>
      <w:r>
        <w:rPr>
          <w:color w:val="231F20"/>
          <w:spacing w:val="-21"/>
          <w:w w:val="115"/>
        </w:rPr>
        <w:t xml:space="preserve"> </w:t>
      </w:r>
      <w:r>
        <w:rPr>
          <w:color w:val="231F20"/>
          <w:w w:val="115"/>
        </w:rPr>
        <w:t>pushing</w:t>
      </w:r>
      <w:r>
        <w:rPr>
          <w:color w:val="231F20"/>
          <w:spacing w:val="-21"/>
          <w:w w:val="115"/>
        </w:rPr>
        <w:t xml:space="preserve"> </w:t>
      </w:r>
      <w:r>
        <w:rPr>
          <w:color w:val="231F20"/>
          <w:w w:val="115"/>
        </w:rPr>
        <w:t>for</w:t>
      </w:r>
      <w:r>
        <w:rPr>
          <w:color w:val="231F20"/>
          <w:spacing w:val="-22"/>
          <w:w w:val="115"/>
        </w:rPr>
        <w:t xml:space="preserve"> </w:t>
      </w:r>
      <w:r>
        <w:rPr>
          <w:color w:val="231F20"/>
          <w:w w:val="115"/>
        </w:rPr>
        <w:t>reform</w:t>
      </w:r>
      <w:r>
        <w:rPr>
          <w:color w:val="231F20"/>
          <w:spacing w:val="-21"/>
          <w:w w:val="115"/>
        </w:rPr>
        <w:t xml:space="preserve"> </w:t>
      </w:r>
      <w:r>
        <w:rPr>
          <w:color w:val="231F20"/>
          <w:w w:val="115"/>
        </w:rPr>
        <w:t>from below,</w:t>
      </w:r>
      <w:r>
        <w:rPr>
          <w:color w:val="231F20"/>
          <w:spacing w:val="-16"/>
          <w:w w:val="115"/>
        </w:rPr>
        <w:t xml:space="preserve"> </w:t>
      </w:r>
      <w:r>
        <w:rPr>
          <w:color w:val="231F20"/>
          <w:w w:val="115"/>
        </w:rPr>
        <w:t>as</w:t>
      </w:r>
      <w:r>
        <w:rPr>
          <w:color w:val="231F20"/>
          <w:spacing w:val="-16"/>
          <w:w w:val="115"/>
        </w:rPr>
        <w:t xml:space="preserve"> </w:t>
      </w:r>
      <w:r>
        <w:rPr>
          <w:color w:val="231F20"/>
          <w:w w:val="115"/>
        </w:rPr>
        <w:t>the</w:t>
      </w:r>
      <w:r>
        <w:rPr>
          <w:color w:val="231F20"/>
          <w:spacing w:val="-16"/>
          <w:w w:val="115"/>
        </w:rPr>
        <w:t xml:space="preserve"> </w:t>
      </w:r>
      <w:r>
        <w:rPr>
          <w:color w:val="231F20"/>
          <w:w w:val="115"/>
        </w:rPr>
        <w:t>spaces</w:t>
      </w:r>
      <w:r>
        <w:rPr>
          <w:color w:val="231F20"/>
          <w:spacing w:val="-15"/>
          <w:w w:val="115"/>
        </w:rPr>
        <w:t xml:space="preserve"> </w:t>
      </w:r>
      <w:r>
        <w:rPr>
          <w:color w:val="231F20"/>
          <w:w w:val="115"/>
        </w:rPr>
        <w:t>of</w:t>
      </w:r>
      <w:r>
        <w:rPr>
          <w:color w:val="231F20"/>
          <w:spacing w:val="-16"/>
          <w:w w:val="115"/>
        </w:rPr>
        <w:t xml:space="preserve"> </w:t>
      </w:r>
      <w:r>
        <w:rPr>
          <w:color w:val="231F20"/>
          <w:w w:val="115"/>
        </w:rPr>
        <w:t>female</w:t>
      </w:r>
      <w:r>
        <w:rPr>
          <w:color w:val="231F20"/>
          <w:spacing w:val="-16"/>
          <w:w w:val="115"/>
        </w:rPr>
        <w:t xml:space="preserve"> </w:t>
      </w:r>
      <w:r>
        <w:rPr>
          <w:color w:val="231F20"/>
          <w:w w:val="115"/>
        </w:rPr>
        <w:t>leadership</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formal</w:t>
      </w:r>
      <w:r>
        <w:rPr>
          <w:color w:val="231F20"/>
          <w:spacing w:val="-16"/>
          <w:w w:val="115"/>
        </w:rPr>
        <w:t xml:space="preserve"> </w:t>
      </w:r>
      <w:r>
        <w:rPr>
          <w:color w:val="231F20"/>
          <w:w w:val="115"/>
        </w:rPr>
        <w:t>institutions</w:t>
      </w:r>
      <w:r>
        <w:rPr>
          <w:color w:val="231F20"/>
          <w:spacing w:val="-16"/>
          <w:w w:val="115"/>
        </w:rPr>
        <w:t xml:space="preserve"> </w:t>
      </w:r>
      <w:r>
        <w:rPr>
          <w:color w:val="231F20"/>
          <w:w w:val="115"/>
        </w:rPr>
        <w:t>of</w:t>
      </w:r>
      <w:r>
        <w:rPr>
          <w:color w:val="231F20"/>
          <w:spacing w:val="-15"/>
          <w:w w:val="115"/>
        </w:rPr>
        <w:t xml:space="preserve"> </w:t>
      </w:r>
      <w:r>
        <w:rPr>
          <w:color w:val="231F20"/>
          <w:w w:val="115"/>
        </w:rPr>
        <w:t>government</w:t>
      </w:r>
      <w:r>
        <w:rPr>
          <w:color w:val="231F20"/>
          <w:spacing w:val="-16"/>
          <w:w w:val="115"/>
        </w:rPr>
        <w:t xml:space="preserve"> </w:t>
      </w:r>
      <w:r>
        <w:rPr>
          <w:color w:val="231F20"/>
          <w:w w:val="115"/>
        </w:rPr>
        <w:t>continue</w:t>
      </w:r>
      <w:r>
        <w:rPr>
          <w:color w:val="231F20"/>
          <w:spacing w:val="-16"/>
          <w:w w:val="115"/>
        </w:rPr>
        <w:t xml:space="preserve"> </w:t>
      </w:r>
      <w:r>
        <w:rPr>
          <w:color w:val="231F20"/>
          <w:w w:val="115"/>
        </w:rPr>
        <w:t>to</w:t>
      </w:r>
      <w:r>
        <w:rPr>
          <w:color w:val="231F20"/>
          <w:spacing w:val="-16"/>
          <w:w w:val="115"/>
        </w:rPr>
        <w:t xml:space="preserve"> </w:t>
      </w:r>
      <w:r>
        <w:rPr>
          <w:color w:val="231F20"/>
          <w:w w:val="115"/>
        </w:rPr>
        <w:t>narrow.</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3" w:right="451"/>
        <w:jc w:val="both"/>
        <w:rPr>
          <w:color w:val="231F20"/>
          <w:w w:val="115"/>
        </w:rPr>
      </w:pPr>
      <w:r>
        <w:rPr>
          <w:b/>
          <w:bCs/>
          <w:color w:val="231F20"/>
          <w:w w:val="115"/>
        </w:rPr>
        <w:t>Nusa</w:t>
      </w:r>
      <w:r>
        <w:rPr>
          <w:b/>
          <w:bCs/>
          <w:color w:val="231F20"/>
          <w:spacing w:val="-19"/>
          <w:w w:val="115"/>
        </w:rPr>
        <w:t xml:space="preserve"> </w:t>
      </w:r>
      <w:r>
        <w:rPr>
          <w:b/>
          <w:bCs/>
          <w:color w:val="231F20"/>
          <w:spacing w:val="-4"/>
          <w:w w:val="115"/>
        </w:rPr>
        <w:t>Tenggara</w:t>
      </w:r>
      <w:r>
        <w:rPr>
          <w:b/>
          <w:bCs/>
          <w:color w:val="231F20"/>
          <w:spacing w:val="-19"/>
          <w:w w:val="115"/>
        </w:rPr>
        <w:t xml:space="preserve"> </w:t>
      </w:r>
      <w:r>
        <w:rPr>
          <w:b/>
          <w:bCs/>
          <w:color w:val="231F20"/>
          <w:w w:val="115"/>
        </w:rPr>
        <w:t>Barat</w:t>
      </w:r>
      <w:r>
        <w:rPr>
          <w:b/>
          <w:bCs/>
          <w:color w:val="231F20"/>
          <w:spacing w:val="-18"/>
          <w:w w:val="115"/>
        </w:rPr>
        <w:t xml:space="preserve"> </w:t>
      </w:r>
      <w:r>
        <w:rPr>
          <w:color w:val="231F20"/>
          <w:w w:val="115"/>
        </w:rPr>
        <w:t>is</w:t>
      </w:r>
      <w:r>
        <w:rPr>
          <w:color w:val="231F20"/>
          <w:spacing w:val="-19"/>
          <w:w w:val="115"/>
        </w:rPr>
        <w:t xml:space="preserve"> </w:t>
      </w:r>
      <w:r>
        <w:rPr>
          <w:color w:val="231F20"/>
          <w:w w:val="115"/>
        </w:rPr>
        <w:t>dominated</w:t>
      </w:r>
      <w:r>
        <w:rPr>
          <w:color w:val="231F20"/>
          <w:spacing w:val="-18"/>
          <w:w w:val="115"/>
        </w:rPr>
        <w:t xml:space="preserve"> </w:t>
      </w:r>
      <w:r>
        <w:rPr>
          <w:color w:val="231F20"/>
          <w:w w:val="115"/>
        </w:rPr>
        <w:t>by</w:t>
      </w:r>
      <w:r>
        <w:rPr>
          <w:color w:val="231F20"/>
          <w:spacing w:val="-19"/>
          <w:w w:val="115"/>
        </w:rPr>
        <w:t xml:space="preserve"> </w:t>
      </w:r>
      <w:r>
        <w:rPr>
          <w:color w:val="231F20"/>
          <w:w w:val="115"/>
        </w:rPr>
        <w:t>tourism,</w:t>
      </w:r>
      <w:r>
        <w:rPr>
          <w:color w:val="231F20"/>
          <w:spacing w:val="-19"/>
          <w:w w:val="115"/>
        </w:rPr>
        <w:t xml:space="preserve"> </w:t>
      </w:r>
      <w:r>
        <w:rPr>
          <w:color w:val="231F20"/>
          <w:w w:val="115"/>
        </w:rPr>
        <w:t>mining</w:t>
      </w:r>
      <w:r>
        <w:rPr>
          <w:color w:val="231F20"/>
          <w:spacing w:val="-18"/>
          <w:w w:val="115"/>
        </w:rPr>
        <w:t xml:space="preserve"> </w:t>
      </w:r>
      <w:r>
        <w:rPr>
          <w:color w:val="231F20"/>
          <w:w w:val="115"/>
        </w:rPr>
        <w:t>and</w:t>
      </w:r>
      <w:r>
        <w:rPr>
          <w:color w:val="231F20"/>
          <w:spacing w:val="-19"/>
          <w:w w:val="115"/>
        </w:rPr>
        <w:t xml:space="preserve"> </w:t>
      </w:r>
      <w:r>
        <w:rPr>
          <w:color w:val="231F20"/>
          <w:w w:val="115"/>
        </w:rPr>
        <w:t>migrant</w:t>
      </w:r>
      <w:r>
        <w:rPr>
          <w:color w:val="231F20"/>
          <w:spacing w:val="-18"/>
          <w:w w:val="115"/>
        </w:rPr>
        <w:t xml:space="preserve"> </w:t>
      </w:r>
      <w:r>
        <w:rPr>
          <w:color w:val="231F20"/>
          <w:w w:val="115"/>
        </w:rPr>
        <w:t>labour</w:t>
      </w:r>
      <w:r>
        <w:rPr>
          <w:color w:val="231F20"/>
          <w:spacing w:val="-19"/>
          <w:w w:val="115"/>
        </w:rPr>
        <w:t xml:space="preserve"> </w:t>
      </w:r>
      <w:r>
        <w:rPr>
          <w:color w:val="231F20"/>
          <w:w w:val="115"/>
        </w:rPr>
        <w:t>and</w:t>
      </w:r>
      <w:r>
        <w:rPr>
          <w:color w:val="231F20"/>
          <w:spacing w:val="-18"/>
          <w:w w:val="115"/>
        </w:rPr>
        <w:t xml:space="preserve"> </w:t>
      </w:r>
      <w:r>
        <w:rPr>
          <w:color w:val="231F20"/>
          <w:w w:val="115"/>
        </w:rPr>
        <w:t>these</w:t>
      </w:r>
      <w:r>
        <w:rPr>
          <w:color w:val="231F20"/>
          <w:spacing w:val="-19"/>
          <w:w w:val="115"/>
        </w:rPr>
        <w:t xml:space="preserve"> </w:t>
      </w:r>
      <w:r>
        <w:rPr>
          <w:color w:val="231F20"/>
          <w:w w:val="115"/>
        </w:rPr>
        <w:t>industries</w:t>
      </w:r>
      <w:r>
        <w:rPr>
          <w:color w:val="231F20"/>
          <w:spacing w:val="-19"/>
          <w:w w:val="115"/>
        </w:rPr>
        <w:t xml:space="preserve"> </w:t>
      </w:r>
      <w:r>
        <w:rPr>
          <w:color w:val="231F20"/>
          <w:w w:val="115"/>
        </w:rPr>
        <w:t>shape</w:t>
      </w:r>
      <w:r>
        <w:rPr>
          <w:color w:val="231F20"/>
          <w:spacing w:val="-18"/>
          <w:w w:val="115"/>
        </w:rPr>
        <w:t xml:space="preserve"> </w:t>
      </w:r>
      <w:r>
        <w:rPr>
          <w:color w:val="231F20"/>
          <w:w w:val="115"/>
        </w:rPr>
        <w:t>the</w:t>
      </w:r>
      <w:r>
        <w:rPr>
          <w:color w:val="231F20"/>
          <w:spacing w:val="-19"/>
          <w:w w:val="115"/>
        </w:rPr>
        <w:t xml:space="preserve"> </w:t>
      </w:r>
      <w:r>
        <w:rPr>
          <w:color w:val="231F20"/>
          <w:w w:val="115"/>
        </w:rPr>
        <w:t>gender and</w:t>
      </w:r>
      <w:r>
        <w:rPr>
          <w:color w:val="231F20"/>
          <w:spacing w:val="-26"/>
          <w:w w:val="115"/>
        </w:rPr>
        <w:t xml:space="preserve"> </w:t>
      </w:r>
      <w:r>
        <w:rPr>
          <w:color w:val="231F20"/>
          <w:w w:val="115"/>
        </w:rPr>
        <w:t>social</w:t>
      </w:r>
      <w:r>
        <w:rPr>
          <w:color w:val="231F20"/>
          <w:spacing w:val="-26"/>
          <w:w w:val="115"/>
        </w:rPr>
        <w:t xml:space="preserve"> </w:t>
      </w:r>
      <w:r>
        <w:rPr>
          <w:color w:val="231F20"/>
          <w:w w:val="115"/>
        </w:rPr>
        <w:t>inclusion</w:t>
      </w:r>
      <w:r>
        <w:rPr>
          <w:color w:val="231F20"/>
          <w:spacing w:val="-25"/>
          <w:w w:val="115"/>
        </w:rPr>
        <w:t xml:space="preserve"> </w:t>
      </w:r>
      <w:r>
        <w:rPr>
          <w:color w:val="231F20"/>
          <w:w w:val="115"/>
        </w:rPr>
        <w:t>issues</w:t>
      </w:r>
      <w:r>
        <w:rPr>
          <w:color w:val="231F20"/>
          <w:spacing w:val="-26"/>
          <w:w w:val="115"/>
        </w:rPr>
        <w:t xml:space="preserve"> </w:t>
      </w:r>
      <w:r>
        <w:rPr>
          <w:color w:val="231F20"/>
          <w:w w:val="115"/>
        </w:rPr>
        <w:t>of</w:t>
      </w:r>
      <w:r>
        <w:rPr>
          <w:color w:val="231F20"/>
          <w:spacing w:val="-25"/>
          <w:w w:val="115"/>
        </w:rPr>
        <w:t xml:space="preserve"> </w:t>
      </w:r>
      <w:r>
        <w:rPr>
          <w:color w:val="231F20"/>
          <w:w w:val="115"/>
        </w:rPr>
        <w:t>child</w:t>
      </w:r>
      <w:r>
        <w:rPr>
          <w:color w:val="231F20"/>
          <w:spacing w:val="-26"/>
          <w:w w:val="115"/>
        </w:rPr>
        <w:t xml:space="preserve"> </w:t>
      </w:r>
      <w:r>
        <w:rPr>
          <w:color w:val="231F20"/>
          <w:w w:val="115"/>
        </w:rPr>
        <w:t>marriage,</w:t>
      </w:r>
      <w:r>
        <w:rPr>
          <w:color w:val="231F20"/>
          <w:spacing w:val="-26"/>
          <w:w w:val="115"/>
        </w:rPr>
        <w:t xml:space="preserve"> </w:t>
      </w:r>
      <w:r>
        <w:rPr>
          <w:color w:val="231F20"/>
          <w:w w:val="115"/>
        </w:rPr>
        <w:t>women</w:t>
      </w:r>
      <w:r>
        <w:rPr>
          <w:color w:val="231F20"/>
          <w:spacing w:val="-25"/>
          <w:w w:val="115"/>
        </w:rPr>
        <w:t xml:space="preserve"> </w:t>
      </w:r>
      <w:r>
        <w:rPr>
          <w:color w:val="231F20"/>
          <w:w w:val="115"/>
        </w:rPr>
        <w:t>and</w:t>
      </w:r>
      <w:r>
        <w:rPr>
          <w:color w:val="231F20"/>
          <w:spacing w:val="-26"/>
          <w:w w:val="115"/>
        </w:rPr>
        <w:t xml:space="preserve"> </w:t>
      </w:r>
      <w:r>
        <w:rPr>
          <w:color w:val="231F20"/>
          <w:w w:val="115"/>
        </w:rPr>
        <w:t>girls’</w:t>
      </w:r>
      <w:r>
        <w:rPr>
          <w:color w:val="231F20"/>
          <w:spacing w:val="-25"/>
          <w:w w:val="115"/>
        </w:rPr>
        <w:t xml:space="preserve"> </w:t>
      </w:r>
      <w:r>
        <w:rPr>
          <w:color w:val="231F20"/>
          <w:w w:val="115"/>
        </w:rPr>
        <w:t>reproductive</w:t>
      </w:r>
      <w:r>
        <w:rPr>
          <w:color w:val="231F20"/>
          <w:spacing w:val="-26"/>
          <w:w w:val="115"/>
        </w:rPr>
        <w:t xml:space="preserve"> </w:t>
      </w:r>
      <w:r>
        <w:rPr>
          <w:color w:val="231F20"/>
          <w:w w:val="115"/>
        </w:rPr>
        <w:t>health</w:t>
      </w:r>
      <w:r>
        <w:rPr>
          <w:color w:val="231F20"/>
          <w:spacing w:val="-26"/>
          <w:w w:val="115"/>
        </w:rPr>
        <w:t xml:space="preserve"> </w:t>
      </w:r>
      <w:r>
        <w:rPr>
          <w:color w:val="231F20"/>
          <w:w w:val="115"/>
        </w:rPr>
        <w:t>and</w:t>
      </w:r>
      <w:r>
        <w:rPr>
          <w:color w:val="231F20"/>
          <w:spacing w:val="-25"/>
          <w:w w:val="115"/>
        </w:rPr>
        <w:t xml:space="preserve"> </w:t>
      </w:r>
      <w:r>
        <w:rPr>
          <w:color w:val="231F20"/>
          <w:w w:val="115"/>
        </w:rPr>
        <w:t>children</w:t>
      </w:r>
      <w:r>
        <w:rPr>
          <w:color w:val="231F20"/>
          <w:spacing w:val="-26"/>
          <w:w w:val="115"/>
        </w:rPr>
        <w:t xml:space="preserve"> </w:t>
      </w:r>
      <w:r>
        <w:rPr>
          <w:color w:val="231F20"/>
          <w:w w:val="115"/>
        </w:rPr>
        <w:t>of</w:t>
      </w:r>
      <w:r>
        <w:rPr>
          <w:color w:val="231F20"/>
          <w:spacing w:val="-25"/>
          <w:w w:val="115"/>
        </w:rPr>
        <w:t xml:space="preserve"> </w:t>
      </w:r>
      <w:r>
        <w:rPr>
          <w:color w:val="231F20"/>
          <w:w w:val="115"/>
        </w:rPr>
        <w:t>migrant</w:t>
      </w:r>
      <w:r>
        <w:rPr>
          <w:color w:val="231F20"/>
          <w:spacing w:val="-26"/>
          <w:w w:val="115"/>
        </w:rPr>
        <w:t xml:space="preserve"> </w:t>
      </w:r>
      <w:r>
        <w:rPr>
          <w:color w:val="231F20"/>
          <w:w w:val="115"/>
        </w:rPr>
        <w:t>families. There</w:t>
      </w:r>
      <w:r>
        <w:rPr>
          <w:color w:val="231F20"/>
          <w:spacing w:val="-12"/>
          <w:w w:val="115"/>
        </w:rPr>
        <w:t xml:space="preserve"> </w:t>
      </w:r>
      <w:r>
        <w:rPr>
          <w:color w:val="231F20"/>
          <w:w w:val="115"/>
        </w:rPr>
        <w:t>are</w:t>
      </w:r>
      <w:r>
        <w:rPr>
          <w:color w:val="231F20"/>
          <w:spacing w:val="-12"/>
          <w:w w:val="115"/>
        </w:rPr>
        <w:t xml:space="preserve"> </w:t>
      </w:r>
      <w:r>
        <w:rPr>
          <w:color w:val="231F20"/>
          <w:w w:val="115"/>
        </w:rPr>
        <w:t>a</w:t>
      </w:r>
      <w:r>
        <w:rPr>
          <w:color w:val="231F20"/>
          <w:spacing w:val="-12"/>
          <w:w w:val="115"/>
        </w:rPr>
        <w:t xml:space="preserve"> </w:t>
      </w:r>
      <w:r>
        <w:rPr>
          <w:color w:val="231F20"/>
          <w:w w:val="115"/>
        </w:rPr>
        <w:t>number</w:t>
      </w:r>
      <w:r>
        <w:rPr>
          <w:color w:val="231F20"/>
          <w:spacing w:val="-11"/>
          <w:w w:val="115"/>
        </w:rPr>
        <w:t xml:space="preserve"> </w:t>
      </w:r>
      <w:r>
        <w:rPr>
          <w:color w:val="231F20"/>
          <w:w w:val="115"/>
        </w:rPr>
        <w:t>of</w:t>
      </w:r>
      <w:r>
        <w:rPr>
          <w:color w:val="231F20"/>
          <w:spacing w:val="-12"/>
          <w:w w:val="115"/>
        </w:rPr>
        <w:t xml:space="preserve"> </w:t>
      </w:r>
      <w:r>
        <w:rPr>
          <w:color w:val="231F20"/>
          <w:w w:val="115"/>
        </w:rPr>
        <w:t>indigenous</w:t>
      </w:r>
      <w:r>
        <w:rPr>
          <w:color w:val="231F20"/>
          <w:spacing w:val="-12"/>
          <w:w w:val="115"/>
        </w:rPr>
        <w:t xml:space="preserve"> </w:t>
      </w:r>
      <w:r>
        <w:rPr>
          <w:color w:val="231F20"/>
          <w:w w:val="115"/>
        </w:rPr>
        <w:t>minorities,</w:t>
      </w:r>
      <w:r>
        <w:rPr>
          <w:color w:val="231F20"/>
          <w:spacing w:val="-12"/>
          <w:w w:val="115"/>
        </w:rPr>
        <w:t xml:space="preserve"> </w:t>
      </w:r>
      <w:r>
        <w:rPr>
          <w:color w:val="231F20"/>
          <w:w w:val="115"/>
        </w:rPr>
        <w:t>such</w:t>
      </w:r>
      <w:r>
        <w:rPr>
          <w:color w:val="231F20"/>
          <w:spacing w:val="-11"/>
          <w:w w:val="115"/>
        </w:rPr>
        <w:t xml:space="preserve"> </w:t>
      </w:r>
      <w:r>
        <w:rPr>
          <w:color w:val="231F20"/>
          <w:w w:val="115"/>
        </w:rPr>
        <w:t>as</w:t>
      </w:r>
      <w:r>
        <w:rPr>
          <w:color w:val="231F20"/>
          <w:spacing w:val="-12"/>
          <w:w w:val="115"/>
        </w:rPr>
        <w:t xml:space="preserve"> </w:t>
      </w:r>
      <w:r>
        <w:rPr>
          <w:color w:val="231F20"/>
          <w:w w:val="115"/>
        </w:rPr>
        <w:t>the</w:t>
      </w:r>
      <w:r>
        <w:rPr>
          <w:color w:val="231F20"/>
          <w:spacing w:val="-12"/>
          <w:w w:val="115"/>
        </w:rPr>
        <w:t xml:space="preserve"> </w:t>
      </w:r>
      <w:r>
        <w:rPr>
          <w:color w:val="231F20"/>
          <w:w w:val="115"/>
        </w:rPr>
        <w:t>Bayan</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north</w:t>
      </w:r>
      <w:r>
        <w:rPr>
          <w:color w:val="231F20"/>
          <w:spacing w:val="-12"/>
          <w:w w:val="115"/>
        </w:rPr>
        <w:t xml:space="preserve"> </w:t>
      </w:r>
      <w:r>
        <w:rPr>
          <w:color w:val="231F20"/>
          <w:w w:val="115"/>
        </w:rPr>
        <w:t>of</w:t>
      </w:r>
      <w:r>
        <w:rPr>
          <w:color w:val="231F20"/>
          <w:spacing w:val="-12"/>
          <w:w w:val="115"/>
        </w:rPr>
        <w:t xml:space="preserve"> </w:t>
      </w:r>
      <w:r>
        <w:rPr>
          <w:color w:val="231F20"/>
          <w:w w:val="115"/>
        </w:rPr>
        <w:t>Lombok</w:t>
      </w:r>
      <w:r>
        <w:rPr>
          <w:color w:val="231F20"/>
          <w:spacing w:val="-11"/>
          <w:w w:val="115"/>
        </w:rPr>
        <w:t xml:space="preserve"> </w:t>
      </w:r>
      <w:r>
        <w:rPr>
          <w:color w:val="231F20"/>
          <w:w w:val="115"/>
        </w:rPr>
        <w:t>island.</w:t>
      </w:r>
      <w:r>
        <w:rPr>
          <w:color w:val="231F20"/>
          <w:spacing w:val="-12"/>
          <w:w w:val="115"/>
        </w:rPr>
        <w:t xml:space="preserve"> </w:t>
      </w:r>
      <w:r>
        <w:rPr>
          <w:i/>
          <w:iCs/>
          <w:color w:val="231F20"/>
          <w:w w:val="115"/>
        </w:rPr>
        <w:t>Adat</w:t>
      </w:r>
      <w:r>
        <w:rPr>
          <w:i/>
          <w:iCs/>
          <w:color w:val="231F20"/>
          <w:spacing w:val="-15"/>
          <w:w w:val="115"/>
        </w:rPr>
        <w:t xml:space="preserve"> </w:t>
      </w:r>
      <w:r>
        <w:rPr>
          <w:color w:val="231F20"/>
          <w:w w:val="115"/>
        </w:rPr>
        <w:t>(customary) institutions</w:t>
      </w:r>
      <w:r>
        <w:rPr>
          <w:color w:val="231F20"/>
          <w:spacing w:val="-13"/>
          <w:w w:val="115"/>
        </w:rPr>
        <w:t xml:space="preserve"> </w:t>
      </w:r>
      <w:r>
        <w:rPr>
          <w:color w:val="231F20"/>
          <w:w w:val="115"/>
        </w:rPr>
        <w:t>and</w:t>
      </w:r>
      <w:r>
        <w:rPr>
          <w:color w:val="231F20"/>
          <w:spacing w:val="-13"/>
          <w:w w:val="115"/>
        </w:rPr>
        <w:t xml:space="preserve"> </w:t>
      </w:r>
      <w:r>
        <w:rPr>
          <w:color w:val="231F20"/>
          <w:w w:val="115"/>
        </w:rPr>
        <w:t>Islamic</w:t>
      </w:r>
      <w:r>
        <w:rPr>
          <w:color w:val="231F20"/>
          <w:spacing w:val="-13"/>
          <w:w w:val="115"/>
        </w:rPr>
        <w:t xml:space="preserve"> </w:t>
      </w:r>
      <w:r>
        <w:rPr>
          <w:color w:val="231F20"/>
          <w:w w:val="115"/>
        </w:rPr>
        <w:t>religion</w:t>
      </w:r>
      <w:r>
        <w:rPr>
          <w:color w:val="231F20"/>
          <w:spacing w:val="-13"/>
          <w:w w:val="115"/>
        </w:rPr>
        <w:t xml:space="preserve"> </w:t>
      </w:r>
      <w:r>
        <w:rPr>
          <w:color w:val="231F20"/>
          <w:w w:val="115"/>
        </w:rPr>
        <w:t>(with</w:t>
      </w:r>
      <w:r>
        <w:rPr>
          <w:color w:val="231F20"/>
          <w:spacing w:val="-13"/>
          <w:w w:val="115"/>
        </w:rPr>
        <w:t xml:space="preserve"> </w:t>
      </w:r>
      <w:r>
        <w:rPr>
          <w:color w:val="231F20"/>
          <w:w w:val="115"/>
        </w:rPr>
        <w:t>practices</w:t>
      </w:r>
      <w:r>
        <w:rPr>
          <w:color w:val="231F20"/>
          <w:spacing w:val="-13"/>
          <w:w w:val="115"/>
        </w:rPr>
        <w:t xml:space="preserve"> </w:t>
      </w:r>
      <w:r>
        <w:rPr>
          <w:color w:val="231F20"/>
          <w:w w:val="115"/>
        </w:rPr>
        <w:t>of</w:t>
      </w:r>
      <w:r>
        <w:rPr>
          <w:color w:val="231F20"/>
          <w:spacing w:val="-13"/>
          <w:w w:val="115"/>
        </w:rPr>
        <w:t xml:space="preserve"> </w:t>
      </w:r>
      <w:r>
        <w:rPr>
          <w:color w:val="231F20"/>
          <w:w w:val="115"/>
        </w:rPr>
        <w:t>polygamy)</w:t>
      </w:r>
      <w:r>
        <w:rPr>
          <w:color w:val="231F20"/>
          <w:spacing w:val="-13"/>
          <w:w w:val="115"/>
        </w:rPr>
        <w:t xml:space="preserve"> </w:t>
      </w:r>
      <w:r>
        <w:rPr>
          <w:color w:val="231F20"/>
          <w:w w:val="115"/>
        </w:rPr>
        <w:t>hold</w:t>
      </w:r>
      <w:r>
        <w:rPr>
          <w:color w:val="231F20"/>
          <w:spacing w:val="-13"/>
          <w:w w:val="115"/>
        </w:rPr>
        <w:t xml:space="preserve"> </w:t>
      </w:r>
      <w:r>
        <w:rPr>
          <w:color w:val="231F20"/>
          <w:w w:val="115"/>
        </w:rPr>
        <w:t>cultural</w:t>
      </w:r>
      <w:r>
        <w:rPr>
          <w:color w:val="231F20"/>
          <w:spacing w:val="-13"/>
          <w:w w:val="115"/>
        </w:rPr>
        <w:t xml:space="preserve"> </w:t>
      </w:r>
      <w:r>
        <w:rPr>
          <w:color w:val="231F20"/>
          <w:w w:val="115"/>
        </w:rPr>
        <w:t>capital</w:t>
      </w:r>
      <w:r>
        <w:rPr>
          <w:color w:val="231F20"/>
          <w:spacing w:val="-13"/>
          <w:w w:val="115"/>
        </w:rPr>
        <w:t xml:space="preserve"> </w:t>
      </w:r>
      <w:r>
        <w:rPr>
          <w:color w:val="231F20"/>
          <w:w w:val="115"/>
        </w:rPr>
        <w:t>and</w:t>
      </w:r>
      <w:r>
        <w:rPr>
          <w:color w:val="231F20"/>
          <w:spacing w:val="-13"/>
          <w:w w:val="115"/>
        </w:rPr>
        <w:t xml:space="preserve"> </w:t>
      </w:r>
      <w:r>
        <w:rPr>
          <w:color w:val="231F20"/>
          <w:w w:val="115"/>
        </w:rPr>
        <w:t>influence,</w:t>
      </w:r>
      <w:r>
        <w:rPr>
          <w:color w:val="231F20"/>
          <w:spacing w:val="-13"/>
          <w:w w:val="115"/>
        </w:rPr>
        <w:t xml:space="preserve"> </w:t>
      </w:r>
      <w:r>
        <w:rPr>
          <w:color w:val="231F20"/>
          <w:w w:val="115"/>
        </w:rPr>
        <w:t>and</w:t>
      </w:r>
      <w:r>
        <w:rPr>
          <w:color w:val="231F20"/>
          <w:spacing w:val="-13"/>
          <w:w w:val="115"/>
        </w:rPr>
        <w:t xml:space="preserve"> </w:t>
      </w:r>
      <w:r>
        <w:rPr>
          <w:color w:val="231F20"/>
          <w:w w:val="115"/>
        </w:rPr>
        <w:t>there</w:t>
      </w:r>
      <w:r>
        <w:rPr>
          <w:color w:val="231F20"/>
          <w:spacing w:val="-13"/>
          <w:w w:val="115"/>
        </w:rPr>
        <w:t xml:space="preserve"> </w:t>
      </w:r>
      <w:r>
        <w:rPr>
          <w:color w:val="231F20"/>
          <w:w w:val="115"/>
        </w:rPr>
        <w:t>are</w:t>
      </w:r>
      <w:r>
        <w:rPr>
          <w:color w:val="231F20"/>
          <w:spacing w:val="-13"/>
          <w:w w:val="115"/>
        </w:rPr>
        <w:t xml:space="preserve"> </w:t>
      </w:r>
      <w:r>
        <w:rPr>
          <w:color w:val="231F20"/>
          <w:w w:val="115"/>
        </w:rPr>
        <w:t>key intersections</w:t>
      </w:r>
      <w:r>
        <w:rPr>
          <w:color w:val="231F20"/>
          <w:spacing w:val="-24"/>
          <w:w w:val="115"/>
        </w:rPr>
        <w:t xml:space="preserve"> </w:t>
      </w:r>
      <w:r>
        <w:rPr>
          <w:color w:val="231F20"/>
          <w:w w:val="115"/>
        </w:rPr>
        <w:t>with</w:t>
      </w:r>
      <w:r>
        <w:rPr>
          <w:color w:val="231F20"/>
          <w:spacing w:val="-24"/>
          <w:w w:val="115"/>
        </w:rPr>
        <w:t xml:space="preserve"> </w:t>
      </w:r>
      <w:r>
        <w:rPr>
          <w:color w:val="231F20"/>
          <w:w w:val="115"/>
        </w:rPr>
        <w:t>GESI</w:t>
      </w:r>
      <w:r>
        <w:rPr>
          <w:color w:val="231F20"/>
          <w:spacing w:val="-24"/>
          <w:w w:val="115"/>
        </w:rPr>
        <w:t xml:space="preserve"> </w:t>
      </w:r>
      <w:r>
        <w:rPr>
          <w:color w:val="231F20"/>
          <w:w w:val="115"/>
        </w:rPr>
        <w:t>issues</w:t>
      </w:r>
      <w:r>
        <w:rPr>
          <w:color w:val="231F20"/>
          <w:spacing w:val="-23"/>
          <w:w w:val="115"/>
        </w:rPr>
        <w:t xml:space="preserve"> </w:t>
      </w:r>
      <w:r>
        <w:rPr>
          <w:color w:val="231F20"/>
          <w:w w:val="115"/>
        </w:rPr>
        <w:t>such</w:t>
      </w:r>
      <w:r>
        <w:rPr>
          <w:color w:val="231F20"/>
          <w:spacing w:val="-24"/>
          <w:w w:val="115"/>
        </w:rPr>
        <w:t xml:space="preserve"> </w:t>
      </w:r>
      <w:r>
        <w:rPr>
          <w:color w:val="231F20"/>
          <w:w w:val="115"/>
        </w:rPr>
        <w:t>as</w:t>
      </w:r>
      <w:r>
        <w:rPr>
          <w:color w:val="231F20"/>
          <w:spacing w:val="-24"/>
          <w:w w:val="115"/>
        </w:rPr>
        <w:t xml:space="preserve"> </w:t>
      </w:r>
      <w:r>
        <w:rPr>
          <w:i/>
          <w:iCs/>
          <w:color w:val="231F20"/>
          <w:w w:val="115"/>
        </w:rPr>
        <w:t>kawin</w:t>
      </w:r>
      <w:r>
        <w:rPr>
          <w:i/>
          <w:iCs/>
          <w:color w:val="231F20"/>
          <w:spacing w:val="-25"/>
          <w:w w:val="115"/>
        </w:rPr>
        <w:t xml:space="preserve"> </w:t>
      </w:r>
      <w:r>
        <w:rPr>
          <w:i/>
          <w:iCs/>
          <w:color w:val="231F20"/>
          <w:w w:val="115"/>
        </w:rPr>
        <w:t>gantung</w:t>
      </w:r>
      <w:r>
        <w:rPr>
          <w:i/>
          <w:iCs/>
          <w:color w:val="231F20"/>
          <w:spacing w:val="-26"/>
          <w:w w:val="115"/>
        </w:rPr>
        <w:t xml:space="preserve"> </w:t>
      </w:r>
      <w:r>
        <w:rPr>
          <w:color w:val="231F20"/>
          <w:w w:val="115"/>
        </w:rPr>
        <w:t>(informal</w:t>
      </w:r>
      <w:r>
        <w:rPr>
          <w:color w:val="231F20"/>
          <w:spacing w:val="-24"/>
          <w:w w:val="115"/>
        </w:rPr>
        <w:t xml:space="preserve"> </w:t>
      </w:r>
      <w:r>
        <w:rPr>
          <w:color w:val="231F20"/>
          <w:w w:val="115"/>
        </w:rPr>
        <w:t>marriage</w:t>
      </w:r>
      <w:r>
        <w:rPr>
          <w:color w:val="231F20"/>
          <w:spacing w:val="-24"/>
          <w:w w:val="115"/>
        </w:rPr>
        <w:t xml:space="preserve"> </w:t>
      </w:r>
      <w:r>
        <w:rPr>
          <w:color w:val="231F20"/>
          <w:w w:val="115"/>
        </w:rPr>
        <w:t>followed</w:t>
      </w:r>
      <w:r>
        <w:rPr>
          <w:color w:val="231F20"/>
          <w:spacing w:val="-23"/>
          <w:w w:val="115"/>
        </w:rPr>
        <w:t xml:space="preserve"> </w:t>
      </w:r>
      <w:r>
        <w:rPr>
          <w:color w:val="231F20"/>
          <w:w w:val="115"/>
        </w:rPr>
        <w:t>by</w:t>
      </w:r>
      <w:r>
        <w:rPr>
          <w:color w:val="231F20"/>
          <w:spacing w:val="-24"/>
          <w:w w:val="115"/>
        </w:rPr>
        <w:t xml:space="preserve"> </w:t>
      </w:r>
      <w:r>
        <w:rPr>
          <w:color w:val="231F20"/>
          <w:w w:val="115"/>
        </w:rPr>
        <w:t>formal</w:t>
      </w:r>
      <w:r>
        <w:rPr>
          <w:color w:val="231F20"/>
          <w:spacing w:val="-24"/>
          <w:w w:val="115"/>
        </w:rPr>
        <w:t xml:space="preserve"> </w:t>
      </w:r>
      <w:r>
        <w:rPr>
          <w:color w:val="231F20"/>
          <w:w w:val="115"/>
        </w:rPr>
        <w:t>marriage</w:t>
      </w:r>
      <w:r>
        <w:rPr>
          <w:color w:val="231F20"/>
          <w:spacing w:val="-23"/>
          <w:w w:val="115"/>
        </w:rPr>
        <w:t xml:space="preserve"> </w:t>
      </w:r>
      <w:r>
        <w:rPr>
          <w:color w:val="231F20"/>
          <w:w w:val="115"/>
        </w:rPr>
        <w:t>once</w:t>
      </w:r>
      <w:r>
        <w:rPr>
          <w:color w:val="231F20"/>
          <w:spacing w:val="-24"/>
          <w:w w:val="115"/>
        </w:rPr>
        <w:t xml:space="preserve"> </w:t>
      </w:r>
      <w:r>
        <w:rPr>
          <w:color w:val="231F20"/>
          <w:w w:val="115"/>
        </w:rPr>
        <w:t>the</w:t>
      </w:r>
      <w:r>
        <w:rPr>
          <w:color w:val="231F20"/>
          <w:spacing w:val="-24"/>
          <w:w w:val="115"/>
        </w:rPr>
        <w:t xml:space="preserve"> </w:t>
      </w:r>
      <w:r>
        <w:rPr>
          <w:color w:val="231F20"/>
          <w:w w:val="115"/>
        </w:rPr>
        <w:t>girl reaches</w:t>
      </w:r>
      <w:r>
        <w:rPr>
          <w:color w:val="231F20"/>
          <w:spacing w:val="-7"/>
          <w:w w:val="115"/>
        </w:rPr>
        <w:t xml:space="preserve"> </w:t>
      </w:r>
      <w:r>
        <w:rPr>
          <w:color w:val="231F20"/>
          <w:w w:val="115"/>
        </w:rPr>
        <w:t>legal</w:t>
      </w:r>
      <w:r>
        <w:rPr>
          <w:color w:val="231F20"/>
          <w:spacing w:val="-6"/>
          <w:w w:val="115"/>
        </w:rPr>
        <w:t xml:space="preserve"> </w:t>
      </w:r>
      <w:r>
        <w:rPr>
          <w:color w:val="231F20"/>
          <w:w w:val="115"/>
        </w:rPr>
        <w:t>age)</w:t>
      </w:r>
      <w:r>
        <w:rPr>
          <w:color w:val="231F20"/>
          <w:spacing w:val="-6"/>
          <w:w w:val="115"/>
        </w:rPr>
        <w:t xml:space="preserve"> </w:t>
      </w:r>
      <w:r>
        <w:rPr>
          <w:color w:val="231F20"/>
          <w:w w:val="115"/>
        </w:rPr>
        <w:t>and</w:t>
      </w:r>
      <w:r>
        <w:rPr>
          <w:color w:val="231F20"/>
          <w:spacing w:val="-6"/>
          <w:w w:val="115"/>
        </w:rPr>
        <w:t xml:space="preserve"> </w:t>
      </w:r>
      <w:r>
        <w:rPr>
          <w:i/>
          <w:iCs/>
          <w:color w:val="231F20"/>
          <w:w w:val="115"/>
        </w:rPr>
        <w:t>adat</w:t>
      </w:r>
      <w:r>
        <w:rPr>
          <w:i/>
          <w:iCs/>
          <w:color w:val="231F20"/>
          <w:spacing w:val="-9"/>
          <w:w w:val="115"/>
        </w:rPr>
        <w:t xml:space="preserve"> </w:t>
      </w:r>
      <w:r>
        <w:rPr>
          <w:i/>
          <w:iCs/>
          <w:color w:val="231F20"/>
          <w:w w:val="115"/>
        </w:rPr>
        <w:t>merarik</w:t>
      </w:r>
      <w:r>
        <w:rPr>
          <w:i/>
          <w:iCs/>
          <w:color w:val="231F20"/>
          <w:spacing w:val="-8"/>
          <w:w w:val="115"/>
        </w:rPr>
        <w:t xml:space="preserve"> </w:t>
      </w:r>
      <w:r>
        <w:rPr>
          <w:color w:val="231F20"/>
          <w:w w:val="115"/>
        </w:rPr>
        <w:t>(elopement)</w:t>
      </w:r>
      <w:r>
        <w:rPr>
          <w:color w:val="231F20"/>
          <w:spacing w:val="-6"/>
          <w:w w:val="115"/>
        </w:rPr>
        <w:t xml:space="preserve"> </w:t>
      </w:r>
      <w:r>
        <w:rPr>
          <w:color w:val="231F20"/>
          <w:w w:val="115"/>
        </w:rPr>
        <w:t>which</w:t>
      </w:r>
      <w:r>
        <w:rPr>
          <w:color w:val="231F20"/>
          <w:spacing w:val="-6"/>
          <w:w w:val="115"/>
        </w:rPr>
        <w:t xml:space="preserve"> </w:t>
      </w:r>
      <w:r>
        <w:rPr>
          <w:color w:val="231F20"/>
          <w:w w:val="115"/>
        </w:rPr>
        <w:t>are</w:t>
      </w:r>
      <w:r>
        <w:rPr>
          <w:color w:val="231F20"/>
          <w:spacing w:val="-6"/>
          <w:w w:val="115"/>
        </w:rPr>
        <w:t xml:space="preserve"> </w:t>
      </w:r>
      <w:r>
        <w:rPr>
          <w:color w:val="231F20"/>
          <w:w w:val="115"/>
        </w:rPr>
        <w:t>drivers</w:t>
      </w:r>
      <w:r>
        <w:rPr>
          <w:color w:val="231F20"/>
          <w:spacing w:val="-7"/>
          <w:w w:val="115"/>
        </w:rPr>
        <w:t xml:space="preserve"> </w:t>
      </w:r>
      <w:r>
        <w:rPr>
          <w:color w:val="231F20"/>
          <w:w w:val="115"/>
        </w:rPr>
        <w:t>of</w:t>
      </w:r>
      <w:r>
        <w:rPr>
          <w:color w:val="231F20"/>
          <w:spacing w:val="-6"/>
          <w:w w:val="115"/>
        </w:rPr>
        <w:t xml:space="preserve"> </w:t>
      </w:r>
      <w:r>
        <w:rPr>
          <w:color w:val="231F20"/>
          <w:w w:val="115"/>
        </w:rPr>
        <w:t>child</w:t>
      </w:r>
      <w:r>
        <w:rPr>
          <w:color w:val="231F20"/>
          <w:spacing w:val="-6"/>
          <w:w w:val="115"/>
        </w:rPr>
        <w:t xml:space="preserve"> </w:t>
      </w:r>
      <w:r>
        <w:rPr>
          <w:color w:val="231F20"/>
          <w:w w:val="115"/>
        </w:rPr>
        <w:t>marriage</w:t>
      </w:r>
      <w:r>
        <w:rPr>
          <w:color w:val="231F20"/>
          <w:spacing w:val="-6"/>
          <w:w w:val="115"/>
        </w:rPr>
        <w:t xml:space="preserve"> </w:t>
      </w:r>
      <w:r>
        <w:rPr>
          <w:color w:val="231F20"/>
          <w:w w:val="115"/>
        </w:rPr>
        <w:t>and</w:t>
      </w:r>
      <w:r>
        <w:rPr>
          <w:color w:val="231F20"/>
          <w:spacing w:val="-6"/>
          <w:w w:val="115"/>
        </w:rPr>
        <w:t xml:space="preserve"> </w:t>
      </w:r>
      <w:r>
        <w:rPr>
          <w:color w:val="231F20"/>
          <w:w w:val="115"/>
        </w:rPr>
        <w:t>tied</w:t>
      </w:r>
      <w:r>
        <w:rPr>
          <w:color w:val="231F20"/>
          <w:spacing w:val="-6"/>
          <w:w w:val="115"/>
        </w:rPr>
        <w:t xml:space="preserve"> </w:t>
      </w:r>
      <w:r>
        <w:rPr>
          <w:color w:val="231F20"/>
          <w:w w:val="115"/>
        </w:rPr>
        <w:t>to</w:t>
      </w:r>
      <w:r>
        <w:rPr>
          <w:color w:val="231F20"/>
          <w:spacing w:val="-6"/>
          <w:w w:val="115"/>
        </w:rPr>
        <w:t xml:space="preserve"> </w:t>
      </w:r>
      <w:r>
        <w:rPr>
          <w:color w:val="231F20"/>
          <w:w w:val="115"/>
        </w:rPr>
        <w:t>communal</w:t>
      </w:r>
      <w:r>
        <w:rPr>
          <w:color w:val="231F20"/>
          <w:spacing w:val="-6"/>
          <w:w w:val="115"/>
        </w:rPr>
        <w:t xml:space="preserve"> </w:t>
      </w:r>
      <w:r>
        <w:rPr>
          <w:color w:val="231F20"/>
          <w:w w:val="115"/>
        </w:rPr>
        <w:t>rites that</w:t>
      </w:r>
      <w:r>
        <w:rPr>
          <w:color w:val="231F20"/>
          <w:spacing w:val="-33"/>
          <w:w w:val="115"/>
        </w:rPr>
        <w:t xml:space="preserve"> </w:t>
      </w:r>
      <w:r>
        <w:rPr>
          <w:color w:val="231F20"/>
          <w:w w:val="115"/>
        </w:rPr>
        <w:t>allow</w:t>
      </w:r>
      <w:r>
        <w:rPr>
          <w:color w:val="231F20"/>
          <w:spacing w:val="-33"/>
          <w:w w:val="115"/>
        </w:rPr>
        <w:t xml:space="preserve"> </w:t>
      </w:r>
      <w:r>
        <w:rPr>
          <w:color w:val="231F20"/>
          <w:w w:val="115"/>
        </w:rPr>
        <w:t>males</w:t>
      </w:r>
      <w:r>
        <w:rPr>
          <w:color w:val="231F20"/>
          <w:spacing w:val="-32"/>
          <w:w w:val="115"/>
        </w:rPr>
        <w:t xml:space="preserve"> </w:t>
      </w:r>
      <w:r>
        <w:rPr>
          <w:color w:val="231F20"/>
          <w:w w:val="115"/>
        </w:rPr>
        <w:t>to</w:t>
      </w:r>
      <w:r>
        <w:rPr>
          <w:color w:val="231F20"/>
          <w:spacing w:val="-33"/>
          <w:w w:val="115"/>
        </w:rPr>
        <w:t xml:space="preserve"> </w:t>
      </w:r>
      <w:r>
        <w:rPr>
          <w:color w:val="231F20"/>
          <w:w w:val="115"/>
        </w:rPr>
        <w:t>marry</w:t>
      </w:r>
      <w:r>
        <w:rPr>
          <w:color w:val="231F20"/>
          <w:spacing w:val="-33"/>
          <w:w w:val="115"/>
        </w:rPr>
        <w:t xml:space="preserve"> </w:t>
      </w:r>
      <w:r>
        <w:rPr>
          <w:color w:val="231F20"/>
          <w:w w:val="115"/>
        </w:rPr>
        <w:t>females,</w:t>
      </w:r>
      <w:r>
        <w:rPr>
          <w:color w:val="231F20"/>
          <w:spacing w:val="-32"/>
          <w:w w:val="115"/>
        </w:rPr>
        <w:t xml:space="preserve"> </w:t>
      </w:r>
      <w:r>
        <w:rPr>
          <w:color w:val="231F20"/>
          <w:w w:val="115"/>
        </w:rPr>
        <w:t>regardless</w:t>
      </w:r>
      <w:r>
        <w:rPr>
          <w:color w:val="231F20"/>
          <w:spacing w:val="-33"/>
          <w:w w:val="115"/>
        </w:rPr>
        <w:t xml:space="preserve"> </w:t>
      </w:r>
      <w:r>
        <w:rPr>
          <w:color w:val="231F20"/>
          <w:w w:val="115"/>
        </w:rPr>
        <w:t>of</w:t>
      </w:r>
      <w:r>
        <w:rPr>
          <w:color w:val="231F20"/>
          <w:spacing w:val="-33"/>
          <w:w w:val="115"/>
        </w:rPr>
        <w:t xml:space="preserve"> </w:t>
      </w:r>
      <w:r>
        <w:rPr>
          <w:color w:val="231F20"/>
          <w:w w:val="115"/>
        </w:rPr>
        <w:t>age.</w:t>
      </w:r>
      <w:r>
        <w:rPr>
          <w:color w:val="231F20"/>
          <w:spacing w:val="-32"/>
          <w:w w:val="115"/>
        </w:rPr>
        <w:t xml:space="preserve"> </w:t>
      </w:r>
      <w:r>
        <w:rPr>
          <w:color w:val="231F20"/>
          <w:w w:val="115"/>
        </w:rPr>
        <w:t>NTB</w:t>
      </w:r>
      <w:r>
        <w:rPr>
          <w:color w:val="231F20"/>
          <w:spacing w:val="-33"/>
          <w:w w:val="115"/>
        </w:rPr>
        <w:t xml:space="preserve"> </w:t>
      </w:r>
      <w:r>
        <w:rPr>
          <w:color w:val="231F20"/>
          <w:w w:val="115"/>
        </w:rPr>
        <w:t>has</w:t>
      </w:r>
      <w:r>
        <w:rPr>
          <w:color w:val="231F20"/>
          <w:spacing w:val="-33"/>
          <w:w w:val="115"/>
        </w:rPr>
        <w:t xml:space="preserve"> </w:t>
      </w:r>
      <w:r>
        <w:rPr>
          <w:color w:val="231F20"/>
          <w:w w:val="115"/>
        </w:rPr>
        <w:t>strong</w:t>
      </w:r>
      <w:r>
        <w:rPr>
          <w:color w:val="231F20"/>
          <w:spacing w:val="-32"/>
          <w:w w:val="115"/>
        </w:rPr>
        <w:t xml:space="preserve"> </w:t>
      </w:r>
      <w:r>
        <w:rPr>
          <w:color w:val="231F20"/>
          <w:w w:val="115"/>
        </w:rPr>
        <w:t>CSO</w:t>
      </w:r>
      <w:r>
        <w:rPr>
          <w:color w:val="231F20"/>
          <w:spacing w:val="-33"/>
          <w:w w:val="115"/>
        </w:rPr>
        <w:t xml:space="preserve"> </w:t>
      </w:r>
      <w:r>
        <w:rPr>
          <w:color w:val="231F20"/>
          <w:w w:val="115"/>
        </w:rPr>
        <w:t>networks</w:t>
      </w:r>
      <w:r>
        <w:rPr>
          <w:color w:val="231F20"/>
          <w:spacing w:val="-33"/>
          <w:w w:val="115"/>
        </w:rPr>
        <w:t xml:space="preserve"> </w:t>
      </w:r>
      <w:r>
        <w:rPr>
          <w:color w:val="231F20"/>
          <w:w w:val="115"/>
        </w:rPr>
        <w:t>and</w:t>
      </w:r>
      <w:r>
        <w:rPr>
          <w:color w:val="231F20"/>
          <w:spacing w:val="-32"/>
          <w:w w:val="115"/>
        </w:rPr>
        <w:t xml:space="preserve"> </w:t>
      </w:r>
      <w:r>
        <w:rPr>
          <w:color w:val="231F20"/>
          <w:w w:val="115"/>
        </w:rPr>
        <w:t>coalitions</w:t>
      </w:r>
      <w:r>
        <w:rPr>
          <w:color w:val="231F20"/>
          <w:spacing w:val="-33"/>
          <w:w w:val="115"/>
        </w:rPr>
        <w:t xml:space="preserve"> </w:t>
      </w:r>
      <w:r>
        <w:rPr>
          <w:color w:val="231F20"/>
          <w:w w:val="115"/>
        </w:rPr>
        <w:t>which</w:t>
      </w:r>
      <w:r>
        <w:rPr>
          <w:color w:val="231F20"/>
          <w:spacing w:val="-33"/>
          <w:w w:val="115"/>
        </w:rPr>
        <w:t xml:space="preserve"> </w:t>
      </w:r>
      <w:r>
        <w:rPr>
          <w:color w:val="231F20"/>
          <w:w w:val="115"/>
        </w:rPr>
        <w:t>have</w:t>
      </w:r>
      <w:r>
        <w:rPr>
          <w:color w:val="231F20"/>
          <w:spacing w:val="-32"/>
          <w:w w:val="115"/>
        </w:rPr>
        <w:t xml:space="preserve"> </w:t>
      </w:r>
      <w:r>
        <w:rPr>
          <w:color w:val="231F20"/>
          <w:w w:val="115"/>
        </w:rPr>
        <w:t>been effectively</w:t>
      </w:r>
      <w:r>
        <w:rPr>
          <w:color w:val="231F20"/>
          <w:spacing w:val="-16"/>
          <w:w w:val="115"/>
        </w:rPr>
        <w:t xml:space="preserve"> </w:t>
      </w:r>
      <w:r>
        <w:rPr>
          <w:color w:val="231F20"/>
          <w:w w:val="115"/>
        </w:rPr>
        <w:t>leveraged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5"/>
          <w:w w:val="115"/>
        </w:rPr>
        <w:t xml:space="preserve"> </w:t>
      </w:r>
      <w:r>
        <w:rPr>
          <w:color w:val="231F20"/>
          <w:spacing w:val="-3"/>
          <w:w w:val="115"/>
        </w:rPr>
        <w:t>KOMPAK</w:t>
      </w:r>
      <w:r>
        <w:rPr>
          <w:color w:val="231F20"/>
          <w:spacing w:val="-15"/>
          <w:w w:val="115"/>
        </w:rPr>
        <w:t xml:space="preserve"> </w:t>
      </w:r>
      <w:r>
        <w:rPr>
          <w:color w:val="231F20"/>
          <w:w w:val="115"/>
        </w:rPr>
        <w:t>team</w:t>
      </w:r>
      <w:r>
        <w:rPr>
          <w:color w:val="231F20"/>
          <w:spacing w:val="-16"/>
          <w:w w:val="115"/>
        </w:rPr>
        <w:t xml:space="preserve"> </w:t>
      </w:r>
      <w:r>
        <w:rPr>
          <w:color w:val="231F20"/>
          <w:w w:val="115"/>
        </w:rPr>
        <w:t>on</w:t>
      </w:r>
      <w:r>
        <w:rPr>
          <w:color w:val="231F20"/>
          <w:spacing w:val="-15"/>
          <w:w w:val="115"/>
        </w:rPr>
        <w:t xml:space="preserve"> </w:t>
      </w:r>
      <w:r>
        <w:rPr>
          <w:color w:val="231F20"/>
          <w:w w:val="115"/>
        </w:rPr>
        <w:t>gender</w:t>
      </w:r>
      <w:r>
        <w:rPr>
          <w:color w:val="231F20"/>
          <w:spacing w:val="-15"/>
          <w:w w:val="115"/>
        </w:rPr>
        <w:t xml:space="preserve"> </w:t>
      </w:r>
      <w:r>
        <w:rPr>
          <w:color w:val="231F20"/>
          <w:w w:val="115"/>
        </w:rPr>
        <w:t>issues.</w:t>
      </w:r>
    </w:p>
    <w:p w:rsidR="00301C6B" w:rsidRDefault="00301C6B">
      <w:pPr>
        <w:pStyle w:val="BodyText"/>
        <w:kinsoku w:val="0"/>
        <w:overflowPunct w:val="0"/>
        <w:spacing w:before="8"/>
        <w:rPr>
          <w:sz w:val="24"/>
          <w:szCs w:val="24"/>
        </w:rPr>
      </w:pPr>
    </w:p>
    <w:p w:rsidR="00301C6B" w:rsidRDefault="00301C6B">
      <w:pPr>
        <w:pStyle w:val="BodyText"/>
        <w:kinsoku w:val="0"/>
        <w:overflowPunct w:val="0"/>
        <w:spacing w:line="278" w:lineRule="auto"/>
        <w:ind w:left="1133" w:right="450"/>
        <w:jc w:val="both"/>
        <w:rPr>
          <w:color w:val="231F20"/>
          <w:w w:val="115"/>
        </w:rPr>
      </w:pPr>
      <w:r>
        <w:rPr>
          <w:b/>
          <w:bCs/>
          <w:color w:val="231F20"/>
          <w:w w:val="115"/>
        </w:rPr>
        <w:t>East</w:t>
      </w:r>
      <w:r>
        <w:rPr>
          <w:b/>
          <w:bCs/>
          <w:color w:val="231F20"/>
          <w:spacing w:val="-32"/>
          <w:w w:val="115"/>
        </w:rPr>
        <w:t xml:space="preserve"> </w:t>
      </w:r>
      <w:r>
        <w:rPr>
          <w:b/>
          <w:bCs/>
          <w:color w:val="231F20"/>
          <w:w w:val="115"/>
        </w:rPr>
        <w:t>Java</w:t>
      </w:r>
      <w:r>
        <w:rPr>
          <w:b/>
          <w:bCs/>
          <w:color w:val="231F20"/>
          <w:spacing w:val="-31"/>
          <w:w w:val="115"/>
        </w:rPr>
        <w:t xml:space="preserve"> </w:t>
      </w:r>
      <w:r>
        <w:rPr>
          <w:color w:val="231F20"/>
          <w:w w:val="115"/>
        </w:rPr>
        <w:t>represents</w:t>
      </w:r>
      <w:r>
        <w:rPr>
          <w:color w:val="231F20"/>
          <w:spacing w:val="-31"/>
          <w:w w:val="115"/>
        </w:rPr>
        <w:t xml:space="preserve"> </w:t>
      </w:r>
      <w:r>
        <w:rPr>
          <w:color w:val="231F20"/>
          <w:w w:val="115"/>
        </w:rPr>
        <w:t>one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main</w:t>
      </w:r>
      <w:r>
        <w:rPr>
          <w:color w:val="231F20"/>
          <w:spacing w:val="-31"/>
          <w:w w:val="115"/>
        </w:rPr>
        <w:t xml:space="preserve"> </w:t>
      </w:r>
      <w:r>
        <w:rPr>
          <w:color w:val="231F20"/>
          <w:w w:val="115"/>
        </w:rPr>
        <w:t>overseas</w:t>
      </w:r>
      <w:r>
        <w:rPr>
          <w:color w:val="231F20"/>
          <w:spacing w:val="-31"/>
          <w:w w:val="115"/>
        </w:rPr>
        <w:t xml:space="preserve"> </w:t>
      </w:r>
      <w:r>
        <w:rPr>
          <w:color w:val="231F20"/>
          <w:w w:val="115"/>
        </w:rPr>
        <w:t>migrant-sending</w:t>
      </w:r>
      <w:r>
        <w:rPr>
          <w:color w:val="231F20"/>
          <w:spacing w:val="-31"/>
          <w:w w:val="115"/>
        </w:rPr>
        <w:t xml:space="preserve"> </w:t>
      </w:r>
      <w:r>
        <w:rPr>
          <w:color w:val="231F20"/>
          <w:w w:val="115"/>
        </w:rPr>
        <w:t>regions</w:t>
      </w:r>
      <w:r>
        <w:rPr>
          <w:color w:val="231F20"/>
          <w:spacing w:val="-31"/>
          <w:w w:val="115"/>
        </w:rPr>
        <w:t xml:space="preserve"> </w:t>
      </w:r>
      <w:r>
        <w:rPr>
          <w:color w:val="231F20"/>
          <w:w w:val="115"/>
        </w:rPr>
        <w:t>of</w:t>
      </w:r>
      <w:r>
        <w:rPr>
          <w:color w:val="231F20"/>
          <w:spacing w:val="-31"/>
          <w:w w:val="115"/>
        </w:rPr>
        <w:t xml:space="preserve"> </w:t>
      </w:r>
      <w:r>
        <w:rPr>
          <w:color w:val="231F20"/>
          <w:w w:val="115"/>
        </w:rPr>
        <w:t>Indonesia.</w:t>
      </w:r>
      <w:r>
        <w:rPr>
          <w:color w:val="231F20"/>
          <w:spacing w:val="-31"/>
          <w:w w:val="115"/>
        </w:rPr>
        <w:t xml:space="preserve"> </w:t>
      </w:r>
      <w:r>
        <w:rPr>
          <w:color w:val="231F20"/>
          <w:w w:val="115"/>
        </w:rPr>
        <w:t>Large</w:t>
      </w:r>
      <w:r>
        <w:rPr>
          <w:color w:val="231F20"/>
          <w:spacing w:val="-31"/>
          <w:w w:val="115"/>
        </w:rPr>
        <w:t xml:space="preserve"> </w:t>
      </w:r>
      <w:r>
        <w:rPr>
          <w:color w:val="231F20"/>
          <w:w w:val="115"/>
        </w:rPr>
        <w:t>numbers</w:t>
      </w:r>
      <w:r>
        <w:rPr>
          <w:color w:val="231F20"/>
          <w:spacing w:val="-31"/>
          <w:w w:val="115"/>
        </w:rPr>
        <w:t xml:space="preserve"> </w:t>
      </w:r>
      <w:r>
        <w:rPr>
          <w:color w:val="231F20"/>
          <w:w w:val="115"/>
        </w:rPr>
        <w:t>of</w:t>
      </w:r>
      <w:r>
        <w:rPr>
          <w:color w:val="231F20"/>
          <w:spacing w:val="-31"/>
          <w:w w:val="115"/>
        </w:rPr>
        <w:t xml:space="preserve"> </w:t>
      </w:r>
      <w:r>
        <w:rPr>
          <w:color w:val="231F20"/>
          <w:w w:val="115"/>
        </w:rPr>
        <w:t>women</w:t>
      </w:r>
      <w:r>
        <w:rPr>
          <w:color w:val="231F20"/>
          <w:spacing w:val="-31"/>
          <w:w w:val="115"/>
        </w:rPr>
        <w:t xml:space="preserve"> </w:t>
      </w:r>
      <w:r>
        <w:rPr>
          <w:color w:val="231F20"/>
          <w:w w:val="115"/>
        </w:rPr>
        <w:t>go abroad</w:t>
      </w:r>
      <w:r>
        <w:rPr>
          <w:color w:val="231F20"/>
          <w:spacing w:val="-27"/>
          <w:w w:val="115"/>
        </w:rPr>
        <w:t xml:space="preserve"> </w:t>
      </w:r>
      <w:r>
        <w:rPr>
          <w:color w:val="231F20"/>
          <w:w w:val="115"/>
        </w:rPr>
        <w:t>as</w:t>
      </w:r>
      <w:r>
        <w:rPr>
          <w:color w:val="231F20"/>
          <w:spacing w:val="-26"/>
          <w:w w:val="115"/>
        </w:rPr>
        <w:t xml:space="preserve"> </w:t>
      </w:r>
      <w:r>
        <w:rPr>
          <w:color w:val="231F20"/>
          <w:w w:val="115"/>
        </w:rPr>
        <w:t>migrants</w:t>
      </w:r>
      <w:r>
        <w:rPr>
          <w:color w:val="231F20"/>
          <w:spacing w:val="-26"/>
          <w:w w:val="115"/>
        </w:rPr>
        <w:t xml:space="preserve"> </w:t>
      </w:r>
      <w:r>
        <w:rPr>
          <w:color w:val="231F20"/>
          <w:w w:val="115"/>
        </w:rPr>
        <w:t>leave</w:t>
      </w:r>
      <w:r>
        <w:rPr>
          <w:color w:val="231F20"/>
          <w:spacing w:val="-26"/>
          <w:w w:val="115"/>
        </w:rPr>
        <w:t xml:space="preserve"> </w:t>
      </w:r>
      <w:r>
        <w:rPr>
          <w:color w:val="231F20"/>
          <w:w w:val="115"/>
        </w:rPr>
        <w:t>behind</w:t>
      </w:r>
      <w:r>
        <w:rPr>
          <w:color w:val="231F20"/>
          <w:spacing w:val="-26"/>
          <w:w w:val="115"/>
        </w:rPr>
        <w:t xml:space="preserve"> </w:t>
      </w:r>
      <w:r>
        <w:rPr>
          <w:color w:val="231F20"/>
          <w:w w:val="115"/>
        </w:rPr>
        <w:t>their</w:t>
      </w:r>
      <w:r>
        <w:rPr>
          <w:color w:val="231F20"/>
          <w:spacing w:val="-26"/>
          <w:w w:val="115"/>
        </w:rPr>
        <w:t xml:space="preserve"> </w:t>
      </w:r>
      <w:r>
        <w:rPr>
          <w:color w:val="231F20"/>
          <w:w w:val="115"/>
        </w:rPr>
        <w:t>children.</w:t>
      </w:r>
      <w:r>
        <w:rPr>
          <w:color w:val="231F20"/>
          <w:spacing w:val="-26"/>
          <w:w w:val="115"/>
        </w:rPr>
        <w:t xml:space="preserve"> </w:t>
      </w:r>
      <w:r>
        <w:rPr>
          <w:color w:val="231F20"/>
          <w:w w:val="115"/>
        </w:rPr>
        <w:t>Disability</w:t>
      </w:r>
      <w:r>
        <w:rPr>
          <w:color w:val="231F20"/>
          <w:spacing w:val="-26"/>
          <w:w w:val="115"/>
        </w:rPr>
        <w:t xml:space="preserve"> </w:t>
      </w:r>
      <w:r>
        <w:rPr>
          <w:color w:val="231F20"/>
          <w:w w:val="115"/>
        </w:rPr>
        <w:t>as</w:t>
      </w:r>
      <w:r>
        <w:rPr>
          <w:color w:val="231F20"/>
          <w:spacing w:val="-26"/>
          <w:w w:val="115"/>
        </w:rPr>
        <w:t xml:space="preserve"> </w:t>
      </w:r>
      <w:r>
        <w:rPr>
          <w:color w:val="231F20"/>
          <w:w w:val="115"/>
        </w:rPr>
        <w:t>a</w:t>
      </w:r>
      <w:r>
        <w:rPr>
          <w:color w:val="231F20"/>
          <w:spacing w:val="-26"/>
          <w:w w:val="115"/>
        </w:rPr>
        <w:t xml:space="preserve"> </w:t>
      </w:r>
      <w:r>
        <w:rPr>
          <w:color w:val="231F20"/>
          <w:w w:val="115"/>
        </w:rPr>
        <w:t>result</w:t>
      </w:r>
      <w:r>
        <w:rPr>
          <w:color w:val="231F20"/>
          <w:spacing w:val="-26"/>
          <w:w w:val="115"/>
        </w:rPr>
        <w:t xml:space="preserve"> </w:t>
      </w:r>
      <w:r>
        <w:rPr>
          <w:color w:val="231F20"/>
          <w:w w:val="115"/>
        </w:rPr>
        <w:t>of</w:t>
      </w:r>
      <w:r>
        <w:rPr>
          <w:color w:val="231F20"/>
          <w:spacing w:val="-26"/>
          <w:w w:val="115"/>
        </w:rPr>
        <w:t xml:space="preserve"> </w:t>
      </w:r>
      <w:r>
        <w:rPr>
          <w:color w:val="231F20"/>
          <w:w w:val="115"/>
        </w:rPr>
        <w:t>working</w:t>
      </w:r>
      <w:r>
        <w:rPr>
          <w:color w:val="231F20"/>
          <w:spacing w:val="-26"/>
          <w:w w:val="115"/>
        </w:rPr>
        <w:t xml:space="preserve"> </w:t>
      </w:r>
      <w:r>
        <w:rPr>
          <w:color w:val="231F20"/>
          <w:w w:val="115"/>
        </w:rPr>
        <w:t>abroad</w:t>
      </w:r>
      <w:r>
        <w:rPr>
          <w:color w:val="231F20"/>
          <w:spacing w:val="-26"/>
          <w:w w:val="115"/>
        </w:rPr>
        <w:t xml:space="preserve"> </w:t>
      </w:r>
      <w:r>
        <w:rPr>
          <w:color w:val="231F20"/>
          <w:w w:val="115"/>
        </w:rPr>
        <w:t>is</w:t>
      </w:r>
      <w:r>
        <w:rPr>
          <w:color w:val="231F20"/>
          <w:spacing w:val="-26"/>
          <w:w w:val="115"/>
        </w:rPr>
        <w:t xml:space="preserve"> </w:t>
      </w:r>
      <w:r>
        <w:rPr>
          <w:color w:val="231F20"/>
          <w:w w:val="115"/>
        </w:rPr>
        <w:t>an</w:t>
      </w:r>
      <w:r>
        <w:rPr>
          <w:color w:val="231F20"/>
          <w:spacing w:val="-26"/>
          <w:w w:val="115"/>
        </w:rPr>
        <w:t xml:space="preserve"> </w:t>
      </w:r>
      <w:r>
        <w:rPr>
          <w:color w:val="231F20"/>
          <w:w w:val="115"/>
        </w:rPr>
        <w:t>issue</w:t>
      </w:r>
      <w:r>
        <w:rPr>
          <w:color w:val="231F20"/>
          <w:spacing w:val="-26"/>
          <w:w w:val="115"/>
        </w:rPr>
        <w:t xml:space="preserve"> </w:t>
      </w:r>
      <w:r>
        <w:rPr>
          <w:color w:val="231F20"/>
          <w:w w:val="115"/>
        </w:rPr>
        <w:t>that</w:t>
      </w:r>
      <w:r>
        <w:rPr>
          <w:color w:val="231F20"/>
          <w:spacing w:val="-26"/>
          <w:w w:val="115"/>
        </w:rPr>
        <w:t xml:space="preserve"> </w:t>
      </w:r>
      <w:r>
        <w:rPr>
          <w:color w:val="231F20"/>
          <w:w w:val="115"/>
        </w:rPr>
        <w:t>has</w:t>
      </w:r>
      <w:r>
        <w:rPr>
          <w:color w:val="231F20"/>
          <w:spacing w:val="-26"/>
          <w:w w:val="115"/>
        </w:rPr>
        <w:t xml:space="preserve"> </w:t>
      </w:r>
      <w:r>
        <w:rPr>
          <w:color w:val="231F20"/>
          <w:w w:val="115"/>
        </w:rPr>
        <w:t>not</w:t>
      </w:r>
      <w:r>
        <w:rPr>
          <w:color w:val="231F20"/>
          <w:spacing w:val="-26"/>
          <w:w w:val="115"/>
        </w:rPr>
        <w:t xml:space="preserve"> </w:t>
      </w:r>
      <w:r>
        <w:rPr>
          <w:color w:val="231F20"/>
          <w:w w:val="115"/>
        </w:rPr>
        <w:t xml:space="preserve">been </w:t>
      </w:r>
      <w:r>
        <w:rPr>
          <w:color w:val="231F20"/>
          <w:spacing w:val="3"/>
          <w:w w:val="115"/>
        </w:rPr>
        <w:t>dealtwithbylocalgovernment.</w:t>
      </w:r>
      <w:r>
        <w:rPr>
          <w:color w:val="231F20"/>
          <w:spacing w:val="-33"/>
          <w:w w:val="115"/>
        </w:rPr>
        <w:t xml:space="preserve"> </w:t>
      </w:r>
      <w:r>
        <w:rPr>
          <w:color w:val="231F20"/>
          <w:spacing w:val="2"/>
          <w:w w:val="115"/>
        </w:rPr>
        <w:t>Otherissues</w:t>
      </w:r>
      <w:r>
        <w:rPr>
          <w:color w:val="231F20"/>
          <w:spacing w:val="-33"/>
          <w:w w:val="115"/>
        </w:rPr>
        <w:t xml:space="preserve"> </w:t>
      </w:r>
      <w:r>
        <w:rPr>
          <w:color w:val="231F20"/>
          <w:spacing w:val="4"/>
          <w:w w:val="115"/>
        </w:rPr>
        <w:t>citedbycivilsocietyas</w:t>
      </w:r>
      <w:r>
        <w:rPr>
          <w:color w:val="231F20"/>
          <w:spacing w:val="-33"/>
          <w:w w:val="115"/>
        </w:rPr>
        <w:t xml:space="preserve"> </w:t>
      </w:r>
      <w:r>
        <w:rPr>
          <w:color w:val="231F20"/>
          <w:spacing w:val="3"/>
          <w:w w:val="115"/>
        </w:rPr>
        <w:t>importantincludewomenandgirls’</w:t>
      </w:r>
      <w:r>
        <w:rPr>
          <w:color w:val="231F20"/>
          <w:spacing w:val="-33"/>
          <w:w w:val="115"/>
        </w:rPr>
        <w:t xml:space="preserve"> </w:t>
      </w:r>
      <w:r>
        <w:rPr>
          <w:color w:val="231F20"/>
          <w:w w:val="115"/>
        </w:rPr>
        <w:t>reproductive health</w:t>
      </w:r>
      <w:r>
        <w:rPr>
          <w:color w:val="231F20"/>
          <w:spacing w:val="-26"/>
          <w:w w:val="115"/>
        </w:rPr>
        <w:t xml:space="preserve"> </w:t>
      </w:r>
      <w:r>
        <w:rPr>
          <w:color w:val="231F20"/>
          <w:w w:val="115"/>
        </w:rPr>
        <w:t>and</w:t>
      </w:r>
      <w:r>
        <w:rPr>
          <w:color w:val="231F20"/>
          <w:spacing w:val="-26"/>
          <w:w w:val="115"/>
        </w:rPr>
        <w:t xml:space="preserve"> </w:t>
      </w:r>
      <w:r>
        <w:rPr>
          <w:color w:val="231F20"/>
          <w:w w:val="115"/>
        </w:rPr>
        <w:t>child</w:t>
      </w:r>
      <w:r>
        <w:rPr>
          <w:color w:val="231F20"/>
          <w:spacing w:val="-25"/>
          <w:w w:val="115"/>
        </w:rPr>
        <w:t xml:space="preserve"> </w:t>
      </w:r>
      <w:r>
        <w:rPr>
          <w:color w:val="231F20"/>
          <w:w w:val="115"/>
        </w:rPr>
        <w:t>marriage.</w:t>
      </w:r>
      <w:r>
        <w:rPr>
          <w:color w:val="231F20"/>
          <w:spacing w:val="-26"/>
          <w:w w:val="115"/>
        </w:rPr>
        <w:t xml:space="preserve"> </w:t>
      </w:r>
      <w:r>
        <w:rPr>
          <w:color w:val="231F20"/>
          <w:w w:val="115"/>
        </w:rPr>
        <w:t>Traditionally</w:t>
      </w:r>
      <w:r>
        <w:rPr>
          <w:color w:val="231F20"/>
          <w:spacing w:val="-25"/>
          <w:w w:val="115"/>
        </w:rPr>
        <w:t xml:space="preserve"> </w:t>
      </w:r>
      <w:r>
        <w:rPr>
          <w:color w:val="231F20"/>
          <w:w w:val="115"/>
        </w:rPr>
        <w:t>a</w:t>
      </w:r>
      <w:r>
        <w:rPr>
          <w:color w:val="231F20"/>
          <w:spacing w:val="-26"/>
          <w:w w:val="115"/>
        </w:rPr>
        <w:t xml:space="preserve"> </w:t>
      </w:r>
      <w:r>
        <w:rPr>
          <w:color w:val="231F20"/>
          <w:w w:val="115"/>
        </w:rPr>
        <w:t>moderate</w:t>
      </w:r>
      <w:r>
        <w:rPr>
          <w:color w:val="231F20"/>
          <w:spacing w:val="-25"/>
          <w:w w:val="115"/>
        </w:rPr>
        <w:t xml:space="preserve"> </w:t>
      </w:r>
      <w:r>
        <w:rPr>
          <w:color w:val="231F20"/>
          <w:w w:val="115"/>
        </w:rPr>
        <w:t>Nahdlatul</w:t>
      </w:r>
      <w:r>
        <w:rPr>
          <w:color w:val="231F20"/>
          <w:spacing w:val="-26"/>
          <w:w w:val="115"/>
        </w:rPr>
        <w:t xml:space="preserve"> </w:t>
      </w:r>
      <w:r>
        <w:rPr>
          <w:color w:val="231F20"/>
          <w:w w:val="115"/>
        </w:rPr>
        <w:t>Ulama</w:t>
      </w:r>
      <w:r>
        <w:rPr>
          <w:color w:val="231F20"/>
          <w:spacing w:val="-25"/>
          <w:w w:val="115"/>
        </w:rPr>
        <w:t xml:space="preserve"> </w:t>
      </w:r>
      <w:r>
        <w:rPr>
          <w:color w:val="231F20"/>
          <w:w w:val="115"/>
        </w:rPr>
        <w:t>(NU)</w:t>
      </w:r>
      <w:r>
        <w:rPr>
          <w:color w:val="231F20"/>
          <w:spacing w:val="-26"/>
          <w:w w:val="115"/>
        </w:rPr>
        <w:t xml:space="preserve"> </w:t>
      </w:r>
      <w:r>
        <w:rPr>
          <w:color w:val="231F20"/>
          <w:w w:val="115"/>
        </w:rPr>
        <w:t>stronghold,</w:t>
      </w:r>
      <w:r>
        <w:rPr>
          <w:color w:val="231F20"/>
          <w:spacing w:val="-26"/>
          <w:w w:val="115"/>
        </w:rPr>
        <w:t xml:space="preserve"> </w:t>
      </w:r>
      <w:r>
        <w:rPr>
          <w:color w:val="231F20"/>
          <w:w w:val="115"/>
        </w:rPr>
        <w:t>mass</w:t>
      </w:r>
      <w:r>
        <w:rPr>
          <w:color w:val="231F20"/>
          <w:spacing w:val="-25"/>
          <w:w w:val="115"/>
        </w:rPr>
        <w:t xml:space="preserve"> </w:t>
      </w:r>
      <w:r>
        <w:rPr>
          <w:color w:val="231F20"/>
          <w:w w:val="115"/>
        </w:rPr>
        <w:t>organisations</w:t>
      </w:r>
      <w:r>
        <w:rPr>
          <w:color w:val="231F20"/>
          <w:spacing w:val="-26"/>
          <w:w w:val="115"/>
        </w:rPr>
        <w:t xml:space="preserve"> </w:t>
      </w:r>
      <w:r>
        <w:rPr>
          <w:color w:val="231F20"/>
          <w:w w:val="115"/>
        </w:rPr>
        <w:t>such</w:t>
      </w:r>
      <w:r>
        <w:rPr>
          <w:color w:val="231F20"/>
          <w:spacing w:val="-25"/>
          <w:w w:val="115"/>
        </w:rPr>
        <w:t xml:space="preserve"> </w:t>
      </w:r>
      <w:r>
        <w:rPr>
          <w:color w:val="231F20"/>
          <w:w w:val="115"/>
        </w:rPr>
        <w:t xml:space="preserve">as </w:t>
      </w:r>
      <w:r>
        <w:rPr>
          <w:color w:val="231F20"/>
          <w:spacing w:val="-4"/>
          <w:w w:val="115"/>
        </w:rPr>
        <w:t>Fatayat</w:t>
      </w:r>
      <w:r>
        <w:rPr>
          <w:color w:val="231F20"/>
          <w:spacing w:val="-6"/>
          <w:w w:val="115"/>
        </w:rPr>
        <w:t xml:space="preserve"> </w:t>
      </w:r>
      <w:r>
        <w:rPr>
          <w:color w:val="231F20"/>
          <w:w w:val="115"/>
        </w:rPr>
        <w:t>NU,</w:t>
      </w:r>
      <w:r>
        <w:rPr>
          <w:color w:val="231F20"/>
          <w:spacing w:val="-6"/>
          <w:w w:val="115"/>
        </w:rPr>
        <w:t xml:space="preserve"> </w:t>
      </w:r>
      <w:r>
        <w:rPr>
          <w:color w:val="231F20"/>
          <w:w w:val="115"/>
        </w:rPr>
        <w:t>Lakpesdam</w:t>
      </w:r>
      <w:r>
        <w:rPr>
          <w:color w:val="231F20"/>
          <w:spacing w:val="-6"/>
          <w:w w:val="115"/>
        </w:rPr>
        <w:t xml:space="preserve"> </w:t>
      </w:r>
      <w:r>
        <w:rPr>
          <w:color w:val="231F20"/>
          <w:w w:val="115"/>
        </w:rPr>
        <w:t>and</w:t>
      </w:r>
      <w:r>
        <w:rPr>
          <w:color w:val="231F20"/>
          <w:spacing w:val="-6"/>
          <w:w w:val="115"/>
        </w:rPr>
        <w:t xml:space="preserve"> </w:t>
      </w:r>
      <w:r>
        <w:rPr>
          <w:color w:val="231F20"/>
          <w:w w:val="115"/>
        </w:rPr>
        <w:t>Muslimat</w:t>
      </w:r>
      <w:r>
        <w:rPr>
          <w:color w:val="231F20"/>
          <w:spacing w:val="-6"/>
          <w:w w:val="115"/>
        </w:rPr>
        <w:t xml:space="preserve"> </w:t>
      </w:r>
      <w:r>
        <w:rPr>
          <w:color w:val="231F20"/>
          <w:w w:val="115"/>
        </w:rPr>
        <w:t>have</w:t>
      </w:r>
      <w:r>
        <w:rPr>
          <w:color w:val="231F20"/>
          <w:spacing w:val="-6"/>
          <w:w w:val="115"/>
        </w:rPr>
        <w:t xml:space="preserve"> </w:t>
      </w:r>
      <w:r>
        <w:rPr>
          <w:color w:val="231F20"/>
          <w:w w:val="115"/>
        </w:rPr>
        <w:t>extensive</w:t>
      </w:r>
      <w:r>
        <w:rPr>
          <w:color w:val="231F20"/>
          <w:spacing w:val="-6"/>
          <w:w w:val="115"/>
        </w:rPr>
        <w:t xml:space="preserve"> </w:t>
      </w:r>
      <w:r>
        <w:rPr>
          <w:color w:val="231F20"/>
          <w:w w:val="115"/>
        </w:rPr>
        <w:t>networks</w:t>
      </w:r>
      <w:r>
        <w:rPr>
          <w:color w:val="231F20"/>
          <w:spacing w:val="-5"/>
          <w:w w:val="115"/>
        </w:rPr>
        <w:t xml:space="preserve"> </w:t>
      </w:r>
      <w:r>
        <w:rPr>
          <w:color w:val="231F20"/>
          <w:w w:val="115"/>
        </w:rPr>
        <w:t>down</w:t>
      </w:r>
      <w:r>
        <w:rPr>
          <w:color w:val="231F20"/>
          <w:spacing w:val="-6"/>
          <w:w w:val="115"/>
        </w:rPr>
        <w:t xml:space="preserve"> </w:t>
      </w:r>
      <w:r>
        <w:rPr>
          <w:color w:val="231F20"/>
          <w:w w:val="115"/>
        </w:rPr>
        <w:t>to</w:t>
      </w:r>
      <w:r>
        <w:rPr>
          <w:color w:val="231F20"/>
          <w:spacing w:val="-6"/>
          <w:w w:val="115"/>
        </w:rPr>
        <w:t xml:space="preserve"> </w:t>
      </w:r>
      <w:r>
        <w:rPr>
          <w:color w:val="231F20"/>
          <w:w w:val="115"/>
        </w:rPr>
        <w:t>the</w:t>
      </w:r>
      <w:r>
        <w:rPr>
          <w:color w:val="231F20"/>
          <w:spacing w:val="-6"/>
          <w:w w:val="115"/>
        </w:rPr>
        <w:t xml:space="preserve"> </w:t>
      </w:r>
      <w:r>
        <w:rPr>
          <w:color w:val="231F20"/>
          <w:w w:val="115"/>
        </w:rPr>
        <w:t>village</w:t>
      </w:r>
      <w:r>
        <w:rPr>
          <w:color w:val="231F20"/>
          <w:spacing w:val="-6"/>
          <w:w w:val="115"/>
        </w:rPr>
        <w:t xml:space="preserve"> </w:t>
      </w:r>
      <w:r>
        <w:rPr>
          <w:color w:val="231F20"/>
          <w:w w:val="115"/>
        </w:rPr>
        <w:t>level</w:t>
      </w:r>
      <w:r>
        <w:rPr>
          <w:color w:val="231F20"/>
          <w:spacing w:val="-6"/>
          <w:w w:val="115"/>
        </w:rPr>
        <w:t xml:space="preserve"> </w:t>
      </w:r>
      <w:r>
        <w:rPr>
          <w:color w:val="231F20"/>
          <w:w w:val="115"/>
        </w:rPr>
        <w:t>and</w:t>
      </w:r>
      <w:r>
        <w:rPr>
          <w:color w:val="231F20"/>
          <w:spacing w:val="-6"/>
          <w:w w:val="115"/>
        </w:rPr>
        <w:t xml:space="preserve"> </w:t>
      </w:r>
      <w:r>
        <w:rPr>
          <w:color w:val="231F20"/>
          <w:w w:val="115"/>
        </w:rPr>
        <w:t>bring</w:t>
      </w:r>
      <w:r>
        <w:rPr>
          <w:color w:val="231F20"/>
          <w:spacing w:val="-6"/>
          <w:w w:val="115"/>
        </w:rPr>
        <w:t xml:space="preserve"> </w:t>
      </w:r>
      <w:r>
        <w:rPr>
          <w:color w:val="231F20"/>
          <w:w w:val="115"/>
        </w:rPr>
        <w:t>the</w:t>
      </w:r>
      <w:r>
        <w:rPr>
          <w:color w:val="231F20"/>
          <w:spacing w:val="-5"/>
          <w:w w:val="115"/>
        </w:rPr>
        <w:t xml:space="preserve"> </w:t>
      </w:r>
      <w:r>
        <w:rPr>
          <w:color w:val="231F20"/>
          <w:w w:val="115"/>
        </w:rPr>
        <w:t>required social</w:t>
      </w:r>
      <w:r>
        <w:rPr>
          <w:color w:val="231F20"/>
          <w:spacing w:val="-15"/>
          <w:w w:val="115"/>
        </w:rPr>
        <w:t xml:space="preserve"> </w:t>
      </w:r>
      <w:r>
        <w:rPr>
          <w:color w:val="231F20"/>
          <w:w w:val="115"/>
        </w:rPr>
        <w:t>capital</w:t>
      </w:r>
      <w:r>
        <w:rPr>
          <w:color w:val="231F20"/>
          <w:spacing w:val="-15"/>
          <w:w w:val="115"/>
        </w:rPr>
        <w:t xml:space="preserve"> </w:t>
      </w:r>
      <w:r>
        <w:rPr>
          <w:color w:val="231F20"/>
          <w:w w:val="115"/>
        </w:rPr>
        <w:t>and</w:t>
      </w:r>
      <w:r>
        <w:rPr>
          <w:color w:val="231F20"/>
          <w:spacing w:val="-15"/>
          <w:w w:val="115"/>
        </w:rPr>
        <w:t xml:space="preserve"> </w:t>
      </w:r>
      <w:r>
        <w:rPr>
          <w:color w:val="231F20"/>
          <w:w w:val="115"/>
        </w:rPr>
        <w:t>cultural</w:t>
      </w:r>
      <w:r>
        <w:rPr>
          <w:color w:val="231F20"/>
          <w:spacing w:val="-15"/>
          <w:w w:val="115"/>
        </w:rPr>
        <w:t xml:space="preserve"> </w:t>
      </w:r>
      <w:r>
        <w:rPr>
          <w:color w:val="231F20"/>
          <w:w w:val="115"/>
        </w:rPr>
        <w:t>legitimacy</w:t>
      </w:r>
      <w:r>
        <w:rPr>
          <w:color w:val="231F20"/>
          <w:spacing w:val="-15"/>
          <w:w w:val="115"/>
        </w:rPr>
        <w:t xml:space="preserve"> </w:t>
      </w:r>
      <w:r>
        <w:rPr>
          <w:color w:val="231F20"/>
          <w:w w:val="115"/>
        </w:rPr>
        <w:t>essential</w:t>
      </w:r>
      <w:r>
        <w:rPr>
          <w:color w:val="231F20"/>
          <w:spacing w:val="-15"/>
          <w:w w:val="115"/>
        </w:rPr>
        <w:t xml:space="preserve"> </w:t>
      </w:r>
      <w:r>
        <w:rPr>
          <w:color w:val="231F20"/>
          <w:w w:val="115"/>
        </w:rPr>
        <w:t>for</w:t>
      </w:r>
      <w:r>
        <w:rPr>
          <w:color w:val="231F20"/>
          <w:spacing w:val="-15"/>
          <w:w w:val="115"/>
        </w:rPr>
        <w:t xml:space="preserve"> </w:t>
      </w:r>
      <w:r>
        <w:rPr>
          <w:color w:val="231F20"/>
          <w:w w:val="115"/>
        </w:rPr>
        <w:t>behaviour</w:t>
      </w:r>
      <w:r>
        <w:rPr>
          <w:color w:val="231F20"/>
          <w:spacing w:val="-15"/>
          <w:w w:val="115"/>
        </w:rPr>
        <w:t xml:space="preserve"> </w:t>
      </w:r>
      <w:r>
        <w:rPr>
          <w:color w:val="231F20"/>
          <w:w w:val="115"/>
        </w:rPr>
        <w:t>change</w:t>
      </w:r>
      <w:r>
        <w:rPr>
          <w:color w:val="231F20"/>
          <w:spacing w:val="-15"/>
          <w:w w:val="115"/>
        </w:rPr>
        <w:t xml:space="preserve"> </w:t>
      </w:r>
      <w:r>
        <w:rPr>
          <w:color w:val="231F20"/>
          <w:w w:val="115"/>
        </w:rPr>
        <w:t>approaches.</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50"/>
        <w:jc w:val="both"/>
        <w:rPr>
          <w:color w:val="231F20"/>
          <w:w w:val="110"/>
        </w:rPr>
      </w:pPr>
      <w:r>
        <w:rPr>
          <w:b/>
          <w:bCs/>
          <w:color w:val="231F20"/>
          <w:w w:val="110"/>
        </w:rPr>
        <w:t xml:space="preserve">Central Java </w:t>
      </w:r>
      <w:r>
        <w:rPr>
          <w:color w:val="231F20"/>
          <w:w w:val="110"/>
        </w:rPr>
        <w:t xml:space="preserve">has a traditional patriarchal court system culture with defined gender roles. While a NU </w:t>
      </w:r>
      <w:r>
        <w:rPr>
          <w:color w:val="231F20"/>
          <w:spacing w:val="-3"/>
          <w:w w:val="110"/>
        </w:rPr>
        <w:t xml:space="preserve">women’s </w:t>
      </w:r>
      <w:r>
        <w:rPr>
          <w:color w:val="231F20"/>
          <w:w w:val="110"/>
        </w:rPr>
        <w:t>leader, Ida Fauziah was on the recent gubernatorial ticket, women are rarely supported in village-level decision- making</w:t>
      </w:r>
      <w:r>
        <w:rPr>
          <w:color w:val="231F20"/>
          <w:spacing w:val="-12"/>
          <w:w w:val="110"/>
        </w:rPr>
        <w:t xml:space="preserve"> </w:t>
      </w:r>
      <w:r>
        <w:rPr>
          <w:color w:val="231F20"/>
          <w:w w:val="110"/>
        </w:rPr>
        <w:t>systems.</w:t>
      </w:r>
      <w:r>
        <w:rPr>
          <w:color w:val="231F20"/>
          <w:spacing w:val="-11"/>
          <w:w w:val="110"/>
        </w:rPr>
        <w:t xml:space="preserve"> </w:t>
      </w:r>
      <w:r>
        <w:rPr>
          <w:color w:val="231F20"/>
          <w:w w:val="110"/>
        </w:rPr>
        <w:t>High</w:t>
      </w:r>
      <w:r>
        <w:rPr>
          <w:color w:val="231F20"/>
          <w:spacing w:val="-12"/>
          <w:w w:val="110"/>
        </w:rPr>
        <w:t xml:space="preserve"> </w:t>
      </w:r>
      <w:r>
        <w:rPr>
          <w:color w:val="231F20"/>
          <w:w w:val="110"/>
        </w:rPr>
        <w:t>levels</w:t>
      </w:r>
      <w:r>
        <w:rPr>
          <w:color w:val="231F20"/>
          <w:spacing w:val="-11"/>
          <w:w w:val="110"/>
        </w:rPr>
        <w:t xml:space="preserve"> </w:t>
      </w:r>
      <w:r>
        <w:rPr>
          <w:color w:val="231F20"/>
          <w:w w:val="110"/>
        </w:rPr>
        <w:t>of</w:t>
      </w:r>
      <w:r>
        <w:rPr>
          <w:color w:val="231F20"/>
          <w:spacing w:val="-12"/>
          <w:w w:val="110"/>
        </w:rPr>
        <w:t xml:space="preserve"> </w:t>
      </w:r>
      <w:r>
        <w:rPr>
          <w:color w:val="231F20"/>
          <w:w w:val="110"/>
        </w:rPr>
        <w:t>migrant</w:t>
      </w:r>
      <w:r>
        <w:rPr>
          <w:color w:val="231F20"/>
          <w:spacing w:val="-11"/>
          <w:w w:val="110"/>
        </w:rPr>
        <w:t xml:space="preserve"> </w:t>
      </w:r>
      <w:r>
        <w:rPr>
          <w:color w:val="231F20"/>
          <w:w w:val="110"/>
        </w:rPr>
        <w:t>workers</w:t>
      </w:r>
      <w:r>
        <w:rPr>
          <w:color w:val="231F20"/>
          <w:spacing w:val="-12"/>
          <w:w w:val="110"/>
        </w:rPr>
        <w:t xml:space="preserve"> </w:t>
      </w:r>
      <w:r>
        <w:rPr>
          <w:color w:val="231F20"/>
          <w:w w:val="110"/>
        </w:rPr>
        <w:t>and</w:t>
      </w:r>
      <w:r>
        <w:rPr>
          <w:color w:val="231F20"/>
          <w:spacing w:val="-11"/>
          <w:w w:val="110"/>
        </w:rPr>
        <w:t xml:space="preserve"> </w:t>
      </w:r>
      <w:r>
        <w:rPr>
          <w:color w:val="231F20"/>
          <w:w w:val="110"/>
        </w:rPr>
        <w:t>issues</w:t>
      </w:r>
      <w:r>
        <w:rPr>
          <w:color w:val="231F20"/>
          <w:spacing w:val="-11"/>
          <w:w w:val="110"/>
        </w:rPr>
        <w:t xml:space="preserve"> </w:t>
      </w:r>
      <w:r>
        <w:rPr>
          <w:color w:val="231F20"/>
          <w:w w:val="110"/>
        </w:rPr>
        <w:t>such</w:t>
      </w:r>
      <w:r>
        <w:rPr>
          <w:color w:val="231F20"/>
          <w:spacing w:val="-12"/>
          <w:w w:val="110"/>
        </w:rPr>
        <w:t xml:space="preserve"> </w:t>
      </w:r>
      <w:r>
        <w:rPr>
          <w:color w:val="231F20"/>
          <w:w w:val="110"/>
        </w:rPr>
        <w:t>as</w:t>
      </w:r>
      <w:r>
        <w:rPr>
          <w:color w:val="231F20"/>
          <w:spacing w:val="-11"/>
          <w:w w:val="110"/>
        </w:rPr>
        <w:t xml:space="preserve"> </w:t>
      </w:r>
      <w:r>
        <w:rPr>
          <w:color w:val="231F20"/>
          <w:w w:val="110"/>
        </w:rPr>
        <w:t>absent</w:t>
      </w:r>
      <w:r>
        <w:rPr>
          <w:color w:val="231F20"/>
          <w:spacing w:val="-12"/>
          <w:w w:val="110"/>
        </w:rPr>
        <w:t xml:space="preserve"> </w:t>
      </w:r>
      <w:r>
        <w:rPr>
          <w:color w:val="231F20"/>
          <w:w w:val="110"/>
        </w:rPr>
        <w:t>parents</w:t>
      </w:r>
      <w:r>
        <w:rPr>
          <w:color w:val="231F20"/>
          <w:spacing w:val="-11"/>
          <w:w w:val="110"/>
        </w:rPr>
        <w:t xml:space="preserve"> </w:t>
      </w:r>
      <w:r>
        <w:rPr>
          <w:color w:val="231F20"/>
          <w:w w:val="110"/>
        </w:rPr>
        <w:t>and</w:t>
      </w:r>
      <w:r>
        <w:rPr>
          <w:color w:val="231F20"/>
          <w:spacing w:val="-12"/>
          <w:w w:val="110"/>
        </w:rPr>
        <w:t xml:space="preserve"> </w:t>
      </w:r>
      <w:r>
        <w:rPr>
          <w:color w:val="231F20"/>
          <w:w w:val="110"/>
        </w:rPr>
        <w:t>child</w:t>
      </w:r>
      <w:r>
        <w:rPr>
          <w:color w:val="231F20"/>
          <w:spacing w:val="-11"/>
          <w:w w:val="110"/>
        </w:rPr>
        <w:t xml:space="preserve"> </w:t>
      </w:r>
      <w:r>
        <w:rPr>
          <w:color w:val="231F20"/>
          <w:w w:val="110"/>
        </w:rPr>
        <w:t>protection</w:t>
      </w:r>
      <w:r>
        <w:rPr>
          <w:color w:val="231F20"/>
          <w:spacing w:val="-11"/>
          <w:w w:val="110"/>
        </w:rPr>
        <w:t xml:space="preserve"> </w:t>
      </w:r>
      <w:r>
        <w:rPr>
          <w:color w:val="231F20"/>
          <w:w w:val="110"/>
        </w:rPr>
        <w:t>are</w:t>
      </w:r>
      <w:r>
        <w:rPr>
          <w:color w:val="231F20"/>
          <w:spacing w:val="-12"/>
          <w:w w:val="110"/>
        </w:rPr>
        <w:t xml:space="preserve"> </w:t>
      </w:r>
      <w:r>
        <w:rPr>
          <w:color w:val="231F20"/>
          <w:w w:val="110"/>
        </w:rPr>
        <w:t>concerns for</w:t>
      </w:r>
      <w:r>
        <w:rPr>
          <w:color w:val="231F20"/>
          <w:spacing w:val="-5"/>
          <w:w w:val="110"/>
        </w:rPr>
        <w:t xml:space="preserve"> </w:t>
      </w:r>
      <w:r>
        <w:rPr>
          <w:color w:val="231F20"/>
          <w:w w:val="110"/>
        </w:rPr>
        <w:t>civil</w:t>
      </w:r>
      <w:r>
        <w:rPr>
          <w:color w:val="231F20"/>
          <w:spacing w:val="-5"/>
          <w:w w:val="110"/>
        </w:rPr>
        <w:t xml:space="preserve"> </w:t>
      </w:r>
      <w:r>
        <w:rPr>
          <w:color w:val="231F20"/>
          <w:w w:val="110"/>
        </w:rPr>
        <w:t>society</w:t>
      </w:r>
      <w:r>
        <w:rPr>
          <w:color w:val="231F20"/>
          <w:spacing w:val="-5"/>
          <w:w w:val="110"/>
        </w:rPr>
        <w:t xml:space="preserve"> </w:t>
      </w:r>
      <w:r>
        <w:rPr>
          <w:color w:val="231F20"/>
          <w:w w:val="110"/>
        </w:rPr>
        <w:t>and</w:t>
      </w:r>
      <w:r>
        <w:rPr>
          <w:color w:val="231F20"/>
          <w:spacing w:val="-5"/>
          <w:w w:val="110"/>
        </w:rPr>
        <w:t xml:space="preserve"> </w:t>
      </w:r>
      <w:r>
        <w:rPr>
          <w:color w:val="231F20"/>
          <w:w w:val="110"/>
        </w:rPr>
        <w:t>local</w:t>
      </w:r>
      <w:r>
        <w:rPr>
          <w:color w:val="231F20"/>
          <w:spacing w:val="-4"/>
          <w:w w:val="110"/>
        </w:rPr>
        <w:t xml:space="preserve"> </w:t>
      </w:r>
      <w:r>
        <w:rPr>
          <w:color w:val="231F20"/>
          <w:w w:val="110"/>
        </w:rPr>
        <w:t>government.</w:t>
      </w:r>
      <w:r>
        <w:rPr>
          <w:color w:val="231F20"/>
          <w:spacing w:val="-5"/>
          <w:w w:val="110"/>
        </w:rPr>
        <w:t xml:space="preserve"> </w:t>
      </w:r>
      <w:r>
        <w:rPr>
          <w:color w:val="231F20"/>
          <w:w w:val="110"/>
        </w:rPr>
        <w:t>There</w:t>
      </w:r>
      <w:r>
        <w:rPr>
          <w:color w:val="231F20"/>
          <w:spacing w:val="-5"/>
          <w:w w:val="110"/>
        </w:rPr>
        <w:t xml:space="preserve"> </w:t>
      </w:r>
      <w:r>
        <w:rPr>
          <w:color w:val="231F20"/>
          <w:w w:val="110"/>
        </w:rPr>
        <w:t>is</w:t>
      </w:r>
      <w:r>
        <w:rPr>
          <w:color w:val="231F20"/>
          <w:spacing w:val="-5"/>
          <w:w w:val="110"/>
        </w:rPr>
        <w:t xml:space="preserve"> </w:t>
      </w:r>
      <w:r>
        <w:rPr>
          <w:color w:val="231F20"/>
          <w:w w:val="110"/>
        </w:rPr>
        <w:t>a</w:t>
      </w:r>
      <w:r>
        <w:rPr>
          <w:color w:val="231F20"/>
          <w:spacing w:val="-4"/>
          <w:w w:val="110"/>
        </w:rPr>
        <w:t xml:space="preserve"> </w:t>
      </w:r>
      <w:r>
        <w:rPr>
          <w:color w:val="231F20"/>
          <w:w w:val="110"/>
        </w:rPr>
        <w:t>strong</w:t>
      </w:r>
      <w:r>
        <w:rPr>
          <w:color w:val="231F20"/>
          <w:spacing w:val="-5"/>
          <w:w w:val="110"/>
        </w:rPr>
        <w:t xml:space="preserve"> </w:t>
      </w:r>
      <w:r>
        <w:rPr>
          <w:color w:val="231F20"/>
          <w:w w:val="110"/>
        </w:rPr>
        <w:t>active</w:t>
      </w:r>
      <w:r>
        <w:rPr>
          <w:color w:val="231F20"/>
          <w:spacing w:val="-5"/>
          <w:w w:val="110"/>
        </w:rPr>
        <w:t xml:space="preserve"> </w:t>
      </w:r>
      <w:r>
        <w:rPr>
          <w:color w:val="231F20"/>
          <w:w w:val="110"/>
        </w:rPr>
        <w:t>disability</w:t>
      </w:r>
      <w:r>
        <w:rPr>
          <w:color w:val="231F20"/>
          <w:spacing w:val="-5"/>
          <w:w w:val="110"/>
        </w:rPr>
        <w:t xml:space="preserve"> </w:t>
      </w:r>
      <w:r>
        <w:rPr>
          <w:color w:val="231F20"/>
          <w:w w:val="110"/>
        </w:rPr>
        <w:t>network</w:t>
      </w:r>
      <w:r>
        <w:rPr>
          <w:color w:val="231F20"/>
          <w:spacing w:val="-4"/>
          <w:w w:val="110"/>
        </w:rPr>
        <w:t xml:space="preserve"> </w:t>
      </w:r>
      <w:r>
        <w:rPr>
          <w:color w:val="231F20"/>
          <w:w w:val="110"/>
        </w:rPr>
        <w:t>throughout</w:t>
      </w:r>
      <w:r>
        <w:rPr>
          <w:color w:val="231F20"/>
          <w:spacing w:val="-5"/>
          <w:w w:val="110"/>
        </w:rPr>
        <w:t xml:space="preserve"> </w:t>
      </w:r>
      <w:r>
        <w:rPr>
          <w:color w:val="231F20"/>
          <w:w w:val="110"/>
        </w:rPr>
        <w:t>Central</w:t>
      </w:r>
      <w:r>
        <w:rPr>
          <w:color w:val="231F20"/>
          <w:spacing w:val="-5"/>
          <w:w w:val="110"/>
        </w:rPr>
        <w:t xml:space="preserve"> </w:t>
      </w:r>
      <w:r>
        <w:rPr>
          <w:color w:val="231F20"/>
          <w:w w:val="110"/>
        </w:rPr>
        <w:t>Java.</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w w:val="115"/>
        </w:rPr>
        <w:t>The</w:t>
      </w:r>
      <w:r>
        <w:rPr>
          <w:color w:val="231F20"/>
          <w:spacing w:val="-7"/>
          <w:w w:val="115"/>
        </w:rPr>
        <w:t xml:space="preserve"> </w:t>
      </w:r>
      <w:r>
        <w:rPr>
          <w:color w:val="231F20"/>
          <w:w w:val="115"/>
        </w:rPr>
        <w:t>dominant</w:t>
      </w:r>
      <w:r>
        <w:rPr>
          <w:color w:val="231F20"/>
          <w:spacing w:val="-7"/>
          <w:w w:val="115"/>
        </w:rPr>
        <w:t xml:space="preserve"> </w:t>
      </w:r>
      <w:r>
        <w:rPr>
          <w:color w:val="231F20"/>
          <w:w w:val="115"/>
        </w:rPr>
        <w:t>ethnic-linguistic</w:t>
      </w:r>
      <w:r>
        <w:rPr>
          <w:color w:val="231F20"/>
          <w:spacing w:val="-7"/>
          <w:w w:val="115"/>
        </w:rPr>
        <w:t xml:space="preserve"> </w:t>
      </w:r>
      <w:r>
        <w:rPr>
          <w:color w:val="231F20"/>
          <w:w w:val="115"/>
        </w:rPr>
        <w:t>group</w:t>
      </w:r>
      <w:r>
        <w:rPr>
          <w:color w:val="231F20"/>
          <w:spacing w:val="-6"/>
          <w:w w:val="115"/>
        </w:rPr>
        <w:t xml:space="preserve"> </w:t>
      </w:r>
      <w:r>
        <w:rPr>
          <w:color w:val="231F20"/>
          <w:w w:val="115"/>
        </w:rPr>
        <w:t>in</w:t>
      </w:r>
      <w:r>
        <w:rPr>
          <w:color w:val="231F20"/>
          <w:spacing w:val="-7"/>
          <w:w w:val="115"/>
        </w:rPr>
        <w:t xml:space="preserve"> </w:t>
      </w:r>
      <w:r>
        <w:rPr>
          <w:b/>
          <w:bCs/>
          <w:color w:val="231F20"/>
          <w:w w:val="115"/>
        </w:rPr>
        <w:t>South</w:t>
      </w:r>
      <w:r>
        <w:rPr>
          <w:b/>
          <w:bCs/>
          <w:color w:val="231F20"/>
          <w:spacing w:val="-7"/>
          <w:w w:val="115"/>
        </w:rPr>
        <w:t xml:space="preserve"> </w:t>
      </w:r>
      <w:r>
        <w:rPr>
          <w:b/>
          <w:bCs/>
          <w:color w:val="231F20"/>
          <w:w w:val="115"/>
        </w:rPr>
        <w:t>Sulawesi</w:t>
      </w:r>
      <w:r>
        <w:rPr>
          <w:b/>
          <w:bCs/>
          <w:color w:val="231F20"/>
          <w:spacing w:val="-6"/>
          <w:w w:val="115"/>
        </w:rPr>
        <w:t xml:space="preserve"> </w:t>
      </w:r>
      <w:r>
        <w:rPr>
          <w:color w:val="231F20"/>
          <w:w w:val="115"/>
        </w:rPr>
        <w:t>are</w:t>
      </w:r>
      <w:r>
        <w:rPr>
          <w:color w:val="231F20"/>
          <w:spacing w:val="-7"/>
          <w:w w:val="115"/>
        </w:rPr>
        <w:t xml:space="preserve"> </w:t>
      </w:r>
      <w:r>
        <w:rPr>
          <w:color w:val="231F20"/>
          <w:w w:val="115"/>
        </w:rPr>
        <w:t>the</w:t>
      </w:r>
      <w:r>
        <w:rPr>
          <w:color w:val="231F20"/>
          <w:spacing w:val="-7"/>
          <w:w w:val="115"/>
        </w:rPr>
        <w:t xml:space="preserve"> </w:t>
      </w:r>
      <w:r>
        <w:rPr>
          <w:color w:val="231F20"/>
          <w:w w:val="115"/>
        </w:rPr>
        <w:t>Bugis</w:t>
      </w:r>
      <w:r>
        <w:rPr>
          <w:color w:val="231F20"/>
          <w:spacing w:val="-7"/>
          <w:w w:val="115"/>
        </w:rPr>
        <w:t xml:space="preserve"> </w:t>
      </w:r>
      <w:r>
        <w:rPr>
          <w:color w:val="231F20"/>
          <w:w w:val="115"/>
        </w:rPr>
        <w:t>who</w:t>
      </w:r>
      <w:r>
        <w:rPr>
          <w:color w:val="231F20"/>
          <w:spacing w:val="-6"/>
          <w:w w:val="115"/>
        </w:rPr>
        <w:t xml:space="preserve"> </w:t>
      </w:r>
      <w:r>
        <w:rPr>
          <w:color w:val="231F20"/>
          <w:w w:val="115"/>
        </w:rPr>
        <w:t>have</w:t>
      </w:r>
      <w:r>
        <w:rPr>
          <w:color w:val="231F20"/>
          <w:spacing w:val="-7"/>
          <w:w w:val="115"/>
        </w:rPr>
        <w:t xml:space="preserve"> </w:t>
      </w:r>
      <w:r>
        <w:rPr>
          <w:color w:val="231F20"/>
          <w:w w:val="115"/>
        </w:rPr>
        <w:t>historically</w:t>
      </w:r>
      <w:r>
        <w:rPr>
          <w:color w:val="231F20"/>
          <w:spacing w:val="-7"/>
          <w:w w:val="115"/>
        </w:rPr>
        <w:t xml:space="preserve"> </w:t>
      </w:r>
      <w:r>
        <w:rPr>
          <w:color w:val="231F20"/>
          <w:w w:val="115"/>
        </w:rPr>
        <w:t>influenced</w:t>
      </w:r>
      <w:r>
        <w:rPr>
          <w:color w:val="231F20"/>
          <w:spacing w:val="-6"/>
          <w:w w:val="115"/>
        </w:rPr>
        <w:t xml:space="preserve"> </w:t>
      </w:r>
      <w:r>
        <w:rPr>
          <w:color w:val="231F20"/>
          <w:w w:val="115"/>
        </w:rPr>
        <w:t xml:space="preserve">national politics and dominated local politics for the </w:t>
      </w:r>
      <w:r>
        <w:rPr>
          <w:color w:val="231F20"/>
          <w:spacing w:val="-3"/>
          <w:w w:val="115"/>
        </w:rPr>
        <w:t xml:space="preserve">past </w:t>
      </w:r>
      <w:r>
        <w:rPr>
          <w:color w:val="231F20"/>
          <w:w w:val="115"/>
        </w:rPr>
        <w:t>decade. In the past, Syariah by-laws were implemented in a number</w:t>
      </w:r>
      <w:r>
        <w:rPr>
          <w:color w:val="231F20"/>
          <w:spacing w:val="-7"/>
          <w:w w:val="115"/>
        </w:rPr>
        <w:t xml:space="preserve"> </w:t>
      </w:r>
      <w:r>
        <w:rPr>
          <w:color w:val="231F20"/>
          <w:w w:val="115"/>
        </w:rPr>
        <w:t>of</w:t>
      </w:r>
      <w:r>
        <w:rPr>
          <w:color w:val="231F20"/>
          <w:spacing w:val="-7"/>
          <w:w w:val="115"/>
        </w:rPr>
        <w:t xml:space="preserve"> </w:t>
      </w:r>
      <w:r>
        <w:rPr>
          <w:color w:val="231F20"/>
          <w:w w:val="115"/>
        </w:rPr>
        <w:t>districts,</w:t>
      </w:r>
      <w:r>
        <w:rPr>
          <w:color w:val="231F20"/>
          <w:spacing w:val="-7"/>
          <w:w w:val="115"/>
        </w:rPr>
        <w:t xml:space="preserve"> </w:t>
      </w:r>
      <w:r>
        <w:rPr>
          <w:color w:val="231F20"/>
          <w:w w:val="115"/>
        </w:rPr>
        <w:t>with</w:t>
      </w:r>
      <w:r>
        <w:rPr>
          <w:color w:val="231F20"/>
          <w:spacing w:val="-7"/>
          <w:w w:val="115"/>
        </w:rPr>
        <w:t xml:space="preserve"> </w:t>
      </w:r>
      <w:r>
        <w:rPr>
          <w:color w:val="231F20"/>
          <w:w w:val="115"/>
        </w:rPr>
        <w:t>associated</w:t>
      </w:r>
      <w:r>
        <w:rPr>
          <w:color w:val="231F20"/>
          <w:spacing w:val="-7"/>
          <w:w w:val="115"/>
        </w:rPr>
        <w:t xml:space="preserve"> </w:t>
      </w:r>
      <w:r>
        <w:rPr>
          <w:color w:val="231F20"/>
          <w:w w:val="115"/>
        </w:rPr>
        <w:t>curfews</w:t>
      </w:r>
      <w:r>
        <w:rPr>
          <w:color w:val="231F20"/>
          <w:spacing w:val="-7"/>
          <w:w w:val="115"/>
        </w:rPr>
        <w:t xml:space="preserve"> </w:t>
      </w:r>
      <w:r>
        <w:rPr>
          <w:color w:val="231F20"/>
          <w:w w:val="115"/>
        </w:rPr>
        <w:t>and</w:t>
      </w:r>
      <w:r>
        <w:rPr>
          <w:color w:val="231F20"/>
          <w:spacing w:val="-7"/>
          <w:w w:val="115"/>
        </w:rPr>
        <w:t xml:space="preserve"> </w:t>
      </w:r>
      <w:r>
        <w:rPr>
          <w:color w:val="231F20"/>
          <w:w w:val="115"/>
        </w:rPr>
        <w:t>limitations</w:t>
      </w:r>
      <w:r>
        <w:rPr>
          <w:color w:val="231F20"/>
          <w:spacing w:val="-7"/>
          <w:w w:val="115"/>
        </w:rPr>
        <w:t xml:space="preserve"> </w:t>
      </w:r>
      <w:r>
        <w:rPr>
          <w:color w:val="231F20"/>
          <w:w w:val="115"/>
        </w:rPr>
        <w:t>to</w:t>
      </w:r>
      <w:r>
        <w:rPr>
          <w:color w:val="231F20"/>
          <w:spacing w:val="-7"/>
          <w:w w:val="115"/>
        </w:rPr>
        <w:t xml:space="preserve"> </w:t>
      </w:r>
      <w:r>
        <w:rPr>
          <w:color w:val="231F20"/>
          <w:spacing w:val="-3"/>
          <w:w w:val="115"/>
        </w:rPr>
        <w:t>women’s</w:t>
      </w:r>
      <w:r>
        <w:rPr>
          <w:color w:val="231F20"/>
          <w:spacing w:val="-6"/>
          <w:w w:val="115"/>
        </w:rPr>
        <w:t xml:space="preserve"> </w:t>
      </w:r>
      <w:r>
        <w:rPr>
          <w:color w:val="231F20"/>
          <w:w w:val="115"/>
        </w:rPr>
        <w:t>mobility.</w:t>
      </w:r>
      <w:r>
        <w:rPr>
          <w:color w:val="231F20"/>
          <w:spacing w:val="-7"/>
          <w:w w:val="115"/>
        </w:rPr>
        <w:t xml:space="preserve"> </w:t>
      </w:r>
      <w:r>
        <w:rPr>
          <w:color w:val="231F20"/>
          <w:w w:val="115"/>
        </w:rPr>
        <w:t>Culturally,</w:t>
      </w:r>
      <w:r>
        <w:rPr>
          <w:color w:val="231F20"/>
          <w:spacing w:val="-7"/>
          <w:w w:val="115"/>
        </w:rPr>
        <w:t xml:space="preserve"> </w:t>
      </w:r>
      <w:r>
        <w:rPr>
          <w:color w:val="231F20"/>
          <w:w w:val="115"/>
        </w:rPr>
        <w:t>Bugis</w:t>
      </w:r>
      <w:r>
        <w:rPr>
          <w:color w:val="231F20"/>
          <w:spacing w:val="-7"/>
          <w:w w:val="115"/>
        </w:rPr>
        <w:t xml:space="preserve"> </w:t>
      </w:r>
      <w:r>
        <w:rPr>
          <w:color w:val="231F20"/>
          <w:w w:val="115"/>
        </w:rPr>
        <w:t>recognise</w:t>
      </w:r>
      <w:r>
        <w:rPr>
          <w:color w:val="231F20"/>
          <w:spacing w:val="-7"/>
          <w:w w:val="115"/>
        </w:rPr>
        <w:t xml:space="preserve"> </w:t>
      </w:r>
      <w:r>
        <w:rPr>
          <w:color w:val="231F20"/>
          <w:w w:val="115"/>
        </w:rPr>
        <w:t>five genders</w:t>
      </w:r>
      <w:r>
        <w:rPr>
          <w:color w:val="231F20"/>
          <w:spacing w:val="-29"/>
          <w:w w:val="115"/>
        </w:rPr>
        <w:t xml:space="preserve"> </w:t>
      </w:r>
      <w:r>
        <w:rPr>
          <w:color w:val="231F20"/>
          <w:w w:val="115"/>
        </w:rPr>
        <w:t>(namely:</w:t>
      </w:r>
      <w:r>
        <w:rPr>
          <w:color w:val="231F20"/>
          <w:spacing w:val="-28"/>
          <w:w w:val="115"/>
        </w:rPr>
        <w:t xml:space="preserve"> </w:t>
      </w:r>
      <w:r>
        <w:rPr>
          <w:i/>
          <w:iCs/>
          <w:color w:val="231F20"/>
          <w:w w:val="115"/>
        </w:rPr>
        <w:t>orawane</w:t>
      </w:r>
      <w:r>
        <w:rPr>
          <w:color w:val="231F20"/>
          <w:w w:val="115"/>
        </w:rPr>
        <w:t>,</w:t>
      </w:r>
      <w:r>
        <w:rPr>
          <w:color w:val="231F20"/>
          <w:spacing w:val="-29"/>
          <w:w w:val="115"/>
        </w:rPr>
        <w:t xml:space="preserve"> </w:t>
      </w:r>
      <w:r>
        <w:rPr>
          <w:i/>
          <w:iCs/>
          <w:color w:val="231F20"/>
          <w:w w:val="115"/>
        </w:rPr>
        <w:t>makkunrai</w:t>
      </w:r>
      <w:r>
        <w:rPr>
          <w:color w:val="231F20"/>
          <w:w w:val="115"/>
        </w:rPr>
        <w:t>,</w:t>
      </w:r>
      <w:r>
        <w:rPr>
          <w:color w:val="231F20"/>
          <w:spacing w:val="-28"/>
          <w:w w:val="115"/>
        </w:rPr>
        <w:t xml:space="preserve"> </w:t>
      </w:r>
      <w:r>
        <w:rPr>
          <w:i/>
          <w:iCs/>
          <w:color w:val="231F20"/>
          <w:w w:val="115"/>
        </w:rPr>
        <w:t>calalai</w:t>
      </w:r>
      <w:r>
        <w:rPr>
          <w:color w:val="231F20"/>
          <w:w w:val="115"/>
        </w:rPr>
        <w:t>,</w:t>
      </w:r>
      <w:r>
        <w:rPr>
          <w:color w:val="231F20"/>
          <w:spacing w:val="-28"/>
          <w:w w:val="115"/>
        </w:rPr>
        <w:t xml:space="preserve"> </w:t>
      </w:r>
      <w:r>
        <w:rPr>
          <w:i/>
          <w:iCs/>
          <w:color w:val="231F20"/>
          <w:w w:val="115"/>
        </w:rPr>
        <w:t>calabai</w:t>
      </w:r>
      <w:r>
        <w:rPr>
          <w:i/>
          <w:iCs/>
          <w:color w:val="231F20"/>
          <w:spacing w:val="-30"/>
          <w:w w:val="115"/>
        </w:rPr>
        <w:t xml:space="preserve"> </w:t>
      </w:r>
      <w:r>
        <w:rPr>
          <w:color w:val="231F20"/>
          <w:w w:val="115"/>
        </w:rPr>
        <w:t>and</w:t>
      </w:r>
      <w:r>
        <w:rPr>
          <w:color w:val="231F20"/>
          <w:spacing w:val="-29"/>
          <w:w w:val="115"/>
        </w:rPr>
        <w:t xml:space="preserve"> </w:t>
      </w:r>
      <w:r>
        <w:rPr>
          <w:i/>
          <w:iCs/>
          <w:color w:val="231F20"/>
          <w:w w:val="115"/>
        </w:rPr>
        <w:t>bissu</w:t>
      </w:r>
      <w:r>
        <w:rPr>
          <w:color w:val="231F20"/>
          <w:w w:val="115"/>
        </w:rPr>
        <w:t>)</w:t>
      </w:r>
      <w:r>
        <w:rPr>
          <w:color w:val="231F20"/>
          <w:spacing w:val="-28"/>
          <w:w w:val="115"/>
        </w:rPr>
        <w:t xml:space="preserve"> </w:t>
      </w:r>
      <w:r>
        <w:rPr>
          <w:color w:val="231F20"/>
          <w:w w:val="115"/>
        </w:rPr>
        <w:t>and</w:t>
      </w:r>
      <w:r>
        <w:rPr>
          <w:color w:val="231F20"/>
          <w:spacing w:val="-29"/>
          <w:w w:val="115"/>
        </w:rPr>
        <w:t xml:space="preserve"> </w:t>
      </w:r>
      <w:r>
        <w:rPr>
          <w:color w:val="231F20"/>
          <w:w w:val="115"/>
        </w:rPr>
        <w:t>has</w:t>
      </w:r>
      <w:r>
        <w:rPr>
          <w:color w:val="231F20"/>
          <w:spacing w:val="-28"/>
          <w:w w:val="115"/>
        </w:rPr>
        <w:t xml:space="preserve"> </w:t>
      </w:r>
      <w:r>
        <w:rPr>
          <w:color w:val="231F20"/>
          <w:w w:val="115"/>
        </w:rPr>
        <w:t>an</w:t>
      </w:r>
      <w:r>
        <w:rPr>
          <w:color w:val="231F20"/>
          <w:spacing w:val="-28"/>
          <w:w w:val="115"/>
        </w:rPr>
        <w:t xml:space="preserve"> </w:t>
      </w:r>
      <w:r>
        <w:rPr>
          <w:color w:val="231F20"/>
          <w:w w:val="115"/>
        </w:rPr>
        <w:t>accompanying</w:t>
      </w:r>
      <w:r>
        <w:rPr>
          <w:color w:val="231F20"/>
          <w:spacing w:val="-29"/>
          <w:w w:val="115"/>
        </w:rPr>
        <w:t xml:space="preserve"> </w:t>
      </w:r>
      <w:r>
        <w:rPr>
          <w:color w:val="231F20"/>
          <w:w w:val="115"/>
        </w:rPr>
        <w:t>set</w:t>
      </w:r>
      <w:r>
        <w:rPr>
          <w:color w:val="231F20"/>
          <w:spacing w:val="-28"/>
          <w:w w:val="115"/>
        </w:rPr>
        <w:t xml:space="preserve"> </w:t>
      </w:r>
      <w:r>
        <w:rPr>
          <w:color w:val="231F20"/>
          <w:w w:val="115"/>
        </w:rPr>
        <w:t>of</w:t>
      </w:r>
      <w:r>
        <w:rPr>
          <w:color w:val="231F20"/>
          <w:spacing w:val="-28"/>
          <w:w w:val="115"/>
        </w:rPr>
        <w:t xml:space="preserve"> </w:t>
      </w:r>
      <w:r>
        <w:rPr>
          <w:color w:val="231F20"/>
          <w:w w:val="115"/>
        </w:rPr>
        <w:t>gender</w:t>
      </w:r>
      <w:r>
        <w:rPr>
          <w:color w:val="231F20"/>
          <w:spacing w:val="-29"/>
          <w:w w:val="115"/>
        </w:rPr>
        <w:t xml:space="preserve"> </w:t>
      </w:r>
      <w:r>
        <w:rPr>
          <w:color w:val="231F20"/>
          <w:w w:val="115"/>
        </w:rPr>
        <w:t>equality principles</w:t>
      </w:r>
      <w:r>
        <w:rPr>
          <w:color w:val="231F20"/>
          <w:spacing w:val="-13"/>
          <w:w w:val="115"/>
        </w:rPr>
        <w:t xml:space="preserve"> </w:t>
      </w:r>
      <w:r>
        <w:rPr>
          <w:color w:val="231F20"/>
          <w:w w:val="115"/>
        </w:rPr>
        <w:t>which</w:t>
      </w:r>
      <w:r>
        <w:rPr>
          <w:color w:val="231F20"/>
          <w:spacing w:val="-13"/>
          <w:w w:val="115"/>
        </w:rPr>
        <w:t xml:space="preserve"> </w:t>
      </w:r>
      <w:r>
        <w:rPr>
          <w:color w:val="231F20"/>
          <w:w w:val="115"/>
        </w:rPr>
        <w:t>supports</w:t>
      </w:r>
      <w:r>
        <w:rPr>
          <w:color w:val="231F20"/>
          <w:spacing w:val="-13"/>
          <w:w w:val="115"/>
        </w:rPr>
        <w:t xml:space="preserve"> </w:t>
      </w:r>
      <w:r>
        <w:rPr>
          <w:color w:val="231F20"/>
          <w:spacing w:val="-3"/>
          <w:w w:val="115"/>
        </w:rPr>
        <w:t>women’s</w:t>
      </w:r>
      <w:r>
        <w:rPr>
          <w:color w:val="231F20"/>
          <w:spacing w:val="-13"/>
          <w:w w:val="115"/>
        </w:rPr>
        <w:t xml:space="preserve"> </w:t>
      </w:r>
      <w:r>
        <w:rPr>
          <w:color w:val="231F20"/>
          <w:w w:val="115"/>
        </w:rPr>
        <w:t>leadership</w:t>
      </w:r>
      <w:r>
        <w:rPr>
          <w:color w:val="231F20"/>
          <w:spacing w:val="-13"/>
          <w:w w:val="115"/>
        </w:rPr>
        <w:t xml:space="preserve"> </w:t>
      </w:r>
      <w:r>
        <w:rPr>
          <w:color w:val="231F20"/>
          <w:w w:val="115"/>
        </w:rPr>
        <w:t>and</w:t>
      </w:r>
      <w:r>
        <w:rPr>
          <w:color w:val="231F20"/>
          <w:spacing w:val="-13"/>
          <w:w w:val="115"/>
        </w:rPr>
        <w:t xml:space="preserve"> </w:t>
      </w:r>
      <w:r>
        <w:rPr>
          <w:color w:val="231F20"/>
          <w:w w:val="115"/>
        </w:rPr>
        <w:t>participation,</w:t>
      </w:r>
      <w:r>
        <w:rPr>
          <w:color w:val="231F20"/>
          <w:spacing w:val="-13"/>
          <w:w w:val="115"/>
        </w:rPr>
        <w:t xml:space="preserve"> </w:t>
      </w:r>
      <w:r>
        <w:rPr>
          <w:i/>
          <w:iCs/>
          <w:color w:val="231F20"/>
          <w:w w:val="115"/>
        </w:rPr>
        <w:t>sipakatau</w:t>
      </w:r>
      <w:r>
        <w:rPr>
          <w:i/>
          <w:iCs/>
          <w:color w:val="231F20"/>
          <w:spacing w:val="-15"/>
          <w:w w:val="115"/>
        </w:rPr>
        <w:t xml:space="preserve"> </w:t>
      </w:r>
      <w:r>
        <w:rPr>
          <w:color w:val="231F20"/>
          <w:w w:val="115"/>
        </w:rPr>
        <w:t>(working</w:t>
      </w:r>
      <w:r>
        <w:rPr>
          <w:color w:val="231F20"/>
          <w:spacing w:val="-13"/>
          <w:w w:val="115"/>
        </w:rPr>
        <w:t xml:space="preserve"> </w:t>
      </w:r>
      <w:r>
        <w:rPr>
          <w:color w:val="231F20"/>
          <w:w w:val="115"/>
        </w:rPr>
        <w:t>together);</w:t>
      </w:r>
      <w:r>
        <w:rPr>
          <w:color w:val="231F20"/>
          <w:spacing w:val="-13"/>
          <w:w w:val="115"/>
        </w:rPr>
        <w:t xml:space="preserve"> </w:t>
      </w:r>
      <w:r>
        <w:rPr>
          <w:i/>
          <w:iCs/>
          <w:color w:val="231F20"/>
          <w:w w:val="115"/>
        </w:rPr>
        <w:t>sipakainge</w:t>
      </w:r>
      <w:r>
        <w:rPr>
          <w:i/>
          <w:iCs/>
          <w:color w:val="231F20"/>
          <w:spacing w:val="-16"/>
          <w:w w:val="115"/>
        </w:rPr>
        <w:t xml:space="preserve"> </w:t>
      </w:r>
      <w:r>
        <w:rPr>
          <w:color w:val="231F20"/>
          <w:w w:val="115"/>
        </w:rPr>
        <w:t>(equal participation);</w:t>
      </w:r>
      <w:r>
        <w:rPr>
          <w:color w:val="231F20"/>
          <w:spacing w:val="-10"/>
          <w:w w:val="115"/>
        </w:rPr>
        <w:t xml:space="preserve"> </w:t>
      </w:r>
      <w:r>
        <w:rPr>
          <w:i/>
          <w:iCs/>
          <w:color w:val="231F20"/>
          <w:w w:val="115"/>
        </w:rPr>
        <w:t>sipatukang</w:t>
      </w:r>
      <w:r>
        <w:rPr>
          <w:i/>
          <w:iCs/>
          <w:color w:val="231F20"/>
          <w:spacing w:val="-11"/>
          <w:w w:val="115"/>
        </w:rPr>
        <w:t xml:space="preserve"> </w:t>
      </w:r>
      <w:r>
        <w:rPr>
          <w:color w:val="231F20"/>
          <w:w w:val="115"/>
        </w:rPr>
        <w:t>(no</w:t>
      </w:r>
      <w:r>
        <w:rPr>
          <w:color w:val="231F20"/>
          <w:spacing w:val="-9"/>
          <w:w w:val="115"/>
        </w:rPr>
        <w:t xml:space="preserve"> </w:t>
      </w:r>
      <w:r>
        <w:rPr>
          <w:color w:val="231F20"/>
          <w:w w:val="115"/>
        </w:rPr>
        <w:t>discrimination).</w:t>
      </w:r>
      <w:r>
        <w:rPr>
          <w:color w:val="231F20"/>
          <w:spacing w:val="-9"/>
          <w:w w:val="115"/>
        </w:rPr>
        <w:t xml:space="preserve"> </w:t>
      </w:r>
      <w:r>
        <w:rPr>
          <w:color w:val="231F20"/>
          <w:w w:val="115"/>
        </w:rPr>
        <w:t>There</w:t>
      </w:r>
      <w:r>
        <w:rPr>
          <w:color w:val="231F20"/>
          <w:spacing w:val="-9"/>
          <w:w w:val="115"/>
        </w:rPr>
        <w:t xml:space="preserve"> </w:t>
      </w:r>
      <w:r>
        <w:rPr>
          <w:color w:val="231F20"/>
          <w:w w:val="115"/>
        </w:rPr>
        <w:t>is</w:t>
      </w:r>
      <w:r>
        <w:rPr>
          <w:color w:val="231F20"/>
          <w:spacing w:val="-9"/>
          <w:w w:val="115"/>
        </w:rPr>
        <w:t xml:space="preserve"> </w:t>
      </w:r>
      <w:r>
        <w:rPr>
          <w:color w:val="231F20"/>
          <w:w w:val="115"/>
        </w:rPr>
        <w:t>a</w:t>
      </w:r>
      <w:r>
        <w:rPr>
          <w:color w:val="231F20"/>
          <w:spacing w:val="-9"/>
          <w:w w:val="115"/>
        </w:rPr>
        <w:t xml:space="preserve"> </w:t>
      </w:r>
      <w:r>
        <w:rPr>
          <w:color w:val="231F20"/>
          <w:w w:val="115"/>
        </w:rPr>
        <w:t>high</w:t>
      </w:r>
      <w:r>
        <w:rPr>
          <w:color w:val="231F20"/>
          <w:spacing w:val="-9"/>
          <w:w w:val="115"/>
        </w:rPr>
        <w:t xml:space="preserve"> </w:t>
      </w:r>
      <w:r>
        <w:rPr>
          <w:color w:val="231F20"/>
          <w:w w:val="115"/>
        </w:rPr>
        <w:t>prevalence</w:t>
      </w:r>
      <w:r>
        <w:rPr>
          <w:color w:val="231F20"/>
          <w:spacing w:val="-9"/>
          <w:w w:val="115"/>
        </w:rPr>
        <w:t xml:space="preserve"> </w:t>
      </w:r>
      <w:r>
        <w:rPr>
          <w:color w:val="231F20"/>
          <w:w w:val="115"/>
        </w:rPr>
        <w:t>of</w:t>
      </w:r>
      <w:r>
        <w:rPr>
          <w:color w:val="231F20"/>
          <w:spacing w:val="-9"/>
          <w:w w:val="115"/>
        </w:rPr>
        <w:t xml:space="preserve"> </w:t>
      </w:r>
      <w:r>
        <w:rPr>
          <w:color w:val="231F20"/>
          <w:w w:val="115"/>
        </w:rPr>
        <w:t>child</w:t>
      </w:r>
      <w:r>
        <w:rPr>
          <w:color w:val="231F20"/>
          <w:spacing w:val="-9"/>
          <w:w w:val="115"/>
        </w:rPr>
        <w:t xml:space="preserve"> </w:t>
      </w:r>
      <w:r>
        <w:rPr>
          <w:color w:val="231F20"/>
          <w:w w:val="115"/>
        </w:rPr>
        <w:t>marriage</w:t>
      </w:r>
      <w:r>
        <w:rPr>
          <w:color w:val="231F20"/>
          <w:spacing w:val="-10"/>
          <w:w w:val="115"/>
        </w:rPr>
        <w:t xml:space="preserve"> </w:t>
      </w:r>
      <w:r>
        <w:rPr>
          <w:color w:val="231F20"/>
          <w:w w:val="115"/>
        </w:rPr>
        <w:t>due</w:t>
      </w:r>
      <w:r>
        <w:rPr>
          <w:color w:val="231F20"/>
          <w:spacing w:val="-9"/>
          <w:w w:val="115"/>
        </w:rPr>
        <w:t xml:space="preserve"> </w:t>
      </w:r>
      <w:r>
        <w:rPr>
          <w:color w:val="231F20"/>
          <w:w w:val="115"/>
        </w:rPr>
        <w:t>to</w:t>
      </w:r>
      <w:r>
        <w:rPr>
          <w:color w:val="231F20"/>
          <w:spacing w:val="-9"/>
          <w:w w:val="115"/>
        </w:rPr>
        <w:t xml:space="preserve"> </w:t>
      </w:r>
      <w:r>
        <w:rPr>
          <w:color w:val="231F20"/>
          <w:w w:val="115"/>
        </w:rPr>
        <w:t>cultural</w:t>
      </w:r>
      <w:r>
        <w:rPr>
          <w:color w:val="231F20"/>
          <w:spacing w:val="-9"/>
          <w:w w:val="115"/>
        </w:rPr>
        <w:t xml:space="preserve"> </w:t>
      </w:r>
      <w:r>
        <w:rPr>
          <w:color w:val="231F20"/>
          <w:w w:val="115"/>
        </w:rPr>
        <w:t>beliefs that</w:t>
      </w:r>
      <w:r>
        <w:rPr>
          <w:color w:val="231F20"/>
          <w:spacing w:val="-17"/>
          <w:w w:val="115"/>
        </w:rPr>
        <w:t xml:space="preserve"> </w:t>
      </w:r>
      <w:r>
        <w:rPr>
          <w:color w:val="231F20"/>
          <w:w w:val="115"/>
        </w:rPr>
        <w:t>once</w:t>
      </w:r>
      <w:r>
        <w:rPr>
          <w:color w:val="231F20"/>
          <w:spacing w:val="-16"/>
          <w:w w:val="115"/>
        </w:rPr>
        <w:t xml:space="preserve"> </w:t>
      </w:r>
      <w:r>
        <w:rPr>
          <w:color w:val="231F20"/>
          <w:w w:val="115"/>
        </w:rPr>
        <w:t>a</w:t>
      </w:r>
      <w:r>
        <w:rPr>
          <w:color w:val="231F20"/>
          <w:spacing w:val="-17"/>
          <w:w w:val="115"/>
        </w:rPr>
        <w:t xml:space="preserve"> </w:t>
      </w:r>
      <w:r>
        <w:rPr>
          <w:color w:val="231F20"/>
          <w:w w:val="115"/>
        </w:rPr>
        <w:t>girl</w:t>
      </w:r>
      <w:r>
        <w:rPr>
          <w:color w:val="231F20"/>
          <w:spacing w:val="-16"/>
          <w:w w:val="115"/>
        </w:rPr>
        <w:t xml:space="preserve"> </w:t>
      </w:r>
      <w:r>
        <w:rPr>
          <w:color w:val="231F20"/>
          <w:w w:val="115"/>
        </w:rPr>
        <w:t>has</w:t>
      </w:r>
      <w:r>
        <w:rPr>
          <w:color w:val="231F20"/>
          <w:spacing w:val="-17"/>
          <w:w w:val="115"/>
        </w:rPr>
        <w:t xml:space="preserve"> </w:t>
      </w:r>
      <w:r>
        <w:rPr>
          <w:color w:val="231F20"/>
          <w:w w:val="115"/>
        </w:rPr>
        <w:t>menstruated</w:t>
      </w:r>
      <w:r>
        <w:rPr>
          <w:color w:val="231F20"/>
          <w:spacing w:val="-16"/>
          <w:w w:val="115"/>
        </w:rPr>
        <w:t xml:space="preserve"> </w:t>
      </w:r>
      <w:r>
        <w:rPr>
          <w:color w:val="231F20"/>
          <w:w w:val="115"/>
        </w:rPr>
        <w:t>she</w:t>
      </w:r>
      <w:r>
        <w:rPr>
          <w:color w:val="231F20"/>
          <w:spacing w:val="-17"/>
          <w:w w:val="115"/>
        </w:rPr>
        <w:t xml:space="preserve"> </w:t>
      </w:r>
      <w:r>
        <w:rPr>
          <w:color w:val="231F20"/>
          <w:w w:val="115"/>
        </w:rPr>
        <w:t>is</w:t>
      </w:r>
      <w:r>
        <w:rPr>
          <w:color w:val="231F20"/>
          <w:spacing w:val="-16"/>
          <w:w w:val="115"/>
        </w:rPr>
        <w:t xml:space="preserve"> </w:t>
      </w:r>
      <w:r>
        <w:rPr>
          <w:color w:val="231F20"/>
          <w:w w:val="115"/>
        </w:rPr>
        <w:t>mature</w:t>
      </w:r>
      <w:r>
        <w:rPr>
          <w:color w:val="231F20"/>
          <w:spacing w:val="-17"/>
          <w:w w:val="115"/>
        </w:rPr>
        <w:t xml:space="preserve"> </w:t>
      </w:r>
      <w:r>
        <w:rPr>
          <w:color w:val="231F20"/>
          <w:w w:val="115"/>
        </w:rPr>
        <w:t>and</w:t>
      </w:r>
      <w:r>
        <w:rPr>
          <w:color w:val="231F20"/>
          <w:spacing w:val="-16"/>
          <w:w w:val="115"/>
        </w:rPr>
        <w:t xml:space="preserve"> </w:t>
      </w:r>
      <w:r>
        <w:rPr>
          <w:color w:val="231F20"/>
          <w:w w:val="115"/>
        </w:rPr>
        <w:t>ready</w:t>
      </w:r>
      <w:r>
        <w:rPr>
          <w:color w:val="231F20"/>
          <w:spacing w:val="-17"/>
          <w:w w:val="115"/>
        </w:rPr>
        <w:t xml:space="preserve"> </w:t>
      </w:r>
      <w:r>
        <w:rPr>
          <w:color w:val="231F20"/>
          <w:w w:val="115"/>
        </w:rPr>
        <w:t>for</w:t>
      </w:r>
      <w:r>
        <w:rPr>
          <w:color w:val="231F20"/>
          <w:spacing w:val="-16"/>
          <w:w w:val="115"/>
        </w:rPr>
        <w:t xml:space="preserve"> </w:t>
      </w:r>
      <w:r>
        <w:rPr>
          <w:color w:val="231F20"/>
          <w:w w:val="115"/>
        </w:rPr>
        <w:t>marriage.</w:t>
      </w:r>
      <w:r>
        <w:rPr>
          <w:color w:val="231F20"/>
          <w:spacing w:val="-17"/>
          <w:w w:val="115"/>
        </w:rPr>
        <w:t xml:space="preserve"> </w:t>
      </w:r>
      <w:r>
        <w:rPr>
          <w:color w:val="231F20"/>
          <w:w w:val="115"/>
        </w:rPr>
        <w:t>It</w:t>
      </w:r>
      <w:r>
        <w:rPr>
          <w:color w:val="231F20"/>
          <w:spacing w:val="-16"/>
          <w:w w:val="115"/>
        </w:rPr>
        <w:t xml:space="preserve"> </w:t>
      </w:r>
      <w:r>
        <w:rPr>
          <w:color w:val="231F20"/>
          <w:w w:val="115"/>
        </w:rPr>
        <w:t>is</w:t>
      </w:r>
      <w:r>
        <w:rPr>
          <w:color w:val="231F20"/>
          <w:spacing w:val="-16"/>
          <w:w w:val="115"/>
        </w:rPr>
        <w:t xml:space="preserve"> </w:t>
      </w:r>
      <w:r>
        <w:rPr>
          <w:color w:val="231F20"/>
          <w:w w:val="115"/>
        </w:rPr>
        <w:t>particularly</w:t>
      </w:r>
      <w:r>
        <w:rPr>
          <w:color w:val="231F20"/>
          <w:spacing w:val="-17"/>
          <w:w w:val="115"/>
        </w:rPr>
        <w:t xml:space="preserve"> </w:t>
      </w:r>
      <w:r>
        <w:rPr>
          <w:color w:val="231F20"/>
          <w:w w:val="115"/>
        </w:rPr>
        <w:t>desirable</w:t>
      </w:r>
      <w:r>
        <w:rPr>
          <w:color w:val="231F20"/>
          <w:spacing w:val="-16"/>
          <w:w w:val="115"/>
        </w:rPr>
        <w:t xml:space="preserve"> </w:t>
      </w:r>
      <w:r>
        <w:rPr>
          <w:color w:val="231F20"/>
          <w:w w:val="115"/>
        </w:rPr>
        <w:t>if</w:t>
      </w:r>
      <w:r>
        <w:rPr>
          <w:color w:val="231F20"/>
          <w:spacing w:val="-17"/>
          <w:w w:val="115"/>
        </w:rPr>
        <w:t xml:space="preserve"> </w:t>
      </w:r>
      <w:r>
        <w:rPr>
          <w:color w:val="231F20"/>
          <w:w w:val="115"/>
        </w:rPr>
        <w:t>the</w:t>
      </w:r>
      <w:r>
        <w:rPr>
          <w:color w:val="231F20"/>
          <w:spacing w:val="-16"/>
          <w:w w:val="115"/>
        </w:rPr>
        <w:t xml:space="preserve"> </w:t>
      </w:r>
      <w:r>
        <w:rPr>
          <w:color w:val="231F20"/>
          <w:w w:val="115"/>
        </w:rPr>
        <w:t>family</w:t>
      </w:r>
      <w:r>
        <w:rPr>
          <w:color w:val="231F20"/>
          <w:spacing w:val="-17"/>
          <w:w w:val="115"/>
        </w:rPr>
        <w:t xml:space="preserve"> </w:t>
      </w:r>
      <w:r>
        <w:rPr>
          <w:color w:val="231F20"/>
          <w:w w:val="115"/>
        </w:rPr>
        <w:t>to</w:t>
      </w:r>
      <w:r>
        <w:rPr>
          <w:color w:val="231F20"/>
          <w:spacing w:val="-16"/>
          <w:w w:val="115"/>
        </w:rPr>
        <w:t xml:space="preserve"> </w:t>
      </w:r>
      <w:r>
        <w:rPr>
          <w:color w:val="231F20"/>
          <w:w w:val="115"/>
        </w:rPr>
        <w:t>be married</w:t>
      </w:r>
      <w:r>
        <w:rPr>
          <w:color w:val="231F20"/>
          <w:spacing w:val="-20"/>
          <w:w w:val="115"/>
        </w:rPr>
        <w:t xml:space="preserve"> </w:t>
      </w:r>
      <w:r>
        <w:rPr>
          <w:color w:val="231F20"/>
          <w:w w:val="115"/>
        </w:rPr>
        <w:t>into</w:t>
      </w:r>
      <w:r>
        <w:rPr>
          <w:color w:val="231F20"/>
          <w:spacing w:val="-20"/>
          <w:w w:val="115"/>
        </w:rPr>
        <w:t xml:space="preserve"> </w:t>
      </w:r>
      <w:r>
        <w:rPr>
          <w:color w:val="231F20"/>
          <w:w w:val="115"/>
        </w:rPr>
        <w:t>is</w:t>
      </w:r>
      <w:r>
        <w:rPr>
          <w:color w:val="231F20"/>
          <w:spacing w:val="-20"/>
          <w:w w:val="115"/>
        </w:rPr>
        <w:t xml:space="preserve"> </w:t>
      </w:r>
      <w:r>
        <w:rPr>
          <w:color w:val="231F20"/>
          <w:w w:val="115"/>
        </w:rPr>
        <w:t>of</w:t>
      </w:r>
      <w:r>
        <w:rPr>
          <w:color w:val="231F20"/>
          <w:spacing w:val="-20"/>
          <w:w w:val="115"/>
        </w:rPr>
        <w:t xml:space="preserve"> </w:t>
      </w:r>
      <w:r>
        <w:rPr>
          <w:color w:val="231F20"/>
          <w:w w:val="115"/>
        </w:rPr>
        <w:t>higher</w:t>
      </w:r>
      <w:r>
        <w:rPr>
          <w:color w:val="231F20"/>
          <w:spacing w:val="-20"/>
          <w:w w:val="115"/>
        </w:rPr>
        <w:t xml:space="preserve"> </w:t>
      </w:r>
      <w:r>
        <w:rPr>
          <w:color w:val="231F20"/>
          <w:w w:val="115"/>
        </w:rPr>
        <w:t>economic</w:t>
      </w:r>
      <w:r>
        <w:rPr>
          <w:color w:val="231F20"/>
          <w:spacing w:val="-19"/>
          <w:w w:val="115"/>
        </w:rPr>
        <w:t xml:space="preserve"> </w:t>
      </w:r>
      <w:r>
        <w:rPr>
          <w:color w:val="231F20"/>
          <w:w w:val="115"/>
        </w:rPr>
        <w:t>status.</w:t>
      </w:r>
      <w:r>
        <w:rPr>
          <w:color w:val="231F20"/>
          <w:spacing w:val="-20"/>
          <w:w w:val="115"/>
        </w:rPr>
        <w:t xml:space="preserve"> </w:t>
      </w:r>
      <w:r>
        <w:rPr>
          <w:color w:val="231F20"/>
          <w:spacing w:val="-3"/>
          <w:w w:val="115"/>
        </w:rPr>
        <w:t>Parents</w:t>
      </w:r>
      <w:r>
        <w:rPr>
          <w:color w:val="231F20"/>
          <w:spacing w:val="-20"/>
          <w:w w:val="115"/>
        </w:rPr>
        <w:t xml:space="preserve"> </w:t>
      </w:r>
      <w:r>
        <w:rPr>
          <w:color w:val="231F20"/>
          <w:w w:val="115"/>
        </w:rPr>
        <w:t>will</w:t>
      </w:r>
      <w:r>
        <w:rPr>
          <w:color w:val="231F20"/>
          <w:spacing w:val="-20"/>
          <w:w w:val="115"/>
        </w:rPr>
        <w:t xml:space="preserve"> </w:t>
      </w:r>
      <w:r>
        <w:rPr>
          <w:color w:val="231F20"/>
          <w:w w:val="115"/>
        </w:rPr>
        <w:t>often</w:t>
      </w:r>
      <w:r>
        <w:rPr>
          <w:color w:val="231F20"/>
          <w:spacing w:val="-20"/>
          <w:w w:val="115"/>
        </w:rPr>
        <w:t xml:space="preserve"> </w:t>
      </w:r>
      <w:r>
        <w:rPr>
          <w:color w:val="231F20"/>
          <w:w w:val="115"/>
        </w:rPr>
        <w:t>speed</w:t>
      </w:r>
      <w:r>
        <w:rPr>
          <w:color w:val="231F20"/>
          <w:spacing w:val="-19"/>
          <w:w w:val="115"/>
        </w:rPr>
        <w:t xml:space="preserve"> </w:t>
      </w:r>
      <w:r>
        <w:rPr>
          <w:color w:val="231F20"/>
          <w:w w:val="115"/>
        </w:rPr>
        <w:t>up</w:t>
      </w:r>
      <w:r>
        <w:rPr>
          <w:color w:val="231F20"/>
          <w:spacing w:val="-20"/>
          <w:w w:val="115"/>
        </w:rPr>
        <w:t xml:space="preserve"> </w:t>
      </w:r>
      <w:r>
        <w:rPr>
          <w:color w:val="231F20"/>
          <w:w w:val="115"/>
        </w:rPr>
        <w:t>the</w:t>
      </w:r>
      <w:r>
        <w:rPr>
          <w:color w:val="231F20"/>
          <w:spacing w:val="-20"/>
          <w:w w:val="115"/>
        </w:rPr>
        <w:t xml:space="preserve"> </w:t>
      </w:r>
      <w:r>
        <w:rPr>
          <w:color w:val="231F20"/>
          <w:w w:val="115"/>
        </w:rPr>
        <w:t>process</w:t>
      </w:r>
      <w:r>
        <w:rPr>
          <w:color w:val="231F20"/>
          <w:spacing w:val="-20"/>
          <w:w w:val="115"/>
        </w:rPr>
        <w:t xml:space="preserve"> </w:t>
      </w:r>
      <w:r>
        <w:rPr>
          <w:color w:val="231F20"/>
          <w:w w:val="115"/>
        </w:rPr>
        <w:t>to</w:t>
      </w:r>
      <w:r>
        <w:rPr>
          <w:color w:val="231F20"/>
          <w:spacing w:val="-20"/>
          <w:w w:val="115"/>
        </w:rPr>
        <w:t xml:space="preserve"> </w:t>
      </w:r>
      <w:r>
        <w:rPr>
          <w:color w:val="231F20"/>
          <w:w w:val="115"/>
        </w:rPr>
        <w:t>formalise</w:t>
      </w:r>
      <w:r>
        <w:rPr>
          <w:color w:val="231F20"/>
          <w:spacing w:val="-20"/>
          <w:w w:val="115"/>
        </w:rPr>
        <w:t xml:space="preserve"> </w:t>
      </w:r>
      <w:r>
        <w:rPr>
          <w:color w:val="231F20"/>
          <w:w w:val="115"/>
        </w:rPr>
        <w:t>the</w:t>
      </w:r>
      <w:r>
        <w:rPr>
          <w:color w:val="231F20"/>
          <w:spacing w:val="-19"/>
          <w:w w:val="115"/>
        </w:rPr>
        <w:t xml:space="preserve"> </w:t>
      </w:r>
      <w:r>
        <w:rPr>
          <w:color w:val="231F20"/>
          <w:w w:val="115"/>
        </w:rPr>
        <w:t>marriage.</w:t>
      </w:r>
      <w:r>
        <w:rPr>
          <w:color w:val="231F20"/>
          <w:spacing w:val="-20"/>
          <w:w w:val="115"/>
        </w:rPr>
        <w:t xml:space="preserve"> </w:t>
      </w:r>
      <w:r>
        <w:rPr>
          <w:color w:val="231F20"/>
          <w:w w:val="115"/>
        </w:rPr>
        <w:t>South Sulawesi</w:t>
      </w:r>
      <w:r>
        <w:rPr>
          <w:color w:val="231F20"/>
          <w:spacing w:val="-19"/>
          <w:w w:val="115"/>
        </w:rPr>
        <w:t xml:space="preserve"> </w:t>
      </w:r>
      <w:r>
        <w:rPr>
          <w:color w:val="231F20"/>
          <w:w w:val="115"/>
        </w:rPr>
        <w:t>has</w:t>
      </w:r>
      <w:r>
        <w:rPr>
          <w:color w:val="231F20"/>
          <w:spacing w:val="-18"/>
          <w:w w:val="115"/>
        </w:rPr>
        <w:t xml:space="preserve"> </w:t>
      </w:r>
      <w:r>
        <w:rPr>
          <w:color w:val="231F20"/>
          <w:w w:val="115"/>
        </w:rPr>
        <w:t>a</w:t>
      </w:r>
      <w:r>
        <w:rPr>
          <w:color w:val="231F20"/>
          <w:spacing w:val="-18"/>
          <w:w w:val="115"/>
        </w:rPr>
        <w:t xml:space="preserve"> </w:t>
      </w:r>
      <w:r>
        <w:rPr>
          <w:color w:val="231F20"/>
          <w:w w:val="115"/>
        </w:rPr>
        <w:t>vibrant</w:t>
      </w:r>
      <w:r>
        <w:rPr>
          <w:color w:val="231F20"/>
          <w:spacing w:val="-18"/>
          <w:w w:val="115"/>
        </w:rPr>
        <w:t xml:space="preserve"> </w:t>
      </w:r>
      <w:r>
        <w:rPr>
          <w:color w:val="231F20"/>
          <w:w w:val="115"/>
        </w:rPr>
        <w:t>civil</w:t>
      </w:r>
      <w:r>
        <w:rPr>
          <w:color w:val="231F20"/>
          <w:spacing w:val="-18"/>
          <w:w w:val="115"/>
        </w:rPr>
        <w:t xml:space="preserve"> </w:t>
      </w:r>
      <w:r>
        <w:rPr>
          <w:color w:val="231F20"/>
          <w:w w:val="115"/>
        </w:rPr>
        <w:t>society</w:t>
      </w:r>
      <w:r>
        <w:rPr>
          <w:color w:val="231F20"/>
          <w:spacing w:val="-19"/>
          <w:w w:val="115"/>
        </w:rPr>
        <w:t xml:space="preserve"> </w:t>
      </w:r>
      <w:r>
        <w:rPr>
          <w:color w:val="231F20"/>
          <w:w w:val="115"/>
        </w:rPr>
        <w:t>movement</w:t>
      </w:r>
      <w:r>
        <w:rPr>
          <w:color w:val="231F20"/>
          <w:spacing w:val="-18"/>
          <w:w w:val="115"/>
        </w:rPr>
        <w:t xml:space="preserve"> </w:t>
      </w:r>
      <w:r>
        <w:rPr>
          <w:color w:val="231F20"/>
          <w:w w:val="115"/>
        </w:rPr>
        <w:t>and</w:t>
      </w:r>
      <w:r>
        <w:rPr>
          <w:color w:val="231F20"/>
          <w:spacing w:val="-18"/>
          <w:w w:val="115"/>
        </w:rPr>
        <w:t xml:space="preserve"> </w:t>
      </w:r>
      <w:r>
        <w:rPr>
          <w:color w:val="231F20"/>
          <w:w w:val="115"/>
        </w:rPr>
        <w:t>this</w:t>
      </w:r>
      <w:r>
        <w:rPr>
          <w:color w:val="231F20"/>
          <w:spacing w:val="-18"/>
          <w:w w:val="115"/>
        </w:rPr>
        <w:t xml:space="preserve"> </w:t>
      </w:r>
      <w:r>
        <w:rPr>
          <w:color w:val="231F20"/>
          <w:w w:val="115"/>
        </w:rPr>
        <w:t>presence</w:t>
      </w:r>
      <w:r>
        <w:rPr>
          <w:color w:val="231F20"/>
          <w:spacing w:val="-18"/>
          <w:w w:val="115"/>
        </w:rPr>
        <w:t xml:space="preserve"> </w:t>
      </w:r>
      <w:r>
        <w:rPr>
          <w:color w:val="231F20"/>
          <w:w w:val="115"/>
        </w:rPr>
        <w:t>has</w:t>
      </w:r>
      <w:r>
        <w:rPr>
          <w:color w:val="231F20"/>
          <w:spacing w:val="-19"/>
          <w:w w:val="115"/>
        </w:rPr>
        <w:t xml:space="preserve"> </w:t>
      </w:r>
      <w:r>
        <w:rPr>
          <w:color w:val="231F20"/>
          <w:w w:val="115"/>
        </w:rPr>
        <w:t>reflected</w:t>
      </w:r>
      <w:r>
        <w:rPr>
          <w:color w:val="231F20"/>
          <w:spacing w:val="-18"/>
          <w:w w:val="115"/>
        </w:rPr>
        <w:t xml:space="preserve"> </w:t>
      </w:r>
      <w:r>
        <w:rPr>
          <w:color w:val="231F20"/>
          <w:w w:val="115"/>
        </w:rPr>
        <w:t>national</w:t>
      </w:r>
      <w:r>
        <w:rPr>
          <w:color w:val="231F20"/>
          <w:spacing w:val="-18"/>
          <w:w w:val="115"/>
        </w:rPr>
        <w:t xml:space="preserve"> </w:t>
      </w:r>
      <w:r>
        <w:rPr>
          <w:color w:val="231F20"/>
          <w:w w:val="115"/>
        </w:rPr>
        <w:t>commitments</w:t>
      </w:r>
      <w:r>
        <w:rPr>
          <w:color w:val="231F20"/>
          <w:spacing w:val="-18"/>
          <w:w w:val="115"/>
        </w:rPr>
        <w:t xml:space="preserve"> </w:t>
      </w:r>
      <w:r>
        <w:rPr>
          <w:color w:val="231F20"/>
          <w:w w:val="115"/>
        </w:rPr>
        <w:t>on</w:t>
      </w:r>
      <w:r>
        <w:rPr>
          <w:color w:val="231F20"/>
          <w:spacing w:val="-18"/>
          <w:w w:val="115"/>
        </w:rPr>
        <w:t xml:space="preserve"> </w:t>
      </w:r>
      <w:r>
        <w:rPr>
          <w:color w:val="231F20"/>
          <w:w w:val="115"/>
        </w:rPr>
        <w:t>disability and</w:t>
      </w:r>
      <w:r>
        <w:rPr>
          <w:color w:val="231F20"/>
          <w:spacing w:val="-14"/>
          <w:w w:val="115"/>
        </w:rPr>
        <w:t xml:space="preserve"> </w:t>
      </w:r>
      <w:r>
        <w:rPr>
          <w:color w:val="231F20"/>
          <w:w w:val="115"/>
        </w:rPr>
        <w:t>gender</w:t>
      </w:r>
      <w:r>
        <w:rPr>
          <w:color w:val="231F20"/>
          <w:spacing w:val="-13"/>
          <w:w w:val="115"/>
        </w:rPr>
        <w:t xml:space="preserve"> </w:t>
      </w:r>
      <w:r>
        <w:rPr>
          <w:color w:val="231F20"/>
          <w:w w:val="115"/>
        </w:rPr>
        <w:t>in</w:t>
      </w:r>
      <w:r>
        <w:rPr>
          <w:color w:val="231F20"/>
          <w:spacing w:val="-13"/>
          <w:w w:val="115"/>
        </w:rPr>
        <w:t xml:space="preserve"> </w:t>
      </w:r>
      <w:r>
        <w:rPr>
          <w:color w:val="231F20"/>
          <w:w w:val="115"/>
        </w:rPr>
        <w:t>district</w:t>
      </w:r>
      <w:r>
        <w:rPr>
          <w:color w:val="231F20"/>
          <w:spacing w:val="-14"/>
          <w:w w:val="115"/>
        </w:rPr>
        <w:t xml:space="preserve"> </w:t>
      </w:r>
      <w:r>
        <w:rPr>
          <w:color w:val="231F20"/>
          <w:w w:val="115"/>
        </w:rPr>
        <w:t>regulations</w:t>
      </w:r>
      <w:r>
        <w:rPr>
          <w:color w:val="231F20"/>
          <w:spacing w:val="-13"/>
          <w:w w:val="115"/>
        </w:rPr>
        <w:t xml:space="preserve"> </w:t>
      </w:r>
      <w:r>
        <w:rPr>
          <w:color w:val="231F20"/>
          <w:w w:val="115"/>
        </w:rPr>
        <w:t>on</w:t>
      </w:r>
      <w:r>
        <w:rPr>
          <w:color w:val="231F20"/>
          <w:spacing w:val="-13"/>
          <w:w w:val="115"/>
        </w:rPr>
        <w:t xml:space="preserve"> </w:t>
      </w:r>
      <w:r>
        <w:rPr>
          <w:color w:val="231F20"/>
          <w:w w:val="115"/>
        </w:rPr>
        <w:t>disability</w:t>
      </w:r>
      <w:r>
        <w:rPr>
          <w:color w:val="231F20"/>
          <w:spacing w:val="-13"/>
          <w:w w:val="115"/>
        </w:rPr>
        <w:t xml:space="preserve"> </w:t>
      </w:r>
      <w:r>
        <w:rPr>
          <w:color w:val="231F20"/>
          <w:w w:val="115"/>
        </w:rPr>
        <w:t>and</w:t>
      </w:r>
      <w:r>
        <w:rPr>
          <w:color w:val="231F20"/>
          <w:spacing w:val="-14"/>
          <w:w w:val="115"/>
        </w:rPr>
        <w:t xml:space="preserve"> </w:t>
      </w:r>
      <w:r>
        <w:rPr>
          <w:color w:val="231F20"/>
          <w:w w:val="115"/>
        </w:rPr>
        <w:t>child</w:t>
      </w:r>
      <w:r>
        <w:rPr>
          <w:color w:val="231F20"/>
          <w:spacing w:val="-13"/>
          <w:w w:val="115"/>
        </w:rPr>
        <w:t xml:space="preserve"> </w:t>
      </w:r>
      <w:r>
        <w:rPr>
          <w:color w:val="231F20"/>
          <w:w w:val="115"/>
        </w:rPr>
        <w:t>protection.</w:t>
      </w:r>
    </w:p>
    <w:p w:rsidR="00301C6B" w:rsidRDefault="00301C6B">
      <w:pPr>
        <w:pStyle w:val="BodyText"/>
        <w:kinsoku w:val="0"/>
        <w:overflowPunct w:val="0"/>
        <w:spacing w:before="10"/>
        <w:rPr>
          <w:sz w:val="24"/>
          <w:szCs w:val="24"/>
        </w:rPr>
      </w:pPr>
    </w:p>
    <w:p w:rsidR="00301C6B" w:rsidRDefault="00301C6B">
      <w:pPr>
        <w:pStyle w:val="BodyText"/>
        <w:kinsoku w:val="0"/>
        <w:overflowPunct w:val="0"/>
        <w:spacing w:before="1" w:line="278" w:lineRule="auto"/>
        <w:ind w:left="1133" w:right="451"/>
        <w:jc w:val="both"/>
        <w:rPr>
          <w:color w:val="231F20"/>
          <w:w w:val="115"/>
        </w:rPr>
      </w:pPr>
      <w:r>
        <w:rPr>
          <w:b/>
          <w:bCs/>
          <w:color w:val="231F20"/>
          <w:w w:val="115"/>
        </w:rPr>
        <w:t>Papua</w:t>
      </w:r>
      <w:r>
        <w:rPr>
          <w:b/>
          <w:bCs/>
          <w:color w:val="231F20"/>
          <w:spacing w:val="-44"/>
          <w:w w:val="115"/>
        </w:rPr>
        <w:t xml:space="preserve"> </w:t>
      </w:r>
      <w:r>
        <w:rPr>
          <w:b/>
          <w:bCs/>
          <w:color w:val="231F20"/>
          <w:w w:val="115"/>
        </w:rPr>
        <w:t>and</w:t>
      </w:r>
      <w:r>
        <w:rPr>
          <w:b/>
          <w:bCs/>
          <w:color w:val="231F20"/>
          <w:spacing w:val="-44"/>
          <w:w w:val="115"/>
        </w:rPr>
        <w:t xml:space="preserve"> </w:t>
      </w:r>
      <w:r>
        <w:rPr>
          <w:b/>
          <w:bCs/>
          <w:color w:val="231F20"/>
          <w:w w:val="115"/>
        </w:rPr>
        <w:t>West</w:t>
      </w:r>
      <w:r>
        <w:rPr>
          <w:b/>
          <w:bCs/>
          <w:color w:val="231F20"/>
          <w:spacing w:val="-43"/>
          <w:w w:val="115"/>
        </w:rPr>
        <w:t xml:space="preserve"> </w:t>
      </w:r>
      <w:r>
        <w:rPr>
          <w:b/>
          <w:bCs/>
          <w:color w:val="231F20"/>
          <w:w w:val="115"/>
        </w:rPr>
        <w:t>Papua</w:t>
      </w:r>
      <w:r>
        <w:rPr>
          <w:b/>
          <w:bCs/>
          <w:color w:val="231F20"/>
          <w:spacing w:val="-44"/>
          <w:w w:val="115"/>
        </w:rPr>
        <w:t xml:space="preserve"> </w:t>
      </w:r>
      <w:r>
        <w:rPr>
          <w:color w:val="231F20"/>
          <w:w w:val="115"/>
        </w:rPr>
        <w:t>have</w:t>
      </w:r>
      <w:r>
        <w:rPr>
          <w:color w:val="231F20"/>
          <w:spacing w:val="-43"/>
          <w:w w:val="115"/>
        </w:rPr>
        <w:t xml:space="preserve"> </w:t>
      </w:r>
      <w:r>
        <w:rPr>
          <w:color w:val="231F20"/>
          <w:w w:val="115"/>
        </w:rPr>
        <w:t>384</w:t>
      </w:r>
      <w:r>
        <w:rPr>
          <w:color w:val="231F20"/>
          <w:spacing w:val="-44"/>
          <w:w w:val="115"/>
        </w:rPr>
        <w:t xml:space="preserve"> </w:t>
      </w:r>
      <w:r>
        <w:rPr>
          <w:color w:val="231F20"/>
          <w:w w:val="115"/>
        </w:rPr>
        <w:t>local</w:t>
      </w:r>
      <w:r>
        <w:rPr>
          <w:color w:val="231F20"/>
          <w:spacing w:val="-43"/>
          <w:w w:val="115"/>
        </w:rPr>
        <w:t xml:space="preserve"> </w:t>
      </w:r>
      <w:r>
        <w:rPr>
          <w:color w:val="231F20"/>
          <w:w w:val="115"/>
        </w:rPr>
        <w:t>dialects</w:t>
      </w:r>
      <w:r>
        <w:rPr>
          <w:color w:val="231F20"/>
          <w:spacing w:val="-44"/>
          <w:w w:val="115"/>
        </w:rPr>
        <w:t xml:space="preserve"> </w:t>
      </w:r>
      <w:r>
        <w:rPr>
          <w:color w:val="231F20"/>
          <w:w w:val="115"/>
        </w:rPr>
        <w:t>(290</w:t>
      </w:r>
      <w:r>
        <w:rPr>
          <w:color w:val="231F20"/>
          <w:spacing w:val="-43"/>
          <w:w w:val="115"/>
        </w:rPr>
        <w:t xml:space="preserve"> </w:t>
      </w:r>
      <w:r>
        <w:rPr>
          <w:color w:val="231F20"/>
          <w:w w:val="115"/>
        </w:rPr>
        <w:t>in</w:t>
      </w:r>
      <w:r>
        <w:rPr>
          <w:color w:val="231F20"/>
          <w:spacing w:val="-44"/>
          <w:w w:val="115"/>
        </w:rPr>
        <w:t xml:space="preserve"> </w:t>
      </w:r>
      <w:r>
        <w:rPr>
          <w:color w:val="231F20"/>
          <w:spacing w:val="-3"/>
          <w:w w:val="115"/>
        </w:rPr>
        <w:t>Papua</w:t>
      </w:r>
      <w:r>
        <w:rPr>
          <w:color w:val="231F20"/>
          <w:spacing w:val="-43"/>
          <w:w w:val="115"/>
        </w:rPr>
        <w:t xml:space="preserve"> </w:t>
      </w:r>
      <w:r>
        <w:rPr>
          <w:color w:val="231F20"/>
          <w:w w:val="115"/>
        </w:rPr>
        <w:t>and</w:t>
      </w:r>
      <w:r>
        <w:rPr>
          <w:color w:val="231F20"/>
          <w:spacing w:val="-44"/>
          <w:w w:val="115"/>
        </w:rPr>
        <w:t xml:space="preserve"> </w:t>
      </w:r>
      <w:r>
        <w:rPr>
          <w:color w:val="231F20"/>
          <w:w w:val="115"/>
        </w:rPr>
        <w:t>94</w:t>
      </w:r>
      <w:r>
        <w:rPr>
          <w:color w:val="231F20"/>
          <w:spacing w:val="-43"/>
          <w:w w:val="115"/>
        </w:rPr>
        <w:t xml:space="preserve"> </w:t>
      </w:r>
      <w:r>
        <w:rPr>
          <w:color w:val="231F20"/>
          <w:w w:val="115"/>
        </w:rPr>
        <w:t>in</w:t>
      </w:r>
      <w:r>
        <w:rPr>
          <w:color w:val="231F20"/>
          <w:spacing w:val="-44"/>
          <w:w w:val="115"/>
        </w:rPr>
        <w:t xml:space="preserve"> </w:t>
      </w:r>
      <w:r>
        <w:rPr>
          <w:color w:val="231F20"/>
          <w:w w:val="115"/>
        </w:rPr>
        <w:t>West</w:t>
      </w:r>
      <w:r>
        <w:rPr>
          <w:color w:val="231F20"/>
          <w:spacing w:val="-43"/>
          <w:w w:val="115"/>
        </w:rPr>
        <w:t xml:space="preserve"> </w:t>
      </w:r>
      <w:r>
        <w:rPr>
          <w:color w:val="231F20"/>
          <w:w w:val="115"/>
        </w:rPr>
        <w:t>Papua)</w:t>
      </w:r>
      <w:r>
        <w:rPr>
          <w:color w:val="AC1F24"/>
          <w:w w:val="115"/>
          <w:position w:val="7"/>
          <w:sz w:val="12"/>
          <w:szCs w:val="12"/>
        </w:rPr>
        <w:t>4</w:t>
      </w:r>
      <w:r>
        <w:rPr>
          <w:color w:val="AC1F24"/>
          <w:spacing w:val="-20"/>
          <w:w w:val="115"/>
          <w:position w:val="7"/>
          <w:sz w:val="12"/>
          <w:szCs w:val="12"/>
        </w:rPr>
        <w:t xml:space="preserve"> </w:t>
      </w:r>
      <w:r>
        <w:rPr>
          <w:color w:val="231F20"/>
          <w:w w:val="115"/>
        </w:rPr>
        <w:t>and</w:t>
      </w:r>
      <w:r>
        <w:rPr>
          <w:color w:val="231F20"/>
          <w:spacing w:val="-44"/>
          <w:w w:val="115"/>
        </w:rPr>
        <w:t xml:space="preserve"> </w:t>
      </w:r>
      <w:r>
        <w:rPr>
          <w:color w:val="231F20"/>
          <w:w w:val="115"/>
        </w:rPr>
        <w:t>gender</w:t>
      </w:r>
      <w:r>
        <w:rPr>
          <w:color w:val="231F20"/>
          <w:spacing w:val="-43"/>
          <w:w w:val="115"/>
        </w:rPr>
        <w:t xml:space="preserve"> </w:t>
      </w:r>
      <w:r>
        <w:rPr>
          <w:color w:val="231F20"/>
          <w:w w:val="115"/>
        </w:rPr>
        <w:t>roles</w:t>
      </w:r>
      <w:r>
        <w:rPr>
          <w:color w:val="231F20"/>
          <w:spacing w:val="-44"/>
          <w:w w:val="115"/>
        </w:rPr>
        <w:t xml:space="preserve"> </w:t>
      </w:r>
      <w:r>
        <w:rPr>
          <w:color w:val="231F20"/>
          <w:w w:val="115"/>
        </w:rPr>
        <w:t>are</w:t>
      </w:r>
      <w:r>
        <w:rPr>
          <w:color w:val="231F20"/>
          <w:spacing w:val="-43"/>
          <w:w w:val="115"/>
        </w:rPr>
        <w:t xml:space="preserve"> </w:t>
      </w:r>
      <w:r>
        <w:rPr>
          <w:color w:val="231F20"/>
          <w:w w:val="115"/>
        </w:rPr>
        <w:t>reflected</w:t>
      </w:r>
      <w:r>
        <w:rPr>
          <w:color w:val="231F20"/>
          <w:spacing w:val="-44"/>
          <w:w w:val="115"/>
        </w:rPr>
        <w:t xml:space="preserve"> </w:t>
      </w:r>
      <w:r>
        <w:rPr>
          <w:color w:val="231F20"/>
          <w:w w:val="115"/>
        </w:rPr>
        <w:t>in local</w:t>
      </w:r>
      <w:r>
        <w:rPr>
          <w:color w:val="231F20"/>
          <w:spacing w:val="-42"/>
          <w:w w:val="115"/>
        </w:rPr>
        <w:t xml:space="preserve"> </w:t>
      </w:r>
      <w:r>
        <w:rPr>
          <w:color w:val="231F20"/>
          <w:w w:val="115"/>
        </w:rPr>
        <w:t>ethnic</w:t>
      </w:r>
      <w:r>
        <w:rPr>
          <w:color w:val="231F20"/>
          <w:spacing w:val="-42"/>
          <w:w w:val="115"/>
        </w:rPr>
        <w:t xml:space="preserve"> </w:t>
      </w:r>
      <w:r>
        <w:rPr>
          <w:color w:val="231F20"/>
          <w:w w:val="115"/>
        </w:rPr>
        <w:t>expressions</w:t>
      </w:r>
      <w:r>
        <w:rPr>
          <w:color w:val="231F20"/>
          <w:spacing w:val="-41"/>
          <w:w w:val="115"/>
        </w:rPr>
        <w:t xml:space="preserve"> </w:t>
      </w:r>
      <w:r>
        <w:rPr>
          <w:color w:val="231F20"/>
          <w:w w:val="115"/>
        </w:rPr>
        <w:t>for</w:t>
      </w:r>
      <w:r>
        <w:rPr>
          <w:color w:val="231F20"/>
          <w:spacing w:val="-42"/>
          <w:w w:val="115"/>
        </w:rPr>
        <w:t xml:space="preserve"> </w:t>
      </w:r>
      <w:r>
        <w:rPr>
          <w:color w:val="231F20"/>
          <w:w w:val="115"/>
        </w:rPr>
        <w:t>example</w:t>
      </w:r>
      <w:r>
        <w:rPr>
          <w:color w:val="231F20"/>
          <w:spacing w:val="-41"/>
          <w:w w:val="115"/>
        </w:rPr>
        <w:t xml:space="preserve"> </w:t>
      </w:r>
      <w:r>
        <w:rPr>
          <w:i/>
          <w:iCs/>
          <w:color w:val="231F20"/>
          <w:w w:val="115"/>
        </w:rPr>
        <w:t>Mosaba</w:t>
      </w:r>
      <w:r>
        <w:rPr>
          <w:i/>
          <w:iCs/>
          <w:color w:val="231F20"/>
          <w:spacing w:val="-42"/>
          <w:w w:val="115"/>
        </w:rPr>
        <w:t xml:space="preserve"> </w:t>
      </w:r>
      <w:r>
        <w:rPr>
          <w:color w:val="231F20"/>
          <w:w w:val="115"/>
        </w:rPr>
        <w:t>in</w:t>
      </w:r>
      <w:r>
        <w:rPr>
          <w:color w:val="231F20"/>
          <w:spacing w:val="-42"/>
          <w:w w:val="115"/>
        </w:rPr>
        <w:t xml:space="preserve"> </w:t>
      </w:r>
      <w:r>
        <w:rPr>
          <w:color w:val="231F20"/>
          <w:w w:val="115"/>
        </w:rPr>
        <w:t>Waropen,</w:t>
      </w:r>
      <w:r>
        <w:rPr>
          <w:color w:val="231F20"/>
          <w:spacing w:val="-41"/>
          <w:w w:val="115"/>
        </w:rPr>
        <w:t xml:space="preserve"> </w:t>
      </w:r>
      <w:r>
        <w:rPr>
          <w:i/>
          <w:iCs/>
          <w:color w:val="231F20"/>
          <w:w w:val="115"/>
        </w:rPr>
        <w:t>Bin</w:t>
      </w:r>
      <w:r>
        <w:rPr>
          <w:i/>
          <w:iCs/>
          <w:color w:val="231F20"/>
          <w:spacing w:val="-43"/>
          <w:w w:val="115"/>
        </w:rPr>
        <w:t xml:space="preserve"> </w:t>
      </w:r>
      <w:r>
        <w:rPr>
          <w:i/>
          <w:iCs/>
          <w:color w:val="231F20"/>
          <w:w w:val="115"/>
        </w:rPr>
        <w:t>Syowi</w:t>
      </w:r>
      <w:r>
        <w:rPr>
          <w:i/>
          <w:iCs/>
          <w:color w:val="231F20"/>
          <w:spacing w:val="-42"/>
          <w:w w:val="115"/>
        </w:rPr>
        <w:t xml:space="preserve"> </w:t>
      </w:r>
      <w:r>
        <w:rPr>
          <w:color w:val="231F20"/>
          <w:w w:val="115"/>
        </w:rPr>
        <w:t>in</w:t>
      </w:r>
      <w:r>
        <w:rPr>
          <w:color w:val="231F20"/>
          <w:spacing w:val="-42"/>
          <w:w w:val="115"/>
        </w:rPr>
        <w:t xml:space="preserve"> </w:t>
      </w:r>
      <w:r>
        <w:rPr>
          <w:color w:val="231F20"/>
          <w:w w:val="115"/>
        </w:rPr>
        <w:t>Biak,</w:t>
      </w:r>
      <w:r>
        <w:rPr>
          <w:color w:val="231F20"/>
          <w:spacing w:val="-41"/>
          <w:w w:val="115"/>
        </w:rPr>
        <w:t xml:space="preserve"> </w:t>
      </w:r>
      <w:r>
        <w:rPr>
          <w:i/>
          <w:iCs/>
          <w:color w:val="231F20"/>
          <w:w w:val="115"/>
        </w:rPr>
        <w:t>Mntargu</w:t>
      </w:r>
      <w:r>
        <w:rPr>
          <w:i/>
          <w:iCs/>
          <w:color w:val="231F20"/>
          <w:spacing w:val="-42"/>
          <w:w w:val="115"/>
        </w:rPr>
        <w:t xml:space="preserve"> </w:t>
      </w:r>
      <w:r>
        <w:rPr>
          <w:i/>
          <w:iCs/>
          <w:color w:val="231F20"/>
          <w:w w:val="115"/>
        </w:rPr>
        <w:t>Monye</w:t>
      </w:r>
      <w:r>
        <w:rPr>
          <w:i/>
          <w:iCs/>
          <w:color w:val="231F20"/>
          <w:spacing w:val="-43"/>
          <w:w w:val="115"/>
        </w:rPr>
        <w:t xml:space="preserve"> </w:t>
      </w:r>
      <w:r>
        <w:rPr>
          <w:color w:val="231F20"/>
          <w:w w:val="115"/>
        </w:rPr>
        <w:t>in</w:t>
      </w:r>
      <w:r>
        <w:rPr>
          <w:color w:val="231F20"/>
          <w:spacing w:val="-41"/>
          <w:w w:val="115"/>
        </w:rPr>
        <w:t xml:space="preserve"> </w:t>
      </w:r>
      <w:r>
        <w:rPr>
          <w:color w:val="231F20"/>
          <w:w w:val="115"/>
        </w:rPr>
        <w:t>Kayupulo</w:t>
      </w:r>
      <w:r>
        <w:rPr>
          <w:color w:val="231F20"/>
          <w:spacing w:val="-42"/>
          <w:w w:val="115"/>
        </w:rPr>
        <w:t xml:space="preserve"> </w:t>
      </w:r>
      <w:r>
        <w:rPr>
          <w:color w:val="231F20"/>
          <w:w w:val="115"/>
        </w:rPr>
        <w:t>(indigenous of</w:t>
      </w:r>
      <w:r>
        <w:rPr>
          <w:color w:val="231F20"/>
          <w:spacing w:val="-11"/>
          <w:w w:val="115"/>
        </w:rPr>
        <w:t xml:space="preserve"> </w:t>
      </w:r>
      <w:r>
        <w:rPr>
          <w:color w:val="231F20"/>
          <w:w w:val="115"/>
        </w:rPr>
        <w:t>Jayapura</w:t>
      </w:r>
      <w:r>
        <w:rPr>
          <w:color w:val="231F20"/>
          <w:spacing w:val="-11"/>
          <w:w w:val="115"/>
        </w:rPr>
        <w:t xml:space="preserve"> </w:t>
      </w:r>
      <w:r>
        <w:rPr>
          <w:color w:val="231F20"/>
          <w:w w:val="115"/>
        </w:rPr>
        <w:t>area),</w:t>
      </w:r>
      <w:r>
        <w:rPr>
          <w:color w:val="231F20"/>
          <w:spacing w:val="-11"/>
          <w:w w:val="115"/>
        </w:rPr>
        <w:t xml:space="preserve"> </w:t>
      </w:r>
      <w:r>
        <w:rPr>
          <w:i/>
          <w:iCs/>
          <w:color w:val="231F20"/>
          <w:w w:val="115"/>
        </w:rPr>
        <w:t>Isomkur</w:t>
      </w:r>
      <w:r>
        <w:rPr>
          <w:i/>
          <w:iCs/>
          <w:color w:val="231F20"/>
          <w:spacing w:val="-14"/>
          <w:w w:val="115"/>
        </w:rPr>
        <w:t xml:space="preserve"> </w:t>
      </w:r>
      <w:r>
        <w:rPr>
          <w:color w:val="231F20"/>
          <w:w w:val="115"/>
        </w:rPr>
        <w:t>or</w:t>
      </w:r>
      <w:r>
        <w:rPr>
          <w:color w:val="231F20"/>
          <w:spacing w:val="-11"/>
          <w:w w:val="115"/>
        </w:rPr>
        <w:t xml:space="preserve"> </w:t>
      </w:r>
      <w:r>
        <w:rPr>
          <w:i/>
          <w:iCs/>
          <w:color w:val="231F20"/>
          <w:w w:val="115"/>
        </w:rPr>
        <w:t>Kitkur</w:t>
      </w:r>
      <w:r>
        <w:rPr>
          <w:i/>
          <w:iCs/>
          <w:color w:val="231F20"/>
          <w:spacing w:val="-14"/>
          <w:w w:val="115"/>
        </w:rPr>
        <w:t xml:space="preserve"> </w:t>
      </w:r>
      <w:r>
        <w:rPr>
          <w:i/>
          <w:iCs/>
          <w:color w:val="231F20"/>
          <w:w w:val="115"/>
        </w:rPr>
        <w:t>Ngalum</w:t>
      </w:r>
      <w:r>
        <w:rPr>
          <w:i/>
          <w:iCs/>
          <w:color w:val="231F20"/>
          <w:spacing w:val="-13"/>
          <w:w w:val="115"/>
        </w:rPr>
        <w:t xml:space="preserve"> </w:t>
      </w:r>
      <w:r>
        <w:rPr>
          <w:color w:val="231F20"/>
          <w:w w:val="115"/>
        </w:rPr>
        <w:t>language</w:t>
      </w:r>
      <w:r>
        <w:rPr>
          <w:color w:val="231F20"/>
          <w:spacing w:val="-11"/>
          <w:w w:val="115"/>
        </w:rPr>
        <w:t xml:space="preserve"> </w:t>
      </w:r>
      <w:r>
        <w:rPr>
          <w:color w:val="231F20"/>
          <w:w w:val="115"/>
        </w:rPr>
        <w:t>in</w:t>
      </w:r>
      <w:r>
        <w:rPr>
          <w:color w:val="231F20"/>
          <w:spacing w:val="-11"/>
          <w:w w:val="115"/>
        </w:rPr>
        <w:t xml:space="preserve"> </w:t>
      </w:r>
      <w:r>
        <w:rPr>
          <w:color w:val="231F20"/>
          <w:w w:val="115"/>
        </w:rPr>
        <w:t>Pegunungan</w:t>
      </w:r>
      <w:r>
        <w:rPr>
          <w:color w:val="231F20"/>
          <w:spacing w:val="-11"/>
          <w:w w:val="115"/>
        </w:rPr>
        <w:t xml:space="preserve"> </w:t>
      </w:r>
      <w:r>
        <w:rPr>
          <w:color w:val="231F20"/>
          <w:w w:val="115"/>
        </w:rPr>
        <w:t>Bintang.</w:t>
      </w:r>
      <w:r>
        <w:rPr>
          <w:color w:val="231F20"/>
          <w:spacing w:val="-11"/>
          <w:w w:val="115"/>
        </w:rPr>
        <w:t xml:space="preserve"> </w:t>
      </w:r>
      <w:r>
        <w:rPr>
          <w:color w:val="231F20"/>
          <w:spacing w:val="-3"/>
          <w:w w:val="115"/>
        </w:rPr>
        <w:t>Papua</w:t>
      </w:r>
      <w:r>
        <w:rPr>
          <w:color w:val="231F20"/>
          <w:spacing w:val="-11"/>
          <w:w w:val="115"/>
        </w:rPr>
        <w:t xml:space="preserve"> </w:t>
      </w:r>
      <w:r>
        <w:rPr>
          <w:color w:val="231F20"/>
          <w:w w:val="115"/>
        </w:rPr>
        <w:t>and</w:t>
      </w:r>
      <w:r>
        <w:rPr>
          <w:color w:val="231F20"/>
          <w:spacing w:val="-11"/>
          <w:w w:val="115"/>
        </w:rPr>
        <w:t xml:space="preserve"> </w:t>
      </w:r>
      <w:r>
        <w:rPr>
          <w:color w:val="231F20"/>
          <w:w w:val="115"/>
        </w:rPr>
        <w:t>West</w:t>
      </w:r>
      <w:r>
        <w:rPr>
          <w:color w:val="231F20"/>
          <w:spacing w:val="-11"/>
          <w:w w:val="115"/>
        </w:rPr>
        <w:t xml:space="preserve"> </w:t>
      </w:r>
      <w:r>
        <w:rPr>
          <w:color w:val="231F20"/>
          <w:spacing w:val="-3"/>
          <w:w w:val="115"/>
        </w:rPr>
        <w:t>Papua</w:t>
      </w:r>
      <w:r>
        <w:rPr>
          <w:color w:val="231F20"/>
          <w:spacing w:val="-11"/>
          <w:w w:val="115"/>
        </w:rPr>
        <w:t xml:space="preserve"> </w:t>
      </w:r>
      <w:r>
        <w:rPr>
          <w:color w:val="231F20"/>
          <w:w w:val="115"/>
        </w:rPr>
        <w:t>are</w:t>
      </w:r>
      <w:r>
        <w:rPr>
          <w:color w:val="231F20"/>
          <w:spacing w:val="-11"/>
          <w:w w:val="115"/>
        </w:rPr>
        <w:t xml:space="preserve"> </w:t>
      </w:r>
      <w:r>
        <w:rPr>
          <w:color w:val="231F20"/>
          <w:w w:val="115"/>
        </w:rPr>
        <w:t>also religiously</w:t>
      </w:r>
      <w:r>
        <w:rPr>
          <w:color w:val="231F20"/>
          <w:spacing w:val="-13"/>
          <w:w w:val="115"/>
        </w:rPr>
        <w:t xml:space="preserve"> </w:t>
      </w:r>
      <w:r>
        <w:rPr>
          <w:color w:val="231F20"/>
          <w:w w:val="115"/>
        </w:rPr>
        <w:t>diverse.</w:t>
      </w:r>
      <w:r>
        <w:rPr>
          <w:color w:val="231F20"/>
          <w:spacing w:val="-13"/>
          <w:w w:val="115"/>
        </w:rPr>
        <w:t xml:space="preserve"> </w:t>
      </w:r>
      <w:r>
        <w:rPr>
          <w:color w:val="231F20"/>
          <w:w w:val="115"/>
        </w:rPr>
        <w:t>For</w:t>
      </w:r>
      <w:r>
        <w:rPr>
          <w:color w:val="231F20"/>
          <w:spacing w:val="-12"/>
          <w:w w:val="115"/>
        </w:rPr>
        <w:t xml:space="preserve"> </w:t>
      </w:r>
      <w:r>
        <w:rPr>
          <w:color w:val="231F20"/>
          <w:w w:val="115"/>
        </w:rPr>
        <w:t>example,</w:t>
      </w:r>
      <w:r>
        <w:rPr>
          <w:color w:val="231F20"/>
          <w:spacing w:val="-13"/>
          <w:w w:val="115"/>
        </w:rPr>
        <w:t xml:space="preserve"> </w:t>
      </w:r>
      <w:r>
        <w:rPr>
          <w:color w:val="231F20"/>
          <w:w w:val="115"/>
        </w:rPr>
        <w:t>the</w:t>
      </w:r>
      <w:r>
        <w:rPr>
          <w:color w:val="231F20"/>
          <w:spacing w:val="-12"/>
          <w:w w:val="115"/>
        </w:rPr>
        <w:t xml:space="preserve"> </w:t>
      </w:r>
      <w:r>
        <w:rPr>
          <w:color w:val="231F20"/>
          <w:w w:val="115"/>
        </w:rPr>
        <w:t>Baptist</w:t>
      </w:r>
      <w:r>
        <w:rPr>
          <w:color w:val="231F20"/>
          <w:spacing w:val="-13"/>
          <w:w w:val="115"/>
        </w:rPr>
        <w:t xml:space="preserve"> </w:t>
      </w:r>
      <w:r>
        <w:rPr>
          <w:color w:val="231F20"/>
          <w:w w:val="115"/>
        </w:rPr>
        <w:t>Church</w:t>
      </w:r>
      <w:r>
        <w:rPr>
          <w:color w:val="231F20"/>
          <w:spacing w:val="-12"/>
          <w:w w:val="115"/>
        </w:rPr>
        <w:t xml:space="preserve"> </w:t>
      </w:r>
      <w:r>
        <w:rPr>
          <w:color w:val="231F20"/>
          <w:w w:val="115"/>
        </w:rPr>
        <w:t>in</w:t>
      </w:r>
      <w:r>
        <w:rPr>
          <w:color w:val="231F20"/>
          <w:spacing w:val="-13"/>
          <w:w w:val="115"/>
        </w:rPr>
        <w:t xml:space="preserve"> </w:t>
      </w:r>
      <w:r>
        <w:rPr>
          <w:color w:val="231F20"/>
          <w:w w:val="115"/>
        </w:rPr>
        <w:t>Lanny</w:t>
      </w:r>
      <w:r>
        <w:rPr>
          <w:color w:val="231F20"/>
          <w:spacing w:val="-13"/>
          <w:w w:val="115"/>
        </w:rPr>
        <w:t xml:space="preserve"> </w:t>
      </w:r>
      <w:r>
        <w:rPr>
          <w:color w:val="231F20"/>
          <w:w w:val="115"/>
        </w:rPr>
        <w:t>Jaya,</w:t>
      </w:r>
      <w:r>
        <w:rPr>
          <w:color w:val="231F20"/>
          <w:spacing w:val="-12"/>
          <w:w w:val="115"/>
        </w:rPr>
        <w:t xml:space="preserve"> </w:t>
      </w:r>
      <w:r>
        <w:rPr>
          <w:color w:val="231F20"/>
          <w:w w:val="115"/>
        </w:rPr>
        <w:t>GKI</w:t>
      </w:r>
      <w:r>
        <w:rPr>
          <w:color w:val="231F20"/>
          <w:spacing w:val="-13"/>
          <w:w w:val="115"/>
        </w:rPr>
        <w:t xml:space="preserve"> </w:t>
      </w:r>
      <w:r>
        <w:rPr>
          <w:color w:val="231F20"/>
          <w:spacing w:val="-4"/>
          <w:w w:val="115"/>
        </w:rPr>
        <w:t>Tanah</w:t>
      </w:r>
      <w:r>
        <w:rPr>
          <w:color w:val="231F20"/>
          <w:spacing w:val="-12"/>
          <w:w w:val="115"/>
        </w:rPr>
        <w:t xml:space="preserve"> </w:t>
      </w:r>
      <w:r>
        <w:rPr>
          <w:color w:val="231F20"/>
          <w:w w:val="115"/>
        </w:rPr>
        <w:t>Papua,</w:t>
      </w:r>
      <w:r>
        <w:rPr>
          <w:color w:val="231F20"/>
          <w:spacing w:val="-13"/>
          <w:w w:val="115"/>
        </w:rPr>
        <w:t xml:space="preserve"> </w:t>
      </w:r>
      <w:r>
        <w:rPr>
          <w:color w:val="231F20"/>
          <w:w w:val="115"/>
        </w:rPr>
        <w:t>is</w:t>
      </w:r>
      <w:r>
        <w:rPr>
          <w:color w:val="231F20"/>
          <w:spacing w:val="-12"/>
          <w:w w:val="115"/>
        </w:rPr>
        <w:t xml:space="preserve"> </w:t>
      </w:r>
      <w:r>
        <w:rPr>
          <w:color w:val="231F20"/>
          <w:w w:val="115"/>
        </w:rPr>
        <w:t>in</w:t>
      </w:r>
      <w:r>
        <w:rPr>
          <w:color w:val="231F20"/>
          <w:spacing w:val="-13"/>
          <w:w w:val="115"/>
        </w:rPr>
        <w:t xml:space="preserve"> </w:t>
      </w:r>
      <w:r>
        <w:rPr>
          <w:color w:val="231F20"/>
          <w:w w:val="115"/>
        </w:rPr>
        <w:t>most</w:t>
      </w:r>
      <w:r>
        <w:rPr>
          <w:color w:val="231F20"/>
          <w:spacing w:val="-13"/>
          <w:w w:val="115"/>
        </w:rPr>
        <w:t xml:space="preserve"> </w:t>
      </w:r>
      <w:r>
        <w:rPr>
          <w:color w:val="231F20"/>
          <w:w w:val="115"/>
        </w:rPr>
        <w:t>of</w:t>
      </w:r>
      <w:r>
        <w:rPr>
          <w:color w:val="231F20"/>
          <w:spacing w:val="-12"/>
          <w:w w:val="115"/>
        </w:rPr>
        <w:t xml:space="preserve"> </w:t>
      </w:r>
      <w:r>
        <w:rPr>
          <w:color w:val="231F20"/>
          <w:spacing w:val="-3"/>
          <w:w w:val="115"/>
        </w:rPr>
        <w:t>coastal</w:t>
      </w:r>
      <w:r>
        <w:rPr>
          <w:color w:val="231F20"/>
          <w:spacing w:val="-13"/>
          <w:w w:val="115"/>
        </w:rPr>
        <w:t xml:space="preserve"> </w:t>
      </w:r>
      <w:r>
        <w:rPr>
          <w:color w:val="231F20"/>
          <w:w w:val="115"/>
        </w:rPr>
        <w:t>areas including</w:t>
      </w:r>
      <w:r>
        <w:rPr>
          <w:color w:val="231F20"/>
          <w:spacing w:val="-10"/>
          <w:w w:val="115"/>
        </w:rPr>
        <w:t xml:space="preserve"> </w:t>
      </w:r>
      <w:r>
        <w:rPr>
          <w:color w:val="231F20"/>
          <w:w w:val="115"/>
        </w:rPr>
        <w:t>Sorong,</w:t>
      </w:r>
      <w:r>
        <w:rPr>
          <w:color w:val="231F20"/>
          <w:spacing w:val="-9"/>
          <w:w w:val="115"/>
        </w:rPr>
        <w:t xml:space="preserve"> </w:t>
      </w:r>
      <w:r>
        <w:rPr>
          <w:color w:val="231F20"/>
          <w:w w:val="115"/>
        </w:rPr>
        <w:t>Waropen,</w:t>
      </w:r>
      <w:r>
        <w:rPr>
          <w:color w:val="231F20"/>
          <w:spacing w:val="-9"/>
          <w:w w:val="115"/>
        </w:rPr>
        <w:t xml:space="preserve"> </w:t>
      </w:r>
      <w:r>
        <w:rPr>
          <w:color w:val="231F20"/>
          <w:w w:val="115"/>
        </w:rPr>
        <w:t>Manokwari,</w:t>
      </w:r>
      <w:r>
        <w:rPr>
          <w:color w:val="231F20"/>
          <w:spacing w:val="-9"/>
          <w:w w:val="115"/>
        </w:rPr>
        <w:t xml:space="preserve"> </w:t>
      </w:r>
      <w:r>
        <w:rPr>
          <w:color w:val="231F20"/>
          <w:w w:val="115"/>
        </w:rPr>
        <w:t>Kaimana</w:t>
      </w:r>
      <w:r>
        <w:rPr>
          <w:color w:val="231F20"/>
          <w:spacing w:val="-9"/>
          <w:w w:val="115"/>
        </w:rPr>
        <w:t xml:space="preserve"> </w:t>
      </w:r>
      <w:r>
        <w:rPr>
          <w:color w:val="231F20"/>
          <w:w w:val="115"/>
        </w:rPr>
        <w:t>and</w:t>
      </w:r>
      <w:r>
        <w:rPr>
          <w:color w:val="231F20"/>
          <w:spacing w:val="-9"/>
          <w:w w:val="115"/>
        </w:rPr>
        <w:t xml:space="preserve"> </w:t>
      </w:r>
      <w:r>
        <w:rPr>
          <w:color w:val="231F20"/>
          <w:w w:val="115"/>
        </w:rPr>
        <w:t>Nabire.</w:t>
      </w:r>
      <w:r>
        <w:rPr>
          <w:color w:val="231F20"/>
          <w:spacing w:val="-9"/>
          <w:w w:val="115"/>
        </w:rPr>
        <w:t xml:space="preserve"> </w:t>
      </w:r>
      <w:r>
        <w:rPr>
          <w:color w:val="231F20"/>
          <w:w w:val="115"/>
        </w:rPr>
        <w:t>The</w:t>
      </w:r>
      <w:r>
        <w:rPr>
          <w:color w:val="231F20"/>
          <w:spacing w:val="-9"/>
          <w:w w:val="115"/>
        </w:rPr>
        <w:t xml:space="preserve"> </w:t>
      </w:r>
      <w:r>
        <w:rPr>
          <w:color w:val="231F20"/>
          <w:w w:val="115"/>
        </w:rPr>
        <w:t>Catholic</w:t>
      </w:r>
      <w:r>
        <w:rPr>
          <w:color w:val="231F20"/>
          <w:spacing w:val="-9"/>
          <w:w w:val="115"/>
        </w:rPr>
        <w:t xml:space="preserve"> </w:t>
      </w:r>
      <w:r>
        <w:rPr>
          <w:color w:val="231F20"/>
          <w:w w:val="115"/>
        </w:rPr>
        <w:t>church</w:t>
      </w:r>
      <w:r>
        <w:rPr>
          <w:color w:val="231F20"/>
          <w:spacing w:val="-9"/>
          <w:w w:val="115"/>
        </w:rPr>
        <w:t xml:space="preserve"> </w:t>
      </w:r>
      <w:r>
        <w:rPr>
          <w:color w:val="231F20"/>
          <w:w w:val="115"/>
        </w:rPr>
        <w:t>is</w:t>
      </w:r>
      <w:r>
        <w:rPr>
          <w:color w:val="231F20"/>
          <w:spacing w:val="-10"/>
          <w:w w:val="115"/>
        </w:rPr>
        <w:t xml:space="preserve"> </w:t>
      </w:r>
      <w:r>
        <w:rPr>
          <w:color w:val="231F20"/>
          <w:w w:val="115"/>
        </w:rPr>
        <w:t>in</w:t>
      </w:r>
      <w:r>
        <w:rPr>
          <w:color w:val="231F20"/>
          <w:spacing w:val="-9"/>
          <w:w w:val="115"/>
        </w:rPr>
        <w:t xml:space="preserve"> </w:t>
      </w:r>
      <w:r>
        <w:rPr>
          <w:color w:val="231F20"/>
          <w:w w:val="115"/>
        </w:rPr>
        <w:t>Southern</w:t>
      </w:r>
      <w:r>
        <w:rPr>
          <w:color w:val="231F20"/>
          <w:spacing w:val="-9"/>
          <w:w w:val="115"/>
        </w:rPr>
        <w:t xml:space="preserve"> </w:t>
      </w:r>
      <w:r>
        <w:rPr>
          <w:color w:val="231F20"/>
          <w:spacing w:val="-3"/>
          <w:w w:val="115"/>
        </w:rPr>
        <w:t>Part</w:t>
      </w:r>
      <w:r>
        <w:rPr>
          <w:color w:val="231F20"/>
          <w:spacing w:val="-9"/>
          <w:w w:val="115"/>
        </w:rPr>
        <w:t xml:space="preserve"> </w:t>
      </w:r>
      <w:r>
        <w:rPr>
          <w:color w:val="231F20"/>
          <w:w w:val="115"/>
        </w:rPr>
        <w:t>including Asmat.</w:t>
      </w:r>
      <w:r>
        <w:rPr>
          <w:color w:val="231F20"/>
          <w:spacing w:val="-20"/>
          <w:w w:val="115"/>
        </w:rPr>
        <w:t xml:space="preserve"> </w:t>
      </w:r>
      <w:r>
        <w:rPr>
          <w:color w:val="231F20"/>
          <w:w w:val="115"/>
        </w:rPr>
        <w:t>Aside</w:t>
      </w:r>
      <w:r>
        <w:rPr>
          <w:color w:val="231F20"/>
          <w:spacing w:val="-20"/>
          <w:w w:val="115"/>
        </w:rPr>
        <w:t xml:space="preserve"> </w:t>
      </w:r>
      <w:r>
        <w:rPr>
          <w:color w:val="231F20"/>
          <w:w w:val="115"/>
        </w:rPr>
        <w:t>from</w:t>
      </w:r>
      <w:r>
        <w:rPr>
          <w:color w:val="231F20"/>
          <w:spacing w:val="-20"/>
          <w:w w:val="115"/>
        </w:rPr>
        <w:t xml:space="preserve"> </w:t>
      </w:r>
      <w:r>
        <w:rPr>
          <w:color w:val="231F20"/>
          <w:w w:val="115"/>
        </w:rPr>
        <w:t>engaging</w:t>
      </w:r>
      <w:r>
        <w:rPr>
          <w:color w:val="231F20"/>
          <w:spacing w:val="-19"/>
          <w:w w:val="115"/>
        </w:rPr>
        <w:t xml:space="preserve"> </w:t>
      </w:r>
      <w:r>
        <w:rPr>
          <w:color w:val="231F20"/>
          <w:w w:val="115"/>
        </w:rPr>
        <w:t>the</w:t>
      </w:r>
      <w:r>
        <w:rPr>
          <w:color w:val="231F20"/>
          <w:spacing w:val="-20"/>
          <w:w w:val="115"/>
        </w:rPr>
        <w:t xml:space="preserve"> </w:t>
      </w:r>
      <w:r>
        <w:rPr>
          <w:color w:val="231F20"/>
          <w:w w:val="115"/>
        </w:rPr>
        <w:t>church,</w:t>
      </w:r>
      <w:r>
        <w:rPr>
          <w:color w:val="231F20"/>
          <w:spacing w:val="-20"/>
          <w:w w:val="115"/>
        </w:rPr>
        <w:t xml:space="preserve"> </w:t>
      </w:r>
      <w:r>
        <w:rPr>
          <w:i/>
          <w:iCs/>
          <w:color w:val="231F20"/>
          <w:w w:val="115"/>
        </w:rPr>
        <w:t>adat</w:t>
      </w:r>
      <w:r>
        <w:rPr>
          <w:i/>
          <w:iCs/>
          <w:color w:val="231F20"/>
          <w:spacing w:val="-22"/>
          <w:w w:val="115"/>
        </w:rPr>
        <w:t xml:space="preserve"> </w:t>
      </w:r>
      <w:r>
        <w:rPr>
          <w:color w:val="231F20"/>
          <w:w w:val="115"/>
        </w:rPr>
        <w:t>entities</w:t>
      </w:r>
      <w:r>
        <w:rPr>
          <w:color w:val="231F20"/>
          <w:spacing w:val="-20"/>
          <w:w w:val="115"/>
        </w:rPr>
        <w:t xml:space="preserve"> </w:t>
      </w:r>
      <w:r>
        <w:rPr>
          <w:color w:val="231F20"/>
          <w:w w:val="115"/>
        </w:rPr>
        <w:t>such</w:t>
      </w:r>
      <w:r>
        <w:rPr>
          <w:color w:val="231F20"/>
          <w:spacing w:val="-20"/>
          <w:w w:val="115"/>
        </w:rPr>
        <w:t xml:space="preserve"> </w:t>
      </w:r>
      <w:r>
        <w:rPr>
          <w:color w:val="231F20"/>
          <w:w w:val="115"/>
        </w:rPr>
        <w:t>as</w:t>
      </w:r>
      <w:r>
        <w:rPr>
          <w:color w:val="231F20"/>
          <w:spacing w:val="-20"/>
          <w:w w:val="115"/>
        </w:rPr>
        <w:t xml:space="preserve"> </w:t>
      </w:r>
      <w:r>
        <w:rPr>
          <w:color w:val="231F20"/>
          <w:w w:val="115"/>
        </w:rPr>
        <w:t>Dewan</w:t>
      </w:r>
      <w:r>
        <w:rPr>
          <w:color w:val="231F20"/>
          <w:spacing w:val="-19"/>
          <w:w w:val="115"/>
        </w:rPr>
        <w:t xml:space="preserve"> </w:t>
      </w:r>
      <w:r>
        <w:rPr>
          <w:color w:val="231F20"/>
          <w:w w:val="115"/>
        </w:rPr>
        <w:t>Adat</w:t>
      </w:r>
      <w:r>
        <w:rPr>
          <w:color w:val="231F20"/>
          <w:spacing w:val="-20"/>
          <w:w w:val="115"/>
        </w:rPr>
        <w:t xml:space="preserve"> </w:t>
      </w:r>
      <w:r>
        <w:rPr>
          <w:color w:val="231F20"/>
          <w:spacing w:val="-3"/>
          <w:w w:val="115"/>
        </w:rPr>
        <w:t>Papua</w:t>
      </w:r>
      <w:r>
        <w:rPr>
          <w:color w:val="231F20"/>
          <w:spacing w:val="-20"/>
          <w:w w:val="115"/>
        </w:rPr>
        <w:t xml:space="preserve"> </w:t>
      </w:r>
      <w:r>
        <w:rPr>
          <w:color w:val="231F20"/>
          <w:w w:val="115"/>
        </w:rPr>
        <w:t>(DAP)</w:t>
      </w:r>
      <w:r>
        <w:rPr>
          <w:color w:val="231F20"/>
          <w:spacing w:val="-20"/>
          <w:w w:val="115"/>
        </w:rPr>
        <w:t xml:space="preserve"> </w:t>
      </w:r>
      <w:r>
        <w:rPr>
          <w:color w:val="231F20"/>
          <w:w w:val="115"/>
        </w:rPr>
        <w:t>are</w:t>
      </w:r>
      <w:r>
        <w:rPr>
          <w:color w:val="231F20"/>
          <w:spacing w:val="-19"/>
          <w:w w:val="115"/>
        </w:rPr>
        <w:t xml:space="preserve"> </w:t>
      </w:r>
      <w:r>
        <w:rPr>
          <w:color w:val="231F20"/>
          <w:w w:val="115"/>
        </w:rPr>
        <w:t>important</w:t>
      </w:r>
      <w:r>
        <w:rPr>
          <w:color w:val="231F20"/>
          <w:spacing w:val="-20"/>
          <w:w w:val="115"/>
        </w:rPr>
        <w:t xml:space="preserve"> </w:t>
      </w:r>
      <w:r>
        <w:rPr>
          <w:color w:val="231F20"/>
          <w:w w:val="115"/>
        </w:rPr>
        <w:t>avenues</w:t>
      </w:r>
      <w:r>
        <w:rPr>
          <w:color w:val="231F20"/>
          <w:spacing w:val="-20"/>
          <w:w w:val="115"/>
        </w:rPr>
        <w:t xml:space="preserve"> </w:t>
      </w:r>
      <w:r>
        <w:rPr>
          <w:color w:val="231F20"/>
          <w:w w:val="115"/>
        </w:rPr>
        <w:t>to for an appropriate and sensitive approach to promoting gender roles and gender relations through its domains of</w:t>
      </w:r>
      <w:r>
        <w:rPr>
          <w:color w:val="231F20"/>
          <w:spacing w:val="-14"/>
          <w:w w:val="115"/>
        </w:rPr>
        <w:t xml:space="preserve"> </w:t>
      </w:r>
      <w:r>
        <w:rPr>
          <w:color w:val="231F20"/>
          <w:w w:val="115"/>
        </w:rPr>
        <w:t>environment,</w:t>
      </w:r>
      <w:r>
        <w:rPr>
          <w:color w:val="231F20"/>
          <w:spacing w:val="-14"/>
          <w:w w:val="115"/>
        </w:rPr>
        <w:t xml:space="preserve"> </w:t>
      </w:r>
      <w:r>
        <w:rPr>
          <w:color w:val="231F20"/>
          <w:w w:val="115"/>
        </w:rPr>
        <w:t>culture</w:t>
      </w:r>
      <w:r>
        <w:rPr>
          <w:color w:val="231F20"/>
          <w:spacing w:val="-14"/>
          <w:w w:val="115"/>
        </w:rPr>
        <w:t xml:space="preserve"> </w:t>
      </w:r>
      <w:r>
        <w:rPr>
          <w:color w:val="231F20"/>
          <w:w w:val="115"/>
        </w:rPr>
        <w:t>and</w:t>
      </w:r>
      <w:r>
        <w:rPr>
          <w:color w:val="231F20"/>
          <w:spacing w:val="-14"/>
          <w:w w:val="115"/>
        </w:rPr>
        <w:t xml:space="preserve"> </w:t>
      </w:r>
      <w:r>
        <w:rPr>
          <w:color w:val="231F20"/>
          <w:w w:val="115"/>
        </w:rPr>
        <w:t>economic</w:t>
      </w:r>
      <w:r>
        <w:rPr>
          <w:color w:val="231F20"/>
          <w:spacing w:val="-14"/>
          <w:w w:val="115"/>
        </w:rPr>
        <w:t xml:space="preserve"> </w:t>
      </w:r>
      <w:r>
        <w:rPr>
          <w:color w:val="231F20"/>
          <w:w w:val="115"/>
        </w:rPr>
        <w:t>development.</w:t>
      </w:r>
      <w:r>
        <w:rPr>
          <w:color w:val="231F20"/>
          <w:spacing w:val="-14"/>
          <w:w w:val="115"/>
        </w:rPr>
        <w:t xml:space="preserve"> </w:t>
      </w:r>
      <w:r>
        <w:rPr>
          <w:color w:val="231F20"/>
          <w:w w:val="115"/>
        </w:rPr>
        <w:t>Given</w:t>
      </w:r>
      <w:r>
        <w:rPr>
          <w:color w:val="231F20"/>
          <w:spacing w:val="-14"/>
          <w:w w:val="115"/>
        </w:rPr>
        <w:t xml:space="preserve"> </w:t>
      </w:r>
      <w:r>
        <w:rPr>
          <w:color w:val="231F20"/>
          <w:w w:val="115"/>
        </w:rPr>
        <w:t>sensitivities</w:t>
      </w:r>
      <w:r>
        <w:rPr>
          <w:color w:val="231F20"/>
          <w:spacing w:val="-14"/>
          <w:w w:val="115"/>
        </w:rPr>
        <w:t xml:space="preserve"> </w:t>
      </w:r>
      <w:r>
        <w:rPr>
          <w:color w:val="231F20"/>
          <w:w w:val="115"/>
        </w:rPr>
        <w:t>working</w:t>
      </w:r>
      <w:r>
        <w:rPr>
          <w:color w:val="231F20"/>
          <w:spacing w:val="-13"/>
          <w:w w:val="115"/>
        </w:rPr>
        <w:t xml:space="preserve"> </w:t>
      </w:r>
      <w:r>
        <w:rPr>
          <w:color w:val="231F20"/>
          <w:w w:val="115"/>
        </w:rPr>
        <w:t>with</w:t>
      </w:r>
      <w:r>
        <w:rPr>
          <w:color w:val="231F20"/>
          <w:spacing w:val="-14"/>
          <w:w w:val="115"/>
        </w:rPr>
        <w:t xml:space="preserve"> </w:t>
      </w:r>
      <w:r>
        <w:rPr>
          <w:color w:val="231F20"/>
          <w:w w:val="115"/>
        </w:rPr>
        <w:t>women</w:t>
      </w:r>
      <w:r>
        <w:rPr>
          <w:color w:val="231F20"/>
          <w:spacing w:val="-14"/>
          <w:w w:val="115"/>
        </w:rPr>
        <w:t xml:space="preserve"> </w:t>
      </w:r>
      <w:r>
        <w:rPr>
          <w:color w:val="231F20"/>
          <w:w w:val="115"/>
        </w:rPr>
        <w:t>in</w:t>
      </w:r>
      <w:r>
        <w:rPr>
          <w:color w:val="231F20"/>
          <w:spacing w:val="-14"/>
          <w:w w:val="115"/>
        </w:rPr>
        <w:t xml:space="preserve"> </w:t>
      </w:r>
      <w:r>
        <w:rPr>
          <w:color w:val="231F20"/>
          <w:spacing w:val="-3"/>
          <w:w w:val="115"/>
        </w:rPr>
        <w:t>Papua</w:t>
      </w:r>
      <w:r>
        <w:rPr>
          <w:color w:val="231F20"/>
          <w:spacing w:val="-14"/>
          <w:w w:val="115"/>
        </w:rPr>
        <w:t xml:space="preserve"> </w:t>
      </w:r>
      <w:r>
        <w:rPr>
          <w:color w:val="231F20"/>
          <w:w w:val="115"/>
        </w:rPr>
        <w:t xml:space="preserve">provinces, </w:t>
      </w:r>
      <w:r>
        <w:rPr>
          <w:color w:val="231F20"/>
          <w:spacing w:val="-3"/>
          <w:w w:val="115"/>
        </w:rPr>
        <w:t xml:space="preserve">KOMPAK </w:t>
      </w:r>
      <w:r>
        <w:rPr>
          <w:color w:val="231F20"/>
          <w:w w:val="115"/>
        </w:rPr>
        <w:t>will identify appropriate activities to initiate. From initial mapping these include entry points such as improving</w:t>
      </w:r>
      <w:r>
        <w:rPr>
          <w:color w:val="231F20"/>
          <w:spacing w:val="-18"/>
          <w:w w:val="115"/>
        </w:rPr>
        <w:t xml:space="preserve"> </w:t>
      </w:r>
      <w:r>
        <w:rPr>
          <w:color w:val="231F20"/>
          <w:w w:val="115"/>
        </w:rPr>
        <w:t>sex</w:t>
      </w:r>
      <w:r>
        <w:rPr>
          <w:color w:val="231F20"/>
          <w:spacing w:val="-18"/>
          <w:w w:val="115"/>
        </w:rPr>
        <w:t xml:space="preserve"> </w:t>
      </w:r>
      <w:r>
        <w:rPr>
          <w:color w:val="231F20"/>
          <w:w w:val="115"/>
        </w:rPr>
        <w:t>and</w:t>
      </w:r>
      <w:r>
        <w:rPr>
          <w:color w:val="231F20"/>
          <w:spacing w:val="-17"/>
          <w:w w:val="115"/>
        </w:rPr>
        <w:t xml:space="preserve"> </w:t>
      </w:r>
      <w:r>
        <w:rPr>
          <w:color w:val="231F20"/>
          <w:w w:val="115"/>
        </w:rPr>
        <w:t>disabilities</w:t>
      </w:r>
      <w:r>
        <w:rPr>
          <w:color w:val="231F20"/>
          <w:spacing w:val="-18"/>
          <w:w w:val="115"/>
        </w:rPr>
        <w:t xml:space="preserve"> </w:t>
      </w:r>
      <w:r>
        <w:rPr>
          <w:color w:val="231F20"/>
          <w:w w:val="115"/>
        </w:rPr>
        <w:t>disaggregated</w:t>
      </w:r>
      <w:r>
        <w:rPr>
          <w:color w:val="231F20"/>
          <w:spacing w:val="-18"/>
          <w:w w:val="115"/>
        </w:rPr>
        <w:t xml:space="preserve"> </w:t>
      </w:r>
      <w:r>
        <w:rPr>
          <w:color w:val="231F20"/>
          <w:w w:val="115"/>
        </w:rPr>
        <w:t>data</w:t>
      </w:r>
      <w:r>
        <w:rPr>
          <w:color w:val="231F20"/>
          <w:spacing w:val="-17"/>
          <w:w w:val="115"/>
        </w:rPr>
        <w:t xml:space="preserve"> </w:t>
      </w:r>
      <w:r>
        <w:rPr>
          <w:color w:val="231F20"/>
          <w:w w:val="115"/>
        </w:rPr>
        <w:t>availability</w:t>
      </w:r>
      <w:r>
        <w:rPr>
          <w:color w:val="231F20"/>
          <w:spacing w:val="-18"/>
          <w:w w:val="115"/>
        </w:rPr>
        <w:t xml:space="preserve"> </w:t>
      </w:r>
      <w:r>
        <w:rPr>
          <w:color w:val="231F20"/>
          <w:w w:val="115"/>
        </w:rPr>
        <w:t>and</w:t>
      </w:r>
      <w:r>
        <w:rPr>
          <w:color w:val="231F20"/>
          <w:spacing w:val="-18"/>
          <w:w w:val="115"/>
        </w:rPr>
        <w:t xml:space="preserve"> </w:t>
      </w:r>
      <w:r>
        <w:rPr>
          <w:color w:val="231F20"/>
          <w:w w:val="115"/>
        </w:rPr>
        <w:t>use,</w:t>
      </w:r>
      <w:r>
        <w:rPr>
          <w:color w:val="231F20"/>
          <w:spacing w:val="-17"/>
          <w:w w:val="115"/>
        </w:rPr>
        <w:t xml:space="preserve"> </w:t>
      </w:r>
      <w:r>
        <w:rPr>
          <w:color w:val="231F20"/>
          <w:w w:val="115"/>
        </w:rPr>
        <w:t>as</w:t>
      </w:r>
      <w:r>
        <w:rPr>
          <w:color w:val="231F20"/>
          <w:spacing w:val="-18"/>
          <w:w w:val="115"/>
        </w:rPr>
        <w:t xml:space="preserve"> </w:t>
      </w:r>
      <w:r>
        <w:rPr>
          <w:color w:val="231F20"/>
          <w:w w:val="115"/>
        </w:rPr>
        <w:t>well</w:t>
      </w:r>
      <w:r>
        <w:rPr>
          <w:color w:val="231F20"/>
          <w:spacing w:val="-18"/>
          <w:w w:val="115"/>
        </w:rPr>
        <w:t xml:space="preserve"> </w:t>
      </w:r>
      <w:r>
        <w:rPr>
          <w:color w:val="231F20"/>
          <w:w w:val="115"/>
        </w:rPr>
        <w:t>as</w:t>
      </w:r>
      <w:r>
        <w:rPr>
          <w:color w:val="231F20"/>
          <w:spacing w:val="-17"/>
          <w:w w:val="115"/>
        </w:rPr>
        <w:t xml:space="preserve"> </w:t>
      </w:r>
      <w:r>
        <w:rPr>
          <w:color w:val="231F20"/>
          <w:w w:val="115"/>
        </w:rPr>
        <w:t>developing</w:t>
      </w:r>
      <w:r>
        <w:rPr>
          <w:color w:val="231F20"/>
          <w:spacing w:val="-18"/>
          <w:w w:val="115"/>
        </w:rPr>
        <w:t xml:space="preserve"> </w:t>
      </w:r>
      <w:r>
        <w:rPr>
          <w:color w:val="231F20"/>
          <w:w w:val="115"/>
        </w:rPr>
        <w:t>strategies</w:t>
      </w:r>
      <w:r>
        <w:rPr>
          <w:color w:val="231F20"/>
          <w:spacing w:val="-17"/>
          <w:w w:val="115"/>
        </w:rPr>
        <w:t xml:space="preserve"> </w:t>
      </w:r>
      <w:r>
        <w:rPr>
          <w:color w:val="231F20"/>
          <w:w w:val="115"/>
        </w:rPr>
        <w:t>to</w:t>
      </w:r>
      <w:r>
        <w:rPr>
          <w:color w:val="231F20"/>
          <w:spacing w:val="-18"/>
          <w:w w:val="115"/>
        </w:rPr>
        <w:t xml:space="preserve"> </w:t>
      </w:r>
      <w:r>
        <w:rPr>
          <w:color w:val="231F20"/>
          <w:w w:val="115"/>
        </w:rPr>
        <w:t>expand womens’</w:t>
      </w:r>
      <w:r>
        <w:rPr>
          <w:color w:val="231F20"/>
          <w:spacing w:val="-14"/>
          <w:w w:val="115"/>
        </w:rPr>
        <w:t xml:space="preserve"> </w:t>
      </w:r>
      <w:r>
        <w:rPr>
          <w:color w:val="231F20"/>
          <w:w w:val="115"/>
        </w:rPr>
        <w:t>roles</w:t>
      </w:r>
      <w:r>
        <w:rPr>
          <w:color w:val="231F20"/>
          <w:spacing w:val="-14"/>
          <w:w w:val="115"/>
        </w:rPr>
        <w:t xml:space="preserve"> </w:t>
      </w:r>
      <w:r>
        <w:rPr>
          <w:color w:val="231F20"/>
          <w:w w:val="115"/>
        </w:rPr>
        <w:t>in</w:t>
      </w:r>
      <w:r>
        <w:rPr>
          <w:color w:val="231F20"/>
          <w:spacing w:val="-14"/>
          <w:w w:val="115"/>
        </w:rPr>
        <w:t xml:space="preserve"> </w:t>
      </w:r>
      <w:r>
        <w:rPr>
          <w:color w:val="231F20"/>
          <w:w w:val="115"/>
        </w:rPr>
        <w:t>leadership</w:t>
      </w:r>
      <w:r>
        <w:rPr>
          <w:color w:val="231F20"/>
          <w:spacing w:val="-13"/>
          <w:w w:val="115"/>
        </w:rPr>
        <w:t xml:space="preserve"> </w:t>
      </w:r>
      <w:r>
        <w:rPr>
          <w:color w:val="231F20"/>
          <w:w w:val="115"/>
        </w:rPr>
        <w:t>and</w:t>
      </w:r>
      <w:r>
        <w:rPr>
          <w:color w:val="231F20"/>
          <w:spacing w:val="-14"/>
          <w:w w:val="115"/>
        </w:rPr>
        <w:t xml:space="preserve"> </w:t>
      </w:r>
      <w:r>
        <w:rPr>
          <w:color w:val="231F20"/>
          <w:w w:val="115"/>
        </w:rPr>
        <w:t>community</w:t>
      </w:r>
      <w:r>
        <w:rPr>
          <w:color w:val="231F20"/>
          <w:spacing w:val="-14"/>
          <w:w w:val="115"/>
        </w:rPr>
        <w:t xml:space="preserve"> </w:t>
      </w:r>
      <w:r>
        <w:rPr>
          <w:color w:val="231F20"/>
          <w:w w:val="115"/>
        </w:rPr>
        <w:t>decision-making.</w: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4A120F">
      <w:pPr>
        <w:pStyle w:val="BodyText"/>
        <w:kinsoku w:val="0"/>
        <w:overflowPunct w:val="0"/>
        <w:spacing w:before="5"/>
        <w:rPr>
          <w:sz w:val="10"/>
          <w:szCs w:val="10"/>
        </w:rPr>
      </w:pPr>
      <w:r>
        <w:rPr>
          <w:noProof/>
        </w:rPr>
        <mc:AlternateContent>
          <mc:Choice Requires="wps">
            <w:drawing>
              <wp:anchor distT="0" distB="0" distL="0" distR="0" simplePos="0" relativeHeight="251616256" behindDoc="0" locked="0" layoutInCell="0" allowOverlap="1">
                <wp:simplePos x="0" y="0"/>
                <wp:positionH relativeFrom="page">
                  <wp:posOffset>719455</wp:posOffset>
                </wp:positionH>
                <wp:positionV relativeFrom="paragraph">
                  <wp:posOffset>103505</wp:posOffset>
                </wp:positionV>
                <wp:extent cx="914400" cy="12700"/>
                <wp:effectExtent l="0" t="0" r="0" b="0"/>
                <wp:wrapTopAndBottom/>
                <wp:docPr id="527"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6DF390" id="Freeform 251"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15pt,128.65pt,8.1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" o:allowincell="f" filled="f" strokecolor="#231f20" strokeweight=".5pt">
                <v:path arrowok="t" o:connecttype="custom" o:connectlocs="0,0;914400,0" o:connectangles="0,0"/>
                <w10:wrap type="topAndBottom" anchorx="page"/>
              </v:polyline>
            </w:pict>
          </mc:Fallback>
        </mc:AlternateContent>
      </w:r>
    </w:p>
    <w:p w:rsidR="00301C6B" w:rsidRDefault="00301C6B">
      <w:pPr>
        <w:pStyle w:val="BodyText"/>
        <w:kinsoku w:val="0"/>
        <w:overflowPunct w:val="0"/>
        <w:spacing w:before="8" w:line="252" w:lineRule="auto"/>
        <w:ind w:left="1133" w:right="913" w:hanging="1"/>
        <w:rPr>
          <w:color w:val="231F20"/>
          <w:w w:val="115"/>
          <w:sz w:val="16"/>
          <w:szCs w:val="16"/>
        </w:rPr>
      </w:pPr>
      <w:r>
        <w:rPr>
          <w:color w:val="AC1F24"/>
          <w:w w:val="115"/>
          <w:position w:val="5"/>
          <w:sz w:val="9"/>
          <w:szCs w:val="9"/>
        </w:rPr>
        <w:t>4</w:t>
      </w:r>
      <w:r>
        <w:rPr>
          <w:color w:val="AC1F24"/>
          <w:spacing w:val="11"/>
          <w:w w:val="115"/>
          <w:position w:val="5"/>
          <w:sz w:val="9"/>
          <w:szCs w:val="9"/>
        </w:rPr>
        <w:t xml:space="preserve"> </w:t>
      </w:r>
      <w:r>
        <w:rPr>
          <w:color w:val="231F20"/>
          <w:w w:val="115"/>
          <w:sz w:val="16"/>
          <w:szCs w:val="16"/>
        </w:rPr>
        <w:t>Badan</w:t>
      </w:r>
      <w:r>
        <w:rPr>
          <w:color w:val="231F20"/>
          <w:spacing w:val="-27"/>
          <w:w w:val="115"/>
          <w:sz w:val="16"/>
          <w:szCs w:val="16"/>
        </w:rPr>
        <w:t xml:space="preserve"> </w:t>
      </w:r>
      <w:r>
        <w:rPr>
          <w:color w:val="231F20"/>
          <w:w w:val="115"/>
          <w:sz w:val="16"/>
          <w:szCs w:val="16"/>
        </w:rPr>
        <w:t>Pengembangan</w:t>
      </w:r>
      <w:r>
        <w:rPr>
          <w:color w:val="231F20"/>
          <w:spacing w:val="-27"/>
          <w:w w:val="115"/>
          <w:sz w:val="16"/>
          <w:szCs w:val="16"/>
        </w:rPr>
        <w:t xml:space="preserve"> </w:t>
      </w:r>
      <w:r>
        <w:rPr>
          <w:color w:val="231F20"/>
          <w:w w:val="115"/>
          <w:sz w:val="16"/>
          <w:szCs w:val="16"/>
        </w:rPr>
        <w:t>dan</w:t>
      </w:r>
      <w:r>
        <w:rPr>
          <w:color w:val="231F20"/>
          <w:spacing w:val="-27"/>
          <w:w w:val="115"/>
          <w:sz w:val="16"/>
          <w:szCs w:val="16"/>
        </w:rPr>
        <w:t xml:space="preserve"> </w:t>
      </w:r>
      <w:r>
        <w:rPr>
          <w:color w:val="231F20"/>
          <w:w w:val="115"/>
          <w:sz w:val="16"/>
          <w:szCs w:val="16"/>
        </w:rPr>
        <w:t>Pembinaan</w:t>
      </w:r>
      <w:r>
        <w:rPr>
          <w:color w:val="231F20"/>
          <w:spacing w:val="-27"/>
          <w:w w:val="115"/>
          <w:sz w:val="16"/>
          <w:szCs w:val="16"/>
        </w:rPr>
        <w:t xml:space="preserve"> </w:t>
      </w:r>
      <w:r>
        <w:rPr>
          <w:color w:val="231F20"/>
          <w:w w:val="115"/>
          <w:sz w:val="16"/>
          <w:szCs w:val="16"/>
        </w:rPr>
        <w:t>Bahasa,</w:t>
      </w:r>
      <w:r>
        <w:rPr>
          <w:color w:val="231F20"/>
          <w:spacing w:val="-27"/>
          <w:w w:val="115"/>
          <w:sz w:val="16"/>
          <w:szCs w:val="16"/>
        </w:rPr>
        <w:t xml:space="preserve"> </w:t>
      </w:r>
      <w:r>
        <w:rPr>
          <w:color w:val="231F20"/>
          <w:w w:val="115"/>
          <w:sz w:val="16"/>
          <w:szCs w:val="16"/>
        </w:rPr>
        <w:t>Kementerian</w:t>
      </w:r>
      <w:r>
        <w:rPr>
          <w:color w:val="231F20"/>
          <w:spacing w:val="-27"/>
          <w:w w:val="115"/>
          <w:sz w:val="16"/>
          <w:szCs w:val="16"/>
        </w:rPr>
        <w:t xml:space="preserve"> </w:t>
      </w:r>
      <w:r>
        <w:rPr>
          <w:color w:val="231F20"/>
          <w:w w:val="115"/>
          <w:sz w:val="16"/>
          <w:szCs w:val="16"/>
        </w:rPr>
        <w:t>Pendidikan</w:t>
      </w:r>
      <w:r>
        <w:rPr>
          <w:color w:val="231F20"/>
          <w:spacing w:val="-27"/>
          <w:w w:val="115"/>
          <w:sz w:val="16"/>
          <w:szCs w:val="16"/>
        </w:rPr>
        <w:t xml:space="preserve"> </w:t>
      </w:r>
      <w:r>
        <w:rPr>
          <w:color w:val="231F20"/>
          <w:w w:val="115"/>
          <w:sz w:val="16"/>
          <w:szCs w:val="16"/>
        </w:rPr>
        <w:t>dan</w:t>
      </w:r>
      <w:r>
        <w:rPr>
          <w:color w:val="231F20"/>
          <w:spacing w:val="-27"/>
          <w:w w:val="115"/>
          <w:sz w:val="16"/>
          <w:szCs w:val="16"/>
        </w:rPr>
        <w:t xml:space="preserve"> </w:t>
      </w:r>
      <w:r>
        <w:rPr>
          <w:color w:val="231F20"/>
          <w:w w:val="115"/>
          <w:sz w:val="16"/>
          <w:szCs w:val="16"/>
        </w:rPr>
        <w:t>Kebudayaan,</w:t>
      </w:r>
      <w:r>
        <w:rPr>
          <w:color w:val="231F20"/>
          <w:spacing w:val="-27"/>
          <w:w w:val="115"/>
          <w:sz w:val="16"/>
          <w:szCs w:val="16"/>
        </w:rPr>
        <w:t xml:space="preserve"> </w:t>
      </w:r>
      <w:r>
        <w:rPr>
          <w:color w:val="231F20"/>
          <w:w w:val="115"/>
          <w:sz w:val="16"/>
          <w:szCs w:val="16"/>
        </w:rPr>
        <w:t>2017</w:t>
      </w:r>
      <w:r>
        <w:rPr>
          <w:color w:val="231F20"/>
          <w:spacing w:val="-27"/>
          <w:w w:val="115"/>
          <w:sz w:val="16"/>
          <w:szCs w:val="16"/>
        </w:rPr>
        <w:t xml:space="preserve"> </w:t>
      </w:r>
      <w:hyperlink r:id="rId65" w:history="1">
        <w:r>
          <w:rPr>
            <w:color w:val="231F20"/>
            <w:w w:val="115"/>
            <w:sz w:val="16"/>
            <w:szCs w:val="16"/>
          </w:rPr>
          <w:t>(http://badanbahasa.kemdikbud.g</w:t>
        </w:r>
      </w:hyperlink>
      <w:r>
        <w:rPr>
          <w:color w:val="231F20"/>
          <w:w w:val="115"/>
          <w:sz w:val="16"/>
          <w:szCs w:val="16"/>
        </w:rPr>
        <w:t>o</w:t>
      </w:r>
      <w:hyperlink r:id="rId66" w:history="1">
        <w:r>
          <w:rPr>
            <w:color w:val="231F20"/>
            <w:w w:val="115"/>
            <w:sz w:val="16"/>
            <w:szCs w:val="16"/>
          </w:rPr>
          <w:t>.id/</w:t>
        </w:r>
      </w:hyperlink>
      <w:r>
        <w:rPr>
          <w:color w:val="231F20"/>
          <w:w w:val="115"/>
          <w:sz w:val="16"/>
          <w:szCs w:val="16"/>
        </w:rPr>
        <w:t xml:space="preserve"> lamanbahasa/).</w:t>
      </w:r>
    </w:p>
    <w:p w:rsidR="00301C6B" w:rsidRDefault="00301C6B">
      <w:pPr>
        <w:pStyle w:val="BodyText"/>
        <w:kinsoku w:val="0"/>
        <w:overflowPunct w:val="0"/>
        <w:spacing w:before="8" w:line="252" w:lineRule="auto"/>
        <w:ind w:left="1133" w:right="913" w:hanging="1"/>
        <w:rPr>
          <w:color w:val="231F20"/>
          <w:w w:val="115"/>
          <w:sz w:val="16"/>
          <w:szCs w:val="16"/>
        </w:rPr>
        <w:sectPr w:rsidR="00301C6B">
          <w:headerReference w:type="even" r:id="rId67"/>
          <w:headerReference w:type="default" r:id="rId68"/>
          <w:footerReference w:type="even" r:id="rId69"/>
          <w:footerReference w:type="default" r:id="rId70"/>
          <w:pgSz w:w="11910" w:h="16840"/>
          <w:pgMar w:top="740" w:right="680" w:bottom="700" w:left="0" w:header="546" w:footer="514" w:gutter="0"/>
          <w:pgNumType w:start="4"/>
          <w:cols w:space="720"/>
          <w:noEndnote/>
        </w:sectPr>
      </w:pPr>
    </w:p>
    <w:p w:rsidR="00301C6B" w:rsidRDefault="004A120F">
      <w:pPr>
        <w:pStyle w:val="BodyText"/>
        <w:kinsoku w:val="0"/>
        <w:overflowPunct w:val="0"/>
        <w:rPr>
          <w:sz w:val="20"/>
          <w:szCs w:val="20"/>
        </w:rPr>
      </w:pPr>
      <w:r>
        <w:rPr>
          <w:noProof/>
        </w:rPr>
        <mc:AlternateContent>
          <mc:Choice Requires="wpg">
            <w:drawing>
              <wp:anchor distT="0" distB="0" distL="114300" distR="114300" simplePos="0" relativeHeight="251617280" behindDoc="0" locked="0" layoutInCell="0" allowOverlap="1">
                <wp:simplePos x="0" y="0"/>
                <wp:positionH relativeFrom="page">
                  <wp:posOffset>0</wp:posOffset>
                </wp:positionH>
                <wp:positionV relativeFrom="page">
                  <wp:posOffset>0</wp:posOffset>
                </wp:positionV>
                <wp:extent cx="7560310" cy="2619375"/>
                <wp:effectExtent l="0" t="0" r="0" b="0"/>
                <wp:wrapNone/>
                <wp:docPr id="52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0"/>
                          <a:chExt cx="11906" cy="4125"/>
                        </a:xfrm>
                      </wpg:grpSpPr>
                      <wps:wsp>
                        <wps:cNvPr id="523" name="Freeform 253"/>
                        <wps:cNvSpPr>
                          <a:spLocks/>
                        </wps:cNvSpPr>
                        <wps:spPr bwMode="auto">
                          <a:xfrm>
                            <a:off x="0" y="0"/>
                            <a:ext cx="11906" cy="4125"/>
                          </a:xfrm>
                          <a:custGeom>
                            <a:avLst/>
                            <a:gdLst>
                              <a:gd name="T0" fmla="*/ 0 w 11906"/>
                              <a:gd name="T1" fmla="*/ 4124 h 4125"/>
                              <a:gd name="T2" fmla="*/ 11905 w 11906"/>
                              <a:gd name="T3" fmla="*/ 4124 h 4125"/>
                              <a:gd name="T4" fmla="*/ 11905 w 11906"/>
                              <a:gd name="T5" fmla="*/ 4124 h 4125"/>
                              <a:gd name="T6" fmla="*/ 11905 w 11906"/>
                              <a:gd name="T7" fmla="*/ 0 h 4125"/>
                              <a:gd name="T8" fmla="*/ 0 w 11906"/>
                              <a:gd name="T9" fmla="*/ 0 h 4125"/>
                              <a:gd name="T10" fmla="*/ 0 w 11906"/>
                              <a:gd name="T11" fmla="*/ 0 h 4125"/>
                              <a:gd name="T12" fmla="*/ 0 w 11906"/>
                              <a:gd name="T13" fmla="*/ 4124 h 4125"/>
                            </a:gdLst>
                            <a:ahLst/>
                            <a:cxnLst>
                              <a:cxn ang="0">
                                <a:pos x="T0" y="T1"/>
                              </a:cxn>
                              <a:cxn ang="0">
                                <a:pos x="T2" y="T3"/>
                              </a:cxn>
                              <a:cxn ang="0">
                                <a:pos x="T4" y="T5"/>
                              </a:cxn>
                              <a:cxn ang="0">
                                <a:pos x="T6" y="T7"/>
                              </a:cxn>
                              <a:cxn ang="0">
                                <a:pos x="T8" y="T9"/>
                              </a:cxn>
                              <a:cxn ang="0">
                                <a:pos x="T10" y="T11"/>
                              </a:cxn>
                              <a:cxn ang="0">
                                <a:pos x="T12" y="T13"/>
                              </a:cxn>
                            </a:cxnLst>
                            <a:rect l="0" t="0" r="r" b="b"/>
                            <a:pathLst>
                              <a:path w="11906" h="4125">
                                <a:moveTo>
                                  <a:pt x="0" y="4124"/>
                                </a:moveTo>
                                <a:lnTo>
                                  <a:pt x="11905" y="4124"/>
                                </a:lnTo>
                                <a:lnTo>
                                  <a:pt x="11905" y="4124"/>
                                </a:lnTo>
                                <a:lnTo>
                                  <a:pt x="11905" y="0"/>
                                </a:lnTo>
                                <a:lnTo>
                                  <a:pt x="0"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254"/>
                        <wps:cNvSpPr>
                          <a:spLocks/>
                        </wps:cNvSpPr>
                        <wps:spPr bwMode="auto">
                          <a:xfrm>
                            <a:off x="1814" y="1977"/>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Text Box 255"/>
                        <wps:cNvSpPr txBox="1">
                          <a:spLocks noChangeArrowheads="1"/>
                        </wps:cNvSpPr>
                        <wps:spPr bwMode="auto">
                          <a:xfrm>
                            <a:off x="1134" y="1944"/>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w w:val="105"/>
                                  <w:sz w:val="64"/>
                                  <w:szCs w:val="64"/>
                                </w:rPr>
                              </w:pPr>
                              <w:r>
                                <w:rPr>
                                  <w:color w:val="FFFFFF"/>
                                  <w:w w:val="105"/>
                                  <w:sz w:val="64"/>
                                  <w:szCs w:val="64"/>
                                </w:rPr>
                                <w:t>2</w:t>
                              </w:r>
                            </w:p>
                          </w:txbxContent>
                        </wps:txbx>
                        <wps:bodyPr rot="0" vert="horz" wrap="square" lIns="0" tIns="0" rIns="0" bIns="0" anchor="t" anchorCtr="0" upright="1">
                          <a:noAutofit/>
                        </wps:bodyPr>
                      </wps:wsp>
                      <wps:wsp>
                        <wps:cNvPr id="526" name="Text Box 256"/>
                        <wps:cNvSpPr txBox="1">
                          <a:spLocks noChangeArrowheads="1"/>
                        </wps:cNvSpPr>
                        <wps:spPr bwMode="auto">
                          <a:xfrm>
                            <a:off x="2188" y="1944"/>
                            <a:ext cx="648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spacing w:val="-16"/>
                                  <w:w w:val="95"/>
                                  <w:sz w:val="64"/>
                                  <w:szCs w:val="64"/>
                                </w:rPr>
                              </w:pPr>
                              <w:r>
                                <w:rPr>
                                  <w:color w:val="FFFFFF"/>
                                  <w:spacing w:val="-12"/>
                                  <w:w w:val="95"/>
                                  <w:sz w:val="64"/>
                                  <w:szCs w:val="64"/>
                                </w:rPr>
                                <w:t xml:space="preserve">GESI </w:t>
                              </w:r>
                              <w:r>
                                <w:rPr>
                                  <w:color w:val="FFFFFF"/>
                                  <w:spacing w:val="-20"/>
                                  <w:w w:val="95"/>
                                  <w:sz w:val="64"/>
                                  <w:szCs w:val="64"/>
                                </w:rPr>
                                <w:t xml:space="preserve">STRATEGY </w:t>
                              </w:r>
                              <w:r>
                                <w:rPr>
                                  <w:color w:val="FFFFFF"/>
                                  <w:spacing w:val="-16"/>
                                  <w:w w:val="95"/>
                                  <w:sz w:val="64"/>
                                  <w:szCs w:val="64"/>
                                </w:rPr>
                                <w:t>OVERVIEW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90" style="position:absolute;margin-left:0;margin-top:0;width:595.3pt;height:206.25pt;z-index:251617280;mso-position-horizontal-relative:page;mso-position-vertical-relative:page"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" o:allowincell="f">
                <v:shape id="Freeform 253" o:spid="_x0000_s1091" style="position:absolute;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" path="m,4124r11905,l11905,4124,11905,,,,,,,4124xe" fillcolor="#3ea7b4" stroked="f">
                  <v:path arrowok="t" o:connecttype="custom" o:connectlocs="0,4124;11905,4124;11905,4124;11905,0;0,0;0,0;0,4124" o:connectangles="0,0,0,0,0,0,0"/>
                </v:shape>
                <v:shape id="Freeform 254" o:spid="_x0000_s1092" style="position:absolute;left:1814;top:1977;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" path="m,l,800e" filled="f" strokecolor="#fff450" strokeweight="1pt">
                  <v:path arrowok="t" o:connecttype="custom" o:connectlocs="0,0;0,800" o:connectangles="0,0"/>
                </v:shape>
                <v:shape id="Text Box 255" o:spid="_x0000_s1093" type="#_x0000_t202" style="position:absolute;left:1134;top:1944;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301C6B" w:rsidRDefault="00301C6B">
                        <w:pPr>
                          <w:pStyle w:val="BodyText"/>
                          <w:kinsoku w:val="0"/>
                          <w:overflowPunct w:val="0"/>
                          <w:spacing w:before="5"/>
                          <w:rPr>
                            <w:color w:val="FFFFFF"/>
                            <w:w w:val="105"/>
                            <w:sz w:val="64"/>
                            <w:szCs w:val="64"/>
                          </w:rPr>
                        </w:pPr>
                        <w:r>
                          <w:rPr>
                            <w:color w:val="FFFFFF"/>
                            <w:w w:val="105"/>
                            <w:sz w:val="64"/>
                            <w:szCs w:val="64"/>
                          </w:rPr>
                          <w:t>2</w:t>
                        </w:r>
                      </w:p>
                    </w:txbxContent>
                  </v:textbox>
                </v:shape>
                <v:shape id="Text Box 256" o:spid="_x0000_s1094" type="#_x0000_t202" style="position:absolute;left:2188;top:1944;width:648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301C6B" w:rsidRDefault="00301C6B">
                        <w:pPr>
                          <w:pStyle w:val="BodyText"/>
                          <w:kinsoku w:val="0"/>
                          <w:overflowPunct w:val="0"/>
                          <w:spacing w:before="5"/>
                          <w:rPr>
                            <w:color w:val="FFFFFF"/>
                            <w:spacing w:val="-16"/>
                            <w:w w:val="95"/>
                            <w:sz w:val="64"/>
                            <w:szCs w:val="64"/>
                          </w:rPr>
                        </w:pPr>
                        <w:r>
                          <w:rPr>
                            <w:color w:val="FFFFFF"/>
                            <w:spacing w:val="-12"/>
                            <w:w w:val="95"/>
                            <w:sz w:val="64"/>
                            <w:szCs w:val="64"/>
                          </w:rPr>
                          <w:t xml:space="preserve">GESI </w:t>
                        </w:r>
                        <w:r>
                          <w:rPr>
                            <w:color w:val="FFFFFF"/>
                            <w:spacing w:val="-20"/>
                            <w:w w:val="95"/>
                            <w:sz w:val="64"/>
                            <w:szCs w:val="64"/>
                          </w:rPr>
                          <w:t xml:space="preserve">STRATEGY </w:t>
                        </w:r>
                        <w:r>
                          <w:rPr>
                            <w:color w:val="FFFFFF"/>
                            <w:spacing w:val="-16"/>
                            <w:w w:val="95"/>
                            <w:sz w:val="64"/>
                            <w:szCs w:val="64"/>
                          </w:rPr>
                          <w:t>OVERVIEW</w:t>
                        </w:r>
                      </w:p>
                    </w:txbxContent>
                  </v:textbox>
                </v:shape>
                <w10:wrap anchorx="page" anchory="page"/>
              </v:group>
            </w:pict>
          </mc:Fallback>
        </mc:AlternateConten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7"/>
        <w:rPr>
          <w:sz w:val="25"/>
          <w:szCs w:val="25"/>
        </w:rPr>
      </w:pPr>
    </w:p>
    <w:p w:rsidR="00301C6B" w:rsidRDefault="00301C6B">
      <w:pPr>
        <w:pStyle w:val="BodyText"/>
        <w:kinsoku w:val="0"/>
        <w:overflowPunct w:val="0"/>
        <w:spacing w:before="101" w:line="278" w:lineRule="auto"/>
        <w:ind w:left="1133"/>
        <w:rPr>
          <w:color w:val="231F20"/>
          <w:w w:val="115"/>
        </w:rPr>
      </w:pPr>
      <w:r>
        <w:rPr>
          <w:color w:val="231F20"/>
          <w:w w:val="115"/>
        </w:rPr>
        <w:t>The</w:t>
      </w:r>
      <w:r>
        <w:rPr>
          <w:color w:val="231F20"/>
          <w:spacing w:val="-25"/>
          <w:w w:val="115"/>
        </w:rPr>
        <w:t xml:space="preserve"> </w:t>
      </w:r>
      <w:r>
        <w:rPr>
          <w:color w:val="231F20"/>
          <w:w w:val="115"/>
        </w:rPr>
        <w:t>purpose</w:t>
      </w:r>
      <w:r>
        <w:rPr>
          <w:color w:val="231F20"/>
          <w:spacing w:val="-25"/>
          <w:w w:val="115"/>
        </w:rPr>
        <w:t xml:space="preserve"> </w:t>
      </w:r>
      <w:r>
        <w:rPr>
          <w:color w:val="231F20"/>
          <w:w w:val="115"/>
        </w:rPr>
        <w:t>of</w:t>
      </w:r>
      <w:r>
        <w:rPr>
          <w:color w:val="231F20"/>
          <w:spacing w:val="-25"/>
          <w:w w:val="115"/>
        </w:rPr>
        <w:t xml:space="preserve"> </w:t>
      </w:r>
      <w:r>
        <w:rPr>
          <w:color w:val="231F20"/>
          <w:spacing w:val="-4"/>
          <w:w w:val="115"/>
        </w:rPr>
        <w:t>KOMPAK’s</w:t>
      </w:r>
      <w:r>
        <w:rPr>
          <w:color w:val="231F20"/>
          <w:spacing w:val="-24"/>
          <w:w w:val="115"/>
        </w:rPr>
        <w:t xml:space="preserve"> </w:t>
      </w:r>
      <w:r>
        <w:rPr>
          <w:color w:val="231F20"/>
          <w:w w:val="115"/>
        </w:rPr>
        <w:t>GESI</w:t>
      </w:r>
      <w:r>
        <w:rPr>
          <w:color w:val="231F20"/>
          <w:spacing w:val="-25"/>
          <w:w w:val="115"/>
        </w:rPr>
        <w:t xml:space="preserve"> </w:t>
      </w:r>
      <w:r>
        <w:rPr>
          <w:color w:val="231F20"/>
          <w:w w:val="115"/>
        </w:rPr>
        <w:t>Strategy</w:t>
      </w:r>
      <w:r>
        <w:rPr>
          <w:color w:val="231F20"/>
          <w:spacing w:val="-25"/>
          <w:w w:val="115"/>
        </w:rPr>
        <w:t xml:space="preserve"> </w:t>
      </w:r>
      <w:r>
        <w:rPr>
          <w:color w:val="231F20"/>
          <w:w w:val="115"/>
        </w:rPr>
        <w:t>is</w:t>
      </w:r>
      <w:r>
        <w:rPr>
          <w:color w:val="231F20"/>
          <w:spacing w:val="-25"/>
          <w:w w:val="115"/>
        </w:rPr>
        <w:t xml:space="preserve"> </w:t>
      </w:r>
      <w:r>
        <w:rPr>
          <w:color w:val="231F20"/>
          <w:w w:val="115"/>
        </w:rPr>
        <w:t>to</w:t>
      </w:r>
      <w:r>
        <w:rPr>
          <w:color w:val="231F20"/>
          <w:spacing w:val="-24"/>
          <w:w w:val="115"/>
        </w:rPr>
        <w:t xml:space="preserve"> </w:t>
      </w:r>
      <w:r>
        <w:rPr>
          <w:color w:val="231F20"/>
          <w:w w:val="115"/>
        </w:rPr>
        <w:t>leverage</w:t>
      </w:r>
      <w:r>
        <w:rPr>
          <w:color w:val="231F20"/>
          <w:spacing w:val="-25"/>
          <w:w w:val="115"/>
        </w:rPr>
        <w:t xml:space="preserve"> </w:t>
      </w:r>
      <w:r>
        <w:rPr>
          <w:color w:val="231F20"/>
          <w:w w:val="115"/>
        </w:rPr>
        <w:t>and</w:t>
      </w:r>
      <w:r>
        <w:rPr>
          <w:color w:val="231F20"/>
          <w:spacing w:val="-25"/>
          <w:w w:val="115"/>
        </w:rPr>
        <w:t xml:space="preserve"> </w:t>
      </w:r>
      <w:r>
        <w:rPr>
          <w:color w:val="231F20"/>
          <w:w w:val="115"/>
        </w:rPr>
        <w:t>build</w:t>
      </w:r>
      <w:r>
        <w:rPr>
          <w:color w:val="231F20"/>
          <w:spacing w:val="-25"/>
          <w:w w:val="115"/>
        </w:rPr>
        <w:t xml:space="preserve"> </w:t>
      </w:r>
      <w:r>
        <w:rPr>
          <w:color w:val="231F20"/>
          <w:w w:val="115"/>
        </w:rPr>
        <w:t>on</w:t>
      </w:r>
      <w:r>
        <w:rPr>
          <w:color w:val="231F20"/>
          <w:spacing w:val="-24"/>
          <w:w w:val="115"/>
        </w:rPr>
        <w:t xml:space="preserve"> </w:t>
      </w:r>
      <w:r>
        <w:rPr>
          <w:color w:val="231F20"/>
          <w:w w:val="115"/>
        </w:rPr>
        <w:t>results</w:t>
      </w:r>
      <w:r>
        <w:rPr>
          <w:color w:val="231F20"/>
          <w:spacing w:val="-25"/>
          <w:w w:val="115"/>
        </w:rPr>
        <w:t xml:space="preserve"> </w:t>
      </w:r>
      <w:r>
        <w:rPr>
          <w:color w:val="231F20"/>
          <w:w w:val="115"/>
        </w:rPr>
        <w:t>achieved</w:t>
      </w:r>
      <w:r>
        <w:rPr>
          <w:color w:val="231F20"/>
          <w:spacing w:val="-25"/>
          <w:w w:val="115"/>
        </w:rPr>
        <w:t xml:space="preserve"> </w:t>
      </w:r>
      <w:r>
        <w:rPr>
          <w:color w:val="231F20"/>
          <w:w w:val="115"/>
        </w:rPr>
        <w:t>during</w:t>
      </w:r>
      <w:r>
        <w:rPr>
          <w:color w:val="231F20"/>
          <w:spacing w:val="-25"/>
          <w:w w:val="115"/>
        </w:rPr>
        <w:t xml:space="preserve"> </w:t>
      </w:r>
      <w:r>
        <w:rPr>
          <w:color w:val="231F20"/>
          <w:w w:val="115"/>
        </w:rPr>
        <w:t>the</w:t>
      </w:r>
      <w:r>
        <w:rPr>
          <w:color w:val="231F20"/>
          <w:spacing w:val="-24"/>
          <w:w w:val="115"/>
        </w:rPr>
        <w:t xml:space="preserve"> </w:t>
      </w:r>
      <w:r>
        <w:rPr>
          <w:color w:val="231F20"/>
          <w:w w:val="115"/>
        </w:rPr>
        <w:t>first</w:t>
      </w:r>
      <w:r>
        <w:rPr>
          <w:color w:val="231F20"/>
          <w:spacing w:val="-25"/>
          <w:w w:val="115"/>
        </w:rPr>
        <w:t xml:space="preserve"> </w:t>
      </w:r>
      <w:r>
        <w:rPr>
          <w:color w:val="231F20"/>
          <w:w w:val="115"/>
        </w:rPr>
        <w:t>three</w:t>
      </w:r>
      <w:r>
        <w:rPr>
          <w:color w:val="231F20"/>
          <w:spacing w:val="-25"/>
          <w:w w:val="115"/>
        </w:rPr>
        <w:t xml:space="preserve"> </w:t>
      </w:r>
      <w:r>
        <w:rPr>
          <w:color w:val="231F20"/>
          <w:w w:val="115"/>
        </w:rPr>
        <w:t>years</w:t>
      </w:r>
      <w:r>
        <w:rPr>
          <w:color w:val="231F20"/>
          <w:spacing w:val="-25"/>
          <w:w w:val="115"/>
        </w:rPr>
        <w:t xml:space="preserve"> </w:t>
      </w:r>
      <w:r>
        <w:rPr>
          <w:color w:val="231F20"/>
          <w:w w:val="115"/>
        </w:rPr>
        <w:t xml:space="preserve">of </w:t>
      </w:r>
      <w:r>
        <w:rPr>
          <w:color w:val="231F20"/>
          <w:spacing w:val="-3"/>
          <w:w w:val="115"/>
        </w:rPr>
        <w:t xml:space="preserve">KOMPAK </w:t>
      </w:r>
      <w:r>
        <w:rPr>
          <w:color w:val="231F20"/>
          <w:w w:val="115"/>
        </w:rPr>
        <w:t>programming</w:t>
      </w:r>
      <w:r>
        <w:rPr>
          <w:color w:val="231F20"/>
          <w:spacing w:val="-25"/>
          <w:w w:val="115"/>
        </w:rPr>
        <w:t xml:space="preserve"> </w:t>
      </w:r>
      <w:r>
        <w:rPr>
          <w:color w:val="231F20"/>
          <w:w w:val="115"/>
        </w:rPr>
        <w:t>to:</w:t>
      </w:r>
    </w:p>
    <w:p w:rsidR="00301C6B" w:rsidRDefault="00301C6B">
      <w:pPr>
        <w:pStyle w:val="BodyText"/>
        <w:kinsoku w:val="0"/>
        <w:overflowPunct w:val="0"/>
        <w:spacing w:before="6"/>
        <w:rPr>
          <w:sz w:val="24"/>
          <w:szCs w:val="24"/>
        </w:rPr>
      </w:pPr>
    </w:p>
    <w:p w:rsidR="00301C6B" w:rsidRDefault="00301C6B">
      <w:pPr>
        <w:pStyle w:val="ListParagraph"/>
        <w:numPr>
          <w:ilvl w:val="2"/>
          <w:numId w:val="16"/>
        </w:numPr>
        <w:tabs>
          <w:tab w:val="left" w:pos="1985"/>
        </w:tabs>
        <w:kinsoku w:val="0"/>
        <w:overflowPunct w:val="0"/>
        <w:spacing w:line="278" w:lineRule="auto"/>
        <w:ind w:right="450"/>
        <w:jc w:val="both"/>
        <w:rPr>
          <w:color w:val="231F20"/>
          <w:w w:val="115"/>
          <w:sz w:val="21"/>
          <w:szCs w:val="21"/>
        </w:rPr>
      </w:pPr>
      <w:r>
        <w:rPr>
          <w:color w:val="231F20"/>
          <w:w w:val="115"/>
          <w:sz w:val="21"/>
          <w:szCs w:val="21"/>
        </w:rPr>
        <w:t xml:space="preserve">support </w:t>
      </w:r>
      <w:r>
        <w:rPr>
          <w:b/>
          <w:bCs/>
          <w:color w:val="231F20"/>
          <w:w w:val="115"/>
          <w:sz w:val="21"/>
          <w:szCs w:val="21"/>
        </w:rPr>
        <w:t xml:space="preserve">program-wide focus on the poor and marginalised </w:t>
      </w:r>
      <w:r>
        <w:rPr>
          <w:color w:val="231F20"/>
          <w:w w:val="115"/>
          <w:sz w:val="21"/>
          <w:szCs w:val="21"/>
        </w:rPr>
        <w:t>through a better understanding of the different</w:t>
      </w:r>
      <w:r>
        <w:rPr>
          <w:color w:val="231F20"/>
          <w:spacing w:val="-20"/>
          <w:w w:val="115"/>
          <w:sz w:val="21"/>
          <w:szCs w:val="21"/>
        </w:rPr>
        <w:t xml:space="preserve"> </w:t>
      </w:r>
      <w:r>
        <w:rPr>
          <w:color w:val="231F20"/>
          <w:w w:val="115"/>
          <w:sz w:val="21"/>
          <w:szCs w:val="21"/>
        </w:rPr>
        <w:t>barriers</w:t>
      </w:r>
      <w:r>
        <w:rPr>
          <w:color w:val="231F20"/>
          <w:spacing w:val="-19"/>
          <w:w w:val="115"/>
          <w:sz w:val="21"/>
          <w:szCs w:val="21"/>
        </w:rPr>
        <w:t xml:space="preserve"> </w:t>
      </w:r>
      <w:r>
        <w:rPr>
          <w:color w:val="231F20"/>
          <w:w w:val="115"/>
          <w:sz w:val="21"/>
          <w:szCs w:val="21"/>
        </w:rPr>
        <w:t>and</w:t>
      </w:r>
      <w:r>
        <w:rPr>
          <w:color w:val="231F20"/>
          <w:spacing w:val="-19"/>
          <w:w w:val="115"/>
          <w:sz w:val="21"/>
          <w:szCs w:val="21"/>
        </w:rPr>
        <w:t xml:space="preserve"> </w:t>
      </w:r>
      <w:r>
        <w:rPr>
          <w:color w:val="231F20"/>
          <w:w w:val="115"/>
          <w:sz w:val="21"/>
          <w:szCs w:val="21"/>
        </w:rPr>
        <w:t>conditions</w:t>
      </w:r>
      <w:r>
        <w:rPr>
          <w:color w:val="231F20"/>
          <w:spacing w:val="-19"/>
          <w:w w:val="115"/>
          <w:sz w:val="21"/>
          <w:szCs w:val="21"/>
        </w:rPr>
        <w:t xml:space="preserve"> </w:t>
      </w:r>
      <w:r>
        <w:rPr>
          <w:color w:val="231F20"/>
          <w:w w:val="115"/>
          <w:sz w:val="21"/>
          <w:szCs w:val="21"/>
        </w:rPr>
        <w:t>faced</w:t>
      </w:r>
      <w:r>
        <w:rPr>
          <w:color w:val="231F20"/>
          <w:spacing w:val="-20"/>
          <w:w w:val="115"/>
          <w:sz w:val="21"/>
          <w:szCs w:val="21"/>
        </w:rPr>
        <w:t xml:space="preserve"> </w:t>
      </w:r>
      <w:r>
        <w:rPr>
          <w:color w:val="231F20"/>
          <w:w w:val="115"/>
          <w:sz w:val="21"/>
          <w:szCs w:val="21"/>
        </w:rPr>
        <w:t>by</w:t>
      </w:r>
      <w:r>
        <w:rPr>
          <w:color w:val="231F20"/>
          <w:spacing w:val="-19"/>
          <w:w w:val="115"/>
          <w:sz w:val="21"/>
          <w:szCs w:val="21"/>
        </w:rPr>
        <w:t xml:space="preserve"> </w:t>
      </w:r>
      <w:r>
        <w:rPr>
          <w:color w:val="231F20"/>
          <w:w w:val="115"/>
          <w:sz w:val="21"/>
          <w:szCs w:val="21"/>
        </w:rPr>
        <w:t>poor</w:t>
      </w:r>
      <w:r>
        <w:rPr>
          <w:color w:val="231F20"/>
          <w:spacing w:val="-19"/>
          <w:w w:val="115"/>
          <w:sz w:val="21"/>
          <w:szCs w:val="21"/>
        </w:rPr>
        <w:t xml:space="preserve"> </w:t>
      </w:r>
      <w:r>
        <w:rPr>
          <w:color w:val="231F20"/>
          <w:w w:val="115"/>
          <w:sz w:val="21"/>
          <w:szCs w:val="21"/>
        </w:rPr>
        <w:t>women,</w:t>
      </w:r>
      <w:r>
        <w:rPr>
          <w:color w:val="231F20"/>
          <w:spacing w:val="-19"/>
          <w:w w:val="115"/>
          <w:sz w:val="21"/>
          <w:szCs w:val="21"/>
        </w:rPr>
        <w:t xml:space="preserve"> </w:t>
      </w:r>
      <w:r>
        <w:rPr>
          <w:color w:val="231F20"/>
          <w:w w:val="115"/>
          <w:sz w:val="21"/>
          <w:szCs w:val="21"/>
        </w:rPr>
        <w:t>persons</w:t>
      </w:r>
      <w:r>
        <w:rPr>
          <w:color w:val="231F20"/>
          <w:spacing w:val="-19"/>
          <w:w w:val="115"/>
          <w:sz w:val="21"/>
          <w:szCs w:val="21"/>
        </w:rPr>
        <w:t xml:space="preserve"> </w:t>
      </w:r>
      <w:r>
        <w:rPr>
          <w:color w:val="231F20"/>
          <w:w w:val="115"/>
          <w:sz w:val="21"/>
          <w:szCs w:val="21"/>
        </w:rPr>
        <w:t>with</w:t>
      </w:r>
      <w:r>
        <w:rPr>
          <w:color w:val="231F20"/>
          <w:spacing w:val="-20"/>
          <w:w w:val="115"/>
          <w:sz w:val="21"/>
          <w:szCs w:val="21"/>
        </w:rPr>
        <w:t xml:space="preserve"> </w:t>
      </w:r>
      <w:r>
        <w:rPr>
          <w:color w:val="231F20"/>
          <w:w w:val="115"/>
          <w:sz w:val="21"/>
          <w:szCs w:val="21"/>
        </w:rPr>
        <w:t>disabilities</w:t>
      </w:r>
      <w:r>
        <w:rPr>
          <w:color w:val="231F20"/>
          <w:spacing w:val="-19"/>
          <w:w w:val="115"/>
          <w:sz w:val="21"/>
          <w:szCs w:val="21"/>
        </w:rPr>
        <w:t xml:space="preserve"> </w:t>
      </w:r>
      <w:r>
        <w:rPr>
          <w:color w:val="231F20"/>
          <w:w w:val="115"/>
          <w:sz w:val="21"/>
          <w:szCs w:val="21"/>
        </w:rPr>
        <w:t>and</w:t>
      </w:r>
      <w:r>
        <w:rPr>
          <w:color w:val="231F20"/>
          <w:spacing w:val="-19"/>
          <w:w w:val="115"/>
          <w:sz w:val="21"/>
          <w:szCs w:val="21"/>
        </w:rPr>
        <w:t xml:space="preserve"> </w:t>
      </w:r>
      <w:r>
        <w:rPr>
          <w:color w:val="231F20"/>
          <w:w w:val="115"/>
          <w:sz w:val="21"/>
          <w:szCs w:val="21"/>
        </w:rPr>
        <w:t>disadvantaged</w:t>
      </w:r>
      <w:r>
        <w:rPr>
          <w:color w:val="231F20"/>
          <w:spacing w:val="-19"/>
          <w:w w:val="115"/>
          <w:sz w:val="21"/>
          <w:szCs w:val="21"/>
        </w:rPr>
        <w:t xml:space="preserve"> </w:t>
      </w:r>
      <w:r>
        <w:rPr>
          <w:color w:val="231F20"/>
          <w:w w:val="115"/>
          <w:sz w:val="21"/>
          <w:szCs w:val="21"/>
        </w:rPr>
        <w:t>and marginalised</w:t>
      </w:r>
      <w:r>
        <w:rPr>
          <w:color w:val="231F20"/>
          <w:spacing w:val="-14"/>
          <w:w w:val="115"/>
          <w:sz w:val="21"/>
          <w:szCs w:val="21"/>
        </w:rPr>
        <w:t xml:space="preserve"> </w:t>
      </w:r>
      <w:r>
        <w:rPr>
          <w:color w:val="231F20"/>
          <w:w w:val="115"/>
          <w:sz w:val="21"/>
          <w:szCs w:val="21"/>
        </w:rPr>
        <w:t>groups;</w:t>
      </w:r>
    </w:p>
    <w:p w:rsidR="00301C6B" w:rsidRDefault="00301C6B">
      <w:pPr>
        <w:pStyle w:val="ListParagraph"/>
        <w:numPr>
          <w:ilvl w:val="2"/>
          <w:numId w:val="16"/>
        </w:numPr>
        <w:tabs>
          <w:tab w:val="left" w:pos="1985"/>
        </w:tabs>
        <w:kinsoku w:val="0"/>
        <w:overflowPunct w:val="0"/>
        <w:spacing w:before="1" w:line="278" w:lineRule="auto"/>
        <w:ind w:right="451"/>
        <w:jc w:val="both"/>
        <w:rPr>
          <w:color w:val="231F20"/>
          <w:w w:val="115"/>
          <w:sz w:val="21"/>
          <w:szCs w:val="21"/>
        </w:rPr>
      </w:pPr>
      <w:r>
        <w:rPr>
          <w:b/>
          <w:bCs/>
          <w:color w:val="231F20"/>
          <w:w w:val="115"/>
          <w:sz w:val="21"/>
          <w:szCs w:val="21"/>
        </w:rPr>
        <w:t xml:space="preserve">tailor and refine interventions </w:t>
      </w:r>
      <w:r>
        <w:rPr>
          <w:color w:val="231F20"/>
          <w:w w:val="115"/>
          <w:sz w:val="21"/>
          <w:szCs w:val="21"/>
        </w:rPr>
        <w:t xml:space="preserve">to address identified barriers, conditions and needs of the </w:t>
      </w:r>
      <w:r>
        <w:rPr>
          <w:color w:val="231F20"/>
          <w:spacing w:val="-3"/>
          <w:w w:val="115"/>
          <w:sz w:val="21"/>
          <w:szCs w:val="21"/>
        </w:rPr>
        <w:t xml:space="preserve">targeted </w:t>
      </w:r>
      <w:r>
        <w:rPr>
          <w:color w:val="231F20"/>
          <w:w w:val="115"/>
          <w:sz w:val="21"/>
          <w:szCs w:val="21"/>
        </w:rPr>
        <w:t>poor</w:t>
      </w:r>
      <w:r>
        <w:rPr>
          <w:color w:val="231F20"/>
          <w:spacing w:val="-14"/>
          <w:w w:val="115"/>
          <w:sz w:val="21"/>
          <w:szCs w:val="21"/>
        </w:rPr>
        <w:t xml:space="preserve"> </w:t>
      </w:r>
      <w:r>
        <w:rPr>
          <w:color w:val="231F20"/>
          <w:w w:val="115"/>
          <w:sz w:val="21"/>
          <w:szCs w:val="21"/>
        </w:rPr>
        <w:t>women</w:t>
      </w:r>
      <w:r>
        <w:rPr>
          <w:color w:val="231F20"/>
          <w:spacing w:val="-13"/>
          <w:w w:val="115"/>
          <w:sz w:val="21"/>
          <w:szCs w:val="21"/>
        </w:rPr>
        <w:t xml:space="preserve"> </w:t>
      </w:r>
      <w:r>
        <w:rPr>
          <w:color w:val="231F20"/>
          <w:w w:val="115"/>
          <w:sz w:val="21"/>
          <w:szCs w:val="21"/>
        </w:rPr>
        <w:t>and</w:t>
      </w:r>
      <w:r>
        <w:rPr>
          <w:color w:val="231F20"/>
          <w:spacing w:val="-13"/>
          <w:w w:val="115"/>
          <w:sz w:val="21"/>
          <w:szCs w:val="21"/>
        </w:rPr>
        <w:t xml:space="preserve"> </w:t>
      </w:r>
      <w:r>
        <w:rPr>
          <w:color w:val="231F20"/>
          <w:w w:val="115"/>
          <w:sz w:val="21"/>
          <w:szCs w:val="21"/>
        </w:rPr>
        <w:t>marginalised</w:t>
      </w:r>
      <w:r>
        <w:rPr>
          <w:color w:val="231F20"/>
          <w:spacing w:val="-14"/>
          <w:w w:val="115"/>
          <w:sz w:val="21"/>
          <w:szCs w:val="21"/>
        </w:rPr>
        <w:t xml:space="preserve"> </w:t>
      </w:r>
      <w:r>
        <w:rPr>
          <w:color w:val="231F20"/>
          <w:w w:val="115"/>
          <w:sz w:val="21"/>
          <w:szCs w:val="21"/>
        </w:rPr>
        <w:t>groups</w:t>
      </w:r>
      <w:r>
        <w:rPr>
          <w:color w:val="231F20"/>
          <w:spacing w:val="-13"/>
          <w:w w:val="115"/>
          <w:sz w:val="21"/>
          <w:szCs w:val="21"/>
        </w:rPr>
        <w:t xml:space="preserve"> </w:t>
      </w:r>
      <w:r>
        <w:rPr>
          <w:color w:val="231F20"/>
          <w:w w:val="115"/>
          <w:sz w:val="21"/>
          <w:szCs w:val="21"/>
        </w:rPr>
        <w:t>in</w:t>
      </w:r>
      <w:r>
        <w:rPr>
          <w:color w:val="231F20"/>
          <w:spacing w:val="-13"/>
          <w:w w:val="115"/>
          <w:sz w:val="21"/>
          <w:szCs w:val="21"/>
        </w:rPr>
        <w:t xml:space="preserve"> </w:t>
      </w:r>
      <w:r>
        <w:rPr>
          <w:color w:val="231F20"/>
          <w:w w:val="115"/>
          <w:sz w:val="21"/>
          <w:szCs w:val="21"/>
        </w:rPr>
        <w:t>sectors</w:t>
      </w:r>
      <w:r>
        <w:rPr>
          <w:color w:val="231F20"/>
          <w:spacing w:val="-13"/>
          <w:w w:val="115"/>
          <w:sz w:val="21"/>
          <w:szCs w:val="21"/>
        </w:rPr>
        <w:t xml:space="preserve"> </w:t>
      </w:r>
      <w:r>
        <w:rPr>
          <w:color w:val="231F20"/>
          <w:w w:val="115"/>
          <w:sz w:val="21"/>
          <w:szCs w:val="21"/>
        </w:rPr>
        <w:t>of</w:t>
      </w:r>
      <w:r>
        <w:rPr>
          <w:color w:val="231F20"/>
          <w:spacing w:val="-14"/>
          <w:w w:val="115"/>
          <w:sz w:val="21"/>
          <w:szCs w:val="21"/>
        </w:rPr>
        <w:t xml:space="preserve"> </w:t>
      </w:r>
      <w:r>
        <w:rPr>
          <w:color w:val="231F20"/>
          <w:w w:val="115"/>
          <w:sz w:val="21"/>
          <w:szCs w:val="21"/>
        </w:rPr>
        <w:t>health,</w:t>
      </w:r>
      <w:r>
        <w:rPr>
          <w:color w:val="231F20"/>
          <w:spacing w:val="-13"/>
          <w:w w:val="115"/>
          <w:sz w:val="21"/>
          <w:szCs w:val="21"/>
        </w:rPr>
        <w:t xml:space="preserve"> </w:t>
      </w:r>
      <w:r>
        <w:rPr>
          <w:color w:val="231F20"/>
          <w:w w:val="115"/>
          <w:sz w:val="21"/>
          <w:szCs w:val="21"/>
        </w:rPr>
        <w:t>education,</w:t>
      </w:r>
      <w:r>
        <w:rPr>
          <w:color w:val="231F20"/>
          <w:spacing w:val="-13"/>
          <w:w w:val="115"/>
          <w:sz w:val="21"/>
          <w:szCs w:val="21"/>
        </w:rPr>
        <w:t xml:space="preserve"> </w:t>
      </w:r>
      <w:r>
        <w:rPr>
          <w:color w:val="231F20"/>
          <w:w w:val="115"/>
          <w:sz w:val="21"/>
          <w:szCs w:val="21"/>
        </w:rPr>
        <w:t>legal</w:t>
      </w:r>
      <w:r>
        <w:rPr>
          <w:color w:val="231F20"/>
          <w:spacing w:val="-13"/>
          <w:w w:val="115"/>
          <w:sz w:val="21"/>
          <w:szCs w:val="21"/>
        </w:rPr>
        <w:t xml:space="preserve"> </w:t>
      </w:r>
      <w:r>
        <w:rPr>
          <w:color w:val="231F20"/>
          <w:w w:val="115"/>
          <w:sz w:val="21"/>
          <w:szCs w:val="21"/>
        </w:rPr>
        <w:t>identity</w:t>
      </w:r>
      <w:r>
        <w:rPr>
          <w:color w:val="231F20"/>
          <w:spacing w:val="-14"/>
          <w:w w:val="115"/>
          <w:sz w:val="21"/>
          <w:szCs w:val="21"/>
        </w:rPr>
        <w:t xml:space="preserve"> </w:t>
      </w:r>
      <w:r>
        <w:rPr>
          <w:color w:val="231F20"/>
          <w:w w:val="115"/>
          <w:sz w:val="21"/>
          <w:szCs w:val="21"/>
        </w:rPr>
        <w:t>and</w:t>
      </w:r>
      <w:r>
        <w:rPr>
          <w:color w:val="231F20"/>
          <w:spacing w:val="-13"/>
          <w:w w:val="115"/>
          <w:sz w:val="21"/>
          <w:szCs w:val="21"/>
        </w:rPr>
        <w:t xml:space="preserve"> </w:t>
      </w:r>
      <w:r>
        <w:rPr>
          <w:color w:val="231F20"/>
          <w:w w:val="115"/>
          <w:sz w:val="21"/>
          <w:szCs w:val="21"/>
        </w:rPr>
        <w:t>local</w:t>
      </w:r>
      <w:r>
        <w:rPr>
          <w:color w:val="231F20"/>
          <w:spacing w:val="-13"/>
          <w:w w:val="115"/>
          <w:sz w:val="21"/>
          <w:szCs w:val="21"/>
        </w:rPr>
        <w:t xml:space="preserve"> </w:t>
      </w:r>
      <w:r>
        <w:rPr>
          <w:color w:val="231F20"/>
          <w:w w:val="115"/>
          <w:sz w:val="21"/>
          <w:szCs w:val="21"/>
        </w:rPr>
        <w:t>economic development;</w:t>
      </w:r>
      <w:r>
        <w:rPr>
          <w:color w:val="231F20"/>
          <w:spacing w:val="-14"/>
          <w:w w:val="115"/>
          <w:sz w:val="21"/>
          <w:szCs w:val="21"/>
        </w:rPr>
        <w:t xml:space="preserve"> </w:t>
      </w:r>
      <w:r>
        <w:rPr>
          <w:color w:val="231F20"/>
          <w:w w:val="115"/>
          <w:sz w:val="21"/>
          <w:szCs w:val="21"/>
        </w:rPr>
        <w:t>and</w:t>
      </w:r>
    </w:p>
    <w:p w:rsidR="00301C6B" w:rsidRDefault="00301C6B">
      <w:pPr>
        <w:pStyle w:val="ListParagraph"/>
        <w:numPr>
          <w:ilvl w:val="2"/>
          <w:numId w:val="16"/>
        </w:numPr>
        <w:tabs>
          <w:tab w:val="left" w:pos="1985"/>
        </w:tabs>
        <w:kinsoku w:val="0"/>
        <w:overflowPunct w:val="0"/>
        <w:spacing w:before="1" w:line="278" w:lineRule="auto"/>
        <w:ind w:right="452"/>
        <w:jc w:val="both"/>
        <w:rPr>
          <w:color w:val="231F20"/>
          <w:w w:val="110"/>
          <w:sz w:val="21"/>
          <w:szCs w:val="21"/>
        </w:rPr>
      </w:pPr>
      <w:r>
        <w:rPr>
          <w:color w:val="231F20"/>
          <w:w w:val="110"/>
          <w:sz w:val="21"/>
          <w:szCs w:val="21"/>
        </w:rPr>
        <w:t xml:space="preserve">generate, package and communicate </w:t>
      </w:r>
      <w:r>
        <w:rPr>
          <w:b/>
          <w:bCs/>
          <w:color w:val="231F20"/>
          <w:w w:val="110"/>
          <w:sz w:val="21"/>
          <w:szCs w:val="21"/>
        </w:rPr>
        <w:t xml:space="preserve">evidence, learning and knowledge </w:t>
      </w:r>
      <w:r>
        <w:rPr>
          <w:color w:val="231F20"/>
          <w:w w:val="110"/>
          <w:sz w:val="21"/>
          <w:szCs w:val="21"/>
        </w:rPr>
        <w:t>on GESI practice for dialogue with</w:t>
      </w:r>
      <w:r>
        <w:rPr>
          <w:color w:val="231F20"/>
          <w:spacing w:val="-9"/>
          <w:w w:val="110"/>
          <w:sz w:val="21"/>
          <w:szCs w:val="21"/>
        </w:rPr>
        <w:t xml:space="preserve"> </w:t>
      </w:r>
      <w:r>
        <w:rPr>
          <w:color w:val="231F20"/>
          <w:w w:val="110"/>
          <w:sz w:val="21"/>
          <w:szCs w:val="21"/>
        </w:rPr>
        <w:t>government,</w:t>
      </w:r>
      <w:r>
        <w:rPr>
          <w:color w:val="231F20"/>
          <w:spacing w:val="-9"/>
          <w:w w:val="110"/>
          <w:sz w:val="21"/>
          <w:szCs w:val="21"/>
        </w:rPr>
        <w:t xml:space="preserve"> </w:t>
      </w:r>
      <w:r>
        <w:rPr>
          <w:color w:val="231F20"/>
          <w:w w:val="110"/>
          <w:sz w:val="21"/>
          <w:szCs w:val="21"/>
        </w:rPr>
        <w:t>and</w:t>
      </w:r>
      <w:r>
        <w:rPr>
          <w:color w:val="231F20"/>
          <w:spacing w:val="-9"/>
          <w:w w:val="110"/>
          <w:sz w:val="21"/>
          <w:szCs w:val="21"/>
        </w:rPr>
        <w:t xml:space="preserve"> </w:t>
      </w:r>
      <w:r>
        <w:rPr>
          <w:color w:val="231F20"/>
          <w:w w:val="110"/>
          <w:sz w:val="21"/>
          <w:szCs w:val="21"/>
        </w:rPr>
        <w:t>replication</w:t>
      </w:r>
      <w:r>
        <w:rPr>
          <w:color w:val="231F20"/>
          <w:spacing w:val="-8"/>
          <w:w w:val="110"/>
          <w:sz w:val="21"/>
          <w:szCs w:val="21"/>
        </w:rPr>
        <w:t xml:space="preserve"> </w:t>
      </w:r>
      <w:r>
        <w:rPr>
          <w:color w:val="231F20"/>
          <w:w w:val="110"/>
          <w:sz w:val="21"/>
          <w:szCs w:val="21"/>
        </w:rPr>
        <w:t>by</w:t>
      </w:r>
      <w:r>
        <w:rPr>
          <w:color w:val="231F20"/>
          <w:spacing w:val="-9"/>
          <w:w w:val="110"/>
          <w:sz w:val="21"/>
          <w:szCs w:val="21"/>
        </w:rPr>
        <w:t xml:space="preserve"> </w:t>
      </w:r>
      <w:r>
        <w:rPr>
          <w:color w:val="231F20"/>
          <w:w w:val="110"/>
          <w:sz w:val="21"/>
          <w:szCs w:val="21"/>
        </w:rPr>
        <w:t>government</w:t>
      </w:r>
      <w:r>
        <w:rPr>
          <w:color w:val="231F20"/>
          <w:spacing w:val="-9"/>
          <w:w w:val="110"/>
          <w:sz w:val="21"/>
          <w:szCs w:val="21"/>
        </w:rPr>
        <w:t xml:space="preserve"> </w:t>
      </w:r>
      <w:r>
        <w:rPr>
          <w:color w:val="231F20"/>
          <w:w w:val="110"/>
          <w:sz w:val="21"/>
          <w:szCs w:val="21"/>
        </w:rPr>
        <w:t>and</w:t>
      </w:r>
      <w:r>
        <w:rPr>
          <w:color w:val="231F20"/>
          <w:spacing w:val="-8"/>
          <w:w w:val="110"/>
          <w:sz w:val="21"/>
          <w:szCs w:val="21"/>
        </w:rPr>
        <w:t xml:space="preserve"> </w:t>
      </w:r>
      <w:r>
        <w:rPr>
          <w:color w:val="231F20"/>
          <w:w w:val="110"/>
          <w:sz w:val="21"/>
          <w:szCs w:val="21"/>
        </w:rPr>
        <w:t>key</w:t>
      </w:r>
      <w:r>
        <w:rPr>
          <w:color w:val="231F20"/>
          <w:spacing w:val="-9"/>
          <w:w w:val="110"/>
          <w:sz w:val="21"/>
          <w:szCs w:val="21"/>
        </w:rPr>
        <w:t xml:space="preserve"> </w:t>
      </w:r>
      <w:r>
        <w:rPr>
          <w:color w:val="231F20"/>
          <w:w w:val="110"/>
          <w:sz w:val="21"/>
          <w:szCs w:val="21"/>
        </w:rPr>
        <w:t>stakeholders.</w:t>
      </w:r>
    </w:p>
    <w:p w:rsidR="00301C6B" w:rsidRDefault="004A120F">
      <w:pPr>
        <w:pStyle w:val="BodyText"/>
        <w:kinsoku w:val="0"/>
        <w:overflowPunct w:val="0"/>
        <w:spacing w:before="6"/>
        <w:rPr>
          <w:sz w:val="25"/>
          <w:szCs w:val="25"/>
        </w:rPr>
      </w:pPr>
      <w:r>
        <w:rPr>
          <w:noProof/>
        </w:rPr>
        <mc:AlternateContent>
          <mc:Choice Requires="wpg">
            <w:drawing>
              <wp:anchor distT="0" distB="0" distL="0" distR="0" simplePos="0" relativeHeight="251618304" behindDoc="0" locked="0" layoutInCell="0" allowOverlap="1">
                <wp:simplePos x="0" y="0"/>
                <wp:positionH relativeFrom="page">
                  <wp:posOffset>719455</wp:posOffset>
                </wp:positionH>
                <wp:positionV relativeFrom="paragraph">
                  <wp:posOffset>210820</wp:posOffset>
                </wp:positionV>
                <wp:extent cx="6123305" cy="3648710"/>
                <wp:effectExtent l="0" t="0" r="0" b="0"/>
                <wp:wrapTopAndBottom/>
                <wp:docPr id="51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3648710"/>
                          <a:chOff x="1133" y="332"/>
                          <a:chExt cx="9643" cy="5746"/>
                        </a:xfrm>
                      </wpg:grpSpPr>
                      <wps:wsp>
                        <wps:cNvPr id="518" name="Freeform 258"/>
                        <wps:cNvSpPr>
                          <a:spLocks/>
                        </wps:cNvSpPr>
                        <wps:spPr bwMode="auto">
                          <a:xfrm>
                            <a:off x="1133" y="479"/>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59"/>
                        <wps:cNvSpPr>
                          <a:spLocks/>
                        </wps:cNvSpPr>
                        <wps:spPr bwMode="auto">
                          <a:xfrm>
                            <a:off x="1719" y="337"/>
                            <a:ext cx="9052" cy="5736"/>
                          </a:xfrm>
                          <a:custGeom>
                            <a:avLst/>
                            <a:gdLst>
                              <a:gd name="T0" fmla="*/ 8938 w 9052"/>
                              <a:gd name="T1" fmla="*/ 0 h 5736"/>
                              <a:gd name="T2" fmla="*/ 113 w 9052"/>
                              <a:gd name="T3" fmla="*/ 0 h 5736"/>
                              <a:gd name="T4" fmla="*/ 47 w 9052"/>
                              <a:gd name="T5" fmla="*/ 1 h 5736"/>
                              <a:gd name="T6" fmla="*/ 14 w 9052"/>
                              <a:gd name="T7" fmla="*/ 14 h 5736"/>
                              <a:gd name="T8" fmla="*/ 1 w 9052"/>
                              <a:gd name="T9" fmla="*/ 47 h 5736"/>
                              <a:gd name="T10" fmla="*/ 0 w 9052"/>
                              <a:gd name="T11" fmla="*/ 113 h 5736"/>
                              <a:gd name="T12" fmla="*/ 0 w 9052"/>
                              <a:gd name="T13" fmla="*/ 5621 h 5736"/>
                              <a:gd name="T14" fmla="*/ 1 w 9052"/>
                              <a:gd name="T15" fmla="*/ 5687 h 5736"/>
                              <a:gd name="T16" fmla="*/ 14 w 9052"/>
                              <a:gd name="T17" fmla="*/ 5720 h 5736"/>
                              <a:gd name="T18" fmla="*/ 47 w 9052"/>
                              <a:gd name="T19" fmla="*/ 5733 h 5736"/>
                              <a:gd name="T20" fmla="*/ 113 w 9052"/>
                              <a:gd name="T21" fmla="*/ 5735 h 5736"/>
                              <a:gd name="T22" fmla="*/ 8938 w 9052"/>
                              <a:gd name="T23" fmla="*/ 5735 h 5736"/>
                              <a:gd name="T24" fmla="*/ 9004 w 9052"/>
                              <a:gd name="T25" fmla="*/ 5733 h 5736"/>
                              <a:gd name="T26" fmla="*/ 9037 w 9052"/>
                              <a:gd name="T27" fmla="*/ 5720 h 5736"/>
                              <a:gd name="T28" fmla="*/ 9050 w 9052"/>
                              <a:gd name="T29" fmla="*/ 5687 h 5736"/>
                              <a:gd name="T30" fmla="*/ 9051 w 9052"/>
                              <a:gd name="T31" fmla="*/ 5621 h 5736"/>
                              <a:gd name="T32" fmla="*/ 9051 w 9052"/>
                              <a:gd name="T33" fmla="*/ 113 h 5736"/>
                              <a:gd name="T34" fmla="*/ 9050 w 9052"/>
                              <a:gd name="T35" fmla="*/ 47 h 5736"/>
                              <a:gd name="T36" fmla="*/ 9037 w 9052"/>
                              <a:gd name="T37" fmla="*/ 14 h 5736"/>
                              <a:gd name="T38" fmla="*/ 9004 w 9052"/>
                              <a:gd name="T39" fmla="*/ 1 h 5736"/>
                              <a:gd name="T40" fmla="*/ 8938 w 9052"/>
                              <a:gd name="T41" fmla="*/ 0 h 5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5736">
                                <a:moveTo>
                                  <a:pt x="8938" y="0"/>
                                </a:moveTo>
                                <a:lnTo>
                                  <a:pt x="113" y="0"/>
                                </a:lnTo>
                                <a:lnTo>
                                  <a:pt x="47" y="1"/>
                                </a:lnTo>
                                <a:lnTo>
                                  <a:pt x="14" y="14"/>
                                </a:lnTo>
                                <a:lnTo>
                                  <a:pt x="1" y="47"/>
                                </a:lnTo>
                                <a:lnTo>
                                  <a:pt x="0" y="113"/>
                                </a:lnTo>
                                <a:lnTo>
                                  <a:pt x="0" y="5621"/>
                                </a:lnTo>
                                <a:lnTo>
                                  <a:pt x="1" y="5687"/>
                                </a:lnTo>
                                <a:lnTo>
                                  <a:pt x="14" y="5720"/>
                                </a:lnTo>
                                <a:lnTo>
                                  <a:pt x="47" y="5733"/>
                                </a:lnTo>
                                <a:lnTo>
                                  <a:pt x="113" y="5735"/>
                                </a:lnTo>
                                <a:lnTo>
                                  <a:pt x="8938" y="5735"/>
                                </a:lnTo>
                                <a:lnTo>
                                  <a:pt x="9004" y="5733"/>
                                </a:lnTo>
                                <a:lnTo>
                                  <a:pt x="9037" y="5720"/>
                                </a:lnTo>
                                <a:lnTo>
                                  <a:pt x="9050" y="5687"/>
                                </a:lnTo>
                                <a:lnTo>
                                  <a:pt x="9051" y="5621"/>
                                </a:lnTo>
                                <a:lnTo>
                                  <a:pt x="9051" y="113"/>
                                </a:lnTo>
                                <a:lnTo>
                                  <a:pt x="9050" y="47"/>
                                </a:lnTo>
                                <a:lnTo>
                                  <a:pt x="9037" y="14"/>
                                </a:lnTo>
                                <a:lnTo>
                                  <a:pt x="9004" y="1"/>
                                </a:lnTo>
                                <a:lnTo>
                                  <a:pt x="8938" y="0"/>
                                </a:lnTo>
                                <a:close/>
                              </a:path>
                            </a:pathLst>
                          </a:custGeom>
                          <a:solidFill>
                            <a:srgbClr val="EEF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60"/>
                        <wps:cNvSpPr>
                          <a:spLocks/>
                        </wps:cNvSpPr>
                        <wps:spPr bwMode="auto">
                          <a:xfrm>
                            <a:off x="1719" y="337"/>
                            <a:ext cx="9052" cy="5736"/>
                          </a:xfrm>
                          <a:custGeom>
                            <a:avLst/>
                            <a:gdLst>
                              <a:gd name="T0" fmla="*/ 113 w 9052"/>
                              <a:gd name="T1" fmla="*/ 0 h 5736"/>
                              <a:gd name="T2" fmla="*/ 47 w 9052"/>
                              <a:gd name="T3" fmla="*/ 1 h 5736"/>
                              <a:gd name="T4" fmla="*/ 14 w 9052"/>
                              <a:gd name="T5" fmla="*/ 14 h 5736"/>
                              <a:gd name="T6" fmla="*/ 1 w 9052"/>
                              <a:gd name="T7" fmla="*/ 47 h 5736"/>
                              <a:gd name="T8" fmla="*/ 0 w 9052"/>
                              <a:gd name="T9" fmla="*/ 113 h 5736"/>
                              <a:gd name="T10" fmla="*/ 0 w 9052"/>
                              <a:gd name="T11" fmla="*/ 5621 h 5736"/>
                              <a:gd name="T12" fmla="*/ 1 w 9052"/>
                              <a:gd name="T13" fmla="*/ 5687 h 5736"/>
                              <a:gd name="T14" fmla="*/ 14 w 9052"/>
                              <a:gd name="T15" fmla="*/ 5720 h 5736"/>
                              <a:gd name="T16" fmla="*/ 47 w 9052"/>
                              <a:gd name="T17" fmla="*/ 5733 h 5736"/>
                              <a:gd name="T18" fmla="*/ 113 w 9052"/>
                              <a:gd name="T19" fmla="*/ 5735 h 5736"/>
                              <a:gd name="T20" fmla="*/ 8938 w 9052"/>
                              <a:gd name="T21" fmla="*/ 5735 h 5736"/>
                              <a:gd name="T22" fmla="*/ 9004 w 9052"/>
                              <a:gd name="T23" fmla="*/ 5733 h 5736"/>
                              <a:gd name="T24" fmla="*/ 9037 w 9052"/>
                              <a:gd name="T25" fmla="*/ 5720 h 5736"/>
                              <a:gd name="T26" fmla="*/ 9050 w 9052"/>
                              <a:gd name="T27" fmla="*/ 5687 h 5736"/>
                              <a:gd name="T28" fmla="*/ 9051 w 9052"/>
                              <a:gd name="T29" fmla="*/ 5621 h 5736"/>
                              <a:gd name="T30" fmla="*/ 9051 w 9052"/>
                              <a:gd name="T31" fmla="*/ 113 h 5736"/>
                              <a:gd name="T32" fmla="*/ 9050 w 9052"/>
                              <a:gd name="T33" fmla="*/ 47 h 5736"/>
                              <a:gd name="T34" fmla="*/ 9037 w 9052"/>
                              <a:gd name="T35" fmla="*/ 14 h 5736"/>
                              <a:gd name="T36" fmla="*/ 9004 w 9052"/>
                              <a:gd name="T37" fmla="*/ 1 h 5736"/>
                              <a:gd name="T38" fmla="*/ 8938 w 9052"/>
                              <a:gd name="T39" fmla="*/ 0 h 5736"/>
                              <a:gd name="T40" fmla="*/ 113 w 9052"/>
                              <a:gd name="T41" fmla="*/ 0 h 5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5736">
                                <a:moveTo>
                                  <a:pt x="113" y="0"/>
                                </a:moveTo>
                                <a:lnTo>
                                  <a:pt x="47" y="1"/>
                                </a:lnTo>
                                <a:lnTo>
                                  <a:pt x="14" y="14"/>
                                </a:lnTo>
                                <a:lnTo>
                                  <a:pt x="1" y="47"/>
                                </a:lnTo>
                                <a:lnTo>
                                  <a:pt x="0" y="113"/>
                                </a:lnTo>
                                <a:lnTo>
                                  <a:pt x="0" y="5621"/>
                                </a:lnTo>
                                <a:lnTo>
                                  <a:pt x="1" y="5687"/>
                                </a:lnTo>
                                <a:lnTo>
                                  <a:pt x="14" y="5720"/>
                                </a:lnTo>
                                <a:lnTo>
                                  <a:pt x="47" y="5733"/>
                                </a:lnTo>
                                <a:lnTo>
                                  <a:pt x="113" y="5735"/>
                                </a:lnTo>
                                <a:lnTo>
                                  <a:pt x="8938" y="5735"/>
                                </a:lnTo>
                                <a:lnTo>
                                  <a:pt x="9004" y="5733"/>
                                </a:lnTo>
                                <a:lnTo>
                                  <a:pt x="9037" y="5720"/>
                                </a:lnTo>
                                <a:lnTo>
                                  <a:pt x="9050" y="5687"/>
                                </a:lnTo>
                                <a:lnTo>
                                  <a:pt x="9051" y="5621"/>
                                </a:lnTo>
                                <a:lnTo>
                                  <a:pt x="9051" y="113"/>
                                </a:lnTo>
                                <a:lnTo>
                                  <a:pt x="9050" y="47"/>
                                </a:lnTo>
                                <a:lnTo>
                                  <a:pt x="9037" y="14"/>
                                </a:lnTo>
                                <a:lnTo>
                                  <a:pt x="9004" y="1"/>
                                </a:lnTo>
                                <a:lnTo>
                                  <a:pt x="8938" y="0"/>
                                </a:lnTo>
                                <a:lnTo>
                                  <a:pt x="113" y="0"/>
                                </a:lnTo>
                                <a:close/>
                              </a:path>
                            </a:pathLst>
                          </a:custGeom>
                          <a:noFill/>
                          <a:ln w="6350">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261"/>
                        <wps:cNvSpPr txBox="1">
                          <a:spLocks noChangeArrowheads="1"/>
                        </wps:cNvSpPr>
                        <wps:spPr bwMode="auto">
                          <a:xfrm>
                            <a:off x="1134" y="333"/>
                            <a:ext cx="9643"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46"/>
                                <w:ind w:left="874"/>
                                <w:rPr>
                                  <w:b/>
                                  <w:bCs/>
                                  <w:i/>
                                  <w:iCs/>
                                  <w:color w:val="AC1F24"/>
                                  <w:w w:val="105"/>
                                  <w:sz w:val="36"/>
                                  <w:szCs w:val="36"/>
                                </w:rPr>
                              </w:pPr>
                              <w:r>
                                <w:rPr>
                                  <w:b/>
                                  <w:bCs/>
                                  <w:i/>
                                  <w:iCs/>
                                  <w:color w:val="AC1F24"/>
                                  <w:w w:val="105"/>
                                  <w:sz w:val="36"/>
                                  <w:szCs w:val="36"/>
                                </w:rPr>
                                <w:t>KOMPAK will build on results to date</w:t>
                              </w:r>
                            </w:p>
                            <w:p w:rsidR="00301C6B" w:rsidRDefault="00301C6B">
                              <w:pPr>
                                <w:pStyle w:val="BodyText"/>
                                <w:kinsoku w:val="0"/>
                                <w:overflowPunct w:val="0"/>
                                <w:spacing w:before="90" w:line="252" w:lineRule="auto"/>
                                <w:ind w:left="874" w:right="278"/>
                                <w:rPr>
                                  <w:color w:val="231F20"/>
                                  <w:w w:val="115"/>
                                  <w:sz w:val="20"/>
                                  <w:szCs w:val="20"/>
                                </w:rPr>
                              </w:pPr>
                              <w:r>
                                <w:rPr>
                                  <w:color w:val="231F20"/>
                                  <w:w w:val="115"/>
                                  <w:sz w:val="20"/>
                                  <w:szCs w:val="20"/>
                                </w:rPr>
                                <w:t>This</w:t>
                              </w:r>
                              <w:r>
                                <w:rPr>
                                  <w:color w:val="231F20"/>
                                  <w:spacing w:val="-40"/>
                                  <w:w w:val="115"/>
                                  <w:sz w:val="20"/>
                                  <w:szCs w:val="20"/>
                                </w:rPr>
                                <w:t xml:space="preserve"> </w:t>
                              </w:r>
                              <w:r>
                                <w:rPr>
                                  <w:color w:val="231F20"/>
                                  <w:w w:val="115"/>
                                  <w:sz w:val="20"/>
                                  <w:szCs w:val="20"/>
                                </w:rPr>
                                <w:t>strategy</w:t>
                              </w:r>
                              <w:r>
                                <w:rPr>
                                  <w:color w:val="231F20"/>
                                  <w:spacing w:val="-39"/>
                                  <w:w w:val="115"/>
                                  <w:sz w:val="20"/>
                                  <w:szCs w:val="20"/>
                                </w:rPr>
                                <w:t xml:space="preserve"> </w:t>
                              </w:r>
                              <w:r>
                                <w:rPr>
                                  <w:color w:val="231F20"/>
                                  <w:w w:val="115"/>
                                  <w:sz w:val="20"/>
                                  <w:szCs w:val="20"/>
                                </w:rPr>
                                <w:t>builds</w:t>
                              </w:r>
                              <w:r>
                                <w:rPr>
                                  <w:color w:val="231F20"/>
                                  <w:spacing w:val="-39"/>
                                  <w:w w:val="115"/>
                                  <w:sz w:val="20"/>
                                  <w:szCs w:val="20"/>
                                </w:rPr>
                                <w:t xml:space="preserve"> </w:t>
                              </w:r>
                              <w:r>
                                <w:rPr>
                                  <w:color w:val="231F20"/>
                                  <w:w w:val="115"/>
                                  <w:sz w:val="20"/>
                                  <w:szCs w:val="20"/>
                                </w:rPr>
                                <w:t>on</w:t>
                              </w:r>
                              <w:r>
                                <w:rPr>
                                  <w:color w:val="231F20"/>
                                  <w:spacing w:val="-39"/>
                                  <w:w w:val="115"/>
                                  <w:sz w:val="20"/>
                                  <w:szCs w:val="20"/>
                                </w:rPr>
                                <w:t xml:space="preserve"> </w:t>
                              </w:r>
                              <w:r>
                                <w:rPr>
                                  <w:color w:val="231F20"/>
                                  <w:w w:val="115"/>
                                  <w:sz w:val="20"/>
                                  <w:szCs w:val="20"/>
                                </w:rPr>
                                <w:t>GESI</w:t>
                              </w:r>
                              <w:r>
                                <w:rPr>
                                  <w:color w:val="231F20"/>
                                  <w:spacing w:val="-39"/>
                                  <w:w w:val="115"/>
                                  <w:sz w:val="20"/>
                                  <w:szCs w:val="20"/>
                                </w:rPr>
                                <w:t xml:space="preserve"> </w:t>
                              </w:r>
                              <w:r>
                                <w:rPr>
                                  <w:color w:val="231F20"/>
                                  <w:w w:val="115"/>
                                  <w:sz w:val="20"/>
                                  <w:szCs w:val="20"/>
                                </w:rPr>
                                <w:t>results</w:t>
                              </w:r>
                              <w:r>
                                <w:rPr>
                                  <w:color w:val="231F20"/>
                                  <w:spacing w:val="-39"/>
                                  <w:w w:val="115"/>
                                  <w:sz w:val="20"/>
                                  <w:szCs w:val="20"/>
                                </w:rPr>
                                <w:t xml:space="preserve"> </w:t>
                              </w:r>
                              <w:r>
                                <w:rPr>
                                  <w:color w:val="231F20"/>
                                  <w:w w:val="115"/>
                                  <w:sz w:val="20"/>
                                  <w:szCs w:val="20"/>
                                </w:rPr>
                                <w:t>in</w:t>
                              </w:r>
                              <w:r>
                                <w:rPr>
                                  <w:color w:val="231F20"/>
                                  <w:spacing w:val="-39"/>
                                  <w:w w:val="115"/>
                                  <w:sz w:val="20"/>
                                  <w:szCs w:val="20"/>
                                </w:rPr>
                                <w:t xml:space="preserve"> </w:t>
                              </w:r>
                              <w:r>
                                <w:rPr>
                                  <w:color w:val="231F20"/>
                                  <w:w w:val="115"/>
                                  <w:sz w:val="20"/>
                                  <w:szCs w:val="20"/>
                                </w:rPr>
                                <w:t>the</w:t>
                              </w:r>
                              <w:r>
                                <w:rPr>
                                  <w:color w:val="231F20"/>
                                  <w:spacing w:val="-39"/>
                                  <w:w w:val="115"/>
                                  <w:sz w:val="20"/>
                                  <w:szCs w:val="20"/>
                                </w:rPr>
                                <w:t xml:space="preserve"> </w:t>
                              </w:r>
                              <w:r>
                                <w:rPr>
                                  <w:color w:val="231F20"/>
                                  <w:w w:val="115"/>
                                  <w:sz w:val="20"/>
                                  <w:szCs w:val="20"/>
                                </w:rPr>
                                <w:t>first</w:t>
                              </w:r>
                              <w:r>
                                <w:rPr>
                                  <w:color w:val="231F20"/>
                                  <w:spacing w:val="-39"/>
                                  <w:w w:val="115"/>
                                  <w:sz w:val="20"/>
                                  <w:szCs w:val="20"/>
                                </w:rPr>
                                <w:t xml:space="preserve"> </w:t>
                              </w:r>
                              <w:r>
                                <w:rPr>
                                  <w:color w:val="231F20"/>
                                  <w:w w:val="115"/>
                                  <w:sz w:val="20"/>
                                  <w:szCs w:val="20"/>
                                </w:rPr>
                                <w:t>three</w:t>
                              </w:r>
                              <w:r>
                                <w:rPr>
                                  <w:color w:val="231F20"/>
                                  <w:spacing w:val="-39"/>
                                  <w:w w:val="115"/>
                                  <w:sz w:val="20"/>
                                  <w:szCs w:val="20"/>
                                </w:rPr>
                                <w:t xml:space="preserve"> </w:t>
                              </w:r>
                              <w:r>
                                <w:rPr>
                                  <w:color w:val="231F20"/>
                                  <w:w w:val="115"/>
                                  <w:sz w:val="20"/>
                                  <w:szCs w:val="20"/>
                                </w:rPr>
                                <w:t>years</w:t>
                              </w:r>
                              <w:r>
                                <w:rPr>
                                  <w:color w:val="231F20"/>
                                  <w:spacing w:val="-39"/>
                                  <w:w w:val="115"/>
                                  <w:sz w:val="20"/>
                                  <w:szCs w:val="20"/>
                                </w:rPr>
                                <w:t xml:space="preserve"> </w:t>
                              </w:r>
                              <w:r>
                                <w:rPr>
                                  <w:color w:val="231F20"/>
                                  <w:w w:val="115"/>
                                  <w:sz w:val="20"/>
                                  <w:szCs w:val="20"/>
                                </w:rPr>
                                <w:t>of</w:t>
                              </w:r>
                              <w:r>
                                <w:rPr>
                                  <w:color w:val="231F20"/>
                                  <w:spacing w:val="-39"/>
                                  <w:w w:val="115"/>
                                  <w:sz w:val="20"/>
                                  <w:szCs w:val="20"/>
                                </w:rPr>
                                <w:t xml:space="preserve"> </w:t>
                              </w:r>
                              <w:r>
                                <w:rPr>
                                  <w:color w:val="231F20"/>
                                  <w:w w:val="115"/>
                                  <w:sz w:val="20"/>
                                  <w:szCs w:val="20"/>
                                </w:rPr>
                                <w:t>KOMPAK.</w:t>
                              </w:r>
                              <w:r>
                                <w:rPr>
                                  <w:color w:val="231F20"/>
                                  <w:spacing w:val="-39"/>
                                  <w:w w:val="115"/>
                                  <w:sz w:val="20"/>
                                  <w:szCs w:val="20"/>
                                </w:rPr>
                                <w:t xml:space="preserve"> </w:t>
                              </w:r>
                              <w:r>
                                <w:rPr>
                                  <w:color w:val="231F20"/>
                                  <w:w w:val="115"/>
                                  <w:sz w:val="20"/>
                                  <w:szCs w:val="20"/>
                                </w:rPr>
                                <w:t>Results</w:t>
                              </w:r>
                              <w:r>
                                <w:rPr>
                                  <w:color w:val="231F20"/>
                                  <w:spacing w:val="-39"/>
                                  <w:w w:val="115"/>
                                  <w:sz w:val="20"/>
                                  <w:szCs w:val="20"/>
                                </w:rPr>
                                <w:t xml:space="preserve"> </w:t>
                              </w:r>
                              <w:r>
                                <w:rPr>
                                  <w:color w:val="231F20"/>
                                  <w:w w:val="115"/>
                                  <w:sz w:val="20"/>
                                  <w:szCs w:val="20"/>
                                </w:rPr>
                                <w:t>catalysing</w:t>
                              </w:r>
                              <w:r>
                                <w:rPr>
                                  <w:color w:val="231F20"/>
                                  <w:spacing w:val="-39"/>
                                  <w:w w:val="115"/>
                                  <w:sz w:val="20"/>
                                  <w:szCs w:val="20"/>
                                </w:rPr>
                                <w:t xml:space="preserve"> </w:t>
                              </w:r>
                              <w:r>
                                <w:rPr>
                                  <w:color w:val="231F20"/>
                                  <w:w w:val="115"/>
                                  <w:sz w:val="20"/>
                                  <w:szCs w:val="20"/>
                                </w:rPr>
                                <w:t>change</w:t>
                              </w:r>
                              <w:r>
                                <w:rPr>
                                  <w:color w:val="231F20"/>
                                  <w:spacing w:val="-39"/>
                                  <w:w w:val="115"/>
                                  <w:sz w:val="20"/>
                                  <w:szCs w:val="20"/>
                                </w:rPr>
                                <w:t xml:space="preserve"> </w:t>
                              </w:r>
                              <w:r>
                                <w:rPr>
                                  <w:color w:val="231F20"/>
                                  <w:w w:val="115"/>
                                  <w:sz w:val="20"/>
                                  <w:szCs w:val="20"/>
                                </w:rPr>
                                <w:t>that</w:t>
                              </w:r>
                              <w:r>
                                <w:rPr>
                                  <w:color w:val="231F20"/>
                                  <w:spacing w:val="-39"/>
                                  <w:w w:val="115"/>
                                  <w:sz w:val="20"/>
                                  <w:szCs w:val="20"/>
                                </w:rPr>
                                <w:t xml:space="preserve"> </w:t>
                              </w:r>
                              <w:r>
                                <w:rPr>
                                  <w:color w:val="231F20"/>
                                  <w:w w:val="115"/>
                                  <w:sz w:val="20"/>
                                  <w:szCs w:val="20"/>
                                </w:rPr>
                                <w:t>will</w:t>
                              </w:r>
                              <w:r>
                                <w:rPr>
                                  <w:color w:val="231F20"/>
                                  <w:spacing w:val="-39"/>
                                  <w:w w:val="115"/>
                                  <w:sz w:val="20"/>
                                  <w:szCs w:val="20"/>
                                </w:rPr>
                                <w:t xml:space="preserve"> </w:t>
                              </w:r>
                              <w:r>
                                <w:rPr>
                                  <w:color w:val="231F20"/>
                                  <w:w w:val="115"/>
                                  <w:sz w:val="20"/>
                                  <w:szCs w:val="20"/>
                                </w:rPr>
                                <w:t>be leveraged,</w:t>
                              </w:r>
                              <w:r>
                                <w:rPr>
                                  <w:color w:val="231F20"/>
                                  <w:spacing w:val="-15"/>
                                  <w:w w:val="115"/>
                                  <w:sz w:val="20"/>
                                  <w:szCs w:val="20"/>
                                </w:rPr>
                                <w:t xml:space="preserve"> </w:t>
                              </w:r>
                              <w:r>
                                <w:rPr>
                                  <w:color w:val="231F20"/>
                                  <w:w w:val="115"/>
                                  <w:sz w:val="20"/>
                                  <w:szCs w:val="20"/>
                                </w:rPr>
                                <w:t>strengthened</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expanded</w:t>
                              </w:r>
                              <w:r>
                                <w:rPr>
                                  <w:color w:val="231F20"/>
                                  <w:spacing w:val="-14"/>
                                  <w:w w:val="115"/>
                                  <w:sz w:val="20"/>
                                  <w:szCs w:val="20"/>
                                </w:rPr>
                                <w:t xml:space="preserve"> </w:t>
                              </w:r>
                              <w:r>
                                <w:rPr>
                                  <w:color w:val="231F20"/>
                                  <w:w w:val="115"/>
                                  <w:sz w:val="20"/>
                                  <w:szCs w:val="20"/>
                                </w:rPr>
                                <w:t>going</w:t>
                              </w:r>
                              <w:r>
                                <w:rPr>
                                  <w:color w:val="231F20"/>
                                  <w:spacing w:val="-14"/>
                                  <w:w w:val="115"/>
                                  <w:sz w:val="20"/>
                                  <w:szCs w:val="20"/>
                                </w:rPr>
                                <w:t xml:space="preserve"> </w:t>
                              </w:r>
                              <w:r>
                                <w:rPr>
                                  <w:color w:val="231F20"/>
                                  <w:w w:val="115"/>
                                  <w:sz w:val="20"/>
                                  <w:szCs w:val="20"/>
                                </w:rPr>
                                <w:t>forward</w:t>
                              </w:r>
                              <w:r>
                                <w:rPr>
                                  <w:color w:val="231F20"/>
                                  <w:spacing w:val="-14"/>
                                  <w:w w:val="115"/>
                                  <w:sz w:val="20"/>
                                  <w:szCs w:val="20"/>
                                </w:rPr>
                                <w:t xml:space="preserve"> </w:t>
                              </w:r>
                              <w:r>
                                <w:rPr>
                                  <w:color w:val="231F20"/>
                                  <w:w w:val="115"/>
                                  <w:sz w:val="20"/>
                                  <w:szCs w:val="20"/>
                                </w:rPr>
                                <w:t>include:</w:t>
                              </w:r>
                            </w:p>
                            <w:p w:rsidR="00301C6B" w:rsidRDefault="00301C6B">
                              <w:pPr>
                                <w:pStyle w:val="BodyText"/>
                                <w:numPr>
                                  <w:ilvl w:val="0"/>
                                  <w:numId w:val="15"/>
                                </w:numPr>
                                <w:tabs>
                                  <w:tab w:val="left" w:pos="1158"/>
                                </w:tabs>
                                <w:kinsoku w:val="0"/>
                                <w:overflowPunct w:val="0"/>
                                <w:spacing w:before="112" w:line="252" w:lineRule="auto"/>
                                <w:ind w:right="292" w:hanging="283"/>
                                <w:rPr>
                                  <w:color w:val="231F20"/>
                                  <w:w w:val="115"/>
                                  <w:sz w:val="20"/>
                                  <w:szCs w:val="20"/>
                                </w:rPr>
                              </w:pPr>
                              <w:r>
                                <w:rPr>
                                  <w:color w:val="231F20"/>
                                  <w:w w:val="115"/>
                                  <w:sz w:val="20"/>
                                  <w:szCs w:val="20"/>
                                </w:rPr>
                                <w:t>2,524 female cadres trained in 464 villages to engage with village government and communities promoting</w:t>
                              </w:r>
                              <w:r>
                                <w:rPr>
                                  <w:color w:val="231F20"/>
                                  <w:spacing w:val="-14"/>
                                  <w:w w:val="115"/>
                                  <w:sz w:val="20"/>
                                  <w:szCs w:val="20"/>
                                </w:rPr>
                                <w:t xml:space="preserve"> </w:t>
                              </w:r>
                              <w:r>
                                <w:rPr>
                                  <w:color w:val="231F20"/>
                                  <w:w w:val="115"/>
                                  <w:sz w:val="20"/>
                                  <w:szCs w:val="20"/>
                                </w:rPr>
                                <w:t>inclusive</w:t>
                              </w:r>
                              <w:r>
                                <w:rPr>
                                  <w:color w:val="231F20"/>
                                  <w:spacing w:val="-14"/>
                                  <w:w w:val="115"/>
                                  <w:sz w:val="20"/>
                                  <w:szCs w:val="20"/>
                                </w:rPr>
                                <w:t xml:space="preserve"> </w:t>
                              </w:r>
                              <w:r>
                                <w:rPr>
                                  <w:color w:val="231F20"/>
                                  <w:w w:val="115"/>
                                  <w:sz w:val="20"/>
                                  <w:szCs w:val="20"/>
                                </w:rPr>
                                <w:t>pro</w:t>
                              </w:r>
                              <w:r>
                                <w:rPr>
                                  <w:color w:val="231F20"/>
                                  <w:spacing w:val="-14"/>
                                  <w:w w:val="115"/>
                                  <w:sz w:val="20"/>
                                  <w:szCs w:val="20"/>
                                </w:rPr>
                                <w:t xml:space="preserve"> </w:t>
                              </w:r>
                              <w:r>
                                <w:rPr>
                                  <w:color w:val="231F20"/>
                                  <w:w w:val="115"/>
                                  <w:sz w:val="20"/>
                                  <w:szCs w:val="20"/>
                                </w:rPr>
                                <w:t>poor</w:t>
                              </w:r>
                              <w:r>
                                <w:rPr>
                                  <w:color w:val="231F20"/>
                                  <w:spacing w:val="-14"/>
                                  <w:w w:val="115"/>
                                  <w:sz w:val="20"/>
                                  <w:szCs w:val="20"/>
                                </w:rPr>
                                <w:t xml:space="preserve"> </w:t>
                              </w:r>
                              <w:r>
                                <w:rPr>
                                  <w:color w:val="231F20"/>
                                  <w:w w:val="115"/>
                                  <w:sz w:val="20"/>
                                  <w:szCs w:val="20"/>
                                </w:rPr>
                                <w:t>village</w:t>
                              </w:r>
                              <w:r>
                                <w:rPr>
                                  <w:color w:val="231F20"/>
                                  <w:spacing w:val="-14"/>
                                  <w:w w:val="115"/>
                                  <w:sz w:val="20"/>
                                  <w:szCs w:val="20"/>
                                </w:rPr>
                                <w:t xml:space="preserve"> </w:t>
                              </w:r>
                              <w:r>
                                <w:rPr>
                                  <w:color w:val="231F20"/>
                                  <w:w w:val="115"/>
                                  <w:sz w:val="20"/>
                                  <w:szCs w:val="20"/>
                                </w:rPr>
                                <w:t>development</w:t>
                              </w:r>
                              <w:r>
                                <w:rPr>
                                  <w:color w:val="231F20"/>
                                  <w:spacing w:val="-13"/>
                                  <w:w w:val="115"/>
                                  <w:sz w:val="20"/>
                                  <w:szCs w:val="20"/>
                                </w:rPr>
                                <w:t xml:space="preserve"> </w:t>
                              </w:r>
                              <w:r>
                                <w:rPr>
                                  <w:color w:val="231F20"/>
                                  <w:w w:val="115"/>
                                  <w:sz w:val="20"/>
                                  <w:szCs w:val="20"/>
                                </w:rPr>
                                <w:t>under</w:t>
                              </w:r>
                              <w:r>
                                <w:rPr>
                                  <w:color w:val="231F20"/>
                                  <w:spacing w:val="-14"/>
                                  <w:w w:val="115"/>
                                  <w:sz w:val="20"/>
                                  <w:szCs w:val="20"/>
                                </w:rPr>
                                <w:t xml:space="preserve"> </w:t>
                              </w:r>
                              <w:r>
                                <w:rPr>
                                  <w:color w:val="231F20"/>
                                  <w:w w:val="115"/>
                                  <w:sz w:val="20"/>
                                  <w:szCs w:val="20"/>
                                </w:rPr>
                                <w:t>Village</w:t>
                              </w:r>
                              <w:r>
                                <w:rPr>
                                  <w:color w:val="231F20"/>
                                  <w:spacing w:val="-14"/>
                                  <w:w w:val="115"/>
                                  <w:sz w:val="20"/>
                                  <w:szCs w:val="20"/>
                                </w:rPr>
                                <w:t xml:space="preserve"> </w:t>
                              </w:r>
                              <w:r>
                                <w:rPr>
                                  <w:color w:val="231F20"/>
                                  <w:w w:val="115"/>
                                  <w:sz w:val="20"/>
                                  <w:szCs w:val="20"/>
                                </w:rPr>
                                <w:t>Law.</w:t>
                              </w:r>
                            </w:p>
                            <w:p w:rsidR="00301C6B" w:rsidRDefault="00301C6B">
                              <w:pPr>
                                <w:pStyle w:val="BodyText"/>
                                <w:numPr>
                                  <w:ilvl w:val="0"/>
                                  <w:numId w:val="15"/>
                                </w:numPr>
                                <w:tabs>
                                  <w:tab w:val="left" w:pos="1158"/>
                                </w:tabs>
                                <w:kinsoku w:val="0"/>
                                <w:overflowPunct w:val="0"/>
                                <w:spacing w:before="111" w:line="252" w:lineRule="auto"/>
                                <w:ind w:right="290" w:hanging="283"/>
                                <w:rPr>
                                  <w:color w:val="231F20"/>
                                  <w:w w:val="110"/>
                                  <w:sz w:val="20"/>
                                  <w:szCs w:val="20"/>
                                </w:rPr>
                              </w:pPr>
                              <w:r>
                                <w:rPr>
                                  <w:color w:val="231F20"/>
                                  <w:w w:val="110"/>
                                  <w:sz w:val="20"/>
                                  <w:szCs w:val="20"/>
                                </w:rPr>
                                <w:t>262</w:t>
                              </w:r>
                              <w:r>
                                <w:rPr>
                                  <w:color w:val="231F20"/>
                                  <w:spacing w:val="-7"/>
                                  <w:w w:val="110"/>
                                  <w:sz w:val="20"/>
                                  <w:szCs w:val="20"/>
                                </w:rPr>
                                <w:t xml:space="preserve"> </w:t>
                              </w:r>
                              <w:r>
                                <w:rPr>
                                  <w:color w:val="231F20"/>
                                  <w:w w:val="110"/>
                                  <w:sz w:val="20"/>
                                  <w:szCs w:val="20"/>
                                </w:rPr>
                                <w:t>female</w:t>
                              </w:r>
                              <w:r>
                                <w:rPr>
                                  <w:color w:val="231F20"/>
                                  <w:spacing w:val="-6"/>
                                  <w:w w:val="110"/>
                                  <w:sz w:val="20"/>
                                  <w:szCs w:val="20"/>
                                </w:rPr>
                                <w:t xml:space="preserve"> </w:t>
                              </w:r>
                              <w:r>
                                <w:rPr>
                                  <w:color w:val="231F20"/>
                                  <w:w w:val="110"/>
                                  <w:sz w:val="20"/>
                                  <w:szCs w:val="20"/>
                                </w:rPr>
                                <w:t>cadre</w:t>
                              </w:r>
                              <w:r>
                                <w:rPr>
                                  <w:color w:val="231F20"/>
                                  <w:spacing w:val="-7"/>
                                  <w:w w:val="110"/>
                                  <w:sz w:val="20"/>
                                  <w:szCs w:val="20"/>
                                </w:rPr>
                                <w:t xml:space="preserve"> </w:t>
                              </w:r>
                              <w:r>
                                <w:rPr>
                                  <w:color w:val="231F20"/>
                                  <w:w w:val="110"/>
                                  <w:sz w:val="20"/>
                                  <w:szCs w:val="20"/>
                                </w:rPr>
                                <w:t>graduates</w:t>
                              </w:r>
                              <w:r>
                                <w:rPr>
                                  <w:color w:val="231F20"/>
                                  <w:spacing w:val="-6"/>
                                  <w:w w:val="110"/>
                                  <w:sz w:val="20"/>
                                  <w:szCs w:val="20"/>
                                </w:rPr>
                                <w:t xml:space="preserve"> </w:t>
                              </w:r>
                              <w:r>
                                <w:rPr>
                                  <w:color w:val="231F20"/>
                                  <w:w w:val="110"/>
                                  <w:sz w:val="20"/>
                                  <w:szCs w:val="20"/>
                                </w:rPr>
                                <w:t>from</w:t>
                              </w:r>
                              <w:r>
                                <w:rPr>
                                  <w:color w:val="231F20"/>
                                  <w:spacing w:val="-7"/>
                                  <w:w w:val="110"/>
                                  <w:sz w:val="20"/>
                                  <w:szCs w:val="20"/>
                                </w:rPr>
                                <w:t xml:space="preserve"> </w:t>
                              </w:r>
                              <w:r>
                                <w:rPr>
                                  <w:color w:val="231F20"/>
                                  <w:w w:val="110"/>
                                  <w:sz w:val="20"/>
                                  <w:szCs w:val="20"/>
                                </w:rPr>
                                <w:t>these</w:t>
                              </w:r>
                              <w:r>
                                <w:rPr>
                                  <w:color w:val="231F20"/>
                                  <w:spacing w:val="-6"/>
                                  <w:w w:val="110"/>
                                  <w:sz w:val="20"/>
                                  <w:szCs w:val="20"/>
                                </w:rPr>
                                <w:t xml:space="preserve"> </w:t>
                              </w:r>
                              <w:r>
                                <w:rPr>
                                  <w:color w:val="231F20"/>
                                  <w:w w:val="110"/>
                                  <w:sz w:val="20"/>
                                  <w:szCs w:val="20"/>
                                </w:rPr>
                                <w:t>7</w:t>
                              </w:r>
                              <w:r>
                                <w:rPr>
                                  <w:color w:val="231F20"/>
                                  <w:spacing w:val="-6"/>
                                  <w:w w:val="110"/>
                                  <w:sz w:val="20"/>
                                  <w:szCs w:val="20"/>
                                </w:rPr>
                                <w:t xml:space="preserve"> </w:t>
                              </w:r>
                              <w:r>
                                <w:rPr>
                                  <w:color w:val="231F20"/>
                                  <w:w w:val="110"/>
                                  <w:sz w:val="20"/>
                                  <w:szCs w:val="20"/>
                                </w:rPr>
                                <w:t>provinces</w:t>
                              </w:r>
                              <w:r>
                                <w:rPr>
                                  <w:color w:val="231F20"/>
                                  <w:spacing w:val="-7"/>
                                  <w:w w:val="110"/>
                                  <w:sz w:val="20"/>
                                  <w:szCs w:val="20"/>
                                </w:rPr>
                                <w:t xml:space="preserve"> </w:t>
                              </w:r>
                              <w:r>
                                <w:rPr>
                                  <w:color w:val="231F20"/>
                                  <w:w w:val="110"/>
                                  <w:sz w:val="20"/>
                                  <w:szCs w:val="20"/>
                                </w:rPr>
                                <w:t>taking</w:t>
                              </w:r>
                              <w:r>
                                <w:rPr>
                                  <w:color w:val="231F20"/>
                                  <w:spacing w:val="-6"/>
                                  <w:w w:val="110"/>
                                  <w:sz w:val="20"/>
                                  <w:szCs w:val="20"/>
                                </w:rPr>
                                <w:t xml:space="preserve"> </w:t>
                              </w:r>
                              <w:r>
                                <w:rPr>
                                  <w:color w:val="231F20"/>
                                  <w:w w:val="110"/>
                                  <w:sz w:val="20"/>
                                  <w:szCs w:val="20"/>
                                </w:rPr>
                                <w:t>on</w:t>
                              </w:r>
                              <w:r>
                                <w:rPr>
                                  <w:color w:val="231F20"/>
                                  <w:spacing w:val="-7"/>
                                  <w:w w:val="110"/>
                                  <w:sz w:val="20"/>
                                  <w:szCs w:val="20"/>
                                </w:rPr>
                                <w:t xml:space="preserve"> </w:t>
                              </w:r>
                              <w:r>
                                <w:rPr>
                                  <w:color w:val="231F20"/>
                                  <w:w w:val="110"/>
                                  <w:sz w:val="20"/>
                                  <w:szCs w:val="20"/>
                                </w:rPr>
                                <w:t>higher</w:t>
                              </w:r>
                              <w:r>
                                <w:rPr>
                                  <w:color w:val="231F20"/>
                                  <w:spacing w:val="-7"/>
                                  <w:w w:val="110"/>
                                  <w:sz w:val="20"/>
                                  <w:szCs w:val="20"/>
                                </w:rPr>
                                <w:t xml:space="preserve"> </w:t>
                              </w:r>
                              <w:r>
                                <w:rPr>
                                  <w:color w:val="231F20"/>
                                  <w:w w:val="110"/>
                                  <w:sz w:val="20"/>
                                  <w:szCs w:val="20"/>
                                </w:rPr>
                                <w:t>roles</w:t>
                              </w:r>
                              <w:r>
                                <w:rPr>
                                  <w:color w:val="231F20"/>
                                  <w:spacing w:val="-7"/>
                                  <w:w w:val="110"/>
                                  <w:sz w:val="20"/>
                                  <w:szCs w:val="20"/>
                                </w:rPr>
                                <w:t xml:space="preserve"> </w:t>
                              </w:r>
                              <w:r>
                                <w:rPr>
                                  <w:color w:val="231F20"/>
                                  <w:w w:val="110"/>
                                  <w:sz w:val="20"/>
                                  <w:szCs w:val="20"/>
                                </w:rPr>
                                <w:t>of</w:t>
                              </w:r>
                              <w:r>
                                <w:rPr>
                                  <w:color w:val="231F20"/>
                                  <w:spacing w:val="-6"/>
                                  <w:w w:val="110"/>
                                  <w:sz w:val="20"/>
                                  <w:szCs w:val="20"/>
                                </w:rPr>
                                <w:t xml:space="preserve"> </w:t>
                              </w:r>
                              <w:r>
                                <w:rPr>
                                  <w:color w:val="231F20"/>
                                  <w:w w:val="110"/>
                                  <w:sz w:val="20"/>
                                  <w:szCs w:val="20"/>
                                </w:rPr>
                                <w:t>village</w:t>
                              </w:r>
                              <w:r>
                                <w:rPr>
                                  <w:color w:val="231F20"/>
                                  <w:spacing w:val="-7"/>
                                  <w:w w:val="110"/>
                                  <w:sz w:val="20"/>
                                  <w:szCs w:val="20"/>
                                </w:rPr>
                                <w:t xml:space="preserve"> </w:t>
                              </w:r>
                              <w:r>
                                <w:rPr>
                                  <w:color w:val="231F20"/>
                                  <w:w w:val="110"/>
                                  <w:sz w:val="20"/>
                                  <w:szCs w:val="20"/>
                                </w:rPr>
                                <w:t>leadership</w:t>
                              </w:r>
                              <w:r>
                                <w:rPr>
                                  <w:color w:val="231F20"/>
                                  <w:spacing w:val="-6"/>
                                  <w:w w:val="110"/>
                                  <w:sz w:val="20"/>
                                  <w:szCs w:val="20"/>
                                </w:rPr>
                                <w:t xml:space="preserve"> </w:t>
                              </w:r>
                              <w:r>
                                <w:rPr>
                                  <w:color w:val="231F20"/>
                                  <w:spacing w:val="-3"/>
                                  <w:w w:val="110"/>
                                  <w:sz w:val="20"/>
                                  <w:szCs w:val="20"/>
                                </w:rPr>
                                <w:t xml:space="preserve">following </w:t>
                              </w:r>
                              <w:r>
                                <w:rPr>
                                  <w:color w:val="231F20"/>
                                  <w:w w:val="110"/>
                                  <w:sz w:val="20"/>
                                  <w:szCs w:val="20"/>
                                </w:rPr>
                                <w:t xml:space="preserve">graduation from </w:t>
                              </w:r>
                              <w:r>
                                <w:rPr>
                                  <w:color w:val="231F20"/>
                                  <w:spacing w:val="-4"/>
                                  <w:w w:val="110"/>
                                  <w:sz w:val="20"/>
                                  <w:szCs w:val="20"/>
                                </w:rPr>
                                <w:t xml:space="preserve">PEKKA’s </w:t>
                              </w:r>
                              <w:r>
                                <w:rPr>
                                  <w:color w:val="231F20"/>
                                  <w:spacing w:val="-3"/>
                                  <w:w w:val="110"/>
                                  <w:sz w:val="20"/>
                                  <w:szCs w:val="20"/>
                                </w:rPr>
                                <w:t>Paradigta</w:t>
                              </w:r>
                              <w:r>
                                <w:rPr>
                                  <w:color w:val="231F20"/>
                                  <w:spacing w:val="-38"/>
                                  <w:w w:val="110"/>
                                  <w:sz w:val="20"/>
                                  <w:szCs w:val="20"/>
                                </w:rPr>
                                <w:t xml:space="preserve"> </w:t>
                              </w:r>
                              <w:r>
                                <w:rPr>
                                  <w:color w:val="231F20"/>
                                  <w:w w:val="110"/>
                                  <w:sz w:val="20"/>
                                  <w:szCs w:val="20"/>
                                </w:rPr>
                                <w:t>Akademi.</w:t>
                              </w:r>
                            </w:p>
                            <w:p w:rsidR="00301C6B" w:rsidRDefault="00301C6B">
                              <w:pPr>
                                <w:pStyle w:val="BodyText"/>
                                <w:numPr>
                                  <w:ilvl w:val="0"/>
                                  <w:numId w:val="15"/>
                                </w:numPr>
                                <w:tabs>
                                  <w:tab w:val="left" w:pos="1158"/>
                                </w:tabs>
                                <w:kinsoku w:val="0"/>
                                <w:overflowPunct w:val="0"/>
                                <w:spacing w:before="111" w:line="252" w:lineRule="auto"/>
                                <w:ind w:right="291" w:hanging="283"/>
                                <w:rPr>
                                  <w:color w:val="231F20"/>
                                  <w:w w:val="115"/>
                                  <w:sz w:val="20"/>
                                  <w:szCs w:val="20"/>
                                </w:rPr>
                              </w:pPr>
                              <w:r>
                                <w:rPr>
                                  <w:color w:val="231F20"/>
                                  <w:w w:val="115"/>
                                  <w:sz w:val="20"/>
                                  <w:szCs w:val="20"/>
                                </w:rPr>
                                <w:t>Improved</w:t>
                              </w:r>
                              <w:r>
                                <w:rPr>
                                  <w:color w:val="231F20"/>
                                  <w:spacing w:val="-11"/>
                                  <w:w w:val="115"/>
                                  <w:sz w:val="20"/>
                                  <w:szCs w:val="20"/>
                                </w:rPr>
                                <w:t xml:space="preserve"> </w:t>
                              </w:r>
                              <w:r>
                                <w:rPr>
                                  <w:color w:val="231F20"/>
                                  <w:w w:val="115"/>
                                  <w:sz w:val="20"/>
                                  <w:szCs w:val="20"/>
                                </w:rPr>
                                <w:t>systems</w:t>
                              </w:r>
                              <w:r>
                                <w:rPr>
                                  <w:color w:val="231F20"/>
                                  <w:spacing w:val="-11"/>
                                  <w:w w:val="115"/>
                                  <w:sz w:val="20"/>
                                  <w:szCs w:val="20"/>
                                </w:rPr>
                                <w:t xml:space="preserve"> </w:t>
                              </w:r>
                              <w:r>
                                <w:rPr>
                                  <w:color w:val="231F20"/>
                                  <w:w w:val="115"/>
                                  <w:sz w:val="20"/>
                                  <w:szCs w:val="20"/>
                                </w:rPr>
                                <w:t>and</w:t>
                              </w:r>
                              <w:r>
                                <w:rPr>
                                  <w:color w:val="231F20"/>
                                  <w:spacing w:val="-10"/>
                                  <w:w w:val="115"/>
                                  <w:sz w:val="20"/>
                                  <w:szCs w:val="20"/>
                                </w:rPr>
                                <w:t xml:space="preserve"> </w:t>
                              </w:r>
                              <w:r>
                                <w:rPr>
                                  <w:color w:val="231F20"/>
                                  <w:w w:val="115"/>
                                  <w:sz w:val="20"/>
                                  <w:szCs w:val="20"/>
                                </w:rPr>
                                <w:t>resourcing</w:t>
                              </w:r>
                              <w:r>
                                <w:rPr>
                                  <w:color w:val="231F20"/>
                                  <w:spacing w:val="-11"/>
                                  <w:w w:val="115"/>
                                  <w:sz w:val="20"/>
                                  <w:szCs w:val="20"/>
                                </w:rPr>
                                <w:t xml:space="preserve"> </w:t>
                              </w:r>
                              <w:r>
                                <w:rPr>
                                  <w:color w:val="231F20"/>
                                  <w:w w:val="115"/>
                                  <w:sz w:val="20"/>
                                  <w:szCs w:val="20"/>
                                </w:rPr>
                                <w:t>in</w:t>
                              </w:r>
                              <w:r>
                                <w:rPr>
                                  <w:color w:val="231F20"/>
                                  <w:spacing w:val="-10"/>
                                  <w:w w:val="115"/>
                                  <w:sz w:val="20"/>
                                  <w:szCs w:val="20"/>
                                </w:rPr>
                                <w:t xml:space="preserve"> </w:t>
                              </w:r>
                              <w:r>
                                <w:rPr>
                                  <w:color w:val="231F20"/>
                                  <w:w w:val="115"/>
                                  <w:sz w:val="20"/>
                                  <w:szCs w:val="20"/>
                                </w:rPr>
                                <w:t>South</w:t>
                              </w:r>
                              <w:r>
                                <w:rPr>
                                  <w:color w:val="231F20"/>
                                  <w:spacing w:val="-11"/>
                                  <w:w w:val="115"/>
                                  <w:sz w:val="20"/>
                                  <w:szCs w:val="20"/>
                                </w:rPr>
                                <w:t xml:space="preserve"> </w:t>
                              </w:r>
                              <w:r>
                                <w:rPr>
                                  <w:color w:val="231F20"/>
                                  <w:w w:val="115"/>
                                  <w:sz w:val="20"/>
                                  <w:szCs w:val="20"/>
                                </w:rPr>
                                <w:t>Sulawesi</w:t>
                              </w:r>
                              <w:r>
                                <w:rPr>
                                  <w:color w:val="231F20"/>
                                  <w:spacing w:val="-10"/>
                                  <w:w w:val="115"/>
                                  <w:sz w:val="20"/>
                                  <w:szCs w:val="20"/>
                                </w:rPr>
                                <w:t xml:space="preserve"> </w:t>
                              </w:r>
                              <w:r>
                                <w:rPr>
                                  <w:color w:val="231F20"/>
                                  <w:w w:val="115"/>
                                  <w:sz w:val="20"/>
                                  <w:szCs w:val="20"/>
                                </w:rPr>
                                <w:t>for</w:t>
                              </w:r>
                              <w:r>
                                <w:rPr>
                                  <w:color w:val="231F20"/>
                                  <w:spacing w:val="-11"/>
                                  <w:w w:val="115"/>
                                  <w:sz w:val="20"/>
                                  <w:szCs w:val="20"/>
                                </w:rPr>
                                <w:t xml:space="preserve"> </w:t>
                              </w:r>
                              <w:r>
                                <w:rPr>
                                  <w:color w:val="231F20"/>
                                  <w:w w:val="115"/>
                                  <w:sz w:val="20"/>
                                  <w:szCs w:val="20"/>
                                </w:rPr>
                                <w:t>disabilities</w:t>
                              </w:r>
                              <w:r>
                                <w:rPr>
                                  <w:color w:val="231F20"/>
                                  <w:spacing w:val="-10"/>
                                  <w:w w:val="115"/>
                                  <w:sz w:val="20"/>
                                  <w:szCs w:val="20"/>
                                </w:rPr>
                                <w:t xml:space="preserve"> </w:t>
                              </w:r>
                              <w:r>
                                <w:rPr>
                                  <w:color w:val="231F20"/>
                                  <w:w w:val="115"/>
                                  <w:sz w:val="20"/>
                                  <w:szCs w:val="20"/>
                                </w:rPr>
                                <w:t>data</w:t>
                              </w:r>
                              <w:r>
                                <w:rPr>
                                  <w:color w:val="231F20"/>
                                  <w:spacing w:val="-11"/>
                                  <w:w w:val="115"/>
                                  <w:sz w:val="20"/>
                                  <w:szCs w:val="20"/>
                                </w:rPr>
                                <w:t xml:space="preserve"> </w:t>
                              </w:r>
                              <w:r>
                                <w:rPr>
                                  <w:color w:val="231F20"/>
                                  <w:w w:val="115"/>
                                  <w:sz w:val="20"/>
                                  <w:szCs w:val="20"/>
                                </w:rPr>
                                <w:t>collection</w:t>
                              </w:r>
                              <w:r>
                                <w:rPr>
                                  <w:color w:val="231F20"/>
                                  <w:spacing w:val="-10"/>
                                  <w:w w:val="115"/>
                                  <w:sz w:val="20"/>
                                  <w:szCs w:val="20"/>
                                </w:rPr>
                                <w:t xml:space="preserve"> </w:t>
                              </w:r>
                              <w:r>
                                <w:rPr>
                                  <w:color w:val="231F20"/>
                                  <w:w w:val="115"/>
                                  <w:sz w:val="20"/>
                                  <w:szCs w:val="20"/>
                                </w:rPr>
                                <w:t>and</w:t>
                              </w:r>
                              <w:r>
                                <w:rPr>
                                  <w:color w:val="231F20"/>
                                  <w:spacing w:val="-11"/>
                                  <w:w w:val="115"/>
                                  <w:sz w:val="20"/>
                                  <w:szCs w:val="20"/>
                                </w:rPr>
                                <w:t xml:space="preserve"> </w:t>
                              </w:r>
                              <w:r>
                                <w:rPr>
                                  <w:color w:val="231F20"/>
                                  <w:w w:val="115"/>
                                  <w:sz w:val="20"/>
                                  <w:szCs w:val="20"/>
                                </w:rPr>
                                <w:t>use</w:t>
                              </w:r>
                              <w:r>
                                <w:rPr>
                                  <w:color w:val="231F20"/>
                                  <w:spacing w:val="-10"/>
                                  <w:w w:val="115"/>
                                  <w:sz w:val="20"/>
                                  <w:szCs w:val="20"/>
                                </w:rPr>
                                <w:t xml:space="preserve"> </w:t>
                              </w:r>
                              <w:r>
                                <w:rPr>
                                  <w:color w:val="231F20"/>
                                  <w:w w:val="115"/>
                                  <w:sz w:val="20"/>
                                  <w:szCs w:val="20"/>
                                </w:rPr>
                                <w:t>in</w:t>
                              </w:r>
                              <w:r>
                                <w:rPr>
                                  <w:color w:val="231F20"/>
                                  <w:spacing w:val="-11"/>
                                  <w:w w:val="115"/>
                                  <w:sz w:val="20"/>
                                  <w:szCs w:val="20"/>
                                </w:rPr>
                                <w:t xml:space="preserve"> </w:t>
                              </w:r>
                              <w:r>
                                <w:rPr>
                                  <w:color w:val="231F20"/>
                                  <w:spacing w:val="-3"/>
                                  <w:w w:val="115"/>
                                  <w:sz w:val="20"/>
                                  <w:szCs w:val="20"/>
                                </w:rPr>
                                <w:t xml:space="preserve">village </w:t>
                              </w:r>
                              <w:r>
                                <w:rPr>
                                  <w:color w:val="231F20"/>
                                  <w:w w:val="115"/>
                                  <w:sz w:val="20"/>
                                  <w:szCs w:val="20"/>
                                </w:rPr>
                                <w:t>and</w:t>
                              </w:r>
                              <w:r>
                                <w:rPr>
                                  <w:color w:val="231F20"/>
                                  <w:spacing w:val="-14"/>
                                  <w:w w:val="115"/>
                                  <w:sz w:val="20"/>
                                  <w:szCs w:val="20"/>
                                </w:rPr>
                                <w:t xml:space="preserve"> </w:t>
                              </w:r>
                              <w:r>
                                <w:rPr>
                                  <w:color w:val="231F20"/>
                                  <w:w w:val="115"/>
                                  <w:sz w:val="20"/>
                                  <w:szCs w:val="20"/>
                                </w:rPr>
                                <w:t>district</w:t>
                              </w:r>
                              <w:r>
                                <w:rPr>
                                  <w:color w:val="231F20"/>
                                  <w:spacing w:val="-14"/>
                                  <w:w w:val="115"/>
                                  <w:sz w:val="20"/>
                                  <w:szCs w:val="20"/>
                                </w:rPr>
                                <w:t xml:space="preserve"> </w:t>
                              </w:r>
                              <w:r>
                                <w:rPr>
                                  <w:color w:val="231F20"/>
                                  <w:w w:val="115"/>
                                  <w:sz w:val="20"/>
                                  <w:szCs w:val="20"/>
                                </w:rPr>
                                <w:t>planning</w:t>
                              </w:r>
                              <w:r>
                                <w:rPr>
                                  <w:color w:val="231F20"/>
                                  <w:spacing w:val="-14"/>
                                  <w:w w:val="115"/>
                                  <w:sz w:val="20"/>
                                  <w:szCs w:val="20"/>
                                </w:rPr>
                                <w:t xml:space="preserve"> </w:t>
                              </w:r>
                              <w:r>
                                <w:rPr>
                                  <w:color w:val="231F20"/>
                                  <w:w w:val="115"/>
                                  <w:sz w:val="20"/>
                                  <w:szCs w:val="20"/>
                                </w:rPr>
                                <w:t>that</w:t>
                              </w:r>
                              <w:r>
                                <w:rPr>
                                  <w:color w:val="231F20"/>
                                  <w:spacing w:val="-14"/>
                                  <w:w w:val="115"/>
                                  <w:sz w:val="20"/>
                                  <w:szCs w:val="20"/>
                                </w:rPr>
                                <w:t xml:space="preserve"> </w:t>
                              </w:r>
                              <w:r>
                                <w:rPr>
                                  <w:color w:val="231F20"/>
                                  <w:w w:val="115"/>
                                  <w:sz w:val="20"/>
                                  <w:szCs w:val="20"/>
                                </w:rPr>
                                <w:t>resulted</w:t>
                              </w:r>
                              <w:r>
                                <w:rPr>
                                  <w:color w:val="231F20"/>
                                  <w:spacing w:val="-14"/>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allocations</w:t>
                              </w:r>
                              <w:r>
                                <w:rPr>
                                  <w:color w:val="231F20"/>
                                  <w:spacing w:val="-13"/>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w w:val="115"/>
                                  <w:sz w:val="20"/>
                                  <w:szCs w:val="20"/>
                                </w:rPr>
                                <w:t>village</w:t>
                              </w:r>
                              <w:r>
                                <w:rPr>
                                  <w:color w:val="231F20"/>
                                  <w:spacing w:val="-14"/>
                                  <w:w w:val="115"/>
                                  <w:sz w:val="20"/>
                                  <w:szCs w:val="20"/>
                                </w:rPr>
                                <w:t xml:space="preserve"> </w:t>
                              </w:r>
                              <w:r>
                                <w:rPr>
                                  <w:color w:val="231F20"/>
                                  <w:w w:val="115"/>
                                  <w:sz w:val="20"/>
                                  <w:szCs w:val="20"/>
                                </w:rPr>
                                <w:t>funds</w:t>
                              </w:r>
                              <w:r>
                                <w:rPr>
                                  <w:color w:val="231F20"/>
                                  <w:spacing w:val="-14"/>
                                  <w:w w:val="115"/>
                                  <w:sz w:val="20"/>
                                  <w:szCs w:val="20"/>
                                </w:rPr>
                                <w:t xml:space="preserve"> </w:t>
                              </w:r>
                              <w:r>
                                <w:rPr>
                                  <w:color w:val="231F20"/>
                                  <w:w w:val="115"/>
                                  <w:sz w:val="20"/>
                                  <w:szCs w:val="20"/>
                                </w:rPr>
                                <w:t>for</w:t>
                              </w:r>
                              <w:r>
                                <w:rPr>
                                  <w:color w:val="231F20"/>
                                  <w:spacing w:val="-14"/>
                                  <w:w w:val="115"/>
                                  <w:sz w:val="20"/>
                                  <w:szCs w:val="20"/>
                                </w:rPr>
                                <w:t xml:space="preserve"> </w:t>
                              </w:r>
                              <w:r>
                                <w:rPr>
                                  <w:color w:val="231F20"/>
                                  <w:w w:val="115"/>
                                  <w:sz w:val="20"/>
                                  <w:szCs w:val="20"/>
                                </w:rPr>
                                <w:t>disabilities</w:t>
                              </w:r>
                              <w:r>
                                <w:rPr>
                                  <w:color w:val="231F20"/>
                                  <w:spacing w:val="-14"/>
                                  <w:w w:val="115"/>
                                  <w:sz w:val="20"/>
                                  <w:szCs w:val="20"/>
                                </w:rPr>
                                <w:t xml:space="preserve"> </w:t>
                              </w:r>
                              <w:r>
                                <w:rPr>
                                  <w:color w:val="231F20"/>
                                  <w:w w:val="115"/>
                                  <w:sz w:val="20"/>
                                  <w:szCs w:val="20"/>
                                </w:rPr>
                                <w:t>projects.</w:t>
                              </w:r>
                            </w:p>
                            <w:p w:rsidR="00301C6B" w:rsidRDefault="00301C6B">
                              <w:pPr>
                                <w:pStyle w:val="BodyText"/>
                                <w:numPr>
                                  <w:ilvl w:val="0"/>
                                  <w:numId w:val="15"/>
                                </w:numPr>
                                <w:tabs>
                                  <w:tab w:val="left" w:pos="1158"/>
                                </w:tabs>
                                <w:kinsoku w:val="0"/>
                                <w:overflowPunct w:val="0"/>
                                <w:spacing w:before="112" w:line="252" w:lineRule="auto"/>
                                <w:ind w:right="290" w:hanging="283"/>
                                <w:jc w:val="both"/>
                                <w:rPr>
                                  <w:color w:val="231F20"/>
                                  <w:w w:val="115"/>
                                  <w:sz w:val="20"/>
                                  <w:szCs w:val="20"/>
                                </w:rPr>
                              </w:pPr>
                              <w:r>
                                <w:rPr>
                                  <w:color w:val="231F20"/>
                                  <w:w w:val="115"/>
                                  <w:sz w:val="20"/>
                                  <w:szCs w:val="20"/>
                                </w:rPr>
                                <w:t>Support</w:t>
                              </w:r>
                              <w:r>
                                <w:rPr>
                                  <w:color w:val="231F20"/>
                                  <w:spacing w:val="-40"/>
                                  <w:w w:val="115"/>
                                  <w:sz w:val="20"/>
                                  <w:szCs w:val="20"/>
                                </w:rPr>
                                <w:t xml:space="preserve"> </w:t>
                              </w:r>
                              <w:r>
                                <w:rPr>
                                  <w:color w:val="231F20"/>
                                  <w:w w:val="115"/>
                                  <w:sz w:val="20"/>
                                  <w:szCs w:val="20"/>
                                </w:rPr>
                                <w:t>for</w:t>
                              </w:r>
                              <w:r>
                                <w:rPr>
                                  <w:color w:val="231F20"/>
                                  <w:spacing w:val="-40"/>
                                  <w:w w:val="115"/>
                                  <w:sz w:val="20"/>
                                  <w:szCs w:val="20"/>
                                </w:rPr>
                                <w:t xml:space="preserve"> </w:t>
                              </w:r>
                              <w:r>
                                <w:rPr>
                                  <w:color w:val="231F20"/>
                                  <w:w w:val="115"/>
                                  <w:sz w:val="20"/>
                                  <w:szCs w:val="20"/>
                                </w:rPr>
                                <w:t>implementation</w:t>
                              </w:r>
                              <w:r>
                                <w:rPr>
                                  <w:color w:val="231F20"/>
                                  <w:spacing w:val="-41"/>
                                  <w:w w:val="115"/>
                                  <w:sz w:val="20"/>
                                  <w:szCs w:val="20"/>
                                </w:rPr>
                                <w:t xml:space="preserve"> </w:t>
                              </w:r>
                              <w:r>
                                <w:rPr>
                                  <w:color w:val="231F20"/>
                                  <w:w w:val="115"/>
                                  <w:sz w:val="20"/>
                                  <w:szCs w:val="20"/>
                                </w:rPr>
                                <w:t>of</w:t>
                              </w:r>
                              <w:r>
                                <w:rPr>
                                  <w:color w:val="231F20"/>
                                  <w:spacing w:val="-40"/>
                                  <w:w w:val="115"/>
                                  <w:sz w:val="20"/>
                                  <w:szCs w:val="20"/>
                                </w:rPr>
                                <w:t xml:space="preserve"> </w:t>
                              </w:r>
                              <w:r>
                                <w:rPr>
                                  <w:color w:val="231F20"/>
                                  <w:w w:val="115"/>
                                  <w:sz w:val="20"/>
                                  <w:szCs w:val="20"/>
                                </w:rPr>
                                <w:t>Musyawarah</w:t>
                              </w:r>
                              <w:r>
                                <w:rPr>
                                  <w:color w:val="231F20"/>
                                  <w:spacing w:val="-40"/>
                                  <w:w w:val="115"/>
                                  <w:sz w:val="20"/>
                                  <w:szCs w:val="20"/>
                                </w:rPr>
                                <w:t xml:space="preserve"> </w:t>
                              </w:r>
                              <w:r>
                                <w:rPr>
                                  <w:color w:val="231F20"/>
                                  <w:w w:val="115"/>
                                  <w:sz w:val="20"/>
                                  <w:szCs w:val="20"/>
                                </w:rPr>
                                <w:t>Rencana</w:t>
                              </w:r>
                              <w:r>
                                <w:rPr>
                                  <w:color w:val="231F20"/>
                                  <w:spacing w:val="-40"/>
                                  <w:w w:val="115"/>
                                  <w:sz w:val="20"/>
                                  <w:szCs w:val="20"/>
                                </w:rPr>
                                <w:t xml:space="preserve"> </w:t>
                              </w:r>
                              <w:r>
                                <w:rPr>
                                  <w:color w:val="231F20"/>
                                  <w:w w:val="115"/>
                                  <w:sz w:val="20"/>
                                  <w:szCs w:val="20"/>
                                </w:rPr>
                                <w:t>Aksi</w:t>
                              </w:r>
                              <w:r>
                                <w:rPr>
                                  <w:color w:val="231F20"/>
                                  <w:spacing w:val="-40"/>
                                  <w:w w:val="115"/>
                                  <w:sz w:val="20"/>
                                  <w:szCs w:val="20"/>
                                </w:rPr>
                                <w:t xml:space="preserve"> </w:t>
                              </w:r>
                              <w:r>
                                <w:rPr>
                                  <w:color w:val="231F20"/>
                                  <w:w w:val="115"/>
                                  <w:sz w:val="20"/>
                                  <w:szCs w:val="20"/>
                                </w:rPr>
                                <w:t>Perempuan</w:t>
                              </w:r>
                              <w:r>
                                <w:rPr>
                                  <w:color w:val="231F20"/>
                                  <w:spacing w:val="-40"/>
                                  <w:w w:val="115"/>
                                  <w:sz w:val="20"/>
                                  <w:szCs w:val="20"/>
                                </w:rPr>
                                <w:t xml:space="preserve"> </w:t>
                              </w:r>
                              <w:r>
                                <w:rPr>
                                  <w:color w:val="231F20"/>
                                  <w:w w:val="115"/>
                                  <w:sz w:val="20"/>
                                  <w:szCs w:val="20"/>
                                </w:rPr>
                                <w:t>(Musrena)</w:t>
                              </w:r>
                              <w:r>
                                <w:rPr>
                                  <w:color w:val="231F20"/>
                                  <w:spacing w:val="-40"/>
                                  <w:w w:val="115"/>
                                  <w:sz w:val="20"/>
                                  <w:szCs w:val="20"/>
                                </w:rPr>
                                <w:t xml:space="preserve"> </w:t>
                              </w:r>
                              <w:r>
                                <w:rPr>
                                  <w:color w:val="231F20"/>
                                  <w:w w:val="115"/>
                                  <w:sz w:val="20"/>
                                  <w:szCs w:val="20"/>
                                </w:rPr>
                                <w:t>piloted</w:t>
                              </w:r>
                              <w:r>
                                <w:rPr>
                                  <w:color w:val="231F20"/>
                                  <w:spacing w:val="-40"/>
                                  <w:w w:val="115"/>
                                  <w:sz w:val="20"/>
                                  <w:szCs w:val="20"/>
                                </w:rPr>
                                <w:t xml:space="preserve"> </w:t>
                              </w:r>
                              <w:r>
                                <w:rPr>
                                  <w:color w:val="231F20"/>
                                  <w:w w:val="115"/>
                                  <w:sz w:val="20"/>
                                  <w:szCs w:val="20"/>
                                </w:rPr>
                                <w:t>in</w:t>
                              </w:r>
                              <w:r>
                                <w:rPr>
                                  <w:color w:val="231F20"/>
                                  <w:spacing w:val="-40"/>
                                  <w:w w:val="115"/>
                                  <w:sz w:val="20"/>
                                  <w:szCs w:val="20"/>
                                </w:rPr>
                                <w:t xml:space="preserve"> </w:t>
                              </w:r>
                              <w:r>
                                <w:rPr>
                                  <w:color w:val="231F20"/>
                                  <w:w w:val="115"/>
                                  <w:sz w:val="20"/>
                                  <w:szCs w:val="20"/>
                                </w:rPr>
                                <w:t>2017</w:t>
                              </w:r>
                              <w:r>
                                <w:rPr>
                                  <w:color w:val="231F20"/>
                                  <w:spacing w:val="-40"/>
                                  <w:w w:val="115"/>
                                  <w:sz w:val="20"/>
                                  <w:szCs w:val="20"/>
                                </w:rPr>
                                <w:t xml:space="preserve"> </w:t>
                              </w:r>
                              <w:r>
                                <w:rPr>
                                  <w:color w:val="231F20"/>
                                  <w:w w:val="115"/>
                                  <w:sz w:val="20"/>
                                  <w:szCs w:val="20"/>
                                </w:rPr>
                                <w:t>in</w:t>
                              </w:r>
                              <w:r>
                                <w:rPr>
                                  <w:color w:val="231F20"/>
                                  <w:spacing w:val="-40"/>
                                  <w:w w:val="115"/>
                                  <w:sz w:val="20"/>
                                  <w:szCs w:val="20"/>
                                </w:rPr>
                                <w:t xml:space="preserve"> </w:t>
                              </w:r>
                              <w:r>
                                <w:rPr>
                                  <w:color w:val="231F20"/>
                                  <w:w w:val="115"/>
                                  <w:sz w:val="20"/>
                                  <w:szCs w:val="20"/>
                                </w:rPr>
                                <w:t>West Aceh</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w w:val="115"/>
                                  <w:sz w:val="20"/>
                                  <w:szCs w:val="20"/>
                                </w:rPr>
                                <w:t>womens’</w:t>
                              </w:r>
                              <w:r>
                                <w:rPr>
                                  <w:color w:val="231F20"/>
                                  <w:spacing w:val="-15"/>
                                  <w:w w:val="115"/>
                                  <w:sz w:val="20"/>
                                  <w:szCs w:val="20"/>
                                </w:rPr>
                                <w:t xml:space="preserve"> </w:t>
                              </w:r>
                              <w:r>
                                <w:rPr>
                                  <w:color w:val="231F20"/>
                                  <w:w w:val="115"/>
                                  <w:sz w:val="20"/>
                                  <w:szCs w:val="20"/>
                                </w:rPr>
                                <w:t>specific</w:t>
                              </w:r>
                              <w:r>
                                <w:rPr>
                                  <w:color w:val="231F20"/>
                                  <w:spacing w:val="-16"/>
                                  <w:w w:val="115"/>
                                  <w:sz w:val="20"/>
                                  <w:szCs w:val="20"/>
                                </w:rPr>
                                <w:t xml:space="preserve"> </w:t>
                              </w:r>
                              <w:r>
                                <w:rPr>
                                  <w:color w:val="231F20"/>
                                  <w:w w:val="115"/>
                                  <w:sz w:val="20"/>
                                  <w:szCs w:val="20"/>
                                </w:rPr>
                                <w:t>planning</w:t>
                              </w:r>
                              <w:r>
                                <w:rPr>
                                  <w:color w:val="231F20"/>
                                  <w:spacing w:val="-15"/>
                                  <w:w w:val="115"/>
                                  <w:sz w:val="20"/>
                                  <w:szCs w:val="20"/>
                                </w:rPr>
                                <w:t xml:space="preserve"> </w:t>
                              </w:r>
                              <w:r>
                                <w:rPr>
                                  <w:color w:val="231F20"/>
                                  <w:w w:val="115"/>
                                  <w:sz w:val="20"/>
                                  <w:szCs w:val="20"/>
                                </w:rPr>
                                <w:t>meetings</w:t>
                              </w:r>
                              <w:r>
                                <w:rPr>
                                  <w:color w:val="231F20"/>
                                  <w:spacing w:val="-16"/>
                                  <w:w w:val="115"/>
                                  <w:sz w:val="20"/>
                                  <w:szCs w:val="20"/>
                                </w:rPr>
                                <w:t xml:space="preserve"> </w:t>
                              </w:r>
                              <w:r>
                                <w:rPr>
                                  <w:color w:val="231F20"/>
                                  <w:w w:val="115"/>
                                  <w:sz w:val="20"/>
                                  <w:szCs w:val="20"/>
                                </w:rPr>
                                <w:t>that</w:t>
                              </w:r>
                              <w:r>
                                <w:rPr>
                                  <w:color w:val="231F20"/>
                                  <w:spacing w:val="-16"/>
                                  <w:w w:val="115"/>
                                  <w:sz w:val="20"/>
                                  <w:szCs w:val="20"/>
                                </w:rPr>
                                <w:t xml:space="preserve"> </w:t>
                              </w:r>
                              <w:r>
                                <w:rPr>
                                  <w:color w:val="231F20"/>
                                  <w:w w:val="115"/>
                                  <w:sz w:val="20"/>
                                  <w:szCs w:val="20"/>
                                </w:rPr>
                                <w:t>identify</w:t>
                              </w:r>
                              <w:r>
                                <w:rPr>
                                  <w:color w:val="231F20"/>
                                  <w:spacing w:val="-15"/>
                                  <w:w w:val="115"/>
                                  <w:sz w:val="20"/>
                                  <w:szCs w:val="20"/>
                                </w:rPr>
                                <w:t xml:space="preserve"> </w:t>
                              </w:r>
                              <w:r>
                                <w:rPr>
                                  <w:color w:val="231F20"/>
                                  <w:w w:val="115"/>
                                  <w:sz w:val="20"/>
                                  <w:szCs w:val="20"/>
                                </w:rPr>
                                <w:t>and</w:t>
                              </w:r>
                              <w:r>
                                <w:rPr>
                                  <w:color w:val="231F20"/>
                                  <w:spacing w:val="-16"/>
                                  <w:w w:val="115"/>
                                  <w:sz w:val="20"/>
                                  <w:szCs w:val="20"/>
                                </w:rPr>
                                <w:t xml:space="preserve"> </w:t>
                              </w:r>
                              <w:r>
                                <w:rPr>
                                  <w:color w:val="231F20"/>
                                  <w:w w:val="115"/>
                                  <w:sz w:val="20"/>
                                  <w:szCs w:val="20"/>
                                </w:rPr>
                                <w:t>secure</w:t>
                              </w:r>
                              <w:r>
                                <w:rPr>
                                  <w:color w:val="231F20"/>
                                  <w:spacing w:val="-15"/>
                                  <w:w w:val="115"/>
                                  <w:sz w:val="20"/>
                                  <w:szCs w:val="20"/>
                                </w:rPr>
                                <w:t xml:space="preserve"> </w:t>
                              </w:r>
                              <w:r>
                                <w:rPr>
                                  <w:color w:val="231F20"/>
                                  <w:w w:val="115"/>
                                  <w:sz w:val="20"/>
                                  <w:szCs w:val="20"/>
                                </w:rPr>
                                <w:t>financing</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spacing w:val="-3"/>
                                  <w:w w:val="115"/>
                                  <w:sz w:val="20"/>
                                  <w:szCs w:val="20"/>
                                </w:rPr>
                                <w:t>women’s</w:t>
                              </w:r>
                              <w:r>
                                <w:rPr>
                                  <w:color w:val="231F20"/>
                                  <w:spacing w:val="-15"/>
                                  <w:w w:val="115"/>
                                  <w:sz w:val="20"/>
                                  <w:szCs w:val="20"/>
                                </w:rPr>
                                <w:t xml:space="preserve"> </w:t>
                              </w:r>
                              <w:r>
                                <w:rPr>
                                  <w:color w:val="231F20"/>
                                  <w:w w:val="115"/>
                                  <w:sz w:val="20"/>
                                  <w:szCs w:val="20"/>
                                </w:rPr>
                                <w:t>priorities using</w:t>
                              </w:r>
                              <w:r>
                                <w:rPr>
                                  <w:color w:val="231F20"/>
                                  <w:spacing w:val="-7"/>
                                  <w:w w:val="115"/>
                                  <w:sz w:val="20"/>
                                  <w:szCs w:val="20"/>
                                </w:rPr>
                                <w:t xml:space="preserve"> </w:t>
                              </w:r>
                              <w:r>
                                <w:rPr>
                                  <w:color w:val="231F20"/>
                                  <w:w w:val="115"/>
                                  <w:sz w:val="20"/>
                                  <w:szCs w:val="20"/>
                                </w:rPr>
                                <w:t>special</w:t>
                              </w:r>
                              <w:r>
                                <w:rPr>
                                  <w:color w:val="231F20"/>
                                  <w:spacing w:val="-7"/>
                                  <w:w w:val="115"/>
                                  <w:sz w:val="20"/>
                                  <w:szCs w:val="20"/>
                                </w:rPr>
                                <w:t xml:space="preserve"> </w:t>
                              </w:r>
                              <w:r>
                                <w:rPr>
                                  <w:color w:val="231F20"/>
                                  <w:w w:val="115"/>
                                  <w:sz w:val="20"/>
                                  <w:szCs w:val="20"/>
                                </w:rPr>
                                <w:t>autonomy</w:t>
                              </w:r>
                              <w:r>
                                <w:rPr>
                                  <w:color w:val="231F20"/>
                                  <w:spacing w:val="-7"/>
                                  <w:w w:val="115"/>
                                  <w:sz w:val="20"/>
                                  <w:szCs w:val="20"/>
                                </w:rPr>
                                <w:t xml:space="preserve"> </w:t>
                              </w:r>
                              <w:r>
                                <w:rPr>
                                  <w:color w:val="231F20"/>
                                  <w:w w:val="115"/>
                                  <w:sz w:val="20"/>
                                  <w:szCs w:val="20"/>
                                </w:rPr>
                                <w:t>funds,</w:t>
                              </w:r>
                              <w:r>
                                <w:rPr>
                                  <w:color w:val="231F20"/>
                                  <w:spacing w:val="-7"/>
                                  <w:w w:val="115"/>
                                  <w:sz w:val="20"/>
                                  <w:szCs w:val="20"/>
                                </w:rPr>
                                <w:t xml:space="preserve"> </w:t>
                              </w:r>
                              <w:r>
                                <w:rPr>
                                  <w:color w:val="231F20"/>
                                  <w:w w:val="115"/>
                                  <w:sz w:val="20"/>
                                  <w:szCs w:val="20"/>
                                </w:rPr>
                                <w:t>and</w:t>
                              </w:r>
                              <w:r>
                                <w:rPr>
                                  <w:color w:val="231F20"/>
                                  <w:spacing w:val="-7"/>
                                  <w:w w:val="115"/>
                                  <w:sz w:val="20"/>
                                  <w:szCs w:val="20"/>
                                </w:rPr>
                                <w:t xml:space="preserve"> </w:t>
                              </w:r>
                              <w:r>
                                <w:rPr>
                                  <w:color w:val="231F20"/>
                                  <w:w w:val="115"/>
                                  <w:sz w:val="20"/>
                                  <w:szCs w:val="20"/>
                                </w:rPr>
                                <w:t>cross</w:t>
                              </w:r>
                              <w:r>
                                <w:rPr>
                                  <w:color w:val="231F20"/>
                                  <w:spacing w:val="-7"/>
                                  <w:w w:val="115"/>
                                  <w:sz w:val="20"/>
                                  <w:szCs w:val="20"/>
                                </w:rPr>
                                <w:t xml:space="preserve"> </w:t>
                              </w:r>
                              <w:r>
                                <w:rPr>
                                  <w:color w:val="231F20"/>
                                  <w:w w:val="115"/>
                                  <w:sz w:val="20"/>
                                  <w:szCs w:val="20"/>
                                </w:rPr>
                                <w:t>learning</w:t>
                              </w:r>
                              <w:r>
                                <w:rPr>
                                  <w:color w:val="231F20"/>
                                  <w:spacing w:val="-7"/>
                                  <w:w w:val="115"/>
                                  <w:sz w:val="20"/>
                                  <w:szCs w:val="20"/>
                                </w:rPr>
                                <w:t xml:space="preserve"> </w:t>
                              </w:r>
                              <w:r>
                                <w:rPr>
                                  <w:color w:val="231F20"/>
                                  <w:w w:val="115"/>
                                  <w:sz w:val="20"/>
                                  <w:szCs w:val="20"/>
                                </w:rPr>
                                <w:t>of</w:t>
                              </w:r>
                              <w:r>
                                <w:rPr>
                                  <w:color w:val="231F20"/>
                                  <w:spacing w:val="-7"/>
                                  <w:w w:val="115"/>
                                  <w:sz w:val="20"/>
                                  <w:szCs w:val="20"/>
                                </w:rPr>
                                <w:t xml:space="preserve"> </w:t>
                              </w:r>
                              <w:r>
                                <w:rPr>
                                  <w:color w:val="231F20"/>
                                  <w:w w:val="115"/>
                                  <w:sz w:val="20"/>
                                  <w:szCs w:val="20"/>
                                </w:rPr>
                                <w:t>this</w:t>
                              </w:r>
                              <w:r>
                                <w:rPr>
                                  <w:color w:val="231F20"/>
                                  <w:spacing w:val="-7"/>
                                  <w:w w:val="115"/>
                                  <w:sz w:val="20"/>
                                  <w:szCs w:val="20"/>
                                </w:rPr>
                                <w:t xml:space="preserve"> </w:t>
                              </w:r>
                              <w:r>
                                <w:rPr>
                                  <w:color w:val="231F20"/>
                                  <w:w w:val="115"/>
                                  <w:sz w:val="20"/>
                                  <w:szCs w:val="20"/>
                                </w:rPr>
                                <w:t>model</w:t>
                              </w:r>
                              <w:r>
                                <w:rPr>
                                  <w:color w:val="231F20"/>
                                  <w:spacing w:val="-7"/>
                                  <w:w w:val="115"/>
                                  <w:sz w:val="20"/>
                                  <w:szCs w:val="20"/>
                                </w:rPr>
                                <w:t xml:space="preserve"> </w:t>
                              </w:r>
                              <w:r>
                                <w:rPr>
                                  <w:color w:val="231F20"/>
                                  <w:w w:val="115"/>
                                  <w:sz w:val="20"/>
                                  <w:szCs w:val="20"/>
                                </w:rPr>
                                <w:t>with</w:t>
                              </w:r>
                              <w:r>
                                <w:rPr>
                                  <w:color w:val="231F20"/>
                                  <w:spacing w:val="-7"/>
                                  <w:w w:val="115"/>
                                  <w:sz w:val="20"/>
                                  <w:szCs w:val="20"/>
                                </w:rPr>
                                <w:t xml:space="preserve"> </w:t>
                              </w:r>
                              <w:r>
                                <w:rPr>
                                  <w:color w:val="231F20"/>
                                  <w:w w:val="115"/>
                                  <w:sz w:val="20"/>
                                  <w:szCs w:val="20"/>
                                </w:rPr>
                                <w:t>local</w:t>
                              </w:r>
                              <w:r>
                                <w:rPr>
                                  <w:color w:val="231F20"/>
                                  <w:spacing w:val="-6"/>
                                  <w:w w:val="115"/>
                                  <w:sz w:val="20"/>
                                  <w:szCs w:val="20"/>
                                </w:rPr>
                                <w:t xml:space="preserve"> </w:t>
                              </w:r>
                              <w:r>
                                <w:rPr>
                                  <w:color w:val="231F20"/>
                                  <w:w w:val="115"/>
                                  <w:sz w:val="20"/>
                                  <w:szCs w:val="20"/>
                                </w:rPr>
                                <w:t>governments</w:t>
                              </w:r>
                              <w:r>
                                <w:rPr>
                                  <w:color w:val="231F20"/>
                                  <w:spacing w:val="-7"/>
                                  <w:w w:val="115"/>
                                  <w:sz w:val="20"/>
                                  <w:szCs w:val="20"/>
                                </w:rPr>
                                <w:t xml:space="preserve"> </w:t>
                              </w:r>
                              <w:r>
                                <w:rPr>
                                  <w:color w:val="231F20"/>
                                  <w:w w:val="115"/>
                                  <w:sz w:val="20"/>
                                  <w:szCs w:val="20"/>
                                </w:rPr>
                                <w:t>in</w:t>
                              </w:r>
                              <w:r>
                                <w:rPr>
                                  <w:color w:val="231F20"/>
                                  <w:spacing w:val="-7"/>
                                  <w:w w:val="115"/>
                                  <w:sz w:val="20"/>
                                  <w:szCs w:val="20"/>
                                </w:rPr>
                                <w:t xml:space="preserve"> </w:t>
                              </w:r>
                              <w:r>
                                <w:rPr>
                                  <w:color w:val="231F20"/>
                                  <w:w w:val="115"/>
                                  <w:sz w:val="20"/>
                                  <w:szCs w:val="20"/>
                                </w:rPr>
                                <w:t>East</w:t>
                              </w:r>
                              <w:r>
                                <w:rPr>
                                  <w:color w:val="231F20"/>
                                  <w:spacing w:val="-7"/>
                                  <w:w w:val="115"/>
                                  <w:sz w:val="20"/>
                                  <w:szCs w:val="20"/>
                                </w:rPr>
                                <w:t xml:space="preserve"> </w:t>
                              </w:r>
                              <w:r>
                                <w:rPr>
                                  <w:color w:val="231F20"/>
                                  <w:spacing w:val="-6"/>
                                  <w:w w:val="115"/>
                                  <w:sz w:val="20"/>
                                  <w:szCs w:val="20"/>
                                </w:rPr>
                                <w:t xml:space="preserve">Java </w:t>
                              </w:r>
                              <w:r>
                                <w:rPr>
                                  <w:color w:val="231F20"/>
                                  <w:w w:val="115"/>
                                  <w:sz w:val="20"/>
                                  <w:szCs w:val="20"/>
                                </w:rPr>
                                <w:t>(Trenggalek and</w:t>
                              </w:r>
                              <w:r>
                                <w:rPr>
                                  <w:color w:val="231F20"/>
                                  <w:spacing w:val="-28"/>
                                  <w:w w:val="115"/>
                                  <w:sz w:val="20"/>
                                  <w:szCs w:val="20"/>
                                </w:rPr>
                                <w:t xml:space="preserve"> </w:t>
                              </w:r>
                              <w:r>
                                <w:rPr>
                                  <w:color w:val="231F20"/>
                                  <w:w w:val="115"/>
                                  <w:sz w:val="20"/>
                                  <w:szCs w:val="20"/>
                                </w:rPr>
                                <w:t>Pacitan).</w:t>
                              </w:r>
                            </w:p>
                            <w:p w:rsidR="00301C6B" w:rsidRDefault="00301C6B">
                              <w:pPr>
                                <w:pStyle w:val="BodyText"/>
                                <w:numPr>
                                  <w:ilvl w:val="0"/>
                                  <w:numId w:val="15"/>
                                </w:numPr>
                                <w:tabs>
                                  <w:tab w:val="left" w:pos="1158"/>
                                </w:tabs>
                                <w:kinsoku w:val="0"/>
                                <w:overflowPunct w:val="0"/>
                                <w:spacing w:before="109" w:line="252" w:lineRule="auto"/>
                                <w:ind w:right="292" w:hanging="283"/>
                                <w:rPr>
                                  <w:color w:val="231F20"/>
                                  <w:w w:val="115"/>
                                  <w:sz w:val="20"/>
                                  <w:szCs w:val="20"/>
                                </w:rPr>
                              </w:pPr>
                              <w:r>
                                <w:rPr>
                                  <w:color w:val="231F20"/>
                                  <w:w w:val="115"/>
                                  <w:sz w:val="20"/>
                                  <w:szCs w:val="20"/>
                                </w:rPr>
                                <w:t xml:space="preserve">Piloting and refinement of gender and inclusive planning and budgeting in </w:t>
                              </w:r>
                              <w:r>
                                <w:rPr>
                                  <w:color w:val="231F20"/>
                                  <w:spacing w:val="-4"/>
                                  <w:w w:val="115"/>
                                  <w:sz w:val="20"/>
                                  <w:szCs w:val="20"/>
                                </w:rPr>
                                <w:t xml:space="preserve">MOHA’s </w:t>
                              </w:r>
                              <w:r>
                                <w:rPr>
                                  <w:color w:val="231F20"/>
                                  <w:w w:val="115"/>
                                  <w:sz w:val="20"/>
                                  <w:szCs w:val="20"/>
                                </w:rPr>
                                <w:t>village and subdistrict</w:t>
                              </w:r>
                              <w:r>
                                <w:rPr>
                                  <w:color w:val="231F20"/>
                                  <w:spacing w:val="-21"/>
                                  <w:w w:val="115"/>
                                  <w:sz w:val="20"/>
                                  <w:szCs w:val="20"/>
                                </w:rPr>
                                <w:t xml:space="preserve"> </w:t>
                              </w:r>
                              <w:r>
                                <w:rPr>
                                  <w:color w:val="231F20"/>
                                  <w:w w:val="115"/>
                                  <w:sz w:val="20"/>
                                  <w:szCs w:val="20"/>
                                </w:rPr>
                                <w:t>government</w:t>
                              </w:r>
                              <w:r>
                                <w:rPr>
                                  <w:color w:val="231F20"/>
                                  <w:spacing w:val="-21"/>
                                  <w:w w:val="115"/>
                                  <w:sz w:val="20"/>
                                  <w:szCs w:val="20"/>
                                </w:rPr>
                                <w:t xml:space="preserve"> </w:t>
                              </w:r>
                              <w:r>
                                <w:rPr>
                                  <w:color w:val="231F20"/>
                                  <w:w w:val="115"/>
                                  <w:sz w:val="20"/>
                                  <w:szCs w:val="20"/>
                                </w:rPr>
                                <w:t>training</w:t>
                              </w:r>
                              <w:r>
                                <w:rPr>
                                  <w:color w:val="231F20"/>
                                  <w:spacing w:val="-21"/>
                                  <w:w w:val="115"/>
                                  <w:sz w:val="20"/>
                                  <w:szCs w:val="20"/>
                                </w:rPr>
                                <w:t xml:space="preserve"> </w:t>
                              </w:r>
                              <w:r>
                                <w:rPr>
                                  <w:color w:val="231F20"/>
                                  <w:w w:val="115"/>
                                  <w:sz w:val="20"/>
                                  <w:szCs w:val="20"/>
                                </w:rPr>
                                <w:t>modules</w:t>
                              </w:r>
                              <w:r>
                                <w:rPr>
                                  <w:color w:val="231F20"/>
                                  <w:spacing w:val="-20"/>
                                  <w:w w:val="115"/>
                                  <w:sz w:val="20"/>
                                  <w:szCs w:val="20"/>
                                </w:rPr>
                                <w:t xml:space="preserve"> </w:t>
                              </w:r>
                              <w:r>
                                <w:rPr>
                                  <w:color w:val="231F20"/>
                                  <w:w w:val="115"/>
                                  <w:sz w:val="20"/>
                                  <w:szCs w:val="20"/>
                                </w:rPr>
                                <w:t>to</w:t>
                              </w:r>
                              <w:r>
                                <w:rPr>
                                  <w:color w:val="231F20"/>
                                  <w:spacing w:val="-21"/>
                                  <w:w w:val="115"/>
                                  <w:sz w:val="20"/>
                                  <w:szCs w:val="20"/>
                                </w:rPr>
                                <w:t xml:space="preserve"> </w:t>
                              </w:r>
                              <w:r>
                                <w:rPr>
                                  <w:color w:val="231F20"/>
                                  <w:w w:val="115"/>
                                  <w:sz w:val="20"/>
                                  <w:szCs w:val="20"/>
                                </w:rPr>
                                <w:t>promote</w:t>
                              </w:r>
                              <w:r>
                                <w:rPr>
                                  <w:color w:val="231F20"/>
                                  <w:spacing w:val="-21"/>
                                  <w:w w:val="115"/>
                                  <w:sz w:val="20"/>
                                  <w:szCs w:val="20"/>
                                </w:rPr>
                                <w:t xml:space="preserve"> </w:t>
                              </w:r>
                              <w:r>
                                <w:rPr>
                                  <w:color w:val="231F20"/>
                                  <w:w w:val="115"/>
                                  <w:sz w:val="20"/>
                                  <w:szCs w:val="20"/>
                                </w:rPr>
                                <w:t>gender</w:t>
                              </w:r>
                              <w:r>
                                <w:rPr>
                                  <w:color w:val="231F20"/>
                                  <w:spacing w:val="-21"/>
                                  <w:w w:val="115"/>
                                  <w:sz w:val="20"/>
                                  <w:szCs w:val="20"/>
                                </w:rPr>
                                <w:t xml:space="preserve"> </w:t>
                              </w:r>
                              <w:r>
                                <w:rPr>
                                  <w:color w:val="231F20"/>
                                  <w:w w:val="115"/>
                                  <w:sz w:val="20"/>
                                  <w:szCs w:val="20"/>
                                </w:rPr>
                                <w:t>responsive</w:t>
                              </w:r>
                              <w:r>
                                <w:rPr>
                                  <w:color w:val="231F20"/>
                                  <w:spacing w:val="-20"/>
                                  <w:w w:val="115"/>
                                  <w:sz w:val="20"/>
                                  <w:szCs w:val="20"/>
                                </w:rPr>
                                <w:t xml:space="preserve"> </w:t>
                              </w:r>
                              <w:r>
                                <w:rPr>
                                  <w:color w:val="231F20"/>
                                  <w:w w:val="115"/>
                                  <w:sz w:val="20"/>
                                  <w:szCs w:val="20"/>
                                </w:rPr>
                                <w:t>planning</w:t>
                              </w:r>
                              <w:r>
                                <w:rPr>
                                  <w:color w:val="231F20"/>
                                  <w:spacing w:val="-21"/>
                                  <w:w w:val="115"/>
                                  <w:sz w:val="20"/>
                                  <w:szCs w:val="20"/>
                                </w:rPr>
                                <w:t xml:space="preserve"> </w:t>
                              </w:r>
                              <w:r>
                                <w:rPr>
                                  <w:color w:val="231F20"/>
                                  <w:w w:val="115"/>
                                  <w:sz w:val="20"/>
                                  <w:szCs w:val="20"/>
                                </w:rPr>
                                <w:t>under</w:t>
                              </w:r>
                              <w:r>
                                <w:rPr>
                                  <w:color w:val="231F20"/>
                                  <w:spacing w:val="-21"/>
                                  <w:w w:val="115"/>
                                  <w:sz w:val="20"/>
                                  <w:szCs w:val="20"/>
                                </w:rPr>
                                <w:t xml:space="preserve"> </w:t>
                              </w:r>
                              <w:r>
                                <w:rPr>
                                  <w:color w:val="231F20"/>
                                  <w:w w:val="115"/>
                                  <w:sz w:val="20"/>
                                  <w:szCs w:val="20"/>
                                </w:rPr>
                                <w:t>Village</w:t>
                              </w:r>
                              <w:r>
                                <w:rPr>
                                  <w:color w:val="231F20"/>
                                  <w:spacing w:val="-21"/>
                                  <w:w w:val="115"/>
                                  <w:sz w:val="20"/>
                                  <w:szCs w:val="20"/>
                                </w:rPr>
                                <w:t xml:space="preserve"> </w:t>
                              </w:r>
                              <w:r>
                                <w:rPr>
                                  <w:color w:val="231F20"/>
                                  <w:w w:val="115"/>
                                  <w:sz w:val="20"/>
                                  <w:szCs w:val="20"/>
                                </w:rPr>
                                <w:t>Law.</w:t>
                              </w:r>
                            </w:p>
                            <w:p w:rsidR="00301C6B" w:rsidRDefault="00301C6B">
                              <w:pPr>
                                <w:pStyle w:val="BodyText"/>
                                <w:numPr>
                                  <w:ilvl w:val="0"/>
                                  <w:numId w:val="15"/>
                                </w:numPr>
                                <w:tabs>
                                  <w:tab w:val="left" w:pos="1158"/>
                                </w:tabs>
                                <w:kinsoku w:val="0"/>
                                <w:overflowPunct w:val="0"/>
                                <w:spacing w:before="112"/>
                                <w:ind w:hanging="283"/>
                                <w:rPr>
                                  <w:color w:val="231F20"/>
                                  <w:w w:val="115"/>
                                  <w:sz w:val="20"/>
                                  <w:szCs w:val="20"/>
                                </w:rPr>
                              </w:pPr>
                              <w:r>
                                <w:rPr>
                                  <w:color w:val="231F20"/>
                                  <w:w w:val="115"/>
                                  <w:sz w:val="20"/>
                                  <w:szCs w:val="20"/>
                                </w:rPr>
                                <w:t>Linking</w:t>
                              </w:r>
                              <w:r>
                                <w:rPr>
                                  <w:color w:val="231F20"/>
                                  <w:spacing w:val="-15"/>
                                  <w:w w:val="115"/>
                                  <w:sz w:val="20"/>
                                  <w:szCs w:val="20"/>
                                </w:rPr>
                                <w:t xml:space="preserve"> </w:t>
                              </w:r>
                              <w:r>
                                <w:rPr>
                                  <w:color w:val="231F20"/>
                                  <w:w w:val="115"/>
                                  <w:sz w:val="20"/>
                                  <w:szCs w:val="20"/>
                                </w:rPr>
                                <w:t>women</w:t>
                              </w:r>
                              <w:r>
                                <w:rPr>
                                  <w:color w:val="231F20"/>
                                  <w:spacing w:val="-14"/>
                                  <w:w w:val="115"/>
                                  <w:sz w:val="20"/>
                                  <w:szCs w:val="20"/>
                                </w:rPr>
                                <w:t xml:space="preserve"> </w:t>
                              </w:r>
                              <w:r>
                                <w:rPr>
                                  <w:color w:val="231F20"/>
                                  <w:w w:val="115"/>
                                  <w:sz w:val="20"/>
                                  <w:szCs w:val="20"/>
                                </w:rPr>
                                <w:t>entrepreneurs</w:t>
                              </w:r>
                              <w:r>
                                <w:rPr>
                                  <w:color w:val="231F20"/>
                                  <w:spacing w:val="-15"/>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markets</w:t>
                              </w:r>
                              <w:r>
                                <w:rPr>
                                  <w:color w:val="231F20"/>
                                  <w:spacing w:val="-15"/>
                                  <w:w w:val="115"/>
                                  <w:sz w:val="20"/>
                                  <w:szCs w:val="20"/>
                                </w:rPr>
                                <w:t xml:space="preserve"> </w:t>
                              </w:r>
                              <w:r>
                                <w:rPr>
                                  <w:color w:val="231F20"/>
                                  <w:w w:val="115"/>
                                  <w:sz w:val="20"/>
                                  <w:szCs w:val="20"/>
                                </w:rPr>
                                <w:t>with</w:t>
                              </w:r>
                              <w:r>
                                <w:rPr>
                                  <w:color w:val="231F20"/>
                                  <w:spacing w:val="-14"/>
                                  <w:w w:val="115"/>
                                  <w:sz w:val="20"/>
                                  <w:szCs w:val="20"/>
                                </w:rPr>
                                <w:t xml:space="preserve"> </w:t>
                              </w:r>
                              <w:r>
                                <w:rPr>
                                  <w:color w:val="231F20"/>
                                  <w:w w:val="115"/>
                                  <w:sz w:val="20"/>
                                  <w:szCs w:val="20"/>
                                </w:rPr>
                                <w:t>a</w:t>
                              </w:r>
                              <w:r>
                                <w:rPr>
                                  <w:color w:val="231F20"/>
                                  <w:spacing w:val="-14"/>
                                  <w:w w:val="115"/>
                                  <w:sz w:val="20"/>
                                  <w:szCs w:val="20"/>
                                </w:rPr>
                                <w:t xml:space="preserve"> </w:t>
                              </w:r>
                              <w:r>
                                <w:rPr>
                                  <w:color w:val="231F20"/>
                                  <w:w w:val="115"/>
                                  <w:sz w:val="20"/>
                                  <w:szCs w:val="20"/>
                                </w:rPr>
                                <w:t>focus</w:t>
                              </w:r>
                              <w:r>
                                <w:rPr>
                                  <w:color w:val="231F20"/>
                                  <w:spacing w:val="-15"/>
                                  <w:w w:val="115"/>
                                  <w:sz w:val="20"/>
                                  <w:szCs w:val="20"/>
                                </w:rPr>
                                <w:t xml:space="preserve"> </w:t>
                              </w:r>
                              <w:r>
                                <w:rPr>
                                  <w:color w:val="231F20"/>
                                  <w:w w:val="115"/>
                                  <w:sz w:val="20"/>
                                  <w:szCs w:val="20"/>
                                </w:rPr>
                                <w:t>on</w:t>
                              </w:r>
                              <w:r>
                                <w:rPr>
                                  <w:color w:val="231F20"/>
                                  <w:spacing w:val="-14"/>
                                  <w:w w:val="115"/>
                                  <w:sz w:val="20"/>
                                  <w:szCs w:val="20"/>
                                </w:rPr>
                                <w:t xml:space="preserve"> </w:t>
                              </w:r>
                              <w:r>
                                <w:rPr>
                                  <w:color w:val="231F20"/>
                                  <w:w w:val="115"/>
                                  <w:sz w:val="20"/>
                                  <w:szCs w:val="20"/>
                                </w:rPr>
                                <w:t>micro</w:t>
                              </w:r>
                              <w:r>
                                <w:rPr>
                                  <w:color w:val="231F20"/>
                                  <w:spacing w:val="-15"/>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small/medium</w:t>
                              </w:r>
                              <w:r>
                                <w:rPr>
                                  <w:color w:val="231F20"/>
                                  <w:spacing w:val="-15"/>
                                  <w:w w:val="115"/>
                                  <w:sz w:val="20"/>
                                  <w:szCs w:val="20"/>
                                </w:rPr>
                                <w:t xml:space="preserve"> </w:t>
                              </w:r>
                              <w:r>
                                <w:rPr>
                                  <w:color w:val="231F20"/>
                                  <w:w w:val="115"/>
                                  <w:sz w:val="20"/>
                                  <w:szCs w:val="20"/>
                                </w:rPr>
                                <w:t>enterprise.</w:t>
                              </w:r>
                            </w:p>
                            <w:p w:rsidR="00301C6B" w:rsidRDefault="00301C6B">
                              <w:pPr>
                                <w:pStyle w:val="BodyText"/>
                                <w:numPr>
                                  <w:ilvl w:val="0"/>
                                  <w:numId w:val="15"/>
                                </w:numPr>
                                <w:tabs>
                                  <w:tab w:val="left" w:pos="1158"/>
                                </w:tabs>
                                <w:kinsoku w:val="0"/>
                                <w:overflowPunct w:val="0"/>
                                <w:spacing w:before="124"/>
                                <w:ind w:hanging="283"/>
                                <w:rPr>
                                  <w:color w:val="231F20"/>
                                  <w:w w:val="115"/>
                                  <w:sz w:val="20"/>
                                  <w:szCs w:val="20"/>
                                </w:rPr>
                              </w:pPr>
                              <w:r>
                                <w:rPr>
                                  <w:color w:val="231F20"/>
                                  <w:w w:val="115"/>
                                  <w:sz w:val="20"/>
                                  <w:szCs w:val="20"/>
                                </w:rPr>
                                <w:t>Influencing</w:t>
                              </w:r>
                              <w:r>
                                <w:rPr>
                                  <w:color w:val="231F20"/>
                                  <w:spacing w:val="-17"/>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enactment</w:t>
                              </w:r>
                              <w:r>
                                <w:rPr>
                                  <w:color w:val="231F20"/>
                                  <w:spacing w:val="-16"/>
                                  <w:w w:val="115"/>
                                  <w:sz w:val="20"/>
                                  <w:szCs w:val="20"/>
                                </w:rPr>
                                <w:t xml:space="preserve"> </w:t>
                              </w:r>
                              <w:r>
                                <w:rPr>
                                  <w:color w:val="231F20"/>
                                  <w:w w:val="115"/>
                                  <w:sz w:val="20"/>
                                  <w:szCs w:val="20"/>
                                </w:rPr>
                                <w:t>of</w:t>
                              </w:r>
                              <w:r>
                                <w:rPr>
                                  <w:color w:val="231F20"/>
                                  <w:spacing w:val="-17"/>
                                  <w:w w:val="115"/>
                                  <w:sz w:val="20"/>
                                  <w:szCs w:val="20"/>
                                </w:rPr>
                                <w:t xml:space="preserve"> </w:t>
                              </w:r>
                              <w:r>
                                <w:rPr>
                                  <w:color w:val="231F20"/>
                                  <w:w w:val="115"/>
                                  <w:sz w:val="20"/>
                                  <w:szCs w:val="20"/>
                                </w:rPr>
                                <w:t>14</w:t>
                              </w:r>
                              <w:r>
                                <w:rPr>
                                  <w:color w:val="231F20"/>
                                  <w:spacing w:val="-16"/>
                                  <w:w w:val="115"/>
                                  <w:sz w:val="20"/>
                                  <w:szCs w:val="20"/>
                                </w:rPr>
                                <w:t xml:space="preserve"> </w:t>
                              </w:r>
                              <w:r>
                                <w:rPr>
                                  <w:color w:val="231F20"/>
                                  <w:w w:val="115"/>
                                  <w:sz w:val="20"/>
                                  <w:szCs w:val="20"/>
                                </w:rPr>
                                <w:t>local</w:t>
                              </w:r>
                              <w:r>
                                <w:rPr>
                                  <w:color w:val="231F20"/>
                                  <w:spacing w:val="-16"/>
                                  <w:w w:val="115"/>
                                  <w:sz w:val="20"/>
                                  <w:szCs w:val="20"/>
                                </w:rPr>
                                <w:t xml:space="preserve"> </w:t>
                              </w:r>
                              <w:r>
                                <w:rPr>
                                  <w:color w:val="231F20"/>
                                  <w:w w:val="115"/>
                                  <w:sz w:val="20"/>
                                  <w:szCs w:val="20"/>
                                </w:rPr>
                                <w:t>regulations</w:t>
                              </w:r>
                              <w:r>
                                <w:rPr>
                                  <w:color w:val="231F20"/>
                                  <w:spacing w:val="-17"/>
                                  <w:w w:val="115"/>
                                  <w:sz w:val="20"/>
                                  <w:szCs w:val="20"/>
                                </w:rPr>
                                <w:t xml:space="preserve"> </w:t>
                              </w:r>
                              <w:r>
                                <w:rPr>
                                  <w:color w:val="231F20"/>
                                  <w:w w:val="115"/>
                                  <w:sz w:val="20"/>
                                  <w:szCs w:val="20"/>
                                </w:rPr>
                                <w:t>in</w:t>
                              </w:r>
                              <w:r>
                                <w:rPr>
                                  <w:color w:val="231F20"/>
                                  <w:spacing w:val="-16"/>
                                  <w:w w:val="115"/>
                                  <w:sz w:val="20"/>
                                  <w:szCs w:val="20"/>
                                </w:rPr>
                                <w:t xml:space="preserve"> </w:t>
                              </w:r>
                              <w:r>
                                <w:rPr>
                                  <w:color w:val="231F20"/>
                                  <w:w w:val="115"/>
                                  <w:sz w:val="20"/>
                                  <w:szCs w:val="20"/>
                                </w:rPr>
                                <w:t>NTB</w:t>
                              </w:r>
                              <w:r>
                                <w:rPr>
                                  <w:color w:val="231F20"/>
                                  <w:spacing w:val="-16"/>
                                  <w:w w:val="115"/>
                                  <w:sz w:val="20"/>
                                  <w:szCs w:val="20"/>
                                </w:rPr>
                                <w:t xml:space="preserve"> </w:t>
                              </w:r>
                              <w:r>
                                <w:rPr>
                                  <w:color w:val="231F20"/>
                                  <w:w w:val="115"/>
                                  <w:sz w:val="20"/>
                                  <w:szCs w:val="20"/>
                                </w:rPr>
                                <w:t>raising</w:t>
                              </w:r>
                              <w:r>
                                <w:rPr>
                                  <w:color w:val="231F20"/>
                                  <w:spacing w:val="-17"/>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age</w:t>
                              </w:r>
                              <w:r>
                                <w:rPr>
                                  <w:color w:val="231F20"/>
                                  <w:spacing w:val="-16"/>
                                  <w:w w:val="115"/>
                                  <w:sz w:val="20"/>
                                  <w:szCs w:val="20"/>
                                </w:rPr>
                                <w:t xml:space="preserve"> </w:t>
                              </w:r>
                              <w:r>
                                <w:rPr>
                                  <w:color w:val="231F20"/>
                                  <w:w w:val="115"/>
                                  <w:sz w:val="20"/>
                                  <w:szCs w:val="20"/>
                                </w:rPr>
                                <w:t>of</w:t>
                              </w:r>
                              <w:r>
                                <w:rPr>
                                  <w:color w:val="231F20"/>
                                  <w:spacing w:val="-17"/>
                                  <w:w w:val="115"/>
                                  <w:sz w:val="20"/>
                                  <w:szCs w:val="20"/>
                                </w:rPr>
                                <w:t xml:space="preserve"> </w:t>
                              </w:r>
                              <w:r>
                                <w:rPr>
                                  <w:color w:val="231F20"/>
                                  <w:w w:val="115"/>
                                  <w:sz w:val="20"/>
                                  <w:szCs w:val="20"/>
                                </w:rPr>
                                <w:t>marriage</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w w:val="115"/>
                                  <w:sz w:val="20"/>
                                  <w:szCs w:val="20"/>
                                </w:rPr>
                                <w:t>girls.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95" style="position:absolute;margin-left:56.65pt;margin-top:16.6pt;width:482.15pt;height:287.3pt;z-index:251618304;mso-wrap-distance-left:0;mso-wrap-distance-right:0;mso-position-horizontal-relative:page" coordorigin="1133,332" coordsize="9643,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" o:allowincell="f">
                <v:shape id="Freeform 258" o:spid="_x0000_s1096" style="position:absolute;left:1133;top:479;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" path="m1054,l113,,47,1,14,14,1,47,,113,,907r1,65l14,1006r33,12l113,1020r941,l1120,1018r33,-12l1166,972r1,-65l1167,113r-1,-66l1153,14,1120,1,1054,xe" fillcolor="#ac1f24" stroked="f">
                  <v:path arrowok="t" o:connecttype="custom" o:connectlocs="1054,0;113,0;47,1;14,14;1,47;0,113;0,907;1,972;14,1006;47,1018;113,1020;1054,1020;1120,1018;1153,1006;1166,972;1167,907;1167,113;1166,47;1153,14;1120,1;1054,0" o:connectangles="0,0,0,0,0,0,0,0,0,0,0,0,0,0,0,0,0,0,0,0,0"/>
                </v:shape>
                <v:shape id="Freeform 259" o:spid="_x0000_s1097" style="position:absolute;left:1719;top:337;width:9052;height:5736;visibility:visible;mso-wrap-style:square;v-text-anchor:top" coordsize="9052,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" path="m8938,l113,,47,1,14,14,1,47,,113,,5621r1,66l14,5720r33,13l113,5735r8825,l9004,5733r33,-13l9050,5687r1,-66l9051,113r-1,-66l9037,14,9004,1,8938,xe" fillcolor="#eef6e2" stroked="f">
                  <v:path arrowok="t" o:connecttype="custom" o:connectlocs="8938,0;113,0;47,1;14,14;1,47;0,113;0,5621;1,5687;14,5720;47,5733;113,5735;8938,5735;9004,5733;9037,5720;9050,5687;9051,5621;9051,113;9050,47;9037,14;9004,1;8938,0" o:connectangles="0,0,0,0,0,0,0,0,0,0,0,0,0,0,0,0,0,0,0,0,0"/>
                </v:shape>
                <v:shape id="Freeform 260" o:spid="_x0000_s1098" style="position:absolute;left:1719;top:337;width:9052;height:5736;visibility:visible;mso-wrap-style:square;v-text-anchor:top" coordsize="9052,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" path="m113,l47,1,14,14,1,47,,113,,5621r1,66l14,5720r33,13l113,5735r8825,l9004,5733r33,-13l9050,5687r1,-66l9051,113r-1,-66l9037,14,9004,1,8938,,113,xe" filled="f" strokecolor="#ac1f24" strokeweight=".5pt">
                  <v:path arrowok="t" o:connecttype="custom" o:connectlocs="113,0;47,1;14,14;1,47;0,113;0,5621;1,5687;14,5720;47,5733;113,5735;8938,5735;9004,5733;9037,5720;9050,5687;9051,5621;9051,113;9050,47;9037,14;9004,1;8938,0;113,0" o:connectangles="0,0,0,0,0,0,0,0,0,0,0,0,0,0,0,0,0,0,0,0,0"/>
                </v:shape>
                <v:shape id="Text Box 261" o:spid="_x0000_s1099" type="#_x0000_t202" style="position:absolute;left:1134;top:333;width:9643;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301C6B" w:rsidRDefault="00301C6B">
                        <w:pPr>
                          <w:pStyle w:val="BodyText"/>
                          <w:kinsoku w:val="0"/>
                          <w:overflowPunct w:val="0"/>
                          <w:spacing w:before="246"/>
                          <w:ind w:left="874"/>
                          <w:rPr>
                            <w:b/>
                            <w:bCs/>
                            <w:i/>
                            <w:iCs/>
                            <w:color w:val="AC1F24"/>
                            <w:w w:val="105"/>
                            <w:sz w:val="36"/>
                            <w:szCs w:val="36"/>
                          </w:rPr>
                        </w:pPr>
                        <w:r>
                          <w:rPr>
                            <w:b/>
                            <w:bCs/>
                            <w:i/>
                            <w:iCs/>
                            <w:color w:val="AC1F24"/>
                            <w:w w:val="105"/>
                            <w:sz w:val="36"/>
                            <w:szCs w:val="36"/>
                          </w:rPr>
                          <w:t>KOMPAK will build on results to date</w:t>
                        </w:r>
                      </w:p>
                      <w:p w:rsidR="00301C6B" w:rsidRDefault="00301C6B">
                        <w:pPr>
                          <w:pStyle w:val="BodyText"/>
                          <w:kinsoku w:val="0"/>
                          <w:overflowPunct w:val="0"/>
                          <w:spacing w:before="90" w:line="252" w:lineRule="auto"/>
                          <w:ind w:left="874" w:right="278"/>
                          <w:rPr>
                            <w:color w:val="231F20"/>
                            <w:w w:val="115"/>
                            <w:sz w:val="20"/>
                            <w:szCs w:val="20"/>
                          </w:rPr>
                        </w:pPr>
                        <w:r>
                          <w:rPr>
                            <w:color w:val="231F20"/>
                            <w:w w:val="115"/>
                            <w:sz w:val="20"/>
                            <w:szCs w:val="20"/>
                          </w:rPr>
                          <w:t>This</w:t>
                        </w:r>
                        <w:r>
                          <w:rPr>
                            <w:color w:val="231F20"/>
                            <w:spacing w:val="-40"/>
                            <w:w w:val="115"/>
                            <w:sz w:val="20"/>
                            <w:szCs w:val="20"/>
                          </w:rPr>
                          <w:t xml:space="preserve"> </w:t>
                        </w:r>
                        <w:r>
                          <w:rPr>
                            <w:color w:val="231F20"/>
                            <w:w w:val="115"/>
                            <w:sz w:val="20"/>
                            <w:szCs w:val="20"/>
                          </w:rPr>
                          <w:t>strategy</w:t>
                        </w:r>
                        <w:r>
                          <w:rPr>
                            <w:color w:val="231F20"/>
                            <w:spacing w:val="-39"/>
                            <w:w w:val="115"/>
                            <w:sz w:val="20"/>
                            <w:szCs w:val="20"/>
                          </w:rPr>
                          <w:t xml:space="preserve"> </w:t>
                        </w:r>
                        <w:r>
                          <w:rPr>
                            <w:color w:val="231F20"/>
                            <w:w w:val="115"/>
                            <w:sz w:val="20"/>
                            <w:szCs w:val="20"/>
                          </w:rPr>
                          <w:t>builds</w:t>
                        </w:r>
                        <w:r>
                          <w:rPr>
                            <w:color w:val="231F20"/>
                            <w:spacing w:val="-39"/>
                            <w:w w:val="115"/>
                            <w:sz w:val="20"/>
                            <w:szCs w:val="20"/>
                          </w:rPr>
                          <w:t xml:space="preserve"> </w:t>
                        </w:r>
                        <w:r>
                          <w:rPr>
                            <w:color w:val="231F20"/>
                            <w:w w:val="115"/>
                            <w:sz w:val="20"/>
                            <w:szCs w:val="20"/>
                          </w:rPr>
                          <w:t>on</w:t>
                        </w:r>
                        <w:r>
                          <w:rPr>
                            <w:color w:val="231F20"/>
                            <w:spacing w:val="-39"/>
                            <w:w w:val="115"/>
                            <w:sz w:val="20"/>
                            <w:szCs w:val="20"/>
                          </w:rPr>
                          <w:t xml:space="preserve"> </w:t>
                        </w:r>
                        <w:r>
                          <w:rPr>
                            <w:color w:val="231F20"/>
                            <w:w w:val="115"/>
                            <w:sz w:val="20"/>
                            <w:szCs w:val="20"/>
                          </w:rPr>
                          <w:t>GESI</w:t>
                        </w:r>
                        <w:r>
                          <w:rPr>
                            <w:color w:val="231F20"/>
                            <w:spacing w:val="-39"/>
                            <w:w w:val="115"/>
                            <w:sz w:val="20"/>
                            <w:szCs w:val="20"/>
                          </w:rPr>
                          <w:t xml:space="preserve"> </w:t>
                        </w:r>
                        <w:r>
                          <w:rPr>
                            <w:color w:val="231F20"/>
                            <w:w w:val="115"/>
                            <w:sz w:val="20"/>
                            <w:szCs w:val="20"/>
                          </w:rPr>
                          <w:t>results</w:t>
                        </w:r>
                        <w:r>
                          <w:rPr>
                            <w:color w:val="231F20"/>
                            <w:spacing w:val="-39"/>
                            <w:w w:val="115"/>
                            <w:sz w:val="20"/>
                            <w:szCs w:val="20"/>
                          </w:rPr>
                          <w:t xml:space="preserve"> </w:t>
                        </w:r>
                        <w:r>
                          <w:rPr>
                            <w:color w:val="231F20"/>
                            <w:w w:val="115"/>
                            <w:sz w:val="20"/>
                            <w:szCs w:val="20"/>
                          </w:rPr>
                          <w:t>in</w:t>
                        </w:r>
                        <w:r>
                          <w:rPr>
                            <w:color w:val="231F20"/>
                            <w:spacing w:val="-39"/>
                            <w:w w:val="115"/>
                            <w:sz w:val="20"/>
                            <w:szCs w:val="20"/>
                          </w:rPr>
                          <w:t xml:space="preserve"> </w:t>
                        </w:r>
                        <w:r>
                          <w:rPr>
                            <w:color w:val="231F20"/>
                            <w:w w:val="115"/>
                            <w:sz w:val="20"/>
                            <w:szCs w:val="20"/>
                          </w:rPr>
                          <w:t>the</w:t>
                        </w:r>
                        <w:r>
                          <w:rPr>
                            <w:color w:val="231F20"/>
                            <w:spacing w:val="-39"/>
                            <w:w w:val="115"/>
                            <w:sz w:val="20"/>
                            <w:szCs w:val="20"/>
                          </w:rPr>
                          <w:t xml:space="preserve"> </w:t>
                        </w:r>
                        <w:r>
                          <w:rPr>
                            <w:color w:val="231F20"/>
                            <w:w w:val="115"/>
                            <w:sz w:val="20"/>
                            <w:szCs w:val="20"/>
                          </w:rPr>
                          <w:t>first</w:t>
                        </w:r>
                        <w:r>
                          <w:rPr>
                            <w:color w:val="231F20"/>
                            <w:spacing w:val="-39"/>
                            <w:w w:val="115"/>
                            <w:sz w:val="20"/>
                            <w:szCs w:val="20"/>
                          </w:rPr>
                          <w:t xml:space="preserve"> </w:t>
                        </w:r>
                        <w:r>
                          <w:rPr>
                            <w:color w:val="231F20"/>
                            <w:w w:val="115"/>
                            <w:sz w:val="20"/>
                            <w:szCs w:val="20"/>
                          </w:rPr>
                          <w:t>three</w:t>
                        </w:r>
                        <w:r>
                          <w:rPr>
                            <w:color w:val="231F20"/>
                            <w:spacing w:val="-39"/>
                            <w:w w:val="115"/>
                            <w:sz w:val="20"/>
                            <w:szCs w:val="20"/>
                          </w:rPr>
                          <w:t xml:space="preserve"> </w:t>
                        </w:r>
                        <w:r>
                          <w:rPr>
                            <w:color w:val="231F20"/>
                            <w:w w:val="115"/>
                            <w:sz w:val="20"/>
                            <w:szCs w:val="20"/>
                          </w:rPr>
                          <w:t>years</w:t>
                        </w:r>
                        <w:r>
                          <w:rPr>
                            <w:color w:val="231F20"/>
                            <w:spacing w:val="-39"/>
                            <w:w w:val="115"/>
                            <w:sz w:val="20"/>
                            <w:szCs w:val="20"/>
                          </w:rPr>
                          <w:t xml:space="preserve"> </w:t>
                        </w:r>
                        <w:r>
                          <w:rPr>
                            <w:color w:val="231F20"/>
                            <w:w w:val="115"/>
                            <w:sz w:val="20"/>
                            <w:szCs w:val="20"/>
                          </w:rPr>
                          <w:t>of</w:t>
                        </w:r>
                        <w:r>
                          <w:rPr>
                            <w:color w:val="231F20"/>
                            <w:spacing w:val="-39"/>
                            <w:w w:val="115"/>
                            <w:sz w:val="20"/>
                            <w:szCs w:val="20"/>
                          </w:rPr>
                          <w:t xml:space="preserve"> </w:t>
                        </w:r>
                        <w:r>
                          <w:rPr>
                            <w:color w:val="231F20"/>
                            <w:w w:val="115"/>
                            <w:sz w:val="20"/>
                            <w:szCs w:val="20"/>
                          </w:rPr>
                          <w:t>KOMPAK.</w:t>
                        </w:r>
                        <w:r>
                          <w:rPr>
                            <w:color w:val="231F20"/>
                            <w:spacing w:val="-39"/>
                            <w:w w:val="115"/>
                            <w:sz w:val="20"/>
                            <w:szCs w:val="20"/>
                          </w:rPr>
                          <w:t xml:space="preserve"> </w:t>
                        </w:r>
                        <w:r>
                          <w:rPr>
                            <w:color w:val="231F20"/>
                            <w:w w:val="115"/>
                            <w:sz w:val="20"/>
                            <w:szCs w:val="20"/>
                          </w:rPr>
                          <w:t>Results</w:t>
                        </w:r>
                        <w:r>
                          <w:rPr>
                            <w:color w:val="231F20"/>
                            <w:spacing w:val="-39"/>
                            <w:w w:val="115"/>
                            <w:sz w:val="20"/>
                            <w:szCs w:val="20"/>
                          </w:rPr>
                          <w:t xml:space="preserve"> </w:t>
                        </w:r>
                        <w:r>
                          <w:rPr>
                            <w:color w:val="231F20"/>
                            <w:w w:val="115"/>
                            <w:sz w:val="20"/>
                            <w:szCs w:val="20"/>
                          </w:rPr>
                          <w:t>catalysing</w:t>
                        </w:r>
                        <w:r>
                          <w:rPr>
                            <w:color w:val="231F20"/>
                            <w:spacing w:val="-39"/>
                            <w:w w:val="115"/>
                            <w:sz w:val="20"/>
                            <w:szCs w:val="20"/>
                          </w:rPr>
                          <w:t xml:space="preserve"> </w:t>
                        </w:r>
                        <w:r>
                          <w:rPr>
                            <w:color w:val="231F20"/>
                            <w:w w:val="115"/>
                            <w:sz w:val="20"/>
                            <w:szCs w:val="20"/>
                          </w:rPr>
                          <w:t>change</w:t>
                        </w:r>
                        <w:r>
                          <w:rPr>
                            <w:color w:val="231F20"/>
                            <w:spacing w:val="-39"/>
                            <w:w w:val="115"/>
                            <w:sz w:val="20"/>
                            <w:szCs w:val="20"/>
                          </w:rPr>
                          <w:t xml:space="preserve"> </w:t>
                        </w:r>
                        <w:r>
                          <w:rPr>
                            <w:color w:val="231F20"/>
                            <w:w w:val="115"/>
                            <w:sz w:val="20"/>
                            <w:szCs w:val="20"/>
                          </w:rPr>
                          <w:t>that</w:t>
                        </w:r>
                        <w:r>
                          <w:rPr>
                            <w:color w:val="231F20"/>
                            <w:spacing w:val="-39"/>
                            <w:w w:val="115"/>
                            <w:sz w:val="20"/>
                            <w:szCs w:val="20"/>
                          </w:rPr>
                          <w:t xml:space="preserve"> </w:t>
                        </w:r>
                        <w:r>
                          <w:rPr>
                            <w:color w:val="231F20"/>
                            <w:w w:val="115"/>
                            <w:sz w:val="20"/>
                            <w:szCs w:val="20"/>
                          </w:rPr>
                          <w:t>will</w:t>
                        </w:r>
                        <w:r>
                          <w:rPr>
                            <w:color w:val="231F20"/>
                            <w:spacing w:val="-39"/>
                            <w:w w:val="115"/>
                            <w:sz w:val="20"/>
                            <w:szCs w:val="20"/>
                          </w:rPr>
                          <w:t xml:space="preserve"> </w:t>
                        </w:r>
                        <w:r>
                          <w:rPr>
                            <w:color w:val="231F20"/>
                            <w:w w:val="115"/>
                            <w:sz w:val="20"/>
                            <w:szCs w:val="20"/>
                          </w:rPr>
                          <w:t>be leveraged,</w:t>
                        </w:r>
                        <w:r>
                          <w:rPr>
                            <w:color w:val="231F20"/>
                            <w:spacing w:val="-15"/>
                            <w:w w:val="115"/>
                            <w:sz w:val="20"/>
                            <w:szCs w:val="20"/>
                          </w:rPr>
                          <w:t xml:space="preserve"> </w:t>
                        </w:r>
                        <w:r>
                          <w:rPr>
                            <w:color w:val="231F20"/>
                            <w:w w:val="115"/>
                            <w:sz w:val="20"/>
                            <w:szCs w:val="20"/>
                          </w:rPr>
                          <w:t>strengthened</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expanded</w:t>
                        </w:r>
                        <w:r>
                          <w:rPr>
                            <w:color w:val="231F20"/>
                            <w:spacing w:val="-14"/>
                            <w:w w:val="115"/>
                            <w:sz w:val="20"/>
                            <w:szCs w:val="20"/>
                          </w:rPr>
                          <w:t xml:space="preserve"> </w:t>
                        </w:r>
                        <w:r>
                          <w:rPr>
                            <w:color w:val="231F20"/>
                            <w:w w:val="115"/>
                            <w:sz w:val="20"/>
                            <w:szCs w:val="20"/>
                          </w:rPr>
                          <w:t>going</w:t>
                        </w:r>
                        <w:r>
                          <w:rPr>
                            <w:color w:val="231F20"/>
                            <w:spacing w:val="-14"/>
                            <w:w w:val="115"/>
                            <w:sz w:val="20"/>
                            <w:szCs w:val="20"/>
                          </w:rPr>
                          <w:t xml:space="preserve"> </w:t>
                        </w:r>
                        <w:r>
                          <w:rPr>
                            <w:color w:val="231F20"/>
                            <w:w w:val="115"/>
                            <w:sz w:val="20"/>
                            <w:szCs w:val="20"/>
                          </w:rPr>
                          <w:t>forward</w:t>
                        </w:r>
                        <w:r>
                          <w:rPr>
                            <w:color w:val="231F20"/>
                            <w:spacing w:val="-14"/>
                            <w:w w:val="115"/>
                            <w:sz w:val="20"/>
                            <w:szCs w:val="20"/>
                          </w:rPr>
                          <w:t xml:space="preserve"> </w:t>
                        </w:r>
                        <w:r>
                          <w:rPr>
                            <w:color w:val="231F20"/>
                            <w:w w:val="115"/>
                            <w:sz w:val="20"/>
                            <w:szCs w:val="20"/>
                          </w:rPr>
                          <w:t>include:</w:t>
                        </w:r>
                      </w:p>
                      <w:p w:rsidR="00301C6B" w:rsidRDefault="00301C6B">
                        <w:pPr>
                          <w:pStyle w:val="BodyText"/>
                          <w:numPr>
                            <w:ilvl w:val="0"/>
                            <w:numId w:val="15"/>
                          </w:numPr>
                          <w:tabs>
                            <w:tab w:val="left" w:pos="1158"/>
                          </w:tabs>
                          <w:kinsoku w:val="0"/>
                          <w:overflowPunct w:val="0"/>
                          <w:spacing w:before="112" w:line="252" w:lineRule="auto"/>
                          <w:ind w:right="292" w:hanging="283"/>
                          <w:rPr>
                            <w:color w:val="231F20"/>
                            <w:w w:val="115"/>
                            <w:sz w:val="20"/>
                            <w:szCs w:val="20"/>
                          </w:rPr>
                        </w:pPr>
                        <w:r>
                          <w:rPr>
                            <w:color w:val="231F20"/>
                            <w:w w:val="115"/>
                            <w:sz w:val="20"/>
                            <w:szCs w:val="20"/>
                          </w:rPr>
                          <w:t>2,524 female cadres trained in 464 villages to engage with village government and communities promoting</w:t>
                        </w:r>
                        <w:r>
                          <w:rPr>
                            <w:color w:val="231F20"/>
                            <w:spacing w:val="-14"/>
                            <w:w w:val="115"/>
                            <w:sz w:val="20"/>
                            <w:szCs w:val="20"/>
                          </w:rPr>
                          <w:t xml:space="preserve"> </w:t>
                        </w:r>
                        <w:r>
                          <w:rPr>
                            <w:color w:val="231F20"/>
                            <w:w w:val="115"/>
                            <w:sz w:val="20"/>
                            <w:szCs w:val="20"/>
                          </w:rPr>
                          <w:t>inclusive</w:t>
                        </w:r>
                        <w:r>
                          <w:rPr>
                            <w:color w:val="231F20"/>
                            <w:spacing w:val="-14"/>
                            <w:w w:val="115"/>
                            <w:sz w:val="20"/>
                            <w:szCs w:val="20"/>
                          </w:rPr>
                          <w:t xml:space="preserve"> </w:t>
                        </w:r>
                        <w:r>
                          <w:rPr>
                            <w:color w:val="231F20"/>
                            <w:w w:val="115"/>
                            <w:sz w:val="20"/>
                            <w:szCs w:val="20"/>
                          </w:rPr>
                          <w:t>pro</w:t>
                        </w:r>
                        <w:r>
                          <w:rPr>
                            <w:color w:val="231F20"/>
                            <w:spacing w:val="-14"/>
                            <w:w w:val="115"/>
                            <w:sz w:val="20"/>
                            <w:szCs w:val="20"/>
                          </w:rPr>
                          <w:t xml:space="preserve"> </w:t>
                        </w:r>
                        <w:r>
                          <w:rPr>
                            <w:color w:val="231F20"/>
                            <w:w w:val="115"/>
                            <w:sz w:val="20"/>
                            <w:szCs w:val="20"/>
                          </w:rPr>
                          <w:t>poor</w:t>
                        </w:r>
                        <w:r>
                          <w:rPr>
                            <w:color w:val="231F20"/>
                            <w:spacing w:val="-14"/>
                            <w:w w:val="115"/>
                            <w:sz w:val="20"/>
                            <w:szCs w:val="20"/>
                          </w:rPr>
                          <w:t xml:space="preserve"> </w:t>
                        </w:r>
                        <w:r>
                          <w:rPr>
                            <w:color w:val="231F20"/>
                            <w:w w:val="115"/>
                            <w:sz w:val="20"/>
                            <w:szCs w:val="20"/>
                          </w:rPr>
                          <w:t>village</w:t>
                        </w:r>
                        <w:r>
                          <w:rPr>
                            <w:color w:val="231F20"/>
                            <w:spacing w:val="-14"/>
                            <w:w w:val="115"/>
                            <w:sz w:val="20"/>
                            <w:szCs w:val="20"/>
                          </w:rPr>
                          <w:t xml:space="preserve"> </w:t>
                        </w:r>
                        <w:r>
                          <w:rPr>
                            <w:color w:val="231F20"/>
                            <w:w w:val="115"/>
                            <w:sz w:val="20"/>
                            <w:szCs w:val="20"/>
                          </w:rPr>
                          <w:t>development</w:t>
                        </w:r>
                        <w:r>
                          <w:rPr>
                            <w:color w:val="231F20"/>
                            <w:spacing w:val="-13"/>
                            <w:w w:val="115"/>
                            <w:sz w:val="20"/>
                            <w:szCs w:val="20"/>
                          </w:rPr>
                          <w:t xml:space="preserve"> </w:t>
                        </w:r>
                        <w:r>
                          <w:rPr>
                            <w:color w:val="231F20"/>
                            <w:w w:val="115"/>
                            <w:sz w:val="20"/>
                            <w:szCs w:val="20"/>
                          </w:rPr>
                          <w:t>under</w:t>
                        </w:r>
                        <w:r>
                          <w:rPr>
                            <w:color w:val="231F20"/>
                            <w:spacing w:val="-14"/>
                            <w:w w:val="115"/>
                            <w:sz w:val="20"/>
                            <w:szCs w:val="20"/>
                          </w:rPr>
                          <w:t xml:space="preserve"> </w:t>
                        </w:r>
                        <w:r>
                          <w:rPr>
                            <w:color w:val="231F20"/>
                            <w:w w:val="115"/>
                            <w:sz w:val="20"/>
                            <w:szCs w:val="20"/>
                          </w:rPr>
                          <w:t>Village</w:t>
                        </w:r>
                        <w:r>
                          <w:rPr>
                            <w:color w:val="231F20"/>
                            <w:spacing w:val="-14"/>
                            <w:w w:val="115"/>
                            <w:sz w:val="20"/>
                            <w:szCs w:val="20"/>
                          </w:rPr>
                          <w:t xml:space="preserve"> </w:t>
                        </w:r>
                        <w:r>
                          <w:rPr>
                            <w:color w:val="231F20"/>
                            <w:w w:val="115"/>
                            <w:sz w:val="20"/>
                            <w:szCs w:val="20"/>
                          </w:rPr>
                          <w:t>Law.</w:t>
                        </w:r>
                      </w:p>
                      <w:p w:rsidR="00301C6B" w:rsidRDefault="00301C6B">
                        <w:pPr>
                          <w:pStyle w:val="BodyText"/>
                          <w:numPr>
                            <w:ilvl w:val="0"/>
                            <w:numId w:val="15"/>
                          </w:numPr>
                          <w:tabs>
                            <w:tab w:val="left" w:pos="1158"/>
                          </w:tabs>
                          <w:kinsoku w:val="0"/>
                          <w:overflowPunct w:val="0"/>
                          <w:spacing w:before="111" w:line="252" w:lineRule="auto"/>
                          <w:ind w:right="290" w:hanging="283"/>
                          <w:rPr>
                            <w:color w:val="231F20"/>
                            <w:w w:val="110"/>
                            <w:sz w:val="20"/>
                            <w:szCs w:val="20"/>
                          </w:rPr>
                        </w:pPr>
                        <w:r>
                          <w:rPr>
                            <w:color w:val="231F20"/>
                            <w:w w:val="110"/>
                            <w:sz w:val="20"/>
                            <w:szCs w:val="20"/>
                          </w:rPr>
                          <w:t>262</w:t>
                        </w:r>
                        <w:r>
                          <w:rPr>
                            <w:color w:val="231F20"/>
                            <w:spacing w:val="-7"/>
                            <w:w w:val="110"/>
                            <w:sz w:val="20"/>
                            <w:szCs w:val="20"/>
                          </w:rPr>
                          <w:t xml:space="preserve"> </w:t>
                        </w:r>
                        <w:r>
                          <w:rPr>
                            <w:color w:val="231F20"/>
                            <w:w w:val="110"/>
                            <w:sz w:val="20"/>
                            <w:szCs w:val="20"/>
                          </w:rPr>
                          <w:t>female</w:t>
                        </w:r>
                        <w:r>
                          <w:rPr>
                            <w:color w:val="231F20"/>
                            <w:spacing w:val="-6"/>
                            <w:w w:val="110"/>
                            <w:sz w:val="20"/>
                            <w:szCs w:val="20"/>
                          </w:rPr>
                          <w:t xml:space="preserve"> </w:t>
                        </w:r>
                        <w:r>
                          <w:rPr>
                            <w:color w:val="231F20"/>
                            <w:w w:val="110"/>
                            <w:sz w:val="20"/>
                            <w:szCs w:val="20"/>
                          </w:rPr>
                          <w:t>cadre</w:t>
                        </w:r>
                        <w:r>
                          <w:rPr>
                            <w:color w:val="231F20"/>
                            <w:spacing w:val="-7"/>
                            <w:w w:val="110"/>
                            <w:sz w:val="20"/>
                            <w:szCs w:val="20"/>
                          </w:rPr>
                          <w:t xml:space="preserve"> </w:t>
                        </w:r>
                        <w:r>
                          <w:rPr>
                            <w:color w:val="231F20"/>
                            <w:w w:val="110"/>
                            <w:sz w:val="20"/>
                            <w:szCs w:val="20"/>
                          </w:rPr>
                          <w:t>graduates</w:t>
                        </w:r>
                        <w:r>
                          <w:rPr>
                            <w:color w:val="231F20"/>
                            <w:spacing w:val="-6"/>
                            <w:w w:val="110"/>
                            <w:sz w:val="20"/>
                            <w:szCs w:val="20"/>
                          </w:rPr>
                          <w:t xml:space="preserve"> </w:t>
                        </w:r>
                        <w:r>
                          <w:rPr>
                            <w:color w:val="231F20"/>
                            <w:w w:val="110"/>
                            <w:sz w:val="20"/>
                            <w:szCs w:val="20"/>
                          </w:rPr>
                          <w:t>from</w:t>
                        </w:r>
                        <w:r>
                          <w:rPr>
                            <w:color w:val="231F20"/>
                            <w:spacing w:val="-7"/>
                            <w:w w:val="110"/>
                            <w:sz w:val="20"/>
                            <w:szCs w:val="20"/>
                          </w:rPr>
                          <w:t xml:space="preserve"> </w:t>
                        </w:r>
                        <w:r>
                          <w:rPr>
                            <w:color w:val="231F20"/>
                            <w:w w:val="110"/>
                            <w:sz w:val="20"/>
                            <w:szCs w:val="20"/>
                          </w:rPr>
                          <w:t>these</w:t>
                        </w:r>
                        <w:r>
                          <w:rPr>
                            <w:color w:val="231F20"/>
                            <w:spacing w:val="-6"/>
                            <w:w w:val="110"/>
                            <w:sz w:val="20"/>
                            <w:szCs w:val="20"/>
                          </w:rPr>
                          <w:t xml:space="preserve"> </w:t>
                        </w:r>
                        <w:r>
                          <w:rPr>
                            <w:color w:val="231F20"/>
                            <w:w w:val="110"/>
                            <w:sz w:val="20"/>
                            <w:szCs w:val="20"/>
                          </w:rPr>
                          <w:t>7</w:t>
                        </w:r>
                        <w:r>
                          <w:rPr>
                            <w:color w:val="231F20"/>
                            <w:spacing w:val="-6"/>
                            <w:w w:val="110"/>
                            <w:sz w:val="20"/>
                            <w:szCs w:val="20"/>
                          </w:rPr>
                          <w:t xml:space="preserve"> </w:t>
                        </w:r>
                        <w:r>
                          <w:rPr>
                            <w:color w:val="231F20"/>
                            <w:w w:val="110"/>
                            <w:sz w:val="20"/>
                            <w:szCs w:val="20"/>
                          </w:rPr>
                          <w:t>provinces</w:t>
                        </w:r>
                        <w:r>
                          <w:rPr>
                            <w:color w:val="231F20"/>
                            <w:spacing w:val="-7"/>
                            <w:w w:val="110"/>
                            <w:sz w:val="20"/>
                            <w:szCs w:val="20"/>
                          </w:rPr>
                          <w:t xml:space="preserve"> </w:t>
                        </w:r>
                        <w:r>
                          <w:rPr>
                            <w:color w:val="231F20"/>
                            <w:w w:val="110"/>
                            <w:sz w:val="20"/>
                            <w:szCs w:val="20"/>
                          </w:rPr>
                          <w:t>taking</w:t>
                        </w:r>
                        <w:r>
                          <w:rPr>
                            <w:color w:val="231F20"/>
                            <w:spacing w:val="-6"/>
                            <w:w w:val="110"/>
                            <w:sz w:val="20"/>
                            <w:szCs w:val="20"/>
                          </w:rPr>
                          <w:t xml:space="preserve"> </w:t>
                        </w:r>
                        <w:r>
                          <w:rPr>
                            <w:color w:val="231F20"/>
                            <w:w w:val="110"/>
                            <w:sz w:val="20"/>
                            <w:szCs w:val="20"/>
                          </w:rPr>
                          <w:t>on</w:t>
                        </w:r>
                        <w:r>
                          <w:rPr>
                            <w:color w:val="231F20"/>
                            <w:spacing w:val="-7"/>
                            <w:w w:val="110"/>
                            <w:sz w:val="20"/>
                            <w:szCs w:val="20"/>
                          </w:rPr>
                          <w:t xml:space="preserve"> </w:t>
                        </w:r>
                        <w:r>
                          <w:rPr>
                            <w:color w:val="231F20"/>
                            <w:w w:val="110"/>
                            <w:sz w:val="20"/>
                            <w:szCs w:val="20"/>
                          </w:rPr>
                          <w:t>higher</w:t>
                        </w:r>
                        <w:r>
                          <w:rPr>
                            <w:color w:val="231F20"/>
                            <w:spacing w:val="-7"/>
                            <w:w w:val="110"/>
                            <w:sz w:val="20"/>
                            <w:szCs w:val="20"/>
                          </w:rPr>
                          <w:t xml:space="preserve"> </w:t>
                        </w:r>
                        <w:r>
                          <w:rPr>
                            <w:color w:val="231F20"/>
                            <w:w w:val="110"/>
                            <w:sz w:val="20"/>
                            <w:szCs w:val="20"/>
                          </w:rPr>
                          <w:t>roles</w:t>
                        </w:r>
                        <w:r>
                          <w:rPr>
                            <w:color w:val="231F20"/>
                            <w:spacing w:val="-7"/>
                            <w:w w:val="110"/>
                            <w:sz w:val="20"/>
                            <w:szCs w:val="20"/>
                          </w:rPr>
                          <w:t xml:space="preserve"> </w:t>
                        </w:r>
                        <w:r>
                          <w:rPr>
                            <w:color w:val="231F20"/>
                            <w:w w:val="110"/>
                            <w:sz w:val="20"/>
                            <w:szCs w:val="20"/>
                          </w:rPr>
                          <w:t>of</w:t>
                        </w:r>
                        <w:r>
                          <w:rPr>
                            <w:color w:val="231F20"/>
                            <w:spacing w:val="-6"/>
                            <w:w w:val="110"/>
                            <w:sz w:val="20"/>
                            <w:szCs w:val="20"/>
                          </w:rPr>
                          <w:t xml:space="preserve"> </w:t>
                        </w:r>
                        <w:r>
                          <w:rPr>
                            <w:color w:val="231F20"/>
                            <w:w w:val="110"/>
                            <w:sz w:val="20"/>
                            <w:szCs w:val="20"/>
                          </w:rPr>
                          <w:t>village</w:t>
                        </w:r>
                        <w:r>
                          <w:rPr>
                            <w:color w:val="231F20"/>
                            <w:spacing w:val="-7"/>
                            <w:w w:val="110"/>
                            <w:sz w:val="20"/>
                            <w:szCs w:val="20"/>
                          </w:rPr>
                          <w:t xml:space="preserve"> </w:t>
                        </w:r>
                        <w:r>
                          <w:rPr>
                            <w:color w:val="231F20"/>
                            <w:w w:val="110"/>
                            <w:sz w:val="20"/>
                            <w:szCs w:val="20"/>
                          </w:rPr>
                          <w:t>leadership</w:t>
                        </w:r>
                        <w:r>
                          <w:rPr>
                            <w:color w:val="231F20"/>
                            <w:spacing w:val="-6"/>
                            <w:w w:val="110"/>
                            <w:sz w:val="20"/>
                            <w:szCs w:val="20"/>
                          </w:rPr>
                          <w:t xml:space="preserve"> </w:t>
                        </w:r>
                        <w:r>
                          <w:rPr>
                            <w:color w:val="231F20"/>
                            <w:spacing w:val="-3"/>
                            <w:w w:val="110"/>
                            <w:sz w:val="20"/>
                            <w:szCs w:val="20"/>
                          </w:rPr>
                          <w:t xml:space="preserve">following </w:t>
                        </w:r>
                        <w:r>
                          <w:rPr>
                            <w:color w:val="231F20"/>
                            <w:w w:val="110"/>
                            <w:sz w:val="20"/>
                            <w:szCs w:val="20"/>
                          </w:rPr>
                          <w:t xml:space="preserve">graduation from </w:t>
                        </w:r>
                        <w:r>
                          <w:rPr>
                            <w:color w:val="231F20"/>
                            <w:spacing w:val="-4"/>
                            <w:w w:val="110"/>
                            <w:sz w:val="20"/>
                            <w:szCs w:val="20"/>
                          </w:rPr>
                          <w:t xml:space="preserve">PEKKA’s </w:t>
                        </w:r>
                        <w:r>
                          <w:rPr>
                            <w:color w:val="231F20"/>
                            <w:spacing w:val="-3"/>
                            <w:w w:val="110"/>
                            <w:sz w:val="20"/>
                            <w:szCs w:val="20"/>
                          </w:rPr>
                          <w:t>Paradigta</w:t>
                        </w:r>
                        <w:r>
                          <w:rPr>
                            <w:color w:val="231F20"/>
                            <w:spacing w:val="-38"/>
                            <w:w w:val="110"/>
                            <w:sz w:val="20"/>
                            <w:szCs w:val="20"/>
                          </w:rPr>
                          <w:t xml:space="preserve"> </w:t>
                        </w:r>
                        <w:r>
                          <w:rPr>
                            <w:color w:val="231F20"/>
                            <w:w w:val="110"/>
                            <w:sz w:val="20"/>
                            <w:szCs w:val="20"/>
                          </w:rPr>
                          <w:t>Akademi.</w:t>
                        </w:r>
                      </w:p>
                      <w:p w:rsidR="00301C6B" w:rsidRDefault="00301C6B">
                        <w:pPr>
                          <w:pStyle w:val="BodyText"/>
                          <w:numPr>
                            <w:ilvl w:val="0"/>
                            <w:numId w:val="15"/>
                          </w:numPr>
                          <w:tabs>
                            <w:tab w:val="left" w:pos="1158"/>
                          </w:tabs>
                          <w:kinsoku w:val="0"/>
                          <w:overflowPunct w:val="0"/>
                          <w:spacing w:before="111" w:line="252" w:lineRule="auto"/>
                          <w:ind w:right="291" w:hanging="283"/>
                          <w:rPr>
                            <w:color w:val="231F20"/>
                            <w:w w:val="115"/>
                            <w:sz w:val="20"/>
                            <w:szCs w:val="20"/>
                          </w:rPr>
                        </w:pPr>
                        <w:r>
                          <w:rPr>
                            <w:color w:val="231F20"/>
                            <w:w w:val="115"/>
                            <w:sz w:val="20"/>
                            <w:szCs w:val="20"/>
                          </w:rPr>
                          <w:t>Improved</w:t>
                        </w:r>
                        <w:r>
                          <w:rPr>
                            <w:color w:val="231F20"/>
                            <w:spacing w:val="-11"/>
                            <w:w w:val="115"/>
                            <w:sz w:val="20"/>
                            <w:szCs w:val="20"/>
                          </w:rPr>
                          <w:t xml:space="preserve"> </w:t>
                        </w:r>
                        <w:r>
                          <w:rPr>
                            <w:color w:val="231F20"/>
                            <w:w w:val="115"/>
                            <w:sz w:val="20"/>
                            <w:szCs w:val="20"/>
                          </w:rPr>
                          <w:t>systems</w:t>
                        </w:r>
                        <w:r>
                          <w:rPr>
                            <w:color w:val="231F20"/>
                            <w:spacing w:val="-11"/>
                            <w:w w:val="115"/>
                            <w:sz w:val="20"/>
                            <w:szCs w:val="20"/>
                          </w:rPr>
                          <w:t xml:space="preserve"> </w:t>
                        </w:r>
                        <w:r>
                          <w:rPr>
                            <w:color w:val="231F20"/>
                            <w:w w:val="115"/>
                            <w:sz w:val="20"/>
                            <w:szCs w:val="20"/>
                          </w:rPr>
                          <w:t>and</w:t>
                        </w:r>
                        <w:r>
                          <w:rPr>
                            <w:color w:val="231F20"/>
                            <w:spacing w:val="-10"/>
                            <w:w w:val="115"/>
                            <w:sz w:val="20"/>
                            <w:szCs w:val="20"/>
                          </w:rPr>
                          <w:t xml:space="preserve"> </w:t>
                        </w:r>
                        <w:r>
                          <w:rPr>
                            <w:color w:val="231F20"/>
                            <w:w w:val="115"/>
                            <w:sz w:val="20"/>
                            <w:szCs w:val="20"/>
                          </w:rPr>
                          <w:t>resourcing</w:t>
                        </w:r>
                        <w:r>
                          <w:rPr>
                            <w:color w:val="231F20"/>
                            <w:spacing w:val="-11"/>
                            <w:w w:val="115"/>
                            <w:sz w:val="20"/>
                            <w:szCs w:val="20"/>
                          </w:rPr>
                          <w:t xml:space="preserve"> </w:t>
                        </w:r>
                        <w:r>
                          <w:rPr>
                            <w:color w:val="231F20"/>
                            <w:w w:val="115"/>
                            <w:sz w:val="20"/>
                            <w:szCs w:val="20"/>
                          </w:rPr>
                          <w:t>in</w:t>
                        </w:r>
                        <w:r>
                          <w:rPr>
                            <w:color w:val="231F20"/>
                            <w:spacing w:val="-10"/>
                            <w:w w:val="115"/>
                            <w:sz w:val="20"/>
                            <w:szCs w:val="20"/>
                          </w:rPr>
                          <w:t xml:space="preserve"> </w:t>
                        </w:r>
                        <w:r>
                          <w:rPr>
                            <w:color w:val="231F20"/>
                            <w:w w:val="115"/>
                            <w:sz w:val="20"/>
                            <w:szCs w:val="20"/>
                          </w:rPr>
                          <w:t>South</w:t>
                        </w:r>
                        <w:r>
                          <w:rPr>
                            <w:color w:val="231F20"/>
                            <w:spacing w:val="-11"/>
                            <w:w w:val="115"/>
                            <w:sz w:val="20"/>
                            <w:szCs w:val="20"/>
                          </w:rPr>
                          <w:t xml:space="preserve"> </w:t>
                        </w:r>
                        <w:r>
                          <w:rPr>
                            <w:color w:val="231F20"/>
                            <w:w w:val="115"/>
                            <w:sz w:val="20"/>
                            <w:szCs w:val="20"/>
                          </w:rPr>
                          <w:t>Sulawesi</w:t>
                        </w:r>
                        <w:r>
                          <w:rPr>
                            <w:color w:val="231F20"/>
                            <w:spacing w:val="-10"/>
                            <w:w w:val="115"/>
                            <w:sz w:val="20"/>
                            <w:szCs w:val="20"/>
                          </w:rPr>
                          <w:t xml:space="preserve"> </w:t>
                        </w:r>
                        <w:r>
                          <w:rPr>
                            <w:color w:val="231F20"/>
                            <w:w w:val="115"/>
                            <w:sz w:val="20"/>
                            <w:szCs w:val="20"/>
                          </w:rPr>
                          <w:t>for</w:t>
                        </w:r>
                        <w:r>
                          <w:rPr>
                            <w:color w:val="231F20"/>
                            <w:spacing w:val="-11"/>
                            <w:w w:val="115"/>
                            <w:sz w:val="20"/>
                            <w:szCs w:val="20"/>
                          </w:rPr>
                          <w:t xml:space="preserve"> </w:t>
                        </w:r>
                        <w:r>
                          <w:rPr>
                            <w:color w:val="231F20"/>
                            <w:w w:val="115"/>
                            <w:sz w:val="20"/>
                            <w:szCs w:val="20"/>
                          </w:rPr>
                          <w:t>disabilities</w:t>
                        </w:r>
                        <w:r>
                          <w:rPr>
                            <w:color w:val="231F20"/>
                            <w:spacing w:val="-10"/>
                            <w:w w:val="115"/>
                            <w:sz w:val="20"/>
                            <w:szCs w:val="20"/>
                          </w:rPr>
                          <w:t xml:space="preserve"> </w:t>
                        </w:r>
                        <w:r>
                          <w:rPr>
                            <w:color w:val="231F20"/>
                            <w:w w:val="115"/>
                            <w:sz w:val="20"/>
                            <w:szCs w:val="20"/>
                          </w:rPr>
                          <w:t>data</w:t>
                        </w:r>
                        <w:r>
                          <w:rPr>
                            <w:color w:val="231F20"/>
                            <w:spacing w:val="-11"/>
                            <w:w w:val="115"/>
                            <w:sz w:val="20"/>
                            <w:szCs w:val="20"/>
                          </w:rPr>
                          <w:t xml:space="preserve"> </w:t>
                        </w:r>
                        <w:r>
                          <w:rPr>
                            <w:color w:val="231F20"/>
                            <w:w w:val="115"/>
                            <w:sz w:val="20"/>
                            <w:szCs w:val="20"/>
                          </w:rPr>
                          <w:t>collection</w:t>
                        </w:r>
                        <w:r>
                          <w:rPr>
                            <w:color w:val="231F20"/>
                            <w:spacing w:val="-10"/>
                            <w:w w:val="115"/>
                            <w:sz w:val="20"/>
                            <w:szCs w:val="20"/>
                          </w:rPr>
                          <w:t xml:space="preserve"> </w:t>
                        </w:r>
                        <w:r>
                          <w:rPr>
                            <w:color w:val="231F20"/>
                            <w:w w:val="115"/>
                            <w:sz w:val="20"/>
                            <w:szCs w:val="20"/>
                          </w:rPr>
                          <w:t>and</w:t>
                        </w:r>
                        <w:r>
                          <w:rPr>
                            <w:color w:val="231F20"/>
                            <w:spacing w:val="-11"/>
                            <w:w w:val="115"/>
                            <w:sz w:val="20"/>
                            <w:szCs w:val="20"/>
                          </w:rPr>
                          <w:t xml:space="preserve"> </w:t>
                        </w:r>
                        <w:r>
                          <w:rPr>
                            <w:color w:val="231F20"/>
                            <w:w w:val="115"/>
                            <w:sz w:val="20"/>
                            <w:szCs w:val="20"/>
                          </w:rPr>
                          <w:t>use</w:t>
                        </w:r>
                        <w:r>
                          <w:rPr>
                            <w:color w:val="231F20"/>
                            <w:spacing w:val="-10"/>
                            <w:w w:val="115"/>
                            <w:sz w:val="20"/>
                            <w:szCs w:val="20"/>
                          </w:rPr>
                          <w:t xml:space="preserve"> </w:t>
                        </w:r>
                        <w:r>
                          <w:rPr>
                            <w:color w:val="231F20"/>
                            <w:w w:val="115"/>
                            <w:sz w:val="20"/>
                            <w:szCs w:val="20"/>
                          </w:rPr>
                          <w:t>in</w:t>
                        </w:r>
                        <w:r>
                          <w:rPr>
                            <w:color w:val="231F20"/>
                            <w:spacing w:val="-11"/>
                            <w:w w:val="115"/>
                            <w:sz w:val="20"/>
                            <w:szCs w:val="20"/>
                          </w:rPr>
                          <w:t xml:space="preserve"> </w:t>
                        </w:r>
                        <w:r>
                          <w:rPr>
                            <w:color w:val="231F20"/>
                            <w:spacing w:val="-3"/>
                            <w:w w:val="115"/>
                            <w:sz w:val="20"/>
                            <w:szCs w:val="20"/>
                          </w:rPr>
                          <w:t xml:space="preserve">village </w:t>
                        </w:r>
                        <w:r>
                          <w:rPr>
                            <w:color w:val="231F20"/>
                            <w:w w:val="115"/>
                            <w:sz w:val="20"/>
                            <w:szCs w:val="20"/>
                          </w:rPr>
                          <w:t>and</w:t>
                        </w:r>
                        <w:r>
                          <w:rPr>
                            <w:color w:val="231F20"/>
                            <w:spacing w:val="-14"/>
                            <w:w w:val="115"/>
                            <w:sz w:val="20"/>
                            <w:szCs w:val="20"/>
                          </w:rPr>
                          <w:t xml:space="preserve"> </w:t>
                        </w:r>
                        <w:r>
                          <w:rPr>
                            <w:color w:val="231F20"/>
                            <w:w w:val="115"/>
                            <w:sz w:val="20"/>
                            <w:szCs w:val="20"/>
                          </w:rPr>
                          <w:t>district</w:t>
                        </w:r>
                        <w:r>
                          <w:rPr>
                            <w:color w:val="231F20"/>
                            <w:spacing w:val="-14"/>
                            <w:w w:val="115"/>
                            <w:sz w:val="20"/>
                            <w:szCs w:val="20"/>
                          </w:rPr>
                          <w:t xml:space="preserve"> </w:t>
                        </w:r>
                        <w:r>
                          <w:rPr>
                            <w:color w:val="231F20"/>
                            <w:w w:val="115"/>
                            <w:sz w:val="20"/>
                            <w:szCs w:val="20"/>
                          </w:rPr>
                          <w:t>planning</w:t>
                        </w:r>
                        <w:r>
                          <w:rPr>
                            <w:color w:val="231F20"/>
                            <w:spacing w:val="-14"/>
                            <w:w w:val="115"/>
                            <w:sz w:val="20"/>
                            <w:szCs w:val="20"/>
                          </w:rPr>
                          <w:t xml:space="preserve"> </w:t>
                        </w:r>
                        <w:r>
                          <w:rPr>
                            <w:color w:val="231F20"/>
                            <w:w w:val="115"/>
                            <w:sz w:val="20"/>
                            <w:szCs w:val="20"/>
                          </w:rPr>
                          <w:t>that</w:t>
                        </w:r>
                        <w:r>
                          <w:rPr>
                            <w:color w:val="231F20"/>
                            <w:spacing w:val="-14"/>
                            <w:w w:val="115"/>
                            <w:sz w:val="20"/>
                            <w:szCs w:val="20"/>
                          </w:rPr>
                          <w:t xml:space="preserve"> </w:t>
                        </w:r>
                        <w:r>
                          <w:rPr>
                            <w:color w:val="231F20"/>
                            <w:w w:val="115"/>
                            <w:sz w:val="20"/>
                            <w:szCs w:val="20"/>
                          </w:rPr>
                          <w:t>resulted</w:t>
                        </w:r>
                        <w:r>
                          <w:rPr>
                            <w:color w:val="231F20"/>
                            <w:spacing w:val="-14"/>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allocations</w:t>
                        </w:r>
                        <w:r>
                          <w:rPr>
                            <w:color w:val="231F20"/>
                            <w:spacing w:val="-13"/>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w w:val="115"/>
                            <w:sz w:val="20"/>
                            <w:szCs w:val="20"/>
                          </w:rPr>
                          <w:t>village</w:t>
                        </w:r>
                        <w:r>
                          <w:rPr>
                            <w:color w:val="231F20"/>
                            <w:spacing w:val="-14"/>
                            <w:w w:val="115"/>
                            <w:sz w:val="20"/>
                            <w:szCs w:val="20"/>
                          </w:rPr>
                          <w:t xml:space="preserve"> </w:t>
                        </w:r>
                        <w:r>
                          <w:rPr>
                            <w:color w:val="231F20"/>
                            <w:w w:val="115"/>
                            <w:sz w:val="20"/>
                            <w:szCs w:val="20"/>
                          </w:rPr>
                          <w:t>funds</w:t>
                        </w:r>
                        <w:r>
                          <w:rPr>
                            <w:color w:val="231F20"/>
                            <w:spacing w:val="-14"/>
                            <w:w w:val="115"/>
                            <w:sz w:val="20"/>
                            <w:szCs w:val="20"/>
                          </w:rPr>
                          <w:t xml:space="preserve"> </w:t>
                        </w:r>
                        <w:r>
                          <w:rPr>
                            <w:color w:val="231F20"/>
                            <w:w w:val="115"/>
                            <w:sz w:val="20"/>
                            <w:szCs w:val="20"/>
                          </w:rPr>
                          <w:t>for</w:t>
                        </w:r>
                        <w:r>
                          <w:rPr>
                            <w:color w:val="231F20"/>
                            <w:spacing w:val="-14"/>
                            <w:w w:val="115"/>
                            <w:sz w:val="20"/>
                            <w:szCs w:val="20"/>
                          </w:rPr>
                          <w:t xml:space="preserve"> </w:t>
                        </w:r>
                        <w:r>
                          <w:rPr>
                            <w:color w:val="231F20"/>
                            <w:w w:val="115"/>
                            <w:sz w:val="20"/>
                            <w:szCs w:val="20"/>
                          </w:rPr>
                          <w:t>disabilities</w:t>
                        </w:r>
                        <w:r>
                          <w:rPr>
                            <w:color w:val="231F20"/>
                            <w:spacing w:val="-14"/>
                            <w:w w:val="115"/>
                            <w:sz w:val="20"/>
                            <w:szCs w:val="20"/>
                          </w:rPr>
                          <w:t xml:space="preserve"> </w:t>
                        </w:r>
                        <w:r>
                          <w:rPr>
                            <w:color w:val="231F20"/>
                            <w:w w:val="115"/>
                            <w:sz w:val="20"/>
                            <w:szCs w:val="20"/>
                          </w:rPr>
                          <w:t>projects.</w:t>
                        </w:r>
                      </w:p>
                      <w:p w:rsidR="00301C6B" w:rsidRDefault="00301C6B">
                        <w:pPr>
                          <w:pStyle w:val="BodyText"/>
                          <w:numPr>
                            <w:ilvl w:val="0"/>
                            <w:numId w:val="15"/>
                          </w:numPr>
                          <w:tabs>
                            <w:tab w:val="left" w:pos="1158"/>
                          </w:tabs>
                          <w:kinsoku w:val="0"/>
                          <w:overflowPunct w:val="0"/>
                          <w:spacing w:before="112" w:line="252" w:lineRule="auto"/>
                          <w:ind w:right="290" w:hanging="283"/>
                          <w:jc w:val="both"/>
                          <w:rPr>
                            <w:color w:val="231F20"/>
                            <w:w w:val="115"/>
                            <w:sz w:val="20"/>
                            <w:szCs w:val="20"/>
                          </w:rPr>
                        </w:pPr>
                        <w:r>
                          <w:rPr>
                            <w:color w:val="231F20"/>
                            <w:w w:val="115"/>
                            <w:sz w:val="20"/>
                            <w:szCs w:val="20"/>
                          </w:rPr>
                          <w:t>Support</w:t>
                        </w:r>
                        <w:r>
                          <w:rPr>
                            <w:color w:val="231F20"/>
                            <w:spacing w:val="-40"/>
                            <w:w w:val="115"/>
                            <w:sz w:val="20"/>
                            <w:szCs w:val="20"/>
                          </w:rPr>
                          <w:t xml:space="preserve"> </w:t>
                        </w:r>
                        <w:r>
                          <w:rPr>
                            <w:color w:val="231F20"/>
                            <w:w w:val="115"/>
                            <w:sz w:val="20"/>
                            <w:szCs w:val="20"/>
                          </w:rPr>
                          <w:t>for</w:t>
                        </w:r>
                        <w:r>
                          <w:rPr>
                            <w:color w:val="231F20"/>
                            <w:spacing w:val="-40"/>
                            <w:w w:val="115"/>
                            <w:sz w:val="20"/>
                            <w:szCs w:val="20"/>
                          </w:rPr>
                          <w:t xml:space="preserve"> </w:t>
                        </w:r>
                        <w:r>
                          <w:rPr>
                            <w:color w:val="231F20"/>
                            <w:w w:val="115"/>
                            <w:sz w:val="20"/>
                            <w:szCs w:val="20"/>
                          </w:rPr>
                          <w:t>implementation</w:t>
                        </w:r>
                        <w:r>
                          <w:rPr>
                            <w:color w:val="231F20"/>
                            <w:spacing w:val="-41"/>
                            <w:w w:val="115"/>
                            <w:sz w:val="20"/>
                            <w:szCs w:val="20"/>
                          </w:rPr>
                          <w:t xml:space="preserve"> </w:t>
                        </w:r>
                        <w:r>
                          <w:rPr>
                            <w:color w:val="231F20"/>
                            <w:w w:val="115"/>
                            <w:sz w:val="20"/>
                            <w:szCs w:val="20"/>
                          </w:rPr>
                          <w:t>of</w:t>
                        </w:r>
                        <w:r>
                          <w:rPr>
                            <w:color w:val="231F20"/>
                            <w:spacing w:val="-40"/>
                            <w:w w:val="115"/>
                            <w:sz w:val="20"/>
                            <w:szCs w:val="20"/>
                          </w:rPr>
                          <w:t xml:space="preserve"> </w:t>
                        </w:r>
                        <w:r>
                          <w:rPr>
                            <w:color w:val="231F20"/>
                            <w:w w:val="115"/>
                            <w:sz w:val="20"/>
                            <w:szCs w:val="20"/>
                          </w:rPr>
                          <w:t>Musyawarah</w:t>
                        </w:r>
                        <w:r>
                          <w:rPr>
                            <w:color w:val="231F20"/>
                            <w:spacing w:val="-40"/>
                            <w:w w:val="115"/>
                            <w:sz w:val="20"/>
                            <w:szCs w:val="20"/>
                          </w:rPr>
                          <w:t xml:space="preserve"> </w:t>
                        </w:r>
                        <w:r>
                          <w:rPr>
                            <w:color w:val="231F20"/>
                            <w:w w:val="115"/>
                            <w:sz w:val="20"/>
                            <w:szCs w:val="20"/>
                          </w:rPr>
                          <w:t>Rencana</w:t>
                        </w:r>
                        <w:r>
                          <w:rPr>
                            <w:color w:val="231F20"/>
                            <w:spacing w:val="-40"/>
                            <w:w w:val="115"/>
                            <w:sz w:val="20"/>
                            <w:szCs w:val="20"/>
                          </w:rPr>
                          <w:t xml:space="preserve"> </w:t>
                        </w:r>
                        <w:r>
                          <w:rPr>
                            <w:color w:val="231F20"/>
                            <w:w w:val="115"/>
                            <w:sz w:val="20"/>
                            <w:szCs w:val="20"/>
                          </w:rPr>
                          <w:t>Aksi</w:t>
                        </w:r>
                        <w:r>
                          <w:rPr>
                            <w:color w:val="231F20"/>
                            <w:spacing w:val="-40"/>
                            <w:w w:val="115"/>
                            <w:sz w:val="20"/>
                            <w:szCs w:val="20"/>
                          </w:rPr>
                          <w:t xml:space="preserve"> </w:t>
                        </w:r>
                        <w:r>
                          <w:rPr>
                            <w:color w:val="231F20"/>
                            <w:w w:val="115"/>
                            <w:sz w:val="20"/>
                            <w:szCs w:val="20"/>
                          </w:rPr>
                          <w:t>Perempuan</w:t>
                        </w:r>
                        <w:r>
                          <w:rPr>
                            <w:color w:val="231F20"/>
                            <w:spacing w:val="-40"/>
                            <w:w w:val="115"/>
                            <w:sz w:val="20"/>
                            <w:szCs w:val="20"/>
                          </w:rPr>
                          <w:t xml:space="preserve"> </w:t>
                        </w:r>
                        <w:r>
                          <w:rPr>
                            <w:color w:val="231F20"/>
                            <w:w w:val="115"/>
                            <w:sz w:val="20"/>
                            <w:szCs w:val="20"/>
                          </w:rPr>
                          <w:t>(Musrena)</w:t>
                        </w:r>
                        <w:r>
                          <w:rPr>
                            <w:color w:val="231F20"/>
                            <w:spacing w:val="-40"/>
                            <w:w w:val="115"/>
                            <w:sz w:val="20"/>
                            <w:szCs w:val="20"/>
                          </w:rPr>
                          <w:t xml:space="preserve"> </w:t>
                        </w:r>
                        <w:r>
                          <w:rPr>
                            <w:color w:val="231F20"/>
                            <w:w w:val="115"/>
                            <w:sz w:val="20"/>
                            <w:szCs w:val="20"/>
                          </w:rPr>
                          <w:t>piloted</w:t>
                        </w:r>
                        <w:r>
                          <w:rPr>
                            <w:color w:val="231F20"/>
                            <w:spacing w:val="-40"/>
                            <w:w w:val="115"/>
                            <w:sz w:val="20"/>
                            <w:szCs w:val="20"/>
                          </w:rPr>
                          <w:t xml:space="preserve"> </w:t>
                        </w:r>
                        <w:r>
                          <w:rPr>
                            <w:color w:val="231F20"/>
                            <w:w w:val="115"/>
                            <w:sz w:val="20"/>
                            <w:szCs w:val="20"/>
                          </w:rPr>
                          <w:t>in</w:t>
                        </w:r>
                        <w:r>
                          <w:rPr>
                            <w:color w:val="231F20"/>
                            <w:spacing w:val="-40"/>
                            <w:w w:val="115"/>
                            <w:sz w:val="20"/>
                            <w:szCs w:val="20"/>
                          </w:rPr>
                          <w:t xml:space="preserve"> </w:t>
                        </w:r>
                        <w:r>
                          <w:rPr>
                            <w:color w:val="231F20"/>
                            <w:w w:val="115"/>
                            <w:sz w:val="20"/>
                            <w:szCs w:val="20"/>
                          </w:rPr>
                          <w:t>2017</w:t>
                        </w:r>
                        <w:r>
                          <w:rPr>
                            <w:color w:val="231F20"/>
                            <w:spacing w:val="-40"/>
                            <w:w w:val="115"/>
                            <w:sz w:val="20"/>
                            <w:szCs w:val="20"/>
                          </w:rPr>
                          <w:t xml:space="preserve"> </w:t>
                        </w:r>
                        <w:r>
                          <w:rPr>
                            <w:color w:val="231F20"/>
                            <w:w w:val="115"/>
                            <w:sz w:val="20"/>
                            <w:szCs w:val="20"/>
                          </w:rPr>
                          <w:t>in</w:t>
                        </w:r>
                        <w:r>
                          <w:rPr>
                            <w:color w:val="231F20"/>
                            <w:spacing w:val="-40"/>
                            <w:w w:val="115"/>
                            <w:sz w:val="20"/>
                            <w:szCs w:val="20"/>
                          </w:rPr>
                          <w:t xml:space="preserve"> </w:t>
                        </w:r>
                        <w:r>
                          <w:rPr>
                            <w:color w:val="231F20"/>
                            <w:w w:val="115"/>
                            <w:sz w:val="20"/>
                            <w:szCs w:val="20"/>
                          </w:rPr>
                          <w:t>West Aceh</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w w:val="115"/>
                            <w:sz w:val="20"/>
                            <w:szCs w:val="20"/>
                          </w:rPr>
                          <w:t>womens’</w:t>
                        </w:r>
                        <w:r>
                          <w:rPr>
                            <w:color w:val="231F20"/>
                            <w:spacing w:val="-15"/>
                            <w:w w:val="115"/>
                            <w:sz w:val="20"/>
                            <w:szCs w:val="20"/>
                          </w:rPr>
                          <w:t xml:space="preserve"> </w:t>
                        </w:r>
                        <w:r>
                          <w:rPr>
                            <w:color w:val="231F20"/>
                            <w:w w:val="115"/>
                            <w:sz w:val="20"/>
                            <w:szCs w:val="20"/>
                          </w:rPr>
                          <w:t>specific</w:t>
                        </w:r>
                        <w:r>
                          <w:rPr>
                            <w:color w:val="231F20"/>
                            <w:spacing w:val="-16"/>
                            <w:w w:val="115"/>
                            <w:sz w:val="20"/>
                            <w:szCs w:val="20"/>
                          </w:rPr>
                          <w:t xml:space="preserve"> </w:t>
                        </w:r>
                        <w:r>
                          <w:rPr>
                            <w:color w:val="231F20"/>
                            <w:w w:val="115"/>
                            <w:sz w:val="20"/>
                            <w:szCs w:val="20"/>
                          </w:rPr>
                          <w:t>planning</w:t>
                        </w:r>
                        <w:r>
                          <w:rPr>
                            <w:color w:val="231F20"/>
                            <w:spacing w:val="-15"/>
                            <w:w w:val="115"/>
                            <w:sz w:val="20"/>
                            <w:szCs w:val="20"/>
                          </w:rPr>
                          <w:t xml:space="preserve"> </w:t>
                        </w:r>
                        <w:r>
                          <w:rPr>
                            <w:color w:val="231F20"/>
                            <w:w w:val="115"/>
                            <w:sz w:val="20"/>
                            <w:szCs w:val="20"/>
                          </w:rPr>
                          <w:t>meetings</w:t>
                        </w:r>
                        <w:r>
                          <w:rPr>
                            <w:color w:val="231F20"/>
                            <w:spacing w:val="-16"/>
                            <w:w w:val="115"/>
                            <w:sz w:val="20"/>
                            <w:szCs w:val="20"/>
                          </w:rPr>
                          <w:t xml:space="preserve"> </w:t>
                        </w:r>
                        <w:r>
                          <w:rPr>
                            <w:color w:val="231F20"/>
                            <w:w w:val="115"/>
                            <w:sz w:val="20"/>
                            <w:szCs w:val="20"/>
                          </w:rPr>
                          <w:t>that</w:t>
                        </w:r>
                        <w:r>
                          <w:rPr>
                            <w:color w:val="231F20"/>
                            <w:spacing w:val="-16"/>
                            <w:w w:val="115"/>
                            <w:sz w:val="20"/>
                            <w:szCs w:val="20"/>
                          </w:rPr>
                          <w:t xml:space="preserve"> </w:t>
                        </w:r>
                        <w:r>
                          <w:rPr>
                            <w:color w:val="231F20"/>
                            <w:w w:val="115"/>
                            <w:sz w:val="20"/>
                            <w:szCs w:val="20"/>
                          </w:rPr>
                          <w:t>identify</w:t>
                        </w:r>
                        <w:r>
                          <w:rPr>
                            <w:color w:val="231F20"/>
                            <w:spacing w:val="-15"/>
                            <w:w w:val="115"/>
                            <w:sz w:val="20"/>
                            <w:szCs w:val="20"/>
                          </w:rPr>
                          <w:t xml:space="preserve"> </w:t>
                        </w:r>
                        <w:r>
                          <w:rPr>
                            <w:color w:val="231F20"/>
                            <w:w w:val="115"/>
                            <w:sz w:val="20"/>
                            <w:szCs w:val="20"/>
                          </w:rPr>
                          <w:t>and</w:t>
                        </w:r>
                        <w:r>
                          <w:rPr>
                            <w:color w:val="231F20"/>
                            <w:spacing w:val="-16"/>
                            <w:w w:val="115"/>
                            <w:sz w:val="20"/>
                            <w:szCs w:val="20"/>
                          </w:rPr>
                          <w:t xml:space="preserve"> </w:t>
                        </w:r>
                        <w:r>
                          <w:rPr>
                            <w:color w:val="231F20"/>
                            <w:w w:val="115"/>
                            <w:sz w:val="20"/>
                            <w:szCs w:val="20"/>
                          </w:rPr>
                          <w:t>secure</w:t>
                        </w:r>
                        <w:r>
                          <w:rPr>
                            <w:color w:val="231F20"/>
                            <w:spacing w:val="-15"/>
                            <w:w w:val="115"/>
                            <w:sz w:val="20"/>
                            <w:szCs w:val="20"/>
                          </w:rPr>
                          <w:t xml:space="preserve"> </w:t>
                        </w:r>
                        <w:r>
                          <w:rPr>
                            <w:color w:val="231F20"/>
                            <w:w w:val="115"/>
                            <w:sz w:val="20"/>
                            <w:szCs w:val="20"/>
                          </w:rPr>
                          <w:t>financing</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spacing w:val="-3"/>
                            <w:w w:val="115"/>
                            <w:sz w:val="20"/>
                            <w:szCs w:val="20"/>
                          </w:rPr>
                          <w:t>women’s</w:t>
                        </w:r>
                        <w:r>
                          <w:rPr>
                            <w:color w:val="231F20"/>
                            <w:spacing w:val="-15"/>
                            <w:w w:val="115"/>
                            <w:sz w:val="20"/>
                            <w:szCs w:val="20"/>
                          </w:rPr>
                          <w:t xml:space="preserve"> </w:t>
                        </w:r>
                        <w:r>
                          <w:rPr>
                            <w:color w:val="231F20"/>
                            <w:w w:val="115"/>
                            <w:sz w:val="20"/>
                            <w:szCs w:val="20"/>
                          </w:rPr>
                          <w:t>priorities using</w:t>
                        </w:r>
                        <w:r>
                          <w:rPr>
                            <w:color w:val="231F20"/>
                            <w:spacing w:val="-7"/>
                            <w:w w:val="115"/>
                            <w:sz w:val="20"/>
                            <w:szCs w:val="20"/>
                          </w:rPr>
                          <w:t xml:space="preserve"> </w:t>
                        </w:r>
                        <w:r>
                          <w:rPr>
                            <w:color w:val="231F20"/>
                            <w:w w:val="115"/>
                            <w:sz w:val="20"/>
                            <w:szCs w:val="20"/>
                          </w:rPr>
                          <w:t>special</w:t>
                        </w:r>
                        <w:r>
                          <w:rPr>
                            <w:color w:val="231F20"/>
                            <w:spacing w:val="-7"/>
                            <w:w w:val="115"/>
                            <w:sz w:val="20"/>
                            <w:szCs w:val="20"/>
                          </w:rPr>
                          <w:t xml:space="preserve"> </w:t>
                        </w:r>
                        <w:r>
                          <w:rPr>
                            <w:color w:val="231F20"/>
                            <w:w w:val="115"/>
                            <w:sz w:val="20"/>
                            <w:szCs w:val="20"/>
                          </w:rPr>
                          <w:t>autonomy</w:t>
                        </w:r>
                        <w:r>
                          <w:rPr>
                            <w:color w:val="231F20"/>
                            <w:spacing w:val="-7"/>
                            <w:w w:val="115"/>
                            <w:sz w:val="20"/>
                            <w:szCs w:val="20"/>
                          </w:rPr>
                          <w:t xml:space="preserve"> </w:t>
                        </w:r>
                        <w:r>
                          <w:rPr>
                            <w:color w:val="231F20"/>
                            <w:w w:val="115"/>
                            <w:sz w:val="20"/>
                            <w:szCs w:val="20"/>
                          </w:rPr>
                          <w:t>funds,</w:t>
                        </w:r>
                        <w:r>
                          <w:rPr>
                            <w:color w:val="231F20"/>
                            <w:spacing w:val="-7"/>
                            <w:w w:val="115"/>
                            <w:sz w:val="20"/>
                            <w:szCs w:val="20"/>
                          </w:rPr>
                          <w:t xml:space="preserve"> </w:t>
                        </w:r>
                        <w:r>
                          <w:rPr>
                            <w:color w:val="231F20"/>
                            <w:w w:val="115"/>
                            <w:sz w:val="20"/>
                            <w:szCs w:val="20"/>
                          </w:rPr>
                          <w:t>and</w:t>
                        </w:r>
                        <w:r>
                          <w:rPr>
                            <w:color w:val="231F20"/>
                            <w:spacing w:val="-7"/>
                            <w:w w:val="115"/>
                            <w:sz w:val="20"/>
                            <w:szCs w:val="20"/>
                          </w:rPr>
                          <w:t xml:space="preserve"> </w:t>
                        </w:r>
                        <w:r>
                          <w:rPr>
                            <w:color w:val="231F20"/>
                            <w:w w:val="115"/>
                            <w:sz w:val="20"/>
                            <w:szCs w:val="20"/>
                          </w:rPr>
                          <w:t>cross</w:t>
                        </w:r>
                        <w:r>
                          <w:rPr>
                            <w:color w:val="231F20"/>
                            <w:spacing w:val="-7"/>
                            <w:w w:val="115"/>
                            <w:sz w:val="20"/>
                            <w:szCs w:val="20"/>
                          </w:rPr>
                          <w:t xml:space="preserve"> </w:t>
                        </w:r>
                        <w:r>
                          <w:rPr>
                            <w:color w:val="231F20"/>
                            <w:w w:val="115"/>
                            <w:sz w:val="20"/>
                            <w:szCs w:val="20"/>
                          </w:rPr>
                          <w:t>learning</w:t>
                        </w:r>
                        <w:r>
                          <w:rPr>
                            <w:color w:val="231F20"/>
                            <w:spacing w:val="-7"/>
                            <w:w w:val="115"/>
                            <w:sz w:val="20"/>
                            <w:szCs w:val="20"/>
                          </w:rPr>
                          <w:t xml:space="preserve"> </w:t>
                        </w:r>
                        <w:r>
                          <w:rPr>
                            <w:color w:val="231F20"/>
                            <w:w w:val="115"/>
                            <w:sz w:val="20"/>
                            <w:szCs w:val="20"/>
                          </w:rPr>
                          <w:t>of</w:t>
                        </w:r>
                        <w:r>
                          <w:rPr>
                            <w:color w:val="231F20"/>
                            <w:spacing w:val="-7"/>
                            <w:w w:val="115"/>
                            <w:sz w:val="20"/>
                            <w:szCs w:val="20"/>
                          </w:rPr>
                          <w:t xml:space="preserve"> </w:t>
                        </w:r>
                        <w:r>
                          <w:rPr>
                            <w:color w:val="231F20"/>
                            <w:w w:val="115"/>
                            <w:sz w:val="20"/>
                            <w:szCs w:val="20"/>
                          </w:rPr>
                          <w:t>this</w:t>
                        </w:r>
                        <w:r>
                          <w:rPr>
                            <w:color w:val="231F20"/>
                            <w:spacing w:val="-7"/>
                            <w:w w:val="115"/>
                            <w:sz w:val="20"/>
                            <w:szCs w:val="20"/>
                          </w:rPr>
                          <w:t xml:space="preserve"> </w:t>
                        </w:r>
                        <w:r>
                          <w:rPr>
                            <w:color w:val="231F20"/>
                            <w:w w:val="115"/>
                            <w:sz w:val="20"/>
                            <w:szCs w:val="20"/>
                          </w:rPr>
                          <w:t>model</w:t>
                        </w:r>
                        <w:r>
                          <w:rPr>
                            <w:color w:val="231F20"/>
                            <w:spacing w:val="-7"/>
                            <w:w w:val="115"/>
                            <w:sz w:val="20"/>
                            <w:szCs w:val="20"/>
                          </w:rPr>
                          <w:t xml:space="preserve"> </w:t>
                        </w:r>
                        <w:r>
                          <w:rPr>
                            <w:color w:val="231F20"/>
                            <w:w w:val="115"/>
                            <w:sz w:val="20"/>
                            <w:szCs w:val="20"/>
                          </w:rPr>
                          <w:t>with</w:t>
                        </w:r>
                        <w:r>
                          <w:rPr>
                            <w:color w:val="231F20"/>
                            <w:spacing w:val="-7"/>
                            <w:w w:val="115"/>
                            <w:sz w:val="20"/>
                            <w:szCs w:val="20"/>
                          </w:rPr>
                          <w:t xml:space="preserve"> </w:t>
                        </w:r>
                        <w:r>
                          <w:rPr>
                            <w:color w:val="231F20"/>
                            <w:w w:val="115"/>
                            <w:sz w:val="20"/>
                            <w:szCs w:val="20"/>
                          </w:rPr>
                          <w:t>local</w:t>
                        </w:r>
                        <w:r>
                          <w:rPr>
                            <w:color w:val="231F20"/>
                            <w:spacing w:val="-6"/>
                            <w:w w:val="115"/>
                            <w:sz w:val="20"/>
                            <w:szCs w:val="20"/>
                          </w:rPr>
                          <w:t xml:space="preserve"> </w:t>
                        </w:r>
                        <w:r>
                          <w:rPr>
                            <w:color w:val="231F20"/>
                            <w:w w:val="115"/>
                            <w:sz w:val="20"/>
                            <w:szCs w:val="20"/>
                          </w:rPr>
                          <w:t>governments</w:t>
                        </w:r>
                        <w:r>
                          <w:rPr>
                            <w:color w:val="231F20"/>
                            <w:spacing w:val="-7"/>
                            <w:w w:val="115"/>
                            <w:sz w:val="20"/>
                            <w:szCs w:val="20"/>
                          </w:rPr>
                          <w:t xml:space="preserve"> </w:t>
                        </w:r>
                        <w:r>
                          <w:rPr>
                            <w:color w:val="231F20"/>
                            <w:w w:val="115"/>
                            <w:sz w:val="20"/>
                            <w:szCs w:val="20"/>
                          </w:rPr>
                          <w:t>in</w:t>
                        </w:r>
                        <w:r>
                          <w:rPr>
                            <w:color w:val="231F20"/>
                            <w:spacing w:val="-7"/>
                            <w:w w:val="115"/>
                            <w:sz w:val="20"/>
                            <w:szCs w:val="20"/>
                          </w:rPr>
                          <w:t xml:space="preserve"> </w:t>
                        </w:r>
                        <w:r>
                          <w:rPr>
                            <w:color w:val="231F20"/>
                            <w:w w:val="115"/>
                            <w:sz w:val="20"/>
                            <w:szCs w:val="20"/>
                          </w:rPr>
                          <w:t>East</w:t>
                        </w:r>
                        <w:r>
                          <w:rPr>
                            <w:color w:val="231F20"/>
                            <w:spacing w:val="-7"/>
                            <w:w w:val="115"/>
                            <w:sz w:val="20"/>
                            <w:szCs w:val="20"/>
                          </w:rPr>
                          <w:t xml:space="preserve"> </w:t>
                        </w:r>
                        <w:r>
                          <w:rPr>
                            <w:color w:val="231F20"/>
                            <w:spacing w:val="-6"/>
                            <w:w w:val="115"/>
                            <w:sz w:val="20"/>
                            <w:szCs w:val="20"/>
                          </w:rPr>
                          <w:t xml:space="preserve">Java </w:t>
                        </w:r>
                        <w:r>
                          <w:rPr>
                            <w:color w:val="231F20"/>
                            <w:w w:val="115"/>
                            <w:sz w:val="20"/>
                            <w:szCs w:val="20"/>
                          </w:rPr>
                          <w:t>(Trenggalek and</w:t>
                        </w:r>
                        <w:r>
                          <w:rPr>
                            <w:color w:val="231F20"/>
                            <w:spacing w:val="-28"/>
                            <w:w w:val="115"/>
                            <w:sz w:val="20"/>
                            <w:szCs w:val="20"/>
                          </w:rPr>
                          <w:t xml:space="preserve"> </w:t>
                        </w:r>
                        <w:r>
                          <w:rPr>
                            <w:color w:val="231F20"/>
                            <w:w w:val="115"/>
                            <w:sz w:val="20"/>
                            <w:szCs w:val="20"/>
                          </w:rPr>
                          <w:t>Pacitan).</w:t>
                        </w:r>
                      </w:p>
                      <w:p w:rsidR="00301C6B" w:rsidRDefault="00301C6B">
                        <w:pPr>
                          <w:pStyle w:val="BodyText"/>
                          <w:numPr>
                            <w:ilvl w:val="0"/>
                            <w:numId w:val="15"/>
                          </w:numPr>
                          <w:tabs>
                            <w:tab w:val="left" w:pos="1158"/>
                          </w:tabs>
                          <w:kinsoku w:val="0"/>
                          <w:overflowPunct w:val="0"/>
                          <w:spacing w:before="109" w:line="252" w:lineRule="auto"/>
                          <w:ind w:right="292" w:hanging="283"/>
                          <w:rPr>
                            <w:color w:val="231F20"/>
                            <w:w w:val="115"/>
                            <w:sz w:val="20"/>
                            <w:szCs w:val="20"/>
                          </w:rPr>
                        </w:pPr>
                        <w:r>
                          <w:rPr>
                            <w:color w:val="231F20"/>
                            <w:w w:val="115"/>
                            <w:sz w:val="20"/>
                            <w:szCs w:val="20"/>
                          </w:rPr>
                          <w:t xml:space="preserve">Piloting and refinement of gender and inclusive planning and budgeting in </w:t>
                        </w:r>
                        <w:r>
                          <w:rPr>
                            <w:color w:val="231F20"/>
                            <w:spacing w:val="-4"/>
                            <w:w w:val="115"/>
                            <w:sz w:val="20"/>
                            <w:szCs w:val="20"/>
                          </w:rPr>
                          <w:t xml:space="preserve">MOHA’s </w:t>
                        </w:r>
                        <w:r>
                          <w:rPr>
                            <w:color w:val="231F20"/>
                            <w:w w:val="115"/>
                            <w:sz w:val="20"/>
                            <w:szCs w:val="20"/>
                          </w:rPr>
                          <w:t>village and subdistrict</w:t>
                        </w:r>
                        <w:r>
                          <w:rPr>
                            <w:color w:val="231F20"/>
                            <w:spacing w:val="-21"/>
                            <w:w w:val="115"/>
                            <w:sz w:val="20"/>
                            <w:szCs w:val="20"/>
                          </w:rPr>
                          <w:t xml:space="preserve"> </w:t>
                        </w:r>
                        <w:r>
                          <w:rPr>
                            <w:color w:val="231F20"/>
                            <w:w w:val="115"/>
                            <w:sz w:val="20"/>
                            <w:szCs w:val="20"/>
                          </w:rPr>
                          <w:t>government</w:t>
                        </w:r>
                        <w:r>
                          <w:rPr>
                            <w:color w:val="231F20"/>
                            <w:spacing w:val="-21"/>
                            <w:w w:val="115"/>
                            <w:sz w:val="20"/>
                            <w:szCs w:val="20"/>
                          </w:rPr>
                          <w:t xml:space="preserve"> </w:t>
                        </w:r>
                        <w:r>
                          <w:rPr>
                            <w:color w:val="231F20"/>
                            <w:w w:val="115"/>
                            <w:sz w:val="20"/>
                            <w:szCs w:val="20"/>
                          </w:rPr>
                          <w:t>training</w:t>
                        </w:r>
                        <w:r>
                          <w:rPr>
                            <w:color w:val="231F20"/>
                            <w:spacing w:val="-21"/>
                            <w:w w:val="115"/>
                            <w:sz w:val="20"/>
                            <w:szCs w:val="20"/>
                          </w:rPr>
                          <w:t xml:space="preserve"> </w:t>
                        </w:r>
                        <w:r>
                          <w:rPr>
                            <w:color w:val="231F20"/>
                            <w:w w:val="115"/>
                            <w:sz w:val="20"/>
                            <w:szCs w:val="20"/>
                          </w:rPr>
                          <w:t>modules</w:t>
                        </w:r>
                        <w:r>
                          <w:rPr>
                            <w:color w:val="231F20"/>
                            <w:spacing w:val="-20"/>
                            <w:w w:val="115"/>
                            <w:sz w:val="20"/>
                            <w:szCs w:val="20"/>
                          </w:rPr>
                          <w:t xml:space="preserve"> </w:t>
                        </w:r>
                        <w:r>
                          <w:rPr>
                            <w:color w:val="231F20"/>
                            <w:w w:val="115"/>
                            <w:sz w:val="20"/>
                            <w:szCs w:val="20"/>
                          </w:rPr>
                          <w:t>to</w:t>
                        </w:r>
                        <w:r>
                          <w:rPr>
                            <w:color w:val="231F20"/>
                            <w:spacing w:val="-21"/>
                            <w:w w:val="115"/>
                            <w:sz w:val="20"/>
                            <w:szCs w:val="20"/>
                          </w:rPr>
                          <w:t xml:space="preserve"> </w:t>
                        </w:r>
                        <w:r>
                          <w:rPr>
                            <w:color w:val="231F20"/>
                            <w:w w:val="115"/>
                            <w:sz w:val="20"/>
                            <w:szCs w:val="20"/>
                          </w:rPr>
                          <w:t>promote</w:t>
                        </w:r>
                        <w:r>
                          <w:rPr>
                            <w:color w:val="231F20"/>
                            <w:spacing w:val="-21"/>
                            <w:w w:val="115"/>
                            <w:sz w:val="20"/>
                            <w:szCs w:val="20"/>
                          </w:rPr>
                          <w:t xml:space="preserve"> </w:t>
                        </w:r>
                        <w:r>
                          <w:rPr>
                            <w:color w:val="231F20"/>
                            <w:w w:val="115"/>
                            <w:sz w:val="20"/>
                            <w:szCs w:val="20"/>
                          </w:rPr>
                          <w:t>gender</w:t>
                        </w:r>
                        <w:r>
                          <w:rPr>
                            <w:color w:val="231F20"/>
                            <w:spacing w:val="-21"/>
                            <w:w w:val="115"/>
                            <w:sz w:val="20"/>
                            <w:szCs w:val="20"/>
                          </w:rPr>
                          <w:t xml:space="preserve"> </w:t>
                        </w:r>
                        <w:r>
                          <w:rPr>
                            <w:color w:val="231F20"/>
                            <w:w w:val="115"/>
                            <w:sz w:val="20"/>
                            <w:szCs w:val="20"/>
                          </w:rPr>
                          <w:t>responsive</w:t>
                        </w:r>
                        <w:r>
                          <w:rPr>
                            <w:color w:val="231F20"/>
                            <w:spacing w:val="-20"/>
                            <w:w w:val="115"/>
                            <w:sz w:val="20"/>
                            <w:szCs w:val="20"/>
                          </w:rPr>
                          <w:t xml:space="preserve"> </w:t>
                        </w:r>
                        <w:r>
                          <w:rPr>
                            <w:color w:val="231F20"/>
                            <w:w w:val="115"/>
                            <w:sz w:val="20"/>
                            <w:szCs w:val="20"/>
                          </w:rPr>
                          <w:t>planning</w:t>
                        </w:r>
                        <w:r>
                          <w:rPr>
                            <w:color w:val="231F20"/>
                            <w:spacing w:val="-21"/>
                            <w:w w:val="115"/>
                            <w:sz w:val="20"/>
                            <w:szCs w:val="20"/>
                          </w:rPr>
                          <w:t xml:space="preserve"> </w:t>
                        </w:r>
                        <w:r>
                          <w:rPr>
                            <w:color w:val="231F20"/>
                            <w:w w:val="115"/>
                            <w:sz w:val="20"/>
                            <w:szCs w:val="20"/>
                          </w:rPr>
                          <w:t>under</w:t>
                        </w:r>
                        <w:r>
                          <w:rPr>
                            <w:color w:val="231F20"/>
                            <w:spacing w:val="-21"/>
                            <w:w w:val="115"/>
                            <w:sz w:val="20"/>
                            <w:szCs w:val="20"/>
                          </w:rPr>
                          <w:t xml:space="preserve"> </w:t>
                        </w:r>
                        <w:r>
                          <w:rPr>
                            <w:color w:val="231F20"/>
                            <w:w w:val="115"/>
                            <w:sz w:val="20"/>
                            <w:szCs w:val="20"/>
                          </w:rPr>
                          <w:t>Village</w:t>
                        </w:r>
                        <w:r>
                          <w:rPr>
                            <w:color w:val="231F20"/>
                            <w:spacing w:val="-21"/>
                            <w:w w:val="115"/>
                            <w:sz w:val="20"/>
                            <w:szCs w:val="20"/>
                          </w:rPr>
                          <w:t xml:space="preserve"> </w:t>
                        </w:r>
                        <w:r>
                          <w:rPr>
                            <w:color w:val="231F20"/>
                            <w:w w:val="115"/>
                            <w:sz w:val="20"/>
                            <w:szCs w:val="20"/>
                          </w:rPr>
                          <w:t>Law.</w:t>
                        </w:r>
                      </w:p>
                      <w:p w:rsidR="00301C6B" w:rsidRDefault="00301C6B">
                        <w:pPr>
                          <w:pStyle w:val="BodyText"/>
                          <w:numPr>
                            <w:ilvl w:val="0"/>
                            <w:numId w:val="15"/>
                          </w:numPr>
                          <w:tabs>
                            <w:tab w:val="left" w:pos="1158"/>
                          </w:tabs>
                          <w:kinsoku w:val="0"/>
                          <w:overflowPunct w:val="0"/>
                          <w:spacing w:before="112"/>
                          <w:ind w:hanging="283"/>
                          <w:rPr>
                            <w:color w:val="231F20"/>
                            <w:w w:val="115"/>
                            <w:sz w:val="20"/>
                            <w:szCs w:val="20"/>
                          </w:rPr>
                        </w:pPr>
                        <w:r>
                          <w:rPr>
                            <w:color w:val="231F20"/>
                            <w:w w:val="115"/>
                            <w:sz w:val="20"/>
                            <w:szCs w:val="20"/>
                          </w:rPr>
                          <w:t>Linking</w:t>
                        </w:r>
                        <w:r>
                          <w:rPr>
                            <w:color w:val="231F20"/>
                            <w:spacing w:val="-15"/>
                            <w:w w:val="115"/>
                            <w:sz w:val="20"/>
                            <w:szCs w:val="20"/>
                          </w:rPr>
                          <w:t xml:space="preserve"> </w:t>
                        </w:r>
                        <w:r>
                          <w:rPr>
                            <w:color w:val="231F20"/>
                            <w:w w:val="115"/>
                            <w:sz w:val="20"/>
                            <w:szCs w:val="20"/>
                          </w:rPr>
                          <w:t>women</w:t>
                        </w:r>
                        <w:r>
                          <w:rPr>
                            <w:color w:val="231F20"/>
                            <w:spacing w:val="-14"/>
                            <w:w w:val="115"/>
                            <w:sz w:val="20"/>
                            <w:szCs w:val="20"/>
                          </w:rPr>
                          <w:t xml:space="preserve"> </w:t>
                        </w:r>
                        <w:r>
                          <w:rPr>
                            <w:color w:val="231F20"/>
                            <w:w w:val="115"/>
                            <w:sz w:val="20"/>
                            <w:szCs w:val="20"/>
                          </w:rPr>
                          <w:t>entrepreneurs</w:t>
                        </w:r>
                        <w:r>
                          <w:rPr>
                            <w:color w:val="231F20"/>
                            <w:spacing w:val="-15"/>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markets</w:t>
                        </w:r>
                        <w:r>
                          <w:rPr>
                            <w:color w:val="231F20"/>
                            <w:spacing w:val="-15"/>
                            <w:w w:val="115"/>
                            <w:sz w:val="20"/>
                            <w:szCs w:val="20"/>
                          </w:rPr>
                          <w:t xml:space="preserve"> </w:t>
                        </w:r>
                        <w:r>
                          <w:rPr>
                            <w:color w:val="231F20"/>
                            <w:w w:val="115"/>
                            <w:sz w:val="20"/>
                            <w:szCs w:val="20"/>
                          </w:rPr>
                          <w:t>with</w:t>
                        </w:r>
                        <w:r>
                          <w:rPr>
                            <w:color w:val="231F20"/>
                            <w:spacing w:val="-14"/>
                            <w:w w:val="115"/>
                            <w:sz w:val="20"/>
                            <w:szCs w:val="20"/>
                          </w:rPr>
                          <w:t xml:space="preserve"> </w:t>
                        </w:r>
                        <w:r>
                          <w:rPr>
                            <w:color w:val="231F20"/>
                            <w:w w:val="115"/>
                            <w:sz w:val="20"/>
                            <w:szCs w:val="20"/>
                          </w:rPr>
                          <w:t>a</w:t>
                        </w:r>
                        <w:r>
                          <w:rPr>
                            <w:color w:val="231F20"/>
                            <w:spacing w:val="-14"/>
                            <w:w w:val="115"/>
                            <w:sz w:val="20"/>
                            <w:szCs w:val="20"/>
                          </w:rPr>
                          <w:t xml:space="preserve"> </w:t>
                        </w:r>
                        <w:r>
                          <w:rPr>
                            <w:color w:val="231F20"/>
                            <w:w w:val="115"/>
                            <w:sz w:val="20"/>
                            <w:szCs w:val="20"/>
                          </w:rPr>
                          <w:t>focus</w:t>
                        </w:r>
                        <w:r>
                          <w:rPr>
                            <w:color w:val="231F20"/>
                            <w:spacing w:val="-15"/>
                            <w:w w:val="115"/>
                            <w:sz w:val="20"/>
                            <w:szCs w:val="20"/>
                          </w:rPr>
                          <w:t xml:space="preserve"> </w:t>
                        </w:r>
                        <w:r>
                          <w:rPr>
                            <w:color w:val="231F20"/>
                            <w:w w:val="115"/>
                            <w:sz w:val="20"/>
                            <w:szCs w:val="20"/>
                          </w:rPr>
                          <w:t>on</w:t>
                        </w:r>
                        <w:r>
                          <w:rPr>
                            <w:color w:val="231F20"/>
                            <w:spacing w:val="-14"/>
                            <w:w w:val="115"/>
                            <w:sz w:val="20"/>
                            <w:szCs w:val="20"/>
                          </w:rPr>
                          <w:t xml:space="preserve"> </w:t>
                        </w:r>
                        <w:r>
                          <w:rPr>
                            <w:color w:val="231F20"/>
                            <w:w w:val="115"/>
                            <w:sz w:val="20"/>
                            <w:szCs w:val="20"/>
                          </w:rPr>
                          <w:t>micro</w:t>
                        </w:r>
                        <w:r>
                          <w:rPr>
                            <w:color w:val="231F20"/>
                            <w:spacing w:val="-15"/>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small/medium</w:t>
                        </w:r>
                        <w:r>
                          <w:rPr>
                            <w:color w:val="231F20"/>
                            <w:spacing w:val="-15"/>
                            <w:w w:val="115"/>
                            <w:sz w:val="20"/>
                            <w:szCs w:val="20"/>
                          </w:rPr>
                          <w:t xml:space="preserve"> </w:t>
                        </w:r>
                        <w:r>
                          <w:rPr>
                            <w:color w:val="231F20"/>
                            <w:w w:val="115"/>
                            <w:sz w:val="20"/>
                            <w:szCs w:val="20"/>
                          </w:rPr>
                          <w:t>enterprise.</w:t>
                        </w:r>
                      </w:p>
                      <w:p w:rsidR="00301C6B" w:rsidRDefault="00301C6B">
                        <w:pPr>
                          <w:pStyle w:val="BodyText"/>
                          <w:numPr>
                            <w:ilvl w:val="0"/>
                            <w:numId w:val="15"/>
                          </w:numPr>
                          <w:tabs>
                            <w:tab w:val="left" w:pos="1158"/>
                          </w:tabs>
                          <w:kinsoku w:val="0"/>
                          <w:overflowPunct w:val="0"/>
                          <w:spacing w:before="124"/>
                          <w:ind w:hanging="283"/>
                          <w:rPr>
                            <w:color w:val="231F20"/>
                            <w:w w:val="115"/>
                            <w:sz w:val="20"/>
                            <w:szCs w:val="20"/>
                          </w:rPr>
                        </w:pPr>
                        <w:r>
                          <w:rPr>
                            <w:color w:val="231F20"/>
                            <w:w w:val="115"/>
                            <w:sz w:val="20"/>
                            <w:szCs w:val="20"/>
                          </w:rPr>
                          <w:t>Influencing</w:t>
                        </w:r>
                        <w:r>
                          <w:rPr>
                            <w:color w:val="231F20"/>
                            <w:spacing w:val="-17"/>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enactment</w:t>
                        </w:r>
                        <w:r>
                          <w:rPr>
                            <w:color w:val="231F20"/>
                            <w:spacing w:val="-16"/>
                            <w:w w:val="115"/>
                            <w:sz w:val="20"/>
                            <w:szCs w:val="20"/>
                          </w:rPr>
                          <w:t xml:space="preserve"> </w:t>
                        </w:r>
                        <w:r>
                          <w:rPr>
                            <w:color w:val="231F20"/>
                            <w:w w:val="115"/>
                            <w:sz w:val="20"/>
                            <w:szCs w:val="20"/>
                          </w:rPr>
                          <w:t>of</w:t>
                        </w:r>
                        <w:r>
                          <w:rPr>
                            <w:color w:val="231F20"/>
                            <w:spacing w:val="-17"/>
                            <w:w w:val="115"/>
                            <w:sz w:val="20"/>
                            <w:szCs w:val="20"/>
                          </w:rPr>
                          <w:t xml:space="preserve"> </w:t>
                        </w:r>
                        <w:r>
                          <w:rPr>
                            <w:color w:val="231F20"/>
                            <w:w w:val="115"/>
                            <w:sz w:val="20"/>
                            <w:szCs w:val="20"/>
                          </w:rPr>
                          <w:t>14</w:t>
                        </w:r>
                        <w:r>
                          <w:rPr>
                            <w:color w:val="231F20"/>
                            <w:spacing w:val="-16"/>
                            <w:w w:val="115"/>
                            <w:sz w:val="20"/>
                            <w:szCs w:val="20"/>
                          </w:rPr>
                          <w:t xml:space="preserve"> </w:t>
                        </w:r>
                        <w:r>
                          <w:rPr>
                            <w:color w:val="231F20"/>
                            <w:w w:val="115"/>
                            <w:sz w:val="20"/>
                            <w:szCs w:val="20"/>
                          </w:rPr>
                          <w:t>local</w:t>
                        </w:r>
                        <w:r>
                          <w:rPr>
                            <w:color w:val="231F20"/>
                            <w:spacing w:val="-16"/>
                            <w:w w:val="115"/>
                            <w:sz w:val="20"/>
                            <w:szCs w:val="20"/>
                          </w:rPr>
                          <w:t xml:space="preserve"> </w:t>
                        </w:r>
                        <w:r>
                          <w:rPr>
                            <w:color w:val="231F20"/>
                            <w:w w:val="115"/>
                            <w:sz w:val="20"/>
                            <w:szCs w:val="20"/>
                          </w:rPr>
                          <w:t>regulations</w:t>
                        </w:r>
                        <w:r>
                          <w:rPr>
                            <w:color w:val="231F20"/>
                            <w:spacing w:val="-17"/>
                            <w:w w:val="115"/>
                            <w:sz w:val="20"/>
                            <w:szCs w:val="20"/>
                          </w:rPr>
                          <w:t xml:space="preserve"> </w:t>
                        </w:r>
                        <w:r>
                          <w:rPr>
                            <w:color w:val="231F20"/>
                            <w:w w:val="115"/>
                            <w:sz w:val="20"/>
                            <w:szCs w:val="20"/>
                          </w:rPr>
                          <w:t>in</w:t>
                        </w:r>
                        <w:r>
                          <w:rPr>
                            <w:color w:val="231F20"/>
                            <w:spacing w:val="-16"/>
                            <w:w w:val="115"/>
                            <w:sz w:val="20"/>
                            <w:szCs w:val="20"/>
                          </w:rPr>
                          <w:t xml:space="preserve"> </w:t>
                        </w:r>
                        <w:r>
                          <w:rPr>
                            <w:color w:val="231F20"/>
                            <w:w w:val="115"/>
                            <w:sz w:val="20"/>
                            <w:szCs w:val="20"/>
                          </w:rPr>
                          <w:t>NTB</w:t>
                        </w:r>
                        <w:r>
                          <w:rPr>
                            <w:color w:val="231F20"/>
                            <w:spacing w:val="-16"/>
                            <w:w w:val="115"/>
                            <w:sz w:val="20"/>
                            <w:szCs w:val="20"/>
                          </w:rPr>
                          <w:t xml:space="preserve"> </w:t>
                        </w:r>
                        <w:r>
                          <w:rPr>
                            <w:color w:val="231F20"/>
                            <w:w w:val="115"/>
                            <w:sz w:val="20"/>
                            <w:szCs w:val="20"/>
                          </w:rPr>
                          <w:t>raising</w:t>
                        </w:r>
                        <w:r>
                          <w:rPr>
                            <w:color w:val="231F20"/>
                            <w:spacing w:val="-17"/>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age</w:t>
                        </w:r>
                        <w:r>
                          <w:rPr>
                            <w:color w:val="231F20"/>
                            <w:spacing w:val="-16"/>
                            <w:w w:val="115"/>
                            <w:sz w:val="20"/>
                            <w:szCs w:val="20"/>
                          </w:rPr>
                          <w:t xml:space="preserve"> </w:t>
                        </w:r>
                        <w:r>
                          <w:rPr>
                            <w:color w:val="231F20"/>
                            <w:w w:val="115"/>
                            <w:sz w:val="20"/>
                            <w:szCs w:val="20"/>
                          </w:rPr>
                          <w:t>of</w:t>
                        </w:r>
                        <w:r>
                          <w:rPr>
                            <w:color w:val="231F20"/>
                            <w:spacing w:val="-17"/>
                            <w:w w:val="115"/>
                            <w:sz w:val="20"/>
                            <w:szCs w:val="20"/>
                          </w:rPr>
                          <w:t xml:space="preserve"> </w:t>
                        </w:r>
                        <w:r>
                          <w:rPr>
                            <w:color w:val="231F20"/>
                            <w:w w:val="115"/>
                            <w:sz w:val="20"/>
                            <w:szCs w:val="20"/>
                          </w:rPr>
                          <w:t>marriage</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w w:val="115"/>
                            <w:sz w:val="20"/>
                            <w:szCs w:val="20"/>
                          </w:rPr>
                          <w:t>girls.</w:t>
                        </w:r>
                      </w:p>
                    </w:txbxContent>
                  </v:textbox>
                </v:shape>
                <w10:wrap type="topAndBottom" anchorx="page"/>
              </v:group>
            </w:pict>
          </mc:Fallback>
        </mc:AlternateContent>
      </w:r>
    </w:p>
    <w:p w:rsidR="00301C6B" w:rsidRDefault="00301C6B">
      <w:pPr>
        <w:pStyle w:val="BodyText"/>
        <w:kinsoku w:val="0"/>
        <w:overflowPunct w:val="0"/>
        <w:spacing w:before="6"/>
        <w:rPr>
          <w:sz w:val="25"/>
          <w:szCs w:val="25"/>
        </w:rPr>
        <w:sectPr w:rsidR="00301C6B">
          <w:headerReference w:type="even" r:id="rId71"/>
          <w:headerReference w:type="default" r:id="rId72"/>
          <w:pgSz w:w="11910" w:h="16840"/>
          <w:pgMar w:top="0" w:right="680" w:bottom="700" w:left="0" w:header="0" w:footer="514" w:gutter="0"/>
          <w:cols w:space="720"/>
          <w:noEndnote/>
        </w:sectPr>
      </w:pPr>
    </w:p>
    <w:p w:rsidR="00301C6B" w:rsidRDefault="00301C6B">
      <w:pPr>
        <w:pStyle w:val="BodyText"/>
        <w:kinsoku w:val="0"/>
        <w:overflowPunct w:val="0"/>
        <w:spacing w:before="2"/>
        <w:rPr>
          <w:sz w:val="8"/>
          <w:szCs w:val="8"/>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51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516" name="Freeform 271"/>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9F6332" id="Group 270"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">
                <v:shape id="Freeform 271"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" path="m,l9637,e" filled="f" strokecolor="#3ea7b4" strokeweight=".5pt">
                  <v:path arrowok="t" o:connecttype="custom" o:connectlocs="0,0;9637,0" o:connectangles="0,0"/>
                </v:shape>
                <w10:anchorlock/>
              </v:group>
            </w:pict>
          </mc:Fallback>
        </mc:AlternateContent>
      </w:r>
    </w:p>
    <w:p w:rsidR="00301C6B" w:rsidRDefault="00301C6B">
      <w:pPr>
        <w:pStyle w:val="BodyText"/>
        <w:kinsoku w:val="0"/>
        <w:overflowPunct w:val="0"/>
        <w:rPr>
          <w:sz w:val="20"/>
          <w:szCs w:val="20"/>
        </w:rPr>
      </w:pPr>
    </w:p>
    <w:p w:rsidR="00301C6B" w:rsidRDefault="004A120F">
      <w:pPr>
        <w:pStyle w:val="BodyText"/>
        <w:kinsoku w:val="0"/>
        <w:overflowPunct w:val="0"/>
        <w:spacing w:before="290"/>
        <w:ind w:left="2008"/>
        <w:rPr>
          <w:b/>
          <w:bCs/>
          <w:i/>
          <w:iCs/>
          <w:color w:val="AC1F24"/>
          <w:w w:val="110"/>
          <w:sz w:val="36"/>
          <w:szCs w:val="36"/>
        </w:rPr>
      </w:pPr>
      <w:r>
        <w:rPr>
          <w:noProof/>
        </w:rPr>
        <mc:AlternateContent>
          <mc:Choice Requires="wpg">
            <w:drawing>
              <wp:anchor distT="0" distB="0" distL="114300" distR="114300" simplePos="0" relativeHeight="251619328" behindDoc="1" locked="0" layoutInCell="0" allowOverlap="1">
                <wp:simplePos x="0" y="0"/>
                <wp:positionH relativeFrom="page">
                  <wp:posOffset>720090</wp:posOffset>
                </wp:positionH>
                <wp:positionV relativeFrom="paragraph">
                  <wp:posOffset>27305</wp:posOffset>
                </wp:positionV>
                <wp:extent cx="6123305" cy="7776210"/>
                <wp:effectExtent l="0" t="0" r="0" b="0"/>
                <wp:wrapNone/>
                <wp:docPr id="51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7776210"/>
                          <a:chOff x="1134" y="43"/>
                          <a:chExt cx="9643" cy="12246"/>
                        </a:xfrm>
                      </wpg:grpSpPr>
                      <wps:wsp>
                        <wps:cNvPr id="512" name="Freeform 281"/>
                        <wps:cNvSpPr>
                          <a:spLocks/>
                        </wps:cNvSpPr>
                        <wps:spPr bwMode="auto">
                          <a:xfrm>
                            <a:off x="1134" y="190"/>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82"/>
                        <wps:cNvSpPr>
                          <a:spLocks/>
                        </wps:cNvSpPr>
                        <wps:spPr bwMode="auto">
                          <a:xfrm>
                            <a:off x="1719" y="48"/>
                            <a:ext cx="9052" cy="12236"/>
                          </a:xfrm>
                          <a:custGeom>
                            <a:avLst/>
                            <a:gdLst>
                              <a:gd name="T0" fmla="*/ 8938 w 9052"/>
                              <a:gd name="T1" fmla="*/ 0 h 12236"/>
                              <a:gd name="T2" fmla="*/ 113 w 9052"/>
                              <a:gd name="T3" fmla="*/ 0 h 12236"/>
                              <a:gd name="T4" fmla="*/ 47 w 9052"/>
                              <a:gd name="T5" fmla="*/ 1 h 12236"/>
                              <a:gd name="T6" fmla="*/ 14 w 9052"/>
                              <a:gd name="T7" fmla="*/ 14 h 12236"/>
                              <a:gd name="T8" fmla="*/ 1 w 9052"/>
                              <a:gd name="T9" fmla="*/ 47 h 12236"/>
                              <a:gd name="T10" fmla="*/ 0 w 9052"/>
                              <a:gd name="T11" fmla="*/ 113 h 12236"/>
                              <a:gd name="T12" fmla="*/ 0 w 9052"/>
                              <a:gd name="T13" fmla="*/ 12122 h 12236"/>
                              <a:gd name="T14" fmla="*/ 1 w 9052"/>
                              <a:gd name="T15" fmla="*/ 12187 h 12236"/>
                              <a:gd name="T16" fmla="*/ 14 w 9052"/>
                              <a:gd name="T17" fmla="*/ 12221 h 12236"/>
                              <a:gd name="T18" fmla="*/ 47 w 9052"/>
                              <a:gd name="T19" fmla="*/ 12233 h 12236"/>
                              <a:gd name="T20" fmla="*/ 113 w 9052"/>
                              <a:gd name="T21" fmla="*/ 12235 h 12236"/>
                              <a:gd name="T22" fmla="*/ 8938 w 9052"/>
                              <a:gd name="T23" fmla="*/ 12235 h 12236"/>
                              <a:gd name="T24" fmla="*/ 9004 w 9052"/>
                              <a:gd name="T25" fmla="*/ 12233 h 12236"/>
                              <a:gd name="T26" fmla="*/ 9037 w 9052"/>
                              <a:gd name="T27" fmla="*/ 12221 h 12236"/>
                              <a:gd name="T28" fmla="*/ 9050 w 9052"/>
                              <a:gd name="T29" fmla="*/ 12187 h 12236"/>
                              <a:gd name="T30" fmla="*/ 9051 w 9052"/>
                              <a:gd name="T31" fmla="*/ 12122 h 12236"/>
                              <a:gd name="T32" fmla="*/ 9051 w 9052"/>
                              <a:gd name="T33" fmla="*/ 113 h 12236"/>
                              <a:gd name="T34" fmla="*/ 9050 w 9052"/>
                              <a:gd name="T35" fmla="*/ 47 h 12236"/>
                              <a:gd name="T36" fmla="*/ 9037 w 9052"/>
                              <a:gd name="T37" fmla="*/ 14 h 12236"/>
                              <a:gd name="T38" fmla="*/ 9004 w 9052"/>
                              <a:gd name="T39" fmla="*/ 1 h 12236"/>
                              <a:gd name="T40" fmla="*/ 8938 w 9052"/>
                              <a:gd name="T41" fmla="*/ 0 h 12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12236">
                                <a:moveTo>
                                  <a:pt x="8938" y="0"/>
                                </a:moveTo>
                                <a:lnTo>
                                  <a:pt x="113" y="0"/>
                                </a:lnTo>
                                <a:lnTo>
                                  <a:pt x="47" y="1"/>
                                </a:lnTo>
                                <a:lnTo>
                                  <a:pt x="14" y="14"/>
                                </a:lnTo>
                                <a:lnTo>
                                  <a:pt x="1" y="47"/>
                                </a:lnTo>
                                <a:lnTo>
                                  <a:pt x="0" y="113"/>
                                </a:lnTo>
                                <a:lnTo>
                                  <a:pt x="0" y="12122"/>
                                </a:lnTo>
                                <a:lnTo>
                                  <a:pt x="1" y="12187"/>
                                </a:lnTo>
                                <a:lnTo>
                                  <a:pt x="14" y="12221"/>
                                </a:lnTo>
                                <a:lnTo>
                                  <a:pt x="47" y="12233"/>
                                </a:lnTo>
                                <a:lnTo>
                                  <a:pt x="113" y="12235"/>
                                </a:lnTo>
                                <a:lnTo>
                                  <a:pt x="8938" y="12235"/>
                                </a:lnTo>
                                <a:lnTo>
                                  <a:pt x="9004" y="12233"/>
                                </a:lnTo>
                                <a:lnTo>
                                  <a:pt x="9037" y="12221"/>
                                </a:lnTo>
                                <a:lnTo>
                                  <a:pt x="9050" y="12187"/>
                                </a:lnTo>
                                <a:lnTo>
                                  <a:pt x="9051" y="12122"/>
                                </a:lnTo>
                                <a:lnTo>
                                  <a:pt x="9051" y="113"/>
                                </a:lnTo>
                                <a:lnTo>
                                  <a:pt x="9050" y="47"/>
                                </a:lnTo>
                                <a:lnTo>
                                  <a:pt x="9037" y="14"/>
                                </a:lnTo>
                                <a:lnTo>
                                  <a:pt x="9004" y="1"/>
                                </a:lnTo>
                                <a:lnTo>
                                  <a:pt x="8938" y="0"/>
                                </a:lnTo>
                                <a:close/>
                              </a:path>
                            </a:pathLst>
                          </a:custGeom>
                          <a:solidFill>
                            <a:srgbClr val="EEF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83"/>
                        <wps:cNvSpPr>
                          <a:spLocks/>
                        </wps:cNvSpPr>
                        <wps:spPr bwMode="auto">
                          <a:xfrm>
                            <a:off x="1719" y="48"/>
                            <a:ext cx="9052" cy="12236"/>
                          </a:xfrm>
                          <a:custGeom>
                            <a:avLst/>
                            <a:gdLst>
                              <a:gd name="T0" fmla="*/ 113 w 9052"/>
                              <a:gd name="T1" fmla="*/ 0 h 12236"/>
                              <a:gd name="T2" fmla="*/ 47 w 9052"/>
                              <a:gd name="T3" fmla="*/ 1 h 12236"/>
                              <a:gd name="T4" fmla="*/ 14 w 9052"/>
                              <a:gd name="T5" fmla="*/ 14 h 12236"/>
                              <a:gd name="T6" fmla="*/ 1 w 9052"/>
                              <a:gd name="T7" fmla="*/ 47 h 12236"/>
                              <a:gd name="T8" fmla="*/ 0 w 9052"/>
                              <a:gd name="T9" fmla="*/ 113 h 12236"/>
                              <a:gd name="T10" fmla="*/ 0 w 9052"/>
                              <a:gd name="T11" fmla="*/ 12122 h 12236"/>
                              <a:gd name="T12" fmla="*/ 1 w 9052"/>
                              <a:gd name="T13" fmla="*/ 12187 h 12236"/>
                              <a:gd name="T14" fmla="*/ 14 w 9052"/>
                              <a:gd name="T15" fmla="*/ 12221 h 12236"/>
                              <a:gd name="T16" fmla="*/ 47 w 9052"/>
                              <a:gd name="T17" fmla="*/ 12233 h 12236"/>
                              <a:gd name="T18" fmla="*/ 113 w 9052"/>
                              <a:gd name="T19" fmla="*/ 12235 h 12236"/>
                              <a:gd name="T20" fmla="*/ 8938 w 9052"/>
                              <a:gd name="T21" fmla="*/ 12235 h 12236"/>
                              <a:gd name="T22" fmla="*/ 9004 w 9052"/>
                              <a:gd name="T23" fmla="*/ 12233 h 12236"/>
                              <a:gd name="T24" fmla="*/ 9037 w 9052"/>
                              <a:gd name="T25" fmla="*/ 12221 h 12236"/>
                              <a:gd name="T26" fmla="*/ 9050 w 9052"/>
                              <a:gd name="T27" fmla="*/ 12187 h 12236"/>
                              <a:gd name="T28" fmla="*/ 9051 w 9052"/>
                              <a:gd name="T29" fmla="*/ 12122 h 12236"/>
                              <a:gd name="T30" fmla="*/ 9051 w 9052"/>
                              <a:gd name="T31" fmla="*/ 113 h 12236"/>
                              <a:gd name="T32" fmla="*/ 9050 w 9052"/>
                              <a:gd name="T33" fmla="*/ 47 h 12236"/>
                              <a:gd name="T34" fmla="*/ 9037 w 9052"/>
                              <a:gd name="T35" fmla="*/ 14 h 12236"/>
                              <a:gd name="T36" fmla="*/ 9004 w 9052"/>
                              <a:gd name="T37" fmla="*/ 1 h 12236"/>
                              <a:gd name="T38" fmla="*/ 8938 w 9052"/>
                              <a:gd name="T39" fmla="*/ 0 h 12236"/>
                              <a:gd name="T40" fmla="*/ 113 w 9052"/>
                              <a:gd name="T41" fmla="*/ 0 h 12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12236">
                                <a:moveTo>
                                  <a:pt x="113" y="0"/>
                                </a:moveTo>
                                <a:lnTo>
                                  <a:pt x="47" y="1"/>
                                </a:lnTo>
                                <a:lnTo>
                                  <a:pt x="14" y="14"/>
                                </a:lnTo>
                                <a:lnTo>
                                  <a:pt x="1" y="47"/>
                                </a:lnTo>
                                <a:lnTo>
                                  <a:pt x="0" y="113"/>
                                </a:lnTo>
                                <a:lnTo>
                                  <a:pt x="0" y="12122"/>
                                </a:lnTo>
                                <a:lnTo>
                                  <a:pt x="1" y="12187"/>
                                </a:lnTo>
                                <a:lnTo>
                                  <a:pt x="14" y="12221"/>
                                </a:lnTo>
                                <a:lnTo>
                                  <a:pt x="47" y="12233"/>
                                </a:lnTo>
                                <a:lnTo>
                                  <a:pt x="113" y="12235"/>
                                </a:lnTo>
                                <a:lnTo>
                                  <a:pt x="8938" y="12235"/>
                                </a:lnTo>
                                <a:lnTo>
                                  <a:pt x="9004" y="12233"/>
                                </a:lnTo>
                                <a:lnTo>
                                  <a:pt x="9037" y="12221"/>
                                </a:lnTo>
                                <a:lnTo>
                                  <a:pt x="9050" y="12187"/>
                                </a:lnTo>
                                <a:lnTo>
                                  <a:pt x="9051" y="12122"/>
                                </a:lnTo>
                                <a:lnTo>
                                  <a:pt x="9051" y="113"/>
                                </a:lnTo>
                                <a:lnTo>
                                  <a:pt x="9050" y="47"/>
                                </a:lnTo>
                                <a:lnTo>
                                  <a:pt x="9037" y="14"/>
                                </a:lnTo>
                                <a:lnTo>
                                  <a:pt x="9004" y="1"/>
                                </a:lnTo>
                                <a:lnTo>
                                  <a:pt x="8938" y="0"/>
                                </a:lnTo>
                                <a:lnTo>
                                  <a:pt x="113" y="0"/>
                                </a:lnTo>
                                <a:close/>
                              </a:path>
                            </a:pathLst>
                          </a:custGeom>
                          <a:noFill/>
                          <a:ln w="6350">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976A8" id="Group 280" o:spid="_x0000_s1026" style="position:absolute;margin-left:56.7pt;margin-top:2.15pt;width:482.15pt;height:612.3pt;z-index:-251697152;mso-position-horizontal-relative:page" coordorigin="1134,43" coordsize="9643,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" o:allowincell="f">
                <v:shape id="Freeform 281" o:spid="_x0000_s1027" style="position:absolute;left:1134;top:190;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" path="m1054,l113,,47,1,14,14,1,47,,113,,907r1,65l14,1006r33,12l113,1020r941,l1120,1018r33,-12l1166,972r1,-65l1167,113r-1,-66l1153,14,1120,1,1054,xe" fillcolor="#ac1f24" stroked="f">
                  <v:path arrowok="t" o:connecttype="custom" o:connectlocs="1054,0;113,0;47,1;14,14;1,47;0,113;0,907;1,972;14,1006;47,1018;113,1020;1054,1020;1120,1018;1153,1006;1166,972;1167,907;1167,113;1166,47;1153,14;1120,1;1054,0" o:connectangles="0,0,0,0,0,0,0,0,0,0,0,0,0,0,0,0,0,0,0,0,0"/>
                </v:shape>
                <v:shape id="Freeform 282" o:spid="_x0000_s1028" style="position:absolute;left:1719;top:48;width:9052;height:12236;visibility:visible;mso-wrap-style:square;v-text-anchor:top" coordsize="9052,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" path="m8938,l113,,47,1,14,14,1,47,,113,,12122r1,65l14,12221r33,12l113,12235r8825,l9004,12233r33,-12l9050,12187r1,-65l9051,113r-1,-66l9037,14,9004,1,8938,xe" fillcolor="#eef6e2" stroked="f">
                  <v:path arrowok="t" o:connecttype="custom" o:connectlocs="8938,0;113,0;47,1;14,14;1,47;0,113;0,12122;1,12187;14,12221;47,12233;113,12235;8938,12235;9004,12233;9037,12221;9050,12187;9051,12122;9051,113;9050,47;9037,14;9004,1;8938,0" o:connectangles="0,0,0,0,0,0,0,0,0,0,0,0,0,0,0,0,0,0,0,0,0"/>
                </v:shape>
                <v:shape id="Freeform 283" o:spid="_x0000_s1029" style="position:absolute;left:1719;top:48;width:9052;height:12236;visibility:visible;mso-wrap-style:square;v-text-anchor:top" coordsize="9052,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" path="m113,l47,1,14,14,1,47,,113,,12122r1,65l14,12221r33,12l113,12235r8825,l9004,12233r33,-12l9050,12187r1,-65l9051,113r-1,-66l9037,14,9004,1,8938,,113,xe" filled="f" strokecolor="#ac1f24" strokeweight=".5pt">
                  <v:path arrowok="t" o:connecttype="custom" o:connectlocs="113,0;47,1;14,14;1,47;0,113;0,12122;1,12187;14,12221;47,12233;113,12235;8938,12235;9004,12233;9037,12221;9050,12187;9051,12122;9051,113;9050,47;9037,14;9004,1;8938,0;113,0" o:connectangles="0,0,0,0,0,0,0,0,0,0,0,0,0,0,0,0,0,0,0,0,0"/>
                </v:shape>
                <w10:wrap anchorx="page"/>
              </v:group>
            </w:pict>
          </mc:Fallback>
        </mc:AlternateContent>
      </w:r>
      <w:r w:rsidR="00301C6B">
        <w:rPr>
          <w:b/>
          <w:bCs/>
          <w:i/>
          <w:iCs/>
          <w:color w:val="AC1F24"/>
          <w:w w:val="110"/>
          <w:sz w:val="36"/>
          <w:szCs w:val="36"/>
        </w:rPr>
        <w:t>KOMPAK learning has informed future ways of working</w:t>
      </w:r>
    </w:p>
    <w:p w:rsidR="00301C6B" w:rsidRDefault="00301C6B">
      <w:pPr>
        <w:pStyle w:val="BodyText"/>
        <w:kinsoku w:val="0"/>
        <w:overflowPunct w:val="0"/>
        <w:spacing w:before="90"/>
        <w:ind w:left="2008"/>
        <w:rPr>
          <w:color w:val="231F20"/>
          <w:w w:val="110"/>
          <w:sz w:val="20"/>
          <w:szCs w:val="20"/>
        </w:rPr>
      </w:pPr>
      <w:r>
        <w:rPr>
          <w:color w:val="231F20"/>
          <w:w w:val="110"/>
          <w:sz w:val="20"/>
          <w:szCs w:val="20"/>
        </w:rPr>
        <w:t>The following learning during KOMPAK’s first three years have shaped this revised GESI Strategy for 2019</w:t>
      </w:r>
    </w:p>
    <w:p w:rsidR="00301C6B" w:rsidRDefault="00301C6B">
      <w:pPr>
        <w:pStyle w:val="BodyText"/>
        <w:kinsoku w:val="0"/>
        <w:overflowPunct w:val="0"/>
        <w:spacing w:before="11"/>
        <w:ind w:left="2008"/>
        <w:rPr>
          <w:color w:val="231F20"/>
          <w:w w:val="105"/>
          <w:sz w:val="20"/>
          <w:szCs w:val="20"/>
        </w:rPr>
      </w:pPr>
      <w:r>
        <w:rPr>
          <w:color w:val="231F20"/>
          <w:w w:val="105"/>
          <w:sz w:val="20"/>
          <w:szCs w:val="20"/>
        </w:rPr>
        <w:t>-2022:</w:t>
      </w:r>
    </w:p>
    <w:p w:rsidR="00301C6B" w:rsidRDefault="00301C6B">
      <w:pPr>
        <w:pStyle w:val="ListParagraph"/>
        <w:numPr>
          <w:ilvl w:val="3"/>
          <w:numId w:val="16"/>
        </w:numPr>
        <w:tabs>
          <w:tab w:val="left" w:pos="2292"/>
        </w:tabs>
        <w:kinsoku w:val="0"/>
        <w:overflowPunct w:val="0"/>
        <w:spacing w:before="124" w:line="252" w:lineRule="auto"/>
        <w:ind w:right="739" w:hanging="283"/>
        <w:jc w:val="both"/>
        <w:rPr>
          <w:color w:val="231F20"/>
          <w:w w:val="115"/>
          <w:sz w:val="20"/>
          <w:szCs w:val="20"/>
        </w:rPr>
      </w:pPr>
      <w:r>
        <w:rPr>
          <w:b/>
          <w:bCs/>
          <w:color w:val="231F20"/>
          <w:spacing w:val="-3"/>
          <w:w w:val="115"/>
          <w:sz w:val="20"/>
          <w:szCs w:val="20"/>
        </w:rPr>
        <w:t xml:space="preserve">KOMPAK </w:t>
      </w:r>
      <w:r>
        <w:rPr>
          <w:b/>
          <w:bCs/>
          <w:color w:val="231F20"/>
          <w:w w:val="115"/>
          <w:sz w:val="20"/>
          <w:szCs w:val="20"/>
        </w:rPr>
        <w:t>has generated positive GESI results from approaches and pilots, particularly in village</w:t>
      </w:r>
      <w:r>
        <w:rPr>
          <w:b/>
          <w:bCs/>
          <w:color w:val="231F20"/>
          <w:spacing w:val="-17"/>
          <w:w w:val="115"/>
          <w:sz w:val="20"/>
          <w:szCs w:val="20"/>
        </w:rPr>
        <w:t xml:space="preserve"> </w:t>
      </w:r>
      <w:r>
        <w:rPr>
          <w:b/>
          <w:bCs/>
          <w:color w:val="231F20"/>
          <w:w w:val="115"/>
          <w:sz w:val="20"/>
          <w:szCs w:val="20"/>
        </w:rPr>
        <w:t>planning</w:t>
      </w:r>
      <w:r>
        <w:rPr>
          <w:b/>
          <w:bCs/>
          <w:color w:val="231F20"/>
          <w:spacing w:val="-16"/>
          <w:w w:val="115"/>
          <w:sz w:val="20"/>
          <w:szCs w:val="20"/>
        </w:rPr>
        <w:t xml:space="preserve"> </w:t>
      </w:r>
      <w:r>
        <w:rPr>
          <w:b/>
          <w:bCs/>
          <w:color w:val="231F20"/>
          <w:w w:val="115"/>
          <w:sz w:val="20"/>
          <w:szCs w:val="20"/>
        </w:rPr>
        <w:t>and</w:t>
      </w:r>
      <w:r>
        <w:rPr>
          <w:b/>
          <w:bCs/>
          <w:color w:val="231F20"/>
          <w:spacing w:val="-17"/>
          <w:w w:val="115"/>
          <w:sz w:val="20"/>
          <w:szCs w:val="20"/>
        </w:rPr>
        <w:t xml:space="preserve"> </w:t>
      </w:r>
      <w:r>
        <w:rPr>
          <w:b/>
          <w:bCs/>
          <w:color w:val="231F20"/>
          <w:w w:val="115"/>
          <w:sz w:val="20"/>
          <w:szCs w:val="20"/>
        </w:rPr>
        <w:t>budgeting</w:t>
      </w:r>
      <w:r>
        <w:rPr>
          <w:b/>
          <w:bCs/>
          <w:color w:val="231F20"/>
          <w:spacing w:val="-17"/>
          <w:w w:val="115"/>
          <w:sz w:val="20"/>
          <w:szCs w:val="20"/>
        </w:rPr>
        <w:t xml:space="preserve"> </w:t>
      </w:r>
      <w:r>
        <w:rPr>
          <w:b/>
          <w:bCs/>
          <w:color w:val="231F20"/>
          <w:w w:val="115"/>
          <w:sz w:val="20"/>
          <w:szCs w:val="20"/>
        </w:rPr>
        <w:t>processes.</w:t>
      </w:r>
      <w:r>
        <w:rPr>
          <w:b/>
          <w:bCs/>
          <w:color w:val="231F20"/>
          <w:spacing w:val="-16"/>
          <w:w w:val="115"/>
          <w:sz w:val="20"/>
          <w:szCs w:val="20"/>
        </w:rPr>
        <w:t xml:space="preserve"> </w:t>
      </w:r>
      <w:r>
        <w:rPr>
          <w:color w:val="231F20"/>
          <w:w w:val="115"/>
          <w:sz w:val="20"/>
          <w:szCs w:val="20"/>
        </w:rPr>
        <w:t>These</w:t>
      </w:r>
      <w:r>
        <w:rPr>
          <w:color w:val="231F20"/>
          <w:spacing w:val="-17"/>
          <w:w w:val="115"/>
          <w:sz w:val="20"/>
          <w:szCs w:val="20"/>
        </w:rPr>
        <w:t xml:space="preserve"> </w:t>
      </w:r>
      <w:r>
        <w:rPr>
          <w:color w:val="231F20"/>
          <w:w w:val="115"/>
          <w:sz w:val="20"/>
          <w:szCs w:val="20"/>
        </w:rPr>
        <w:t>now</w:t>
      </w:r>
      <w:r>
        <w:rPr>
          <w:color w:val="231F20"/>
          <w:spacing w:val="-16"/>
          <w:w w:val="115"/>
          <w:sz w:val="20"/>
          <w:szCs w:val="20"/>
        </w:rPr>
        <w:t xml:space="preserve"> </w:t>
      </w:r>
      <w:r>
        <w:rPr>
          <w:color w:val="231F20"/>
          <w:w w:val="115"/>
          <w:sz w:val="20"/>
          <w:szCs w:val="20"/>
        </w:rPr>
        <w:t>need</w:t>
      </w:r>
      <w:r>
        <w:rPr>
          <w:color w:val="231F20"/>
          <w:spacing w:val="-17"/>
          <w:w w:val="115"/>
          <w:sz w:val="20"/>
          <w:szCs w:val="20"/>
        </w:rPr>
        <w:t xml:space="preserve"> </w:t>
      </w:r>
      <w:r>
        <w:rPr>
          <w:color w:val="231F20"/>
          <w:w w:val="115"/>
          <w:sz w:val="20"/>
          <w:szCs w:val="20"/>
        </w:rPr>
        <w:t>to</w:t>
      </w:r>
      <w:r>
        <w:rPr>
          <w:color w:val="231F20"/>
          <w:spacing w:val="-16"/>
          <w:w w:val="115"/>
          <w:sz w:val="20"/>
          <w:szCs w:val="20"/>
        </w:rPr>
        <w:t xml:space="preserve"> </w:t>
      </w:r>
      <w:r>
        <w:rPr>
          <w:color w:val="231F20"/>
          <w:w w:val="115"/>
          <w:sz w:val="20"/>
          <w:szCs w:val="20"/>
        </w:rPr>
        <w:t>be</w:t>
      </w:r>
      <w:r>
        <w:rPr>
          <w:color w:val="231F20"/>
          <w:spacing w:val="-17"/>
          <w:w w:val="115"/>
          <w:sz w:val="20"/>
          <w:szCs w:val="20"/>
        </w:rPr>
        <w:t xml:space="preserve"> </w:t>
      </w:r>
      <w:r>
        <w:rPr>
          <w:color w:val="231F20"/>
          <w:w w:val="115"/>
          <w:sz w:val="20"/>
          <w:szCs w:val="20"/>
        </w:rPr>
        <w:t>refined,</w:t>
      </w:r>
      <w:r>
        <w:rPr>
          <w:color w:val="231F20"/>
          <w:spacing w:val="-16"/>
          <w:w w:val="115"/>
          <w:sz w:val="20"/>
          <w:szCs w:val="20"/>
        </w:rPr>
        <w:t xml:space="preserve"> </w:t>
      </w:r>
      <w:r>
        <w:rPr>
          <w:color w:val="231F20"/>
          <w:w w:val="115"/>
          <w:sz w:val="20"/>
          <w:szCs w:val="20"/>
        </w:rPr>
        <w:t>connected</w:t>
      </w:r>
      <w:r>
        <w:rPr>
          <w:color w:val="231F20"/>
          <w:spacing w:val="-17"/>
          <w:w w:val="115"/>
          <w:sz w:val="20"/>
          <w:szCs w:val="20"/>
        </w:rPr>
        <w:t xml:space="preserve"> </w:t>
      </w:r>
      <w:r>
        <w:rPr>
          <w:color w:val="231F20"/>
          <w:w w:val="115"/>
          <w:sz w:val="20"/>
          <w:szCs w:val="20"/>
        </w:rPr>
        <w:t>–</w:t>
      </w:r>
      <w:r>
        <w:rPr>
          <w:color w:val="231F20"/>
          <w:spacing w:val="-16"/>
          <w:w w:val="115"/>
          <w:sz w:val="20"/>
          <w:szCs w:val="20"/>
        </w:rPr>
        <w:t xml:space="preserve"> </w:t>
      </w:r>
      <w:r>
        <w:rPr>
          <w:color w:val="231F20"/>
          <w:w w:val="115"/>
          <w:sz w:val="20"/>
          <w:szCs w:val="20"/>
        </w:rPr>
        <w:t>in</w:t>
      </w:r>
      <w:r>
        <w:rPr>
          <w:color w:val="231F20"/>
          <w:spacing w:val="-17"/>
          <w:w w:val="115"/>
          <w:sz w:val="20"/>
          <w:szCs w:val="20"/>
        </w:rPr>
        <w:t xml:space="preserve"> </w:t>
      </w:r>
      <w:r>
        <w:rPr>
          <w:color w:val="231F20"/>
          <w:w w:val="115"/>
          <w:sz w:val="20"/>
          <w:szCs w:val="20"/>
        </w:rPr>
        <w:t>the</w:t>
      </w:r>
      <w:r>
        <w:rPr>
          <w:color w:val="231F20"/>
          <w:spacing w:val="-16"/>
          <w:w w:val="115"/>
          <w:sz w:val="20"/>
          <w:szCs w:val="20"/>
        </w:rPr>
        <w:t xml:space="preserve"> </w:t>
      </w:r>
      <w:r>
        <w:rPr>
          <w:color w:val="231F20"/>
          <w:spacing w:val="-4"/>
          <w:w w:val="115"/>
          <w:sz w:val="20"/>
          <w:szCs w:val="20"/>
        </w:rPr>
        <w:t xml:space="preserve">local </w:t>
      </w:r>
      <w:r>
        <w:rPr>
          <w:color w:val="231F20"/>
          <w:w w:val="115"/>
          <w:sz w:val="20"/>
          <w:szCs w:val="20"/>
        </w:rPr>
        <w:t>development cycle and geographic location - for greater impact, replication and institutionalising within government</w:t>
      </w:r>
      <w:r>
        <w:rPr>
          <w:color w:val="231F20"/>
          <w:spacing w:val="-27"/>
          <w:w w:val="115"/>
          <w:sz w:val="20"/>
          <w:szCs w:val="20"/>
        </w:rPr>
        <w:t xml:space="preserve"> </w:t>
      </w:r>
      <w:r>
        <w:rPr>
          <w:color w:val="231F20"/>
          <w:w w:val="115"/>
          <w:sz w:val="20"/>
          <w:szCs w:val="20"/>
        </w:rPr>
        <w:t>processes.</w:t>
      </w:r>
    </w:p>
    <w:p w:rsidR="00301C6B" w:rsidRDefault="00301C6B">
      <w:pPr>
        <w:pStyle w:val="ListParagraph"/>
        <w:numPr>
          <w:ilvl w:val="3"/>
          <w:numId w:val="16"/>
        </w:numPr>
        <w:tabs>
          <w:tab w:val="left" w:pos="2292"/>
        </w:tabs>
        <w:kinsoku w:val="0"/>
        <w:overflowPunct w:val="0"/>
        <w:spacing w:before="109" w:line="252" w:lineRule="auto"/>
        <w:ind w:right="739" w:hanging="283"/>
        <w:jc w:val="both"/>
        <w:rPr>
          <w:color w:val="231F20"/>
          <w:w w:val="115"/>
          <w:sz w:val="20"/>
          <w:szCs w:val="20"/>
        </w:rPr>
      </w:pPr>
      <w:r>
        <w:rPr>
          <w:b/>
          <w:bCs/>
          <w:color w:val="231F20"/>
          <w:w w:val="115"/>
          <w:sz w:val="20"/>
          <w:szCs w:val="20"/>
        </w:rPr>
        <w:t>A</w:t>
      </w:r>
      <w:r>
        <w:rPr>
          <w:b/>
          <w:bCs/>
          <w:color w:val="231F20"/>
          <w:spacing w:val="-13"/>
          <w:w w:val="115"/>
          <w:sz w:val="20"/>
          <w:szCs w:val="20"/>
        </w:rPr>
        <w:t xml:space="preserve"> </w:t>
      </w:r>
      <w:r>
        <w:rPr>
          <w:b/>
          <w:bCs/>
          <w:color w:val="231F20"/>
          <w:w w:val="115"/>
          <w:sz w:val="20"/>
          <w:szCs w:val="20"/>
        </w:rPr>
        <w:t>sole</w:t>
      </w:r>
      <w:r>
        <w:rPr>
          <w:b/>
          <w:bCs/>
          <w:color w:val="231F20"/>
          <w:spacing w:val="-12"/>
          <w:w w:val="115"/>
          <w:sz w:val="20"/>
          <w:szCs w:val="20"/>
        </w:rPr>
        <w:t xml:space="preserve"> </w:t>
      </w:r>
      <w:r>
        <w:rPr>
          <w:b/>
          <w:bCs/>
          <w:color w:val="231F20"/>
          <w:w w:val="115"/>
          <w:sz w:val="20"/>
          <w:szCs w:val="20"/>
        </w:rPr>
        <w:t>focus</w:t>
      </w:r>
      <w:r>
        <w:rPr>
          <w:b/>
          <w:bCs/>
          <w:color w:val="231F20"/>
          <w:spacing w:val="-13"/>
          <w:w w:val="115"/>
          <w:sz w:val="20"/>
          <w:szCs w:val="20"/>
        </w:rPr>
        <w:t xml:space="preserve"> </w:t>
      </w:r>
      <w:r>
        <w:rPr>
          <w:b/>
          <w:bCs/>
          <w:color w:val="231F20"/>
          <w:w w:val="115"/>
          <w:sz w:val="20"/>
          <w:szCs w:val="20"/>
        </w:rPr>
        <w:t>on</w:t>
      </w:r>
      <w:r>
        <w:rPr>
          <w:b/>
          <w:bCs/>
          <w:color w:val="231F20"/>
          <w:spacing w:val="-12"/>
          <w:w w:val="115"/>
          <w:sz w:val="20"/>
          <w:szCs w:val="20"/>
        </w:rPr>
        <w:t xml:space="preserve"> </w:t>
      </w:r>
      <w:r>
        <w:rPr>
          <w:b/>
          <w:bCs/>
          <w:color w:val="231F20"/>
          <w:w w:val="115"/>
          <w:sz w:val="20"/>
          <w:szCs w:val="20"/>
        </w:rPr>
        <w:t>improving</w:t>
      </w:r>
      <w:r>
        <w:rPr>
          <w:b/>
          <w:bCs/>
          <w:color w:val="231F20"/>
          <w:spacing w:val="-13"/>
          <w:w w:val="115"/>
          <w:sz w:val="20"/>
          <w:szCs w:val="20"/>
        </w:rPr>
        <w:t xml:space="preserve"> </w:t>
      </w:r>
      <w:r>
        <w:rPr>
          <w:b/>
          <w:bCs/>
          <w:color w:val="231F20"/>
          <w:w w:val="115"/>
          <w:sz w:val="20"/>
          <w:szCs w:val="20"/>
        </w:rPr>
        <w:t>representation</w:t>
      </w:r>
      <w:r>
        <w:rPr>
          <w:b/>
          <w:bCs/>
          <w:color w:val="231F20"/>
          <w:spacing w:val="-12"/>
          <w:w w:val="115"/>
          <w:sz w:val="20"/>
          <w:szCs w:val="20"/>
        </w:rPr>
        <w:t xml:space="preserve"> </w:t>
      </w:r>
      <w:r>
        <w:rPr>
          <w:b/>
          <w:bCs/>
          <w:color w:val="231F20"/>
          <w:w w:val="115"/>
          <w:sz w:val="20"/>
          <w:szCs w:val="20"/>
        </w:rPr>
        <w:t>of</w:t>
      </w:r>
      <w:r>
        <w:rPr>
          <w:b/>
          <w:bCs/>
          <w:color w:val="231F20"/>
          <w:spacing w:val="-13"/>
          <w:w w:val="115"/>
          <w:sz w:val="20"/>
          <w:szCs w:val="20"/>
        </w:rPr>
        <w:t xml:space="preserve"> </w:t>
      </w:r>
      <w:r>
        <w:rPr>
          <w:b/>
          <w:bCs/>
          <w:color w:val="231F20"/>
          <w:w w:val="115"/>
          <w:sz w:val="20"/>
          <w:szCs w:val="20"/>
        </w:rPr>
        <w:t>women</w:t>
      </w:r>
      <w:r>
        <w:rPr>
          <w:b/>
          <w:bCs/>
          <w:color w:val="231F20"/>
          <w:spacing w:val="-12"/>
          <w:w w:val="115"/>
          <w:sz w:val="20"/>
          <w:szCs w:val="20"/>
        </w:rPr>
        <w:t xml:space="preserve"> </w:t>
      </w:r>
      <w:r>
        <w:rPr>
          <w:b/>
          <w:bCs/>
          <w:color w:val="231F20"/>
          <w:w w:val="115"/>
          <w:sz w:val="20"/>
          <w:szCs w:val="20"/>
        </w:rPr>
        <w:t>and</w:t>
      </w:r>
      <w:r>
        <w:rPr>
          <w:b/>
          <w:bCs/>
          <w:color w:val="231F20"/>
          <w:spacing w:val="-13"/>
          <w:w w:val="115"/>
          <w:sz w:val="20"/>
          <w:szCs w:val="20"/>
        </w:rPr>
        <w:t xml:space="preserve"> </w:t>
      </w:r>
      <w:r>
        <w:rPr>
          <w:b/>
          <w:bCs/>
          <w:color w:val="231F20"/>
          <w:w w:val="115"/>
          <w:sz w:val="20"/>
          <w:szCs w:val="20"/>
        </w:rPr>
        <w:t>persons</w:t>
      </w:r>
      <w:r>
        <w:rPr>
          <w:b/>
          <w:bCs/>
          <w:color w:val="231F20"/>
          <w:spacing w:val="-12"/>
          <w:w w:val="115"/>
          <w:sz w:val="20"/>
          <w:szCs w:val="20"/>
        </w:rPr>
        <w:t xml:space="preserve"> </w:t>
      </w:r>
      <w:r>
        <w:rPr>
          <w:b/>
          <w:bCs/>
          <w:color w:val="231F20"/>
          <w:w w:val="115"/>
          <w:sz w:val="20"/>
          <w:szCs w:val="20"/>
        </w:rPr>
        <w:t>with</w:t>
      </w:r>
      <w:r>
        <w:rPr>
          <w:b/>
          <w:bCs/>
          <w:color w:val="231F20"/>
          <w:spacing w:val="-13"/>
          <w:w w:val="115"/>
          <w:sz w:val="20"/>
          <w:szCs w:val="20"/>
        </w:rPr>
        <w:t xml:space="preserve"> </w:t>
      </w:r>
      <w:r>
        <w:rPr>
          <w:b/>
          <w:bCs/>
          <w:color w:val="231F20"/>
          <w:w w:val="115"/>
          <w:sz w:val="20"/>
          <w:szCs w:val="20"/>
        </w:rPr>
        <w:t>disabilities</w:t>
      </w:r>
      <w:r>
        <w:rPr>
          <w:b/>
          <w:bCs/>
          <w:color w:val="231F20"/>
          <w:spacing w:val="-12"/>
          <w:w w:val="115"/>
          <w:sz w:val="20"/>
          <w:szCs w:val="20"/>
        </w:rPr>
        <w:t xml:space="preserve"> </w:t>
      </w:r>
      <w:r>
        <w:rPr>
          <w:b/>
          <w:bCs/>
          <w:color w:val="231F20"/>
          <w:w w:val="115"/>
          <w:sz w:val="20"/>
          <w:szCs w:val="20"/>
        </w:rPr>
        <w:t>in</w:t>
      </w:r>
      <w:r>
        <w:rPr>
          <w:b/>
          <w:bCs/>
          <w:color w:val="231F20"/>
          <w:spacing w:val="-13"/>
          <w:w w:val="115"/>
          <w:sz w:val="20"/>
          <w:szCs w:val="20"/>
        </w:rPr>
        <w:t xml:space="preserve"> </w:t>
      </w:r>
      <w:r>
        <w:rPr>
          <w:b/>
          <w:bCs/>
          <w:color w:val="231F20"/>
          <w:w w:val="115"/>
          <w:sz w:val="20"/>
          <w:szCs w:val="20"/>
        </w:rPr>
        <w:t>planning and</w:t>
      </w:r>
      <w:r>
        <w:rPr>
          <w:b/>
          <w:bCs/>
          <w:color w:val="231F20"/>
          <w:spacing w:val="-16"/>
          <w:w w:val="115"/>
          <w:sz w:val="20"/>
          <w:szCs w:val="20"/>
        </w:rPr>
        <w:t xml:space="preserve"> </w:t>
      </w:r>
      <w:r>
        <w:rPr>
          <w:b/>
          <w:bCs/>
          <w:color w:val="231F20"/>
          <w:w w:val="115"/>
          <w:sz w:val="20"/>
          <w:szCs w:val="20"/>
        </w:rPr>
        <w:t>budgeting</w:t>
      </w:r>
      <w:r>
        <w:rPr>
          <w:b/>
          <w:bCs/>
          <w:color w:val="231F20"/>
          <w:spacing w:val="-16"/>
          <w:w w:val="115"/>
          <w:sz w:val="20"/>
          <w:szCs w:val="20"/>
        </w:rPr>
        <w:t xml:space="preserve"> </w:t>
      </w:r>
      <w:r>
        <w:rPr>
          <w:b/>
          <w:bCs/>
          <w:color w:val="231F20"/>
          <w:w w:val="115"/>
          <w:sz w:val="20"/>
          <w:szCs w:val="20"/>
        </w:rPr>
        <w:t>processes</w:t>
      </w:r>
      <w:r>
        <w:rPr>
          <w:b/>
          <w:bCs/>
          <w:color w:val="231F20"/>
          <w:spacing w:val="-16"/>
          <w:w w:val="115"/>
          <w:sz w:val="20"/>
          <w:szCs w:val="20"/>
        </w:rPr>
        <w:t xml:space="preserve"> </w:t>
      </w:r>
      <w:r>
        <w:rPr>
          <w:b/>
          <w:bCs/>
          <w:color w:val="231F20"/>
          <w:w w:val="115"/>
          <w:sz w:val="20"/>
          <w:szCs w:val="20"/>
        </w:rPr>
        <w:t>will</w:t>
      </w:r>
      <w:r>
        <w:rPr>
          <w:b/>
          <w:bCs/>
          <w:color w:val="231F20"/>
          <w:spacing w:val="-16"/>
          <w:w w:val="115"/>
          <w:sz w:val="20"/>
          <w:szCs w:val="20"/>
        </w:rPr>
        <w:t xml:space="preserve"> </w:t>
      </w:r>
      <w:r>
        <w:rPr>
          <w:b/>
          <w:bCs/>
          <w:color w:val="231F20"/>
          <w:w w:val="115"/>
          <w:sz w:val="20"/>
          <w:szCs w:val="20"/>
        </w:rPr>
        <w:t>not</w:t>
      </w:r>
      <w:r>
        <w:rPr>
          <w:b/>
          <w:bCs/>
          <w:color w:val="231F20"/>
          <w:spacing w:val="-16"/>
          <w:w w:val="115"/>
          <w:sz w:val="20"/>
          <w:szCs w:val="20"/>
        </w:rPr>
        <w:t xml:space="preserve"> </w:t>
      </w:r>
      <w:r>
        <w:rPr>
          <w:b/>
          <w:bCs/>
          <w:color w:val="231F20"/>
          <w:w w:val="115"/>
          <w:sz w:val="20"/>
          <w:szCs w:val="20"/>
        </w:rPr>
        <w:t>lead</w:t>
      </w:r>
      <w:r>
        <w:rPr>
          <w:b/>
          <w:bCs/>
          <w:color w:val="231F20"/>
          <w:spacing w:val="-16"/>
          <w:w w:val="115"/>
          <w:sz w:val="20"/>
          <w:szCs w:val="20"/>
        </w:rPr>
        <w:t xml:space="preserve"> </w:t>
      </w:r>
      <w:r>
        <w:rPr>
          <w:b/>
          <w:bCs/>
          <w:color w:val="231F20"/>
          <w:w w:val="115"/>
          <w:sz w:val="20"/>
          <w:szCs w:val="20"/>
        </w:rPr>
        <w:t>to</w:t>
      </w:r>
      <w:r>
        <w:rPr>
          <w:b/>
          <w:bCs/>
          <w:color w:val="231F20"/>
          <w:spacing w:val="-15"/>
          <w:w w:val="115"/>
          <w:sz w:val="20"/>
          <w:szCs w:val="20"/>
        </w:rPr>
        <w:t xml:space="preserve"> </w:t>
      </w:r>
      <w:r>
        <w:rPr>
          <w:b/>
          <w:bCs/>
          <w:color w:val="231F20"/>
          <w:w w:val="115"/>
          <w:sz w:val="20"/>
          <w:szCs w:val="20"/>
        </w:rPr>
        <w:t>their</w:t>
      </w:r>
      <w:r>
        <w:rPr>
          <w:b/>
          <w:bCs/>
          <w:color w:val="231F20"/>
          <w:spacing w:val="-16"/>
          <w:w w:val="115"/>
          <w:sz w:val="20"/>
          <w:szCs w:val="20"/>
        </w:rPr>
        <w:t xml:space="preserve"> </w:t>
      </w:r>
      <w:r>
        <w:rPr>
          <w:b/>
          <w:bCs/>
          <w:color w:val="231F20"/>
          <w:w w:val="115"/>
          <w:sz w:val="20"/>
          <w:szCs w:val="20"/>
        </w:rPr>
        <w:t>transformative</w:t>
      </w:r>
      <w:r>
        <w:rPr>
          <w:b/>
          <w:bCs/>
          <w:color w:val="231F20"/>
          <w:spacing w:val="-16"/>
          <w:w w:val="115"/>
          <w:sz w:val="20"/>
          <w:szCs w:val="20"/>
        </w:rPr>
        <w:t xml:space="preserve"> </w:t>
      </w:r>
      <w:r>
        <w:rPr>
          <w:b/>
          <w:bCs/>
          <w:color w:val="231F20"/>
          <w:w w:val="115"/>
          <w:sz w:val="20"/>
          <w:szCs w:val="20"/>
        </w:rPr>
        <w:t>change.</w:t>
      </w:r>
      <w:r>
        <w:rPr>
          <w:b/>
          <w:bCs/>
          <w:color w:val="231F20"/>
          <w:spacing w:val="-16"/>
          <w:w w:val="115"/>
          <w:sz w:val="20"/>
          <w:szCs w:val="20"/>
        </w:rPr>
        <w:t xml:space="preserve"> </w:t>
      </w:r>
      <w:r>
        <w:rPr>
          <w:b/>
          <w:bCs/>
          <w:color w:val="231F20"/>
          <w:w w:val="115"/>
          <w:sz w:val="20"/>
          <w:szCs w:val="20"/>
        </w:rPr>
        <w:t>Women</w:t>
      </w:r>
      <w:r>
        <w:rPr>
          <w:b/>
          <w:bCs/>
          <w:color w:val="231F20"/>
          <w:spacing w:val="-16"/>
          <w:w w:val="115"/>
          <w:sz w:val="20"/>
          <w:szCs w:val="20"/>
        </w:rPr>
        <w:t xml:space="preserve"> </w:t>
      </w:r>
      <w:r>
        <w:rPr>
          <w:b/>
          <w:bCs/>
          <w:color w:val="231F20"/>
          <w:w w:val="115"/>
          <w:sz w:val="20"/>
          <w:szCs w:val="20"/>
        </w:rPr>
        <w:t>in</w:t>
      </w:r>
      <w:r>
        <w:rPr>
          <w:b/>
          <w:bCs/>
          <w:color w:val="231F20"/>
          <w:spacing w:val="-16"/>
          <w:w w:val="115"/>
          <w:sz w:val="20"/>
          <w:szCs w:val="20"/>
        </w:rPr>
        <w:t xml:space="preserve"> </w:t>
      </w:r>
      <w:r>
        <w:rPr>
          <w:b/>
          <w:bCs/>
          <w:color w:val="231F20"/>
          <w:w w:val="115"/>
          <w:sz w:val="20"/>
          <w:szCs w:val="20"/>
        </w:rPr>
        <w:t>leadership</w:t>
      </w:r>
      <w:r>
        <w:rPr>
          <w:b/>
          <w:bCs/>
          <w:color w:val="231F20"/>
          <w:spacing w:val="-15"/>
          <w:w w:val="115"/>
          <w:sz w:val="20"/>
          <w:szCs w:val="20"/>
        </w:rPr>
        <w:t xml:space="preserve"> </w:t>
      </w:r>
      <w:r>
        <w:rPr>
          <w:b/>
          <w:bCs/>
          <w:color w:val="231F20"/>
          <w:w w:val="115"/>
          <w:sz w:val="20"/>
          <w:szCs w:val="20"/>
        </w:rPr>
        <w:t>is important.</w:t>
      </w:r>
      <w:r>
        <w:rPr>
          <w:b/>
          <w:bCs/>
          <w:color w:val="231F20"/>
          <w:spacing w:val="-30"/>
          <w:w w:val="115"/>
          <w:sz w:val="20"/>
          <w:szCs w:val="20"/>
        </w:rPr>
        <w:t xml:space="preserve"> </w:t>
      </w:r>
      <w:r>
        <w:rPr>
          <w:color w:val="231F20"/>
          <w:w w:val="115"/>
          <w:sz w:val="20"/>
          <w:szCs w:val="20"/>
        </w:rPr>
        <w:t>Emerging</w:t>
      </w:r>
      <w:r>
        <w:rPr>
          <w:color w:val="231F20"/>
          <w:spacing w:val="-29"/>
          <w:w w:val="115"/>
          <w:sz w:val="20"/>
          <w:szCs w:val="20"/>
        </w:rPr>
        <w:t xml:space="preserve"> </w:t>
      </w:r>
      <w:r>
        <w:rPr>
          <w:color w:val="231F20"/>
          <w:w w:val="115"/>
          <w:sz w:val="20"/>
          <w:szCs w:val="20"/>
        </w:rPr>
        <w:t>evidence</w:t>
      </w:r>
      <w:r>
        <w:rPr>
          <w:color w:val="231F20"/>
          <w:spacing w:val="-29"/>
          <w:w w:val="115"/>
          <w:sz w:val="20"/>
          <w:szCs w:val="20"/>
        </w:rPr>
        <w:t xml:space="preserve"> </w:t>
      </w:r>
      <w:r>
        <w:rPr>
          <w:color w:val="231F20"/>
          <w:w w:val="115"/>
          <w:sz w:val="20"/>
          <w:szCs w:val="20"/>
        </w:rPr>
        <w:t>of</w:t>
      </w:r>
      <w:r>
        <w:rPr>
          <w:color w:val="231F20"/>
          <w:spacing w:val="-29"/>
          <w:w w:val="115"/>
          <w:sz w:val="20"/>
          <w:szCs w:val="20"/>
        </w:rPr>
        <w:t xml:space="preserve"> </w:t>
      </w:r>
      <w:r>
        <w:rPr>
          <w:color w:val="231F20"/>
          <w:w w:val="115"/>
          <w:sz w:val="20"/>
          <w:szCs w:val="20"/>
        </w:rPr>
        <w:t>transformative</w:t>
      </w:r>
      <w:r>
        <w:rPr>
          <w:color w:val="231F20"/>
          <w:spacing w:val="-30"/>
          <w:w w:val="115"/>
          <w:sz w:val="20"/>
          <w:szCs w:val="20"/>
        </w:rPr>
        <w:t xml:space="preserve"> </w:t>
      </w:r>
      <w:r>
        <w:rPr>
          <w:color w:val="231F20"/>
          <w:w w:val="115"/>
          <w:sz w:val="20"/>
          <w:szCs w:val="20"/>
        </w:rPr>
        <w:t>change</w:t>
      </w:r>
      <w:r>
        <w:rPr>
          <w:color w:val="231F20"/>
          <w:spacing w:val="-29"/>
          <w:w w:val="115"/>
          <w:sz w:val="20"/>
          <w:szCs w:val="20"/>
        </w:rPr>
        <w:t xml:space="preserve"> </w:t>
      </w:r>
      <w:r>
        <w:rPr>
          <w:color w:val="231F20"/>
          <w:w w:val="115"/>
          <w:sz w:val="20"/>
          <w:szCs w:val="20"/>
        </w:rPr>
        <w:t>for</w:t>
      </w:r>
      <w:r>
        <w:rPr>
          <w:color w:val="231F20"/>
          <w:spacing w:val="-29"/>
          <w:w w:val="115"/>
          <w:sz w:val="20"/>
          <w:szCs w:val="20"/>
        </w:rPr>
        <w:t xml:space="preserve"> </w:t>
      </w:r>
      <w:r>
        <w:rPr>
          <w:color w:val="231F20"/>
          <w:w w:val="115"/>
          <w:sz w:val="20"/>
          <w:szCs w:val="20"/>
        </w:rPr>
        <w:t>PEKKA</w:t>
      </w:r>
      <w:r>
        <w:rPr>
          <w:color w:val="231F20"/>
          <w:spacing w:val="-29"/>
          <w:w w:val="115"/>
          <w:sz w:val="20"/>
          <w:szCs w:val="20"/>
        </w:rPr>
        <w:t xml:space="preserve"> </w:t>
      </w:r>
      <w:r>
        <w:rPr>
          <w:color w:val="231F20"/>
          <w:w w:val="115"/>
          <w:sz w:val="20"/>
          <w:szCs w:val="20"/>
        </w:rPr>
        <w:t>cadres</w:t>
      </w:r>
      <w:r>
        <w:rPr>
          <w:color w:val="231F20"/>
          <w:spacing w:val="-30"/>
          <w:w w:val="115"/>
          <w:sz w:val="20"/>
          <w:szCs w:val="20"/>
        </w:rPr>
        <w:t xml:space="preserve"> </w:t>
      </w:r>
      <w:r>
        <w:rPr>
          <w:color w:val="231F20"/>
          <w:w w:val="115"/>
          <w:sz w:val="20"/>
          <w:szCs w:val="20"/>
        </w:rPr>
        <w:t>who</w:t>
      </w:r>
      <w:r>
        <w:rPr>
          <w:color w:val="231F20"/>
          <w:spacing w:val="-29"/>
          <w:w w:val="115"/>
          <w:sz w:val="20"/>
          <w:szCs w:val="20"/>
        </w:rPr>
        <w:t xml:space="preserve"> </w:t>
      </w:r>
      <w:r>
        <w:rPr>
          <w:color w:val="231F20"/>
          <w:w w:val="115"/>
          <w:sz w:val="20"/>
          <w:szCs w:val="20"/>
        </w:rPr>
        <w:t>have</w:t>
      </w:r>
      <w:r>
        <w:rPr>
          <w:color w:val="231F20"/>
          <w:spacing w:val="-29"/>
          <w:w w:val="115"/>
          <w:sz w:val="20"/>
          <w:szCs w:val="20"/>
        </w:rPr>
        <w:t xml:space="preserve"> </w:t>
      </w:r>
      <w:r>
        <w:rPr>
          <w:color w:val="231F20"/>
          <w:w w:val="115"/>
          <w:sz w:val="20"/>
          <w:szCs w:val="20"/>
        </w:rPr>
        <w:t>taken</w:t>
      </w:r>
      <w:r>
        <w:rPr>
          <w:color w:val="231F20"/>
          <w:spacing w:val="-29"/>
          <w:w w:val="115"/>
          <w:sz w:val="20"/>
          <w:szCs w:val="20"/>
        </w:rPr>
        <w:t xml:space="preserve"> </w:t>
      </w:r>
      <w:r>
        <w:rPr>
          <w:color w:val="231F20"/>
          <w:w w:val="115"/>
          <w:sz w:val="20"/>
          <w:szCs w:val="20"/>
        </w:rPr>
        <w:t>on</w:t>
      </w:r>
      <w:r>
        <w:rPr>
          <w:color w:val="231F20"/>
          <w:spacing w:val="-30"/>
          <w:w w:val="115"/>
          <w:sz w:val="20"/>
          <w:szCs w:val="20"/>
        </w:rPr>
        <w:t xml:space="preserve"> </w:t>
      </w:r>
      <w:r>
        <w:rPr>
          <w:color w:val="231F20"/>
          <w:w w:val="115"/>
          <w:sz w:val="20"/>
          <w:szCs w:val="20"/>
        </w:rPr>
        <w:t>roles</w:t>
      </w:r>
      <w:r>
        <w:rPr>
          <w:color w:val="231F20"/>
          <w:spacing w:val="-29"/>
          <w:w w:val="115"/>
          <w:sz w:val="20"/>
          <w:szCs w:val="20"/>
        </w:rPr>
        <w:t xml:space="preserve"> </w:t>
      </w:r>
      <w:r>
        <w:rPr>
          <w:color w:val="231F20"/>
          <w:w w:val="115"/>
          <w:sz w:val="20"/>
          <w:szCs w:val="20"/>
        </w:rPr>
        <w:t>of leadership</w:t>
      </w:r>
      <w:r>
        <w:rPr>
          <w:color w:val="231F20"/>
          <w:spacing w:val="-35"/>
          <w:w w:val="115"/>
          <w:sz w:val="20"/>
          <w:szCs w:val="20"/>
        </w:rPr>
        <w:t xml:space="preserve"> </w:t>
      </w:r>
      <w:r>
        <w:rPr>
          <w:color w:val="231F20"/>
          <w:w w:val="115"/>
          <w:sz w:val="20"/>
          <w:szCs w:val="20"/>
        </w:rPr>
        <w:t>in</w:t>
      </w:r>
      <w:r>
        <w:rPr>
          <w:color w:val="231F20"/>
          <w:spacing w:val="-35"/>
          <w:w w:val="115"/>
          <w:sz w:val="20"/>
          <w:szCs w:val="20"/>
        </w:rPr>
        <w:t xml:space="preserve"> </w:t>
      </w:r>
      <w:r>
        <w:rPr>
          <w:color w:val="231F20"/>
          <w:w w:val="115"/>
          <w:sz w:val="20"/>
          <w:szCs w:val="20"/>
        </w:rPr>
        <w:t>the</w:t>
      </w:r>
      <w:r>
        <w:rPr>
          <w:color w:val="231F20"/>
          <w:spacing w:val="-35"/>
          <w:w w:val="115"/>
          <w:sz w:val="20"/>
          <w:szCs w:val="20"/>
        </w:rPr>
        <w:t xml:space="preserve"> </w:t>
      </w:r>
      <w:r>
        <w:rPr>
          <w:color w:val="231F20"/>
          <w:w w:val="115"/>
          <w:sz w:val="20"/>
          <w:szCs w:val="20"/>
        </w:rPr>
        <w:t>village</w:t>
      </w:r>
      <w:r>
        <w:rPr>
          <w:color w:val="231F20"/>
          <w:spacing w:val="-35"/>
          <w:w w:val="115"/>
          <w:sz w:val="20"/>
          <w:szCs w:val="20"/>
        </w:rPr>
        <w:t xml:space="preserve"> </w:t>
      </w:r>
      <w:r>
        <w:rPr>
          <w:color w:val="231F20"/>
          <w:w w:val="115"/>
          <w:sz w:val="20"/>
          <w:szCs w:val="20"/>
        </w:rPr>
        <w:t>upon</w:t>
      </w:r>
      <w:r>
        <w:rPr>
          <w:color w:val="231F20"/>
          <w:spacing w:val="-35"/>
          <w:w w:val="115"/>
          <w:sz w:val="20"/>
          <w:szCs w:val="20"/>
        </w:rPr>
        <w:t xml:space="preserve"> </w:t>
      </w:r>
      <w:r>
        <w:rPr>
          <w:color w:val="231F20"/>
          <w:w w:val="115"/>
          <w:sz w:val="20"/>
          <w:szCs w:val="20"/>
        </w:rPr>
        <w:t>graduating</w:t>
      </w:r>
      <w:r>
        <w:rPr>
          <w:color w:val="231F20"/>
          <w:spacing w:val="-35"/>
          <w:w w:val="115"/>
          <w:sz w:val="20"/>
          <w:szCs w:val="20"/>
        </w:rPr>
        <w:t xml:space="preserve"> </w:t>
      </w:r>
      <w:r>
        <w:rPr>
          <w:color w:val="231F20"/>
          <w:w w:val="115"/>
          <w:sz w:val="20"/>
          <w:szCs w:val="20"/>
        </w:rPr>
        <w:t>is</w:t>
      </w:r>
      <w:r>
        <w:rPr>
          <w:color w:val="231F20"/>
          <w:spacing w:val="-35"/>
          <w:w w:val="115"/>
          <w:sz w:val="20"/>
          <w:szCs w:val="20"/>
        </w:rPr>
        <w:t xml:space="preserve"> </w:t>
      </w:r>
      <w:r>
        <w:rPr>
          <w:color w:val="231F20"/>
          <w:w w:val="115"/>
          <w:sz w:val="20"/>
          <w:szCs w:val="20"/>
        </w:rPr>
        <w:t>promising.</w:t>
      </w:r>
      <w:r>
        <w:rPr>
          <w:color w:val="231F20"/>
          <w:spacing w:val="-35"/>
          <w:w w:val="115"/>
          <w:sz w:val="20"/>
          <w:szCs w:val="20"/>
        </w:rPr>
        <w:t xml:space="preserve"> </w:t>
      </w:r>
      <w:r>
        <w:rPr>
          <w:color w:val="231F20"/>
          <w:w w:val="115"/>
          <w:sz w:val="20"/>
          <w:szCs w:val="20"/>
        </w:rPr>
        <w:t>This</w:t>
      </w:r>
      <w:r>
        <w:rPr>
          <w:color w:val="231F20"/>
          <w:spacing w:val="-35"/>
          <w:w w:val="115"/>
          <w:sz w:val="20"/>
          <w:szCs w:val="20"/>
        </w:rPr>
        <w:t xml:space="preserve"> </w:t>
      </w:r>
      <w:r>
        <w:rPr>
          <w:color w:val="231F20"/>
          <w:w w:val="115"/>
          <w:sz w:val="20"/>
          <w:szCs w:val="20"/>
        </w:rPr>
        <w:t>should</w:t>
      </w:r>
      <w:r>
        <w:rPr>
          <w:color w:val="231F20"/>
          <w:spacing w:val="-35"/>
          <w:w w:val="115"/>
          <w:sz w:val="20"/>
          <w:szCs w:val="20"/>
        </w:rPr>
        <w:t xml:space="preserve"> </w:t>
      </w:r>
      <w:r>
        <w:rPr>
          <w:color w:val="231F20"/>
          <w:w w:val="115"/>
          <w:sz w:val="20"/>
          <w:szCs w:val="20"/>
        </w:rPr>
        <w:t>be</w:t>
      </w:r>
      <w:r>
        <w:rPr>
          <w:color w:val="231F20"/>
          <w:spacing w:val="-35"/>
          <w:w w:val="115"/>
          <w:sz w:val="20"/>
          <w:szCs w:val="20"/>
        </w:rPr>
        <w:t xml:space="preserve"> </w:t>
      </w:r>
      <w:r>
        <w:rPr>
          <w:color w:val="231F20"/>
          <w:w w:val="115"/>
          <w:sz w:val="20"/>
          <w:szCs w:val="20"/>
        </w:rPr>
        <w:t>a</w:t>
      </w:r>
      <w:r>
        <w:rPr>
          <w:color w:val="231F20"/>
          <w:spacing w:val="-35"/>
          <w:w w:val="115"/>
          <w:sz w:val="20"/>
          <w:szCs w:val="20"/>
        </w:rPr>
        <w:t xml:space="preserve"> </w:t>
      </w:r>
      <w:r>
        <w:rPr>
          <w:color w:val="231F20"/>
          <w:w w:val="115"/>
          <w:sz w:val="20"/>
          <w:szCs w:val="20"/>
        </w:rPr>
        <w:t>central</w:t>
      </w:r>
      <w:r>
        <w:rPr>
          <w:color w:val="231F20"/>
          <w:spacing w:val="-35"/>
          <w:w w:val="115"/>
          <w:sz w:val="20"/>
          <w:szCs w:val="20"/>
        </w:rPr>
        <w:t xml:space="preserve"> </w:t>
      </w:r>
      <w:r>
        <w:rPr>
          <w:color w:val="231F20"/>
          <w:w w:val="115"/>
          <w:sz w:val="20"/>
          <w:szCs w:val="20"/>
        </w:rPr>
        <w:t>component</w:t>
      </w:r>
      <w:r>
        <w:rPr>
          <w:color w:val="231F20"/>
          <w:spacing w:val="-35"/>
          <w:w w:val="115"/>
          <w:sz w:val="20"/>
          <w:szCs w:val="20"/>
        </w:rPr>
        <w:t xml:space="preserve"> </w:t>
      </w:r>
      <w:r>
        <w:rPr>
          <w:color w:val="231F20"/>
          <w:w w:val="115"/>
          <w:sz w:val="20"/>
          <w:szCs w:val="20"/>
        </w:rPr>
        <w:t>of</w:t>
      </w:r>
      <w:r>
        <w:rPr>
          <w:color w:val="231F20"/>
          <w:spacing w:val="-35"/>
          <w:w w:val="115"/>
          <w:sz w:val="20"/>
          <w:szCs w:val="20"/>
        </w:rPr>
        <w:t xml:space="preserve"> </w:t>
      </w:r>
      <w:r>
        <w:rPr>
          <w:color w:val="231F20"/>
          <w:spacing w:val="-4"/>
          <w:w w:val="115"/>
          <w:sz w:val="20"/>
          <w:szCs w:val="20"/>
        </w:rPr>
        <w:t xml:space="preserve">KOMPAK’s </w:t>
      </w:r>
      <w:r>
        <w:rPr>
          <w:color w:val="231F20"/>
          <w:w w:val="115"/>
          <w:sz w:val="20"/>
          <w:szCs w:val="20"/>
        </w:rPr>
        <w:t>GESI work going</w:t>
      </w:r>
      <w:r>
        <w:rPr>
          <w:color w:val="231F20"/>
          <w:spacing w:val="-41"/>
          <w:w w:val="115"/>
          <w:sz w:val="20"/>
          <w:szCs w:val="20"/>
        </w:rPr>
        <w:t xml:space="preserve"> </w:t>
      </w:r>
      <w:r>
        <w:rPr>
          <w:color w:val="231F20"/>
          <w:w w:val="115"/>
          <w:sz w:val="20"/>
          <w:szCs w:val="20"/>
        </w:rPr>
        <w:t>forward.</w:t>
      </w:r>
    </w:p>
    <w:p w:rsidR="00301C6B" w:rsidRDefault="00301C6B">
      <w:pPr>
        <w:pStyle w:val="ListParagraph"/>
        <w:numPr>
          <w:ilvl w:val="3"/>
          <w:numId w:val="16"/>
        </w:numPr>
        <w:tabs>
          <w:tab w:val="left" w:pos="2292"/>
        </w:tabs>
        <w:kinsoku w:val="0"/>
        <w:overflowPunct w:val="0"/>
        <w:spacing w:before="109" w:line="252" w:lineRule="auto"/>
        <w:ind w:right="739" w:hanging="283"/>
        <w:jc w:val="both"/>
        <w:rPr>
          <w:color w:val="231F20"/>
          <w:w w:val="115"/>
          <w:sz w:val="20"/>
          <w:szCs w:val="20"/>
        </w:rPr>
      </w:pPr>
      <w:r>
        <w:rPr>
          <w:b/>
          <w:bCs/>
          <w:color w:val="231F20"/>
          <w:w w:val="115"/>
          <w:sz w:val="20"/>
          <w:szCs w:val="20"/>
        </w:rPr>
        <w:t>Given</w:t>
      </w:r>
      <w:r>
        <w:rPr>
          <w:b/>
          <w:bCs/>
          <w:color w:val="231F20"/>
          <w:spacing w:val="-16"/>
          <w:w w:val="115"/>
          <w:sz w:val="20"/>
          <w:szCs w:val="20"/>
        </w:rPr>
        <w:t xml:space="preserve"> </w:t>
      </w:r>
      <w:r>
        <w:rPr>
          <w:b/>
          <w:bCs/>
          <w:color w:val="231F20"/>
          <w:w w:val="115"/>
          <w:sz w:val="20"/>
          <w:szCs w:val="20"/>
        </w:rPr>
        <w:t>broad</w:t>
      </w:r>
      <w:r>
        <w:rPr>
          <w:b/>
          <w:bCs/>
          <w:color w:val="231F20"/>
          <w:spacing w:val="-16"/>
          <w:w w:val="115"/>
          <w:sz w:val="20"/>
          <w:szCs w:val="20"/>
        </w:rPr>
        <w:t xml:space="preserve"> </w:t>
      </w:r>
      <w:r>
        <w:rPr>
          <w:b/>
          <w:bCs/>
          <w:color w:val="231F20"/>
          <w:w w:val="115"/>
          <w:sz w:val="20"/>
          <w:szCs w:val="20"/>
        </w:rPr>
        <w:t>focus</w:t>
      </w:r>
      <w:r>
        <w:rPr>
          <w:b/>
          <w:bCs/>
          <w:color w:val="231F20"/>
          <w:spacing w:val="-16"/>
          <w:w w:val="115"/>
          <w:sz w:val="20"/>
          <w:szCs w:val="20"/>
        </w:rPr>
        <w:t xml:space="preserve"> </w:t>
      </w:r>
      <w:r>
        <w:rPr>
          <w:b/>
          <w:bCs/>
          <w:color w:val="231F20"/>
          <w:w w:val="115"/>
          <w:sz w:val="20"/>
          <w:szCs w:val="20"/>
        </w:rPr>
        <w:t>and</w:t>
      </w:r>
      <w:r>
        <w:rPr>
          <w:b/>
          <w:bCs/>
          <w:color w:val="231F20"/>
          <w:spacing w:val="-16"/>
          <w:w w:val="115"/>
          <w:sz w:val="20"/>
          <w:szCs w:val="20"/>
        </w:rPr>
        <w:t xml:space="preserve"> </w:t>
      </w:r>
      <w:r>
        <w:rPr>
          <w:b/>
          <w:bCs/>
          <w:color w:val="231F20"/>
          <w:w w:val="115"/>
          <w:sz w:val="20"/>
          <w:szCs w:val="20"/>
        </w:rPr>
        <w:t>geographic</w:t>
      </w:r>
      <w:r>
        <w:rPr>
          <w:b/>
          <w:bCs/>
          <w:color w:val="231F20"/>
          <w:spacing w:val="-16"/>
          <w:w w:val="115"/>
          <w:sz w:val="20"/>
          <w:szCs w:val="20"/>
        </w:rPr>
        <w:t xml:space="preserve"> </w:t>
      </w:r>
      <w:r>
        <w:rPr>
          <w:b/>
          <w:bCs/>
          <w:color w:val="231F20"/>
          <w:spacing w:val="-3"/>
          <w:w w:val="115"/>
          <w:sz w:val="20"/>
          <w:szCs w:val="20"/>
        </w:rPr>
        <w:t>coverage,</w:t>
      </w:r>
      <w:r>
        <w:rPr>
          <w:b/>
          <w:bCs/>
          <w:color w:val="231F20"/>
          <w:spacing w:val="-16"/>
          <w:w w:val="115"/>
          <w:sz w:val="20"/>
          <w:szCs w:val="20"/>
        </w:rPr>
        <w:t xml:space="preserve"> </w:t>
      </w:r>
      <w:r>
        <w:rPr>
          <w:b/>
          <w:bCs/>
          <w:color w:val="231F20"/>
          <w:spacing w:val="-3"/>
          <w:w w:val="115"/>
          <w:sz w:val="20"/>
          <w:szCs w:val="20"/>
        </w:rPr>
        <w:t>KOMPAK</w:t>
      </w:r>
      <w:r>
        <w:rPr>
          <w:b/>
          <w:bCs/>
          <w:color w:val="231F20"/>
          <w:spacing w:val="-16"/>
          <w:w w:val="115"/>
          <w:sz w:val="20"/>
          <w:szCs w:val="20"/>
        </w:rPr>
        <w:t xml:space="preserve"> </w:t>
      </w:r>
      <w:r>
        <w:rPr>
          <w:b/>
          <w:bCs/>
          <w:color w:val="231F20"/>
          <w:w w:val="115"/>
          <w:sz w:val="20"/>
          <w:szCs w:val="20"/>
        </w:rPr>
        <w:t>needs</w:t>
      </w:r>
      <w:r>
        <w:rPr>
          <w:b/>
          <w:bCs/>
          <w:color w:val="231F20"/>
          <w:spacing w:val="-16"/>
          <w:w w:val="115"/>
          <w:sz w:val="20"/>
          <w:szCs w:val="20"/>
        </w:rPr>
        <w:t xml:space="preserve"> </w:t>
      </w:r>
      <w:r>
        <w:rPr>
          <w:b/>
          <w:bCs/>
          <w:color w:val="231F20"/>
          <w:w w:val="115"/>
          <w:sz w:val="20"/>
          <w:szCs w:val="20"/>
        </w:rPr>
        <w:t>to</w:t>
      </w:r>
      <w:r>
        <w:rPr>
          <w:b/>
          <w:bCs/>
          <w:color w:val="231F20"/>
          <w:spacing w:val="-16"/>
          <w:w w:val="115"/>
          <w:sz w:val="20"/>
          <w:szCs w:val="20"/>
        </w:rPr>
        <w:t xml:space="preserve"> </w:t>
      </w:r>
      <w:r>
        <w:rPr>
          <w:b/>
          <w:bCs/>
          <w:color w:val="231F20"/>
          <w:w w:val="115"/>
          <w:sz w:val="20"/>
          <w:szCs w:val="20"/>
        </w:rPr>
        <w:t>be</w:t>
      </w:r>
      <w:r>
        <w:rPr>
          <w:b/>
          <w:bCs/>
          <w:color w:val="231F20"/>
          <w:spacing w:val="-16"/>
          <w:w w:val="115"/>
          <w:sz w:val="20"/>
          <w:szCs w:val="20"/>
        </w:rPr>
        <w:t xml:space="preserve"> </w:t>
      </w:r>
      <w:r>
        <w:rPr>
          <w:b/>
          <w:bCs/>
          <w:color w:val="231F20"/>
          <w:spacing w:val="-3"/>
          <w:w w:val="115"/>
          <w:sz w:val="20"/>
          <w:szCs w:val="20"/>
        </w:rPr>
        <w:t>strategic</w:t>
      </w:r>
      <w:r>
        <w:rPr>
          <w:b/>
          <w:bCs/>
          <w:color w:val="231F20"/>
          <w:spacing w:val="-16"/>
          <w:w w:val="115"/>
          <w:sz w:val="20"/>
          <w:szCs w:val="20"/>
        </w:rPr>
        <w:t xml:space="preserve"> </w:t>
      </w:r>
      <w:r>
        <w:rPr>
          <w:b/>
          <w:bCs/>
          <w:color w:val="231F20"/>
          <w:w w:val="115"/>
          <w:sz w:val="20"/>
          <w:szCs w:val="20"/>
        </w:rPr>
        <w:t>in</w:t>
      </w:r>
      <w:r>
        <w:rPr>
          <w:b/>
          <w:bCs/>
          <w:color w:val="231F20"/>
          <w:spacing w:val="-16"/>
          <w:w w:val="115"/>
          <w:sz w:val="20"/>
          <w:szCs w:val="20"/>
        </w:rPr>
        <w:t xml:space="preserve"> </w:t>
      </w:r>
      <w:r>
        <w:rPr>
          <w:b/>
          <w:bCs/>
          <w:color w:val="231F20"/>
          <w:w w:val="115"/>
          <w:sz w:val="20"/>
          <w:szCs w:val="20"/>
        </w:rPr>
        <w:t>selecting</w:t>
      </w:r>
      <w:r>
        <w:rPr>
          <w:b/>
          <w:bCs/>
          <w:color w:val="231F20"/>
          <w:spacing w:val="-16"/>
          <w:w w:val="115"/>
          <w:sz w:val="20"/>
          <w:szCs w:val="20"/>
        </w:rPr>
        <w:t xml:space="preserve"> </w:t>
      </w:r>
      <w:r>
        <w:rPr>
          <w:b/>
          <w:bCs/>
          <w:color w:val="231F20"/>
          <w:w w:val="115"/>
          <w:sz w:val="20"/>
          <w:szCs w:val="20"/>
        </w:rPr>
        <w:t xml:space="preserve">GESI activities likely to achieve </w:t>
      </w:r>
      <w:r>
        <w:rPr>
          <w:b/>
          <w:bCs/>
          <w:color w:val="231F20"/>
          <w:spacing w:val="-3"/>
          <w:w w:val="115"/>
          <w:sz w:val="20"/>
          <w:szCs w:val="20"/>
        </w:rPr>
        <w:t xml:space="preserve">greatest </w:t>
      </w:r>
      <w:r>
        <w:rPr>
          <w:b/>
          <w:bCs/>
          <w:color w:val="231F20"/>
          <w:w w:val="115"/>
          <w:sz w:val="20"/>
          <w:szCs w:val="20"/>
        </w:rPr>
        <w:t xml:space="preserve">impact and scale. </w:t>
      </w:r>
      <w:r>
        <w:rPr>
          <w:color w:val="231F20"/>
          <w:spacing w:val="-3"/>
          <w:w w:val="115"/>
          <w:sz w:val="20"/>
          <w:szCs w:val="20"/>
        </w:rPr>
        <w:t xml:space="preserve">KOMPAK </w:t>
      </w:r>
      <w:r>
        <w:rPr>
          <w:color w:val="231F20"/>
          <w:w w:val="115"/>
          <w:sz w:val="20"/>
          <w:szCs w:val="20"/>
        </w:rPr>
        <w:t>will need to strike an important balance between investing in cross-program mainstreaming and investing in smart GESI specific activities</w:t>
      </w:r>
      <w:r>
        <w:rPr>
          <w:color w:val="231F20"/>
          <w:spacing w:val="-14"/>
          <w:w w:val="115"/>
          <w:sz w:val="20"/>
          <w:szCs w:val="20"/>
        </w:rPr>
        <w:t xml:space="preserve"> </w:t>
      </w:r>
      <w:r>
        <w:rPr>
          <w:color w:val="231F20"/>
          <w:w w:val="115"/>
          <w:sz w:val="20"/>
          <w:szCs w:val="20"/>
        </w:rPr>
        <w:t>likely</w:t>
      </w:r>
      <w:r>
        <w:rPr>
          <w:color w:val="231F20"/>
          <w:spacing w:val="-14"/>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lead</w:t>
      </w:r>
      <w:r>
        <w:rPr>
          <w:color w:val="231F20"/>
          <w:spacing w:val="-14"/>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transformative</w:t>
      </w:r>
      <w:r>
        <w:rPr>
          <w:color w:val="231F20"/>
          <w:spacing w:val="-14"/>
          <w:w w:val="115"/>
          <w:sz w:val="20"/>
          <w:szCs w:val="20"/>
        </w:rPr>
        <w:t xml:space="preserve"> </w:t>
      </w:r>
      <w:r>
        <w:rPr>
          <w:color w:val="231F20"/>
          <w:w w:val="115"/>
          <w:sz w:val="20"/>
          <w:szCs w:val="20"/>
        </w:rPr>
        <w:t>change</w:t>
      </w:r>
      <w:r>
        <w:rPr>
          <w:color w:val="231F20"/>
          <w:spacing w:val="-14"/>
          <w:w w:val="115"/>
          <w:sz w:val="20"/>
          <w:szCs w:val="20"/>
        </w:rPr>
        <w:t xml:space="preserve"> </w:t>
      </w:r>
      <w:r>
        <w:rPr>
          <w:color w:val="231F20"/>
          <w:w w:val="115"/>
          <w:sz w:val="20"/>
          <w:szCs w:val="20"/>
        </w:rPr>
        <w:t>for</w:t>
      </w:r>
      <w:r>
        <w:rPr>
          <w:color w:val="231F20"/>
          <w:spacing w:val="-14"/>
          <w:w w:val="115"/>
          <w:sz w:val="20"/>
          <w:szCs w:val="20"/>
        </w:rPr>
        <w:t xml:space="preserve"> </w:t>
      </w:r>
      <w:r>
        <w:rPr>
          <w:color w:val="231F20"/>
          <w:w w:val="115"/>
          <w:sz w:val="20"/>
          <w:szCs w:val="20"/>
        </w:rPr>
        <w:t>target</w:t>
      </w:r>
      <w:r>
        <w:rPr>
          <w:color w:val="231F20"/>
          <w:spacing w:val="-14"/>
          <w:w w:val="115"/>
          <w:sz w:val="20"/>
          <w:szCs w:val="20"/>
        </w:rPr>
        <w:t xml:space="preserve"> </w:t>
      </w:r>
      <w:r>
        <w:rPr>
          <w:color w:val="231F20"/>
          <w:w w:val="115"/>
          <w:sz w:val="20"/>
          <w:szCs w:val="20"/>
        </w:rPr>
        <w:t>groups.</w:t>
      </w:r>
    </w:p>
    <w:p w:rsidR="00301C6B" w:rsidRDefault="00301C6B">
      <w:pPr>
        <w:pStyle w:val="ListParagraph"/>
        <w:numPr>
          <w:ilvl w:val="3"/>
          <w:numId w:val="16"/>
        </w:numPr>
        <w:tabs>
          <w:tab w:val="left" w:pos="2292"/>
        </w:tabs>
        <w:kinsoku w:val="0"/>
        <w:overflowPunct w:val="0"/>
        <w:spacing w:before="109"/>
        <w:ind w:hanging="283"/>
        <w:rPr>
          <w:color w:val="231F20"/>
          <w:w w:val="115"/>
          <w:sz w:val="20"/>
          <w:szCs w:val="20"/>
        </w:rPr>
      </w:pPr>
      <w:r>
        <w:rPr>
          <w:b/>
          <w:bCs/>
          <w:color w:val="231F20"/>
          <w:w w:val="115"/>
          <w:sz w:val="20"/>
          <w:szCs w:val="20"/>
        </w:rPr>
        <w:t>Implementing</w:t>
      </w:r>
      <w:r>
        <w:rPr>
          <w:b/>
          <w:bCs/>
          <w:color w:val="231F20"/>
          <w:spacing w:val="-7"/>
          <w:w w:val="115"/>
          <w:sz w:val="20"/>
          <w:szCs w:val="20"/>
        </w:rPr>
        <w:t xml:space="preserve"> </w:t>
      </w:r>
      <w:r>
        <w:rPr>
          <w:b/>
          <w:bCs/>
          <w:color w:val="231F20"/>
          <w:w w:val="115"/>
          <w:sz w:val="20"/>
          <w:szCs w:val="20"/>
        </w:rPr>
        <w:t>a</w:t>
      </w:r>
      <w:r>
        <w:rPr>
          <w:b/>
          <w:bCs/>
          <w:color w:val="231F20"/>
          <w:spacing w:val="-6"/>
          <w:w w:val="115"/>
          <w:sz w:val="20"/>
          <w:szCs w:val="20"/>
        </w:rPr>
        <w:t xml:space="preserve"> </w:t>
      </w:r>
      <w:r>
        <w:rPr>
          <w:b/>
          <w:bCs/>
          <w:color w:val="231F20"/>
          <w:w w:val="115"/>
          <w:sz w:val="20"/>
          <w:szCs w:val="20"/>
        </w:rPr>
        <w:t>twin</w:t>
      </w:r>
      <w:r>
        <w:rPr>
          <w:b/>
          <w:bCs/>
          <w:color w:val="231F20"/>
          <w:spacing w:val="-7"/>
          <w:w w:val="115"/>
          <w:sz w:val="20"/>
          <w:szCs w:val="20"/>
        </w:rPr>
        <w:t xml:space="preserve"> </w:t>
      </w:r>
      <w:r>
        <w:rPr>
          <w:b/>
          <w:bCs/>
          <w:color w:val="231F20"/>
          <w:w w:val="115"/>
          <w:sz w:val="20"/>
          <w:szCs w:val="20"/>
        </w:rPr>
        <w:t>track</w:t>
      </w:r>
      <w:r>
        <w:rPr>
          <w:b/>
          <w:bCs/>
          <w:color w:val="231F20"/>
          <w:spacing w:val="-6"/>
          <w:w w:val="115"/>
          <w:sz w:val="20"/>
          <w:szCs w:val="20"/>
        </w:rPr>
        <w:t xml:space="preserve"> </w:t>
      </w:r>
      <w:r>
        <w:rPr>
          <w:b/>
          <w:bCs/>
          <w:color w:val="231F20"/>
          <w:w w:val="115"/>
          <w:sz w:val="20"/>
          <w:szCs w:val="20"/>
        </w:rPr>
        <w:t>approach</w:t>
      </w:r>
      <w:r>
        <w:rPr>
          <w:b/>
          <w:bCs/>
          <w:color w:val="231F20"/>
          <w:spacing w:val="-6"/>
          <w:w w:val="115"/>
          <w:sz w:val="20"/>
          <w:szCs w:val="20"/>
        </w:rPr>
        <w:t xml:space="preserve"> </w:t>
      </w:r>
      <w:r>
        <w:rPr>
          <w:b/>
          <w:bCs/>
          <w:color w:val="231F20"/>
          <w:w w:val="115"/>
          <w:sz w:val="20"/>
          <w:szCs w:val="20"/>
        </w:rPr>
        <w:t>in</w:t>
      </w:r>
      <w:r>
        <w:rPr>
          <w:b/>
          <w:bCs/>
          <w:color w:val="231F20"/>
          <w:spacing w:val="-7"/>
          <w:w w:val="115"/>
          <w:sz w:val="20"/>
          <w:szCs w:val="20"/>
        </w:rPr>
        <w:t xml:space="preserve"> </w:t>
      </w:r>
      <w:r>
        <w:rPr>
          <w:b/>
          <w:bCs/>
          <w:color w:val="231F20"/>
          <w:spacing w:val="-3"/>
          <w:w w:val="115"/>
          <w:sz w:val="20"/>
          <w:szCs w:val="20"/>
        </w:rPr>
        <w:t>KOMPAK</w:t>
      </w:r>
      <w:r>
        <w:rPr>
          <w:b/>
          <w:bCs/>
          <w:color w:val="231F20"/>
          <w:spacing w:val="-6"/>
          <w:w w:val="115"/>
          <w:sz w:val="20"/>
          <w:szCs w:val="20"/>
        </w:rPr>
        <w:t xml:space="preserve"> </w:t>
      </w:r>
      <w:r>
        <w:rPr>
          <w:color w:val="231F20"/>
          <w:w w:val="115"/>
          <w:sz w:val="20"/>
          <w:szCs w:val="20"/>
        </w:rPr>
        <w:t>-</w:t>
      </w:r>
      <w:r>
        <w:rPr>
          <w:color w:val="231F20"/>
          <w:spacing w:val="-6"/>
          <w:w w:val="115"/>
          <w:sz w:val="20"/>
          <w:szCs w:val="20"/>
        </w:rPr>
        <w:t xml:space="preserve"> </w:t>
      </w:r>
      <w:r>
        <w:rPr>
          <w:color w:val="231F20"/>
          <w:w w:val="115"/>
          <w:sz w:val="20"/>
          <w:szCs w:val="20"/>
        </w:rPr>
        <w:t>as</w:t>
      </w:r>
      <w:r>
        <w:rPr>
          <w:color w:val="231F20"/>
          <w:spacing w:val="-7"/>
          <w:w w:val="115"/>
          <w:sz w:val="20"/>
          <w:szCs w:val="20"/>
        </w:rPr>
        <w:t xml:space="preserve"> </w:t>
      </w:r>
      <w:r>
        <w:rPr>
          <w:color w:val="231F20"/>
          <w:w w:val="115"/>
          <w:sz w:val="20"/>
          <w:szCs w:val="20"/>
        </w:rPr>
        <w:t>a</w:t>
      </w:r>
      <w:r>
        <w:rPr>
          <w:color w:val="231F20"/>
          <w:spacing w:val="-6"/>
          <w:w w:val="115"/>
          <w:sz w:val="20"/>
          <w:szCs w:val="20"/>
        </w:rPr>
        <w:t xml:space="preserve"> </w:t>
      </w:r>
      <w:r>
        <w:rPr>
          <w:color w:val="231F20"/>
          <w:w w:val="115"/>
          <w:sz w:val="20"/>
          <w:szCs w:val="20"/>
        </w:rPr>
        <w:t>broad</w:t>
      </w:r>
      <w:r>
        <w:rPr>
          <w:color w:val="231F20"/>
          <w:spacing w:val="-6"/>
          <w:w w:val="115"/>
          <w:sz w:val="20"/>
          <w:szCs w:val="20"/>
        </w:rPr>
        <w:t xml:space="preserve"> </w:t>
      </w:r>
      <w:r>
        <w:rPr>
          <w:color w:val="231F20"/>
          <w:w w:val="115"/>
          <w:sz w:val="20"/>
          <w:szCs w:val="20"/>
        </w:rPr>
        <w:t>and</w:t>
      </w:r>
      <w:r>
        <w:rPr>
          <w:color w:val="231F20"/>
          <w:spacing w:val="-7"/>
          <w:w w:val="115"/>
          <w:sz w:val="20"/>
          <w:szCs w:val="20"/>
        </w:rPr>
        <w:t xml:space="preserve"> </w:t>
      </w:r>
      <w:r>
        <w:rPr>
          <w:color w:val="231F20"/>
          <w:w w:val="115"/>
          <w:sz w:val="20"/>
          <w:szCs w:val="20"/>
        </w:rPr>
        <w:t>geographically</w:t>
      </w:r>
      <w:r>
        <w:rPr>
          <w:color w:val="231F20"/>
          <w:spacing w:val="-6"/>
          <w:w w:val="115"/>
          <w:sz w:val="20"/>
          <w:szCs w:val="20"/>
        </w:rPr>
        <w:t xml:space="preserve"> </w:t>
      </w:r>
      <w:r>
        <w:rPr>
          <w:color w:val="231F20"/>
          <w:w w:val="115"/>
          <w:sz w:val="20"/>
          <w:szCs w:val="20"/>
        </w:rPr>
        <w:t>spread</w:t>
      </w:r>
      <w:r>
        <w:rPr>
          <w:color w:val="231F20"/>
          <w:spacing w:val="-6"/>
          <w:w w:val="115"/>
          <w:sz w:val="20"/>
          <w:szCs w:val="20"/>
        </w:rPr>
        <w:t xml:space="preserve"> </w:t>
      </w:r>
      <w:r>
        <w:rPr>
          <w:color w:val="231F20"/>
          <w:w w:val="115"/>
          <w:sz w:val="20"/>
          <w:szCs w:val="20"/>
        </w:rPr>
        <w:t>program</w:t>
      </w:r>
    </w:p>
    <w:p w:rsidR="00301C6B" w:rsidRDefault="00301C6B">
      <w:pPr>
        <w:pStyle w:val="BodyText"/>
        <w:kinsoku w:val="0"/>
        <w:overflowPunct w:val="0"/>
        <w:spacing w:before="11" w:line="252" w:lineRule="auto"/>
        <w:ind w:left="2291" w:right="739"/>
        <w:jc w:val="both"/>
        <w:rPr>
          <w:color w:val="231F20"/>
          <w:w w:val="115"/>
          <w:sz w:val="20"/>
          <w:szCs w:val="20"/>
        </w:rPr>
      </w:pPr>
      <w:r>
        <w:rPr>
          <w:color w:val="231F20"/>
          <w:w w:val="115"/>
          <w:sz w:val="20"/>
          <w:szCs w:val="20"/>
        </w:rPr>
        <w:t>-</w:t>
      </w:r>
      <w:r>
        <w:rPr>
          <w:color w:val="231F20"/>
          <w:spacing w:val="-16"/>
          <w:w w:val="115"/>
          <w:sz w:val="20"/>
          <w:szCs w:val="20"/>
        </w:rPr>
        <w:t xml:space="preserve"> </w:t>
      </w:r>
      <w:r>
        <w:rPr>
          <w:color w:val="231F20"/>
          <w:w w:val="115"/>
          <w:sz w:val="20"/>
          <w:szCs w:val="20"/>
        </w:rPr>
        <w:t>is</w:t>
      </w:r>
      <w:r>
        <w:rPr>
          <w:color w:val="231F20"/>
          <w:spacing w:val="-16"/>
          <w:w w:val="115"/>
          <w:sz w:val="20"/>
          <w:szCs w:val="20"/>
        </w:rPr>
        <w:t xml:space="preserve"> </w:t>
      </w:r>
      <w:r>
        <w:rPr>
          <w:color w:val="231F20"/>
          <w:w w:val="115"/>
          <w:sz w:val="20"/>
          <w:szCs w:val="20"/>
        </w:rPr>
        <w:t>resource</w:t>
      </w:r>
      <w:r>
        <w:rPr>
          <w:color w:val="231F20"/>
          <w:spacing w:val="-16"/>
          <w:w w:val="115"/>
          <w:sz w:val="20"/>
          <w:szCs w:val="20"/>
        </w:rPr>
        <w:t xml:space="preserve"> </w:t>
      </w:r>
      <w:r>
        <w:rPr>
          <w:color w:val="231F20"/>
          <w:w w:val="115"/>
          <w:sz w:val="20"/>
          <w:szCs w:val="20"/>
        </w:rPr>
        <w:t>intensive</w:t>
      </w:r>
      <w:r>
        <w:rPr>
          <w:color w:val="231F20"/>
          <w:spacing w:val="-16"/>
          <w:w w:val="115"/>
          <w:sz w:val="20"/>
          <w:szCs w:val="20"/>
        </w:rPr>
        <w:t xml:space="preserve"> </w:t>
      </w:r>
      <w:r>
        <w:rPr>
          <w:color w:val="231F20"/>
          <w:w w:val="115"/>
          <w:sz w:val="20"/>
          <w:szCs w:val="20"/>
        </w:rPr>
        <w:t>and</w:t>
      </w:r>
      <w:r>
        <w:rPr>
          <w:color w:val="231F20"/>
          <w:spacing w:val="-16"/>
          <w:w w:val="115"/>
          <w:sz w:val="20"/>
          <w:szCs w:val="20"/>
        </w:rPr>
        <w:t xml:space="preserve"> </w:t>
      </w:r>
      <w:r>
        <w:rPr>
          <w:color w:val="231F20"/>
          <w:w w:val="115"/>
          <w:sz w:val="20"/>
          <w:szCs w:val="20"/>
        </w:rPr>
        <w:t>requires</w:t>
      </w:r>
      <w:r>
        <w:rPr>
          <w:color w:val="231F20"/>
          <w:spacing w:val="-16"/>
          <w:w w:val="115"/>
          <w:sz w:val="20"/>
          <w:szCs w:val="20"/>
        </w:rPr>
        <w:t xml:space="preserve"> </w:t>
      </w:r>
      <w:r>
        <w:rPr>
          <w:color w:val="231F20"/>
          <w:w w:val="115"/>
          <w:sz w:val="20"/>
          <w:szCs w:val="20"/>
        </w:rPr>
        <w:t>experts</w:t>
      </w:r>
      <w:r>
        <w:rPr>
          <w:color w:val="231F20"/>
          <w:spacing w:val="-15"/>
          <w:w w:val="115"/>
          <w:sz w:val="20"/>
          <w:szCs w:val="20"/>
        </w:rPr>
        <w:t xml:space="preserve"> </w:t>
      </w:r>
      <w:r>
        <w:rPr>
          <w:color w:val="231F20"/>
          <w:w w:val="115"/>
          <w:sz w:val="20"/>
          <w:szCs w:val="20"/>
        </w:rPr>
        <w:t>with</w:t>
      </w:r>
      <w:r>
        <w:rPr>
          <w:color w:val="231F20"/>
          <w:spacing w:val="-16"/>
          <w:w w:val="115"/>
          <w:sz w:val="20"/>
          <w:szCs w:val="20"/>
        </w:rPr>
        <w:t xml:space="preserve"> </w:t>
      </w:r>
      <w:r>
        <w:rPr>
          <w:color w:val="231F20"/>
          <w:w w:val="115"/>
          <w:sz w:val="20"/>
          <w:szCs w:val="20"/>
        </w:rPr>
        <w:t>diverse</w:t>
      </w:r>
      <w:r>
        <w:rPr>
          <w:color w:val="231F20"/>
          <w:spacing w:val="-16"/>
          <w:w w:val="115"/>
          <w:sz w:val="20"/>
          <w:szCs w:val="20"/>
        </w:rPr>
        <w:t xml:space="preserve"> </w:t>
      </w:r>
      <w:r>
        <w:rPr>
          <w:color w:val="231F20"/>
          <w:w w:val="115"/>
          <w:sz w:val="20"/>
          <w:szCs w:val="20"/>
        </w:rPr>
        <w:t>GESI</w:t>
      </w:r>
      <w:r>
        <w:rPr>
          <w:color w:val="231F20"/>
          <w:spacing w:val="-16"/>
          <w:w w:val="115"/>
          <w:sz w:val="20"/>
          <w:szCs w:val="20"/>
        </w:rPr>
        <w:t xml:space="preserve"> </w:t>
      </w:r>
      <w:r>
        <w:rPr>
          <w:color w:val="231F20"/>
          <w:w w:val="115"/>
          <w:sz w:val="20"/>
          <w:szCs w:val="20"/>
        </w:rPr>
        <w:t>backgrounds</w:t>
      </w:r>
      <w:r>
        <w:rPr>
          <w:color w:val="231F20"/>
          <w:spacing w:val="-16"/>
          <w:w w:val="115"/>
          <w:sz w:val="20"/>
          <w:szCs w:val="20"/>
        </w:rPr>
        <w:t xml:space="preserve"> </w:t>
      </w:r>
      <w:r>
        <w:rPr>
          <w:color w:val="231F20"/>
          <w:w w:val="115"/>
          <w:sz w:val="20"/>
          <w:szCs w:val="20"/>
        </w:rPr>
        <w:t>(planning</w:t>
      </w:r>
      <w:r>
        <w:rPr>
          <w:color w:val="231F20"/>
          <w:spacing w:val="-16"/>
          <w:w w:val="115"/>
          <w:sz w:val="20"/>
          <w:szCs w:val="20"/>
        </w:rPr>
        <w:t xml:space="preserve"> </w:t>
      </w:r>
      <w:r>
        <w:rPr>
          <w:color w:val="231F20"/>
          <w:w w:val="115"/>
          <w:sz w:val="20"/>
          <w:szCs w:val="20"/>
        </w:rPr>
        <w:t>and</w:t>
      </w:r>
      <w:r>
        <w:rPr>
          <w:color w:val="231F20"/>
          <w:spacing w:val="-15"/>
          <w:w w:val="115"/>
          <w:sz w:val="20"/>
          <w:szCs w:val="20"/>
        </w:rPr>
        <w:t xml:space="preserve"> </w:t>
      </w:r>
      <w:r>
        <w:rPr>
          <w:color w:val="231F20"/>
          <w:spacing w:val="-3"/>
          <w:w w:val="115"/>
          <w:sz w:val="20"/>
          <w:szCs w:val="20"/>
        </w:rPr>
        <w:t xml:space="preserve">budgeting, </w:t>
      </w:r>
      <w:r>
        <w:rPr>
          <w:color w:val="231F20"/>
          <w:w w:val="115"/>
          <w:sz w:val="20"/>
          <w:szCs w:val="20"/>
        </w:rPr>
        <w:t>financial management, community development, health and so on). Aside from being strategic</w:t>
      </w:r>
      <w:r>
        <w:rPr>
          <w:color w:val="231F20"/>
          <w:spacing w:val="-28"/>
          <w:w w:val="115"/>
          <w:sz w:val="20"/>
          <w:szCs w:val="20"/>
        </w:rPr>
        <w:t xml:space="preserve"> </w:t>
      </w:r>
      <w:r>
        <w:rPr>
          <w:color w:val="231F20"/>
          <w:w w:val="115"/>
          <w:sz w:val="20"/>
          <w:szCs w:val="20"/>
        </w:rPr>
        <w:t>and selective,</w:t>
      </w:r>
      <w:r>
        <w:rPr>
          <w:color w:val="231F20"/>
          <w:spacing w:val="-25"/>
          <w:w w:val="115"/>
          <w:sz w:val="20"/>
          <w:szCs w:val="20"/>
        </w:rPr>
        <w:t xml:space="preserve"> </w:t>
      </w:r>
      <w:r>
        <w:rPr>
          <w:color w:val="231F20"/>
          <w:spacing w:val="-3"/>
          <w:w w:val="115"/>
          <w:sz w:val="20"/>
          <w:szCs w:val="20"/>
        </w:rPr>
        <w:t>KOMPAK</w:t>
      </w:r>
      <w:r>
        <w:rPr>
          <w:color w:val="231F20"/>
          <w:spacing w:val="-24"/>
          <w:w w:val="115"/>
          <w:sz w:val="20"/>
          <w:szCs w:val="20"/>
        </w:rPr>
        <w:t xml:space="preserve"> </w:t>
      </w:r>
      <w:r>
        <w:rPr>
          <w:color w:val="231F20"/>
          <w:w w:val="115"/>
          <w:sz w:val="20"/>
          <w:szCs w:val="20"/>
        </w:rPr>
        <w:t>will</w:t>
      </w:r>
      <w:r>
        <w:rPr>
          <w:color w:val="231F20"/>
          <w:spacing w:val="-25"/>
          <w:w w:val="115"/>
          <w:sz w:val="20"/>
          <w:szCs w:val="20"/>
        </w:rPr>
        <w:t xml:space="preserve"> </w:t>
      </w:r>
      <w:r>
        <w:rPr>
          <w:color w:val="231F20"/>
          <w:w w:val="115"/>
          <w:sz w:val="20"/>
          <w:szCs w:val="20"/>
        </w:rPr>
        <w:t>need</w:t>
      </w:r>
      <w:r>
        <w:rPr>
          <w:color w:val="231F20"/>
          <w:spacing w:val="-24"/>
          <w:w w:val="115"/>
          <w:sz w:val="20"/>
          <w:szCs w:val="20"/>
        </w:rPr>
        <w:t xml:space="preserve"> </w:t>
      </w:r>
      <w:r>
        <w:rPr>
          <w:color w:val="231F20"/>
          <w:w w:val="115"/>
          <w:sz w:val="20"/>
          <w:szCs w:val="20"/>
        </w:rPr>
        <w:t>to</w:t>
      </w:r>
      <w:r>
        <w:rPr>
          <w:color w:val="231F20"/>
          <w:spacing w:val="-25"/>
          <w:w w:val="115"/>
          <w:sz w:val="20"/>
          <w:szCs w:val="20"/>
        </w:rPr>
        <w:t xml:space="preserve"> </w:t>
      </w:r>
      <w:r>
        <w:rPr>
          <w:color w:val="231F20"/>
          <w:w w:val="115"/>
          <w:sz w:val="20"/>
          <w:szCs w:val="20"/>
        </w:rPr>
        <w:t>better</w:t>
      </w:r>
      <w:r>
        <w:rPr>
          <w:color w:val="231F20"/>
          <w:spacing w:val="-24"/>
          <w:w w:val="115"/>
          <w:sz w:val="20"/>
          <w:szCs w:val="20"/>
        </w:rPr>
        <w:t xml:space="preserve"> </w:t>
      </w:r>
      <w:r>
        <w:rPr>
          <w:color w:val="231F20"/>
          <w:w w:val="115"/>
          <w:sz w:val="20"/>
          <w:szCs w:val="20"/>
        </w:rPr>
        <w:t>balance</w:t>
      </w:r>
      <w:r>
        <w:rPr>
          <w:color w:val="231F20"/>
          <w:spacing w:val="-25"/>
          <w:w w:val="115"/>
          <w:sz w:val="20"/>
          <w:szCs w:val="20"/>
        </w:rPr>
        <w:t xml:space="preserve"> </w:t>
      </w:r>
      <w:r>
        <w:rPr>
          <w:color w:val="231F20"/>
          <w:w w:val="115"/>
          <w:sz w:val="20"/>
          <w:szCs w:val="20"/>
        </w:rPr>
        <w:t>between</w:t>
      </w:r>
      <w:r>
        <w:rPr>
          <w:color w:val="231F20"/>
          <w:spacing w:val="-24"/>
          <w:w w:val="115"/>
          <w:sz w:val="20"/>
          <w:szCs w:val="20"/>
        </w:rPr>
        <w:t xml:space="preserve"> </w:t>
      </w:r>
      <w:r>
        <w:rPr>
          <w:color w:val="231F20"/>
          <w:w w:val="115"/>
          <w:sz w:val="20"/>
          <w:szCs w:val="20"/>
        </w:rPr>
        <w:t>drawing</w:t>
      </w:r>
      <w:r>
        <w:rPr>
          <w:color w:val="231F20"/>
          <w:spacing w:val="-24"/>
          <w:w w:val="115"/>
          <w:sz w:val="20"/>
          <w:szCs w:val="20"/>
        </w:rPr>
        <w:t xml:space="preserve"> </w:t>
      </w:r>
      <w:r>
        <w:rPr>
          <w:color w:val="231F20"/>
          <w:w w:val="115"/>
          <w:sz w:val="20"/>
          <w:szCs w:val="20"/>
        </w:rPr>
        <w:t>on</w:t>
      </w:r>
      <w:r>
        <w:rPr>
          <w:color w:val="231F20"/>
          <w:spacing w:val="-25"/>
          <w:w w:val="115"/>
          <w:sz w:val="20"/>
          <w:szCs w:val="20"/>
        </w:rPr>
        <w:t xml:space="preserve"> </w:t>
      </w:r>
      <w:r>
        <w:rPr>
          <w:color w:val="231F20"/>
          <w:w w:val="115"/>
          <w:sz w:val="20"/>
          <w:szCs w:val="20"/>
        </w:rPr>
        <w:t>in-house</w:t>
      </w:r>
      <w:r>
        <w:rPr>
          <w:color w:val="231F20"/>
          <w:spacing w:val="-24"/>
          <w:w w:val="115"/>
          <w:sz w:val="20"/>
          <w:szCs w:val="20"/>
        </w:rPr>
        <w:t xml:space="preserve"> </w:t>
      </w:r>
      <w:r>
        <w:rPr>
          <w:color w:val="231F20"/>
          <w:w w:val="115"/>
          <w:sz w:val="20"/>
          <w:szCs w:val="20"/>
        </w:rPr>
        <w:t>expertise</w:t>
      </w:r>
      <w:r>
        <w:rPr>
          <w:color w:val="231F20"/>
          <w:spacing w:val="-25"/>
          <w:w w:val="115"/>
          <w:sz w:val="20"/>
          <w:szCs w:val="20"/>
        </w:rPr>
        <w:t xml:space="preserve"> </w:t>
      </w:r>
      <w:r>
        <w:rPr>
          <w:color w:val="231F20"/>
          <w:w w:val="115"/>
          <w:sz w:val="20"/>
          <w:szCs w:val="20"/>
        </w:rPr>
        <w:t>and</w:t>
      </w:r>
      <w:r>
        <w:rPr>
          <w:color w:val="231F20"/>
          <w:spacing w:val="-24"/>
          <w:w w:val="115"/>
          <w:sz w:val="20"/>
          <w:szCs w:val="20"/>
        </w:rPr>
        <w:t xml:space="preserve"> </w:t>
      </w:r>
      <w:r>
        <w:rPr>
          <w:color w:val="231F20"/>
          <w:w w:val="115"/>
          <w:sz w:val="20"/>
          <w:szCs w:val="20"/>
        </w:rPr>
        <w:t>contracted short</w:t>
      </w:r>
      <w:r>
        <w:rPr>
          <w:color w:val="231F20"/>
          <w:spacing w:val="-14"/>
          <w:w w:val="115"/>
          <w:sz w:val="20"/>
          <w:szCs w:val="20"/>
        </w:rPr>
        <w:t xml:space="preserve"> </w:t>
      </w:r>
      <w:r>
        <w:rPr>
          <w:color w:val="231F20"/>
          <w:w w:val="115"/>
          <w:sz w:val="20"/>
          <w:szCs w:val="20"/>
        </w:rPr>
        <w:t>term</w:t>
      </w:r>
      <w:r>
        <w:rPr>
          <w:color w:val="231F20"/>
          <w:spacing w:val="-13"/>
          <w:w w:val="115"/>
          <w:sz w:val="20"/>
          <w:szCs w:val="20"/>
        </w:rPr>
        <w:t xml:space="preserve"> </w:t>
      </w:r>
      <w:r>
        <w:rPr>
          <w:color w:val="231F20"/>
          <w:w w:val="115"/>
          <w:sz w:val="20"/>
          <w:szCs w:val="20"/>
        </w:rPr>
        <w:t>experts</w:t>
      </w:r>
      <w:r>
        <w:rPr>
          <w:color w:val="231F20"/>
          <w:spacing w:val="-13"/>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meet</w:t>
      </w:r>
      <w:r>
        <w:rPr>
          <w:color w:val="231F20"/>
          <w:spacing w:val="-13"/>
          <w:w w:val="115"/>
          <w:sz w:val="20"/>
          <w:szCs w:val="20"/>
        </w:rPr>
        <w:t xml:space="preserve"> </w:t>
      </w:r>
      <w:r>
        <w:rPr>
          <w:color w:val="231F20"/>
          <w:w w:val="115"/>
          <w:sz w:val="20"/>
          <w:szCs w:val="20"/>
        </w:rPr>
        <w:t>all</w:t>
      </w:r>
      <w:r>
        <w:rPr>
          <w:color w:val="231F20"/>
          <w:spacing w:val="-13"/>
          <w:w w:val="115"/>
          <w:sz w:val="20"/>
          <w:szCs w:val="20"/>
        </w:rPr>
        <w:t xml:space="preserve"> </w:t>
      </w:r>
      <w:r>
        <w:rPr>
          <w:color w:val="231F20"/>
          <w:w w:val="115"/>
          <w:sz w:val="20"/>
          <w:szCs w:val="20"/>
        </w:rPr>
        <w:t>program</w:t>
      </w:r>
      <w:r>
        <w:rPr>
          <w:color w:val="231F20"/>
          <w:spacing w:val="-14"/>
          <w:w w:val="115"/>
          <w:sz w:val="20"/>
          <w:szCs w:val="20"/>
        </w:rPr>
        <w:t xml:space="preserve"> </w:t>
      </w:r>
      <w:r>
        <w:rPr>
          <w:color w:val="231F20"/>
          <w:w w:val="115"/>
          <w:sz w:val="20"/>
          <w:szCs w:val="20"/>
        </w:rPr>
        <w:t>needs.</w:t>
      </w:r>
    </w:p>
    <w:p w:rsidR="00301C6B" w:rsidRDefault="00301C6B">
      <w:pPr>
        <w:pStyle w:val="ListParagraph"/>
        <w:numPr>
          <w:ilvl w:val="3"/>
          <w:numId w:val="16"/>
        </w:numPr>
        <w:tabs>
          <w:tab w:val="left" w:pos="2292"/>
        </w:tabs>
        <w:kinsoku w:val="0"/>
        <w:overflowPunct w:val="0"/>
        <w:spacing w:before="109" w:line="252" w:lineRule="auto"/>
        <w:ind w:right="739" w:hanging="283"/>
        <w:jc w:val="both"/>
        <w:rPr>
          <w:color w:val="231F20"/>
          <w:w w:val="110"/>
          <w:sz w:val="20"/>
          <w:szCs w:val="20"/>
        </w:rPr>
      </w:pPr>
      <w:r>
        <w:rPr>
          <w:b/>
          <w:bCs/>
          <w:color w:val="231F20"/>
          <w:w w:val="110"/>
          <w:sz w:val="20"/>
          <w:szCs w:val="20"/>
        </w:rPr>
        <w:t xml:space="preserve">Activities delivered through partner CSOs have achieved the </w:t>
      </w:r>
      <w:r>
        <w:rPr>
          <w:b/>
          <w:bCs/>
          <w:color w:val="231F20"/>
          <w:spacing w:val="-3"/>
          <w:w w:val="110"/>
          <w:sz w:val="20"/>
          <w:szCs w:val="20"/>
        </w:rPr>
        <w:t xml:space="preserve">greatest </w:t>
      </w:r>
      <w:r>
        <w:rPr>
          <w:b/>
          <w:bCs/>
          <w:color w:val="231F20"/>
          <w:w w:val="110"/>
          <w:sz w:val="20"/>
          <w:szCs w:val="20"/>
        </w:rPr>
        <w:t xml:space="preserve">success in programming GESI. </w:t>
      </w:r>
      <w:r>
        <w:rPr>
          <w:color w:val="231F20"/>
          <w:w w:val="110"/>
          <w:sz w:val="20"/>
          <w:szCs w:val="20"/>
        </w:rPr>
        <w:t xml:space="preserve">Examples include strengthening female cadre networks and local women leaders; collection </w:t>
      </w:r>
      <w:r>
        <w:rPr>
          <w:color w:val="231F20"/>
          <w:spacing w:val="-4"/>
          <w:w w:val="110"/>
          <w:sz w:val="20"/>
          <w:szCs w:val="20"/>
        </w:rPr>
        <w:t xml:space="preserve">and </w:t>
      </w:r>
      <w:r>
        <w:rPr>
          <w:color w:val="231F20"/>
          <w:w w:val="110"/>
          <w:sz w:val="20"/>
          <w:szCs w:val="20"/>
        </w:rPr>
        <w:t xml:space="preserve">use of disabilities disaggregated village data in planning; and shifting allocations of village resources to meet the specific needs of poor women and the marginalised, including persons with disabilities. </w:t>
      </w:r>
      <w:r>
        <w:rPr>
          <w:color w:val="231F20"/>
          <w:spacing w:val="-6"/>
          <w:w w:val="110"/>
          <w:sz w:val="20"/>
          <w:szCs w:val="20"/>
        </w:rPr>
        <w:t xml:space="preserve">Here </w:t>
      </w:r>
      <w:r>
        <w:rPr>
          <w:color w:val="231F20"/>
          <w:spacing w:val="-3"/>
          <w:w w:val="110"/>
          <w:sz w:val="20"/>
          <w:szCs w:val="20"/>
        </w:rPr>
        <w:t>KOMPAK</w:t>
      </w:r>
      <w:r>
        <w:rPr>
          <w:color w:val="231F20"/>
          <w:spacing w:val="-10"/>
          <w:w w:val="110"/>
          <w:sz w:val="20"/>
          <w:szCs w:val="20"/>
        </w:rPr>
        <w:t xml:space="preserve"> </w:t>
      </w:r>
      <w:r>
        <w:rPr>
          <w:color w:val="231F20"/>
          <w:w w:val="110"/>
          <w:sz w:val="20"/>
          <w:szCs w:val="20"/>
        </w:rPr>
        <w:t>is</w:t>
      </w:r>
      <w:r>
        <w:rPr>
          <w:color w:val="231F20"/>
          <w:spacing w:val="-10"/>
          <w:w w:val="110"/>
          <w:sz w:val="20"/>
          <w:szCs w:val="20"/>
        </w:rPr>
        <w:t xml:space="preserve"> </w:t>
      </w:r>
      <w:r>
        <w:rPr>
          <w:color w:val="231F20"/>
          <w:w w:val="110"/>
          <w:sz w:val="20"/>
          <w:szCs w:val="20"/>
        </w:rPr>
        <w:t>playing</w:t>
      </w:r>
      <w:r>
        <w:rPr>
          <w:color w:val="231F20"/>
          <w:spacing w:val="-10"/>
          <w:w w:val="110"/>
          <w:sz w:val="20"/>
          <w:szCs w:val="20"/>
        </w:rPr>
        <w:t xml:space="preserve"> </w:t>
      </w:r>
      <w:r>
        <w:rPr>
          <w:color w:val="231F20"/>
          <w:w w:val="110"/>
          <w:sz w:val="20"/>
          <w:szCs w:val="20"/>
        </w:rPr>
        <w:t>a</w:t>
      </w:r>
      <w:r>
        <w:rPr>
          <w:color w:val="231F20"/>
          <w:spacing w:val="-9"/>
          <w:w w:val="110"/>
          <w:sz w:val="20"/>
          <w:szCs w:val="20"/>
        </w:rPr>
        <w:t xml:space="preserve"> </w:t>
      </w:r>
      <w:r>
        <w:rPr>
          <w:color w:val="231F20"/>
          <w:w w:val="110"/>
          <w:sz w:val="20"/>
          <w:szCs w:val="20"/>
        </w:rPr>
        <w:t>facilitator</w:t>
      </w:r>
      <w:r>
        <w:rPr>
          <w:color w:val="231F20"/>
          <w:spacing w:val="-10"/>
          <w:w w:val="110"/>
          <w:sz w:val="20"/>
          <w:szCs w:val="20"/>
        </w:rPr>
        <w:t xml:space="preserve"> </w:t>
      </w:r>
      <w:r>
        <w:rPr>
          <w:color w:val="231F20"/>
          <w:w w:val="110"/>
          <w:sz w:val="20"/>
          <w:szCs w:val="20"/>
        </w:rPr>
        <w:t>role,</w:t>
      </w:r>
      <w:r>
        <w:rPr>
          <w:color w:val="231F20"/>
          <w:spacing w:val="-10"/>
          <w:w w:val="110"/>
          <w:sz w:val="20"/>
          <w:szCs w:val="20"/>
        </w:rPr>
        <w:t xml:space="preserve"> </w:t>
      </w:r>
      <w:r>
        <w:rPr>
          <w:color w:val="231F20"/>
          <w:w w:val="110"/>
          <w:sz w:val="20"/>
          <w:szCs w:val="20"/>
        </w:rPr>
        <w:t>rather</w:t>
      </w:r>
      <w:r>
        <w:rPr>
          <w:color w:val="231F20"/>
          <w:spacing w:val="-10"/>
          <w:w w:val="110"/>
          <w:sz w:val="20"/>
          <w:szCs w:val="20"/>
        </w:rPr>
        <w:t xml:space="preserve"> </w:t>
      </w:r>
      <w:r>
        <w:rPr>
          <w:color w:val="231F20"/>
          <w:w w:val="110"/>
          <w:sz w:val="20"/>
          <w:szCs w:val="20"/>
        </w:rPr>
        <w:t>than</w:t>
      </w:r>
      <w:r>
        <w:rPr>
          <w:color w:val="231F20"/>
          <w:spacing w:val="-9"/>
          <w:w w:val="110"/>
          <w:sz w:val="20"/>
          <w:szCs w:val="20"/>
        </w:rPr>
        <w:t xml:space="preserve"> </w:t>
      </w:r>
      <w:r>
        <w:rPr>
          <w:color w:val="231F20"/>
          <w:w w:val="110"/>
          <w:sz w:val="20"/>
          <w:szCs w:val="20"/>
        </w:rPr>
        <w:t>an</w:t>
      </w:r>
      <w:r>
        <w:rPr>
          <w:color w:val="231F20"/>
          <w:spacing w:val="-10"/>
          <w:w w:val="110"/>
          <w:sz w:val="20"/>
          <w:szCs w:val="20"/>
        </w:rPr>
        <w:t xml:space="preserve"> </w:t>
      </w:r>
      <w:r>
        <w:rPr>
          <w:color w:val="231F20"/>
          <w:w w:val="110"/>
          <w:sz w:val="20"/>
          <w:szCs w:val="20"/>
        </w:rPr>
        <w:t>implementer.</w:t>
      </w:r>
    </w:p>
    <w:p w:rsidR="00301C6B" w:rsidRDefault="00301C6B">
      <w:pPr>
        <w:pStyle w:val="ListParagraph"/>
        <w:numPr>
          <w:ilvl w:val="3"/>
          <w:numId w:val="16"/>
        </w:numPr>
        <w:tabs>
          <w:tab w:val="left" w:pos="2292"/>
        </w:tabs>
        <w:kinsoku w:val="0"/>
        <w:overflowPunct w:val="0"/>
        <w:spacing w:before="109" w:line="252" w:lineRule="auto"/>
        <w:ind w:right="739" w:hanging="283"/>
        <w:jc w:val="both"/>
        <w:rPr>
          <w:color w:val="231F20"/>
          <w:w w:val="110"/>
          <w:sz w:val="20"/>
          <w:szCs w:val="20"/>
        </w:rPr>
      </w:pPr>
      <w:r>
        <w:rPr>
          <w:b/>
          <w:bCs/>
          <w:color w:val="231F20"/>
          <w:spacing w:val="-3"/>
          <w:w w:val="110"/>
          <w:sz w:val="20"/>
          <w:szCs w:val="20"/>
        </w:rPr>
        <w:t xml:space="preserve">KOMPAK </w:t>
      </w:r>
      <w:r>
        <w:rPr>
          <w:b/>
          <w:bCs/>
          <w:color w:val="231F20"/>
          <w:w w:val="110"/>
          <w:sz w:val="20"/>
          <w:szCs w:val="20"/>
        </w:rPr>
        <w:t xml:space="preserve">would benefit from improving its communication and knowledge management of  GESI results both internally and </w:t>
      </w:r>
      <w:r>
        <w:rPr>
          <w:b/>
          <w:bCs/>
          <w:color w:val="231F20"/>
          <w:spacing w:val="-3"/>
          <w:w w:val="110"/>
          <w:sz w:val="20"/>
          <w:szCs w:val="20"/>
        </w:rPr>
        <w:t xml:space="preserve">externally. </w:t>
      </w:r>
      <w:r>
        <w:rPr>
          <w:color w:val="231F20"/>
          <w:w w:val="110"/>
          <w:sz w:val="20"/>
          <w:szCs w:val="20"/>
        </w:rPr>
        <w:t xml:space="preserve">This will help to strengthen feedback loops, promote cross team learning for improvement, and help to communicate </w:t>
      </w:r>
      <w:r>
        <w:rPr>
          <w:color w:val="231F20"/>
          <w:spacing w:val="-4"/>
          <w:w w:val="110"/>
          <w:sz w:val="20"/>
          <w:szCs w:val="20"/>
        </w:rPr>
        <w:t xml:space="preserve">KOMPAK’s </w:t>
      </w:r>
      <w:r>
        <w:rPr>
          <w:color w:val="231F20"/>
          <w:w w:val="110"/>
          <w:sz w:val="20"/>
          <w:szCs w:val="20"/>
        </w:rPr>
        <w:t xml:space="preserve">GESI story more broadly. </w:t>
      </w:r>
      <w:r>
        <w:rPr>
          <w:color w:val="231F20"/>
          <w:spacing w:val="-4"/>
          <w:w w:val="110"/>
          <w:sz w:val="20"/>
          <w:szCs w:val="20"/>
        </w:rPr>
        <w:t xml:space="preserve">KOMPAK’s </w:t>
      </w:r>
      <w:r>
        <w:rPr>
          <w:color w:val="231F20"/>
          <w:w w:val="110"/>
          <w:sz w:val="20"/>
          <w:szCs w:val="20"/>
        </w:rPr>
        <w:t>national</w:t>
      </w:r>
      <w:r>
        <w:rPr>
          <w:color w:val="231F20"/>
          <w:spacing w:val="-3"/>
          <w:w w:val="110"/>
          <w:sz w:val="20"/>
          <w:szCs w:val="20"/>
        </w:rPr>
        <w:t xml:space="preserve"> </w:t>
      </w:r>
      <w:r>
        <w:rPr>
          <w:color w:val="231F20"/>
          <w:w w:val="110"/>
          <w:sz w:val="20"/>
          <w:szCs w:val="20"/>
        </w:rPr>
        <w:t>team</w:t>
      </w:r>
      <w:r>
        <w:rPr>
          <w:color w:val="231F20"/>
          <w:spacing w:val="-4"/>
          <w:w w:val="110"/>
          <w:sz w:val="20"/>
          <w:szCs w:val="20"/>
        </w:rPr>
        <w:t xml:space="preserve"> </w:t>
      </w:r>
      <w:r>
        <w:rPr>
          <w:color w:val="231F20"/>
          <w:w w:val="110"/>
          <w:sz w:val="20"/>
          <w:szCs w:val="20"/>
        </w:rPr>
        <w:t>would</w:t>
      </w:r>
      <w:r>
        <w:rPr>
          <w:color w:val="231F20"/>
          <w:spacing w:val="-3"/>
          <w:w w:val="110"/>
          <w:sz w:val="20"/>
          <w:szCs w:val="20"/>
        </w:rPr>
        <w:t xml:space="preserve"> </w:t>
      </w:r>
      <w:r>
        <w:rPr>
          <w:color w:val="231F20"/>
          <w:w w:val="110"/>
          <w:sz w:val="20"/>
          <w:szCs w:val="20"/>
        </w:rPr>
        <w:t>benefit</w:t>
      </w:r>
      <w:r>
        <w:rPr>
          <w:color w:val="231F20"/>
          <w:spacing w:val="-3"/>
          <w:w w:val="110"/>
          <w:sz w:val="20"/>
          <w:szCs w:val="20"/>
        </w:rPr>
        <w:t xml:space="preserve"> </w:t>
      </w:r>
      <w:r>
        <w:rPr>
          <w:color w:val="231F20"/>
          <w:w w:val="110"/>
          <w:sz w:val="20"/>
          <w:szCs w:val="20"/>
        </w:rPr>
        <w:t>from</w:t>
      </w:r>
      <w:r>
        <w:rPr>
          <w:color w:val="231F20"/>
          <w:spacing w:val="-4"/>
          <w:w w:val="110"/>
          <w:sz w:val="20"/>
          <w:szCs w:val="20"/>
        </w:rPr>
        <w:t xml:space="preserve"> </w:t>
      </w:r>
      <w:r>
        <w:rPr>
          <w:color w:val="231F20"/>
          <w:w w:val="110"/>
          <w:sz w:val="20"/>
          <w:szCs w:val="20"/>
        </w:rPr>
        <w:t>playing</w:t>
      </w:r>
      <w:r>
        <w:rPr>
          <w:color w:val="231F20"/>
          <w:spacing w:val="-3"/>
          <w:w w:val="110"/>
          <w:sz w:val="20"/>
          <w:szCs w:val="20"/>
        </w:rPr>
        <w:t xml:space="preserve"> </w:t>
      </w:r>
      <w:r>
        <w:rPr>
          <w:color w:val="231F20"/>
          <w:w w:val="110"/>
          <w:sz w:val="20"/>
          <w:szCs w:val="20"/>
        </w:rPr>
        <w:t>a</w:t>
      </w:r>
      <w:r>
        <w:rPr>
          <w:color w:val="231F20"/>
          <w:spacing w:val="-3"/>
          <w:w w:val="110"/>
          <w:sz w:val="20"/>
          <w:szCs w:val="20"/>
        </w:rPr>
        <w:t xml:space="preserve"> </w:t>
      </w:r>
      <w:r>
        <w:rPr>
          <w:color w:val="231F20"/>
          <w:w w:val="110"/>
          <w:sz w:val="20"/>
          <w:szCs w:val="20"/>
        </w:rPr>
        <w:t>stronger</w:t>
      </w:r>
      <w:r>
        <w:rPr>
          <w:color w:val="231F20"/>
          <w:spacing w:val="-4"/>
          <w:w w:val="110"/>
          <w:sz w:val="20"/>
          <w:szCs w:val="20"/>
        </w:rPr>
        <w:t xml:space="preserve"> </w:t>
      </w:r>
      <w:r>
        <w:rPr>
          <w:color w:val="231F20"/>
          <w:w w:val="110"/>
          <w:sz w:val="20"/>
          <w:szCs w:val="20"/>
        </w:rPr>
        <w:t>convening</w:t>
      </w:r>
      <w:r>
        <w:rPr>
          <w:color w:val="231F20"/>
          <w:spacing w:val="-3"/>
          <w:w w:val="110"/>
          <w:sz w:val="20"/>
          <w:szCs w:val="20"/>
        </w:rPr>
        <w:t xml:space="preserve"> </w:t>
      </w:r>
      <w:r>
        <w:rPr>
          <w:color w:val="231F20"/>
          <w:w w:val="110"/>
          <w:sz w:val="20"/>
          <w:szCs w:val="20"/>
        </w:rPr>
        <w:t>role</w:t>
      </w:r>
      <w:r>
        <w:rPr>
          <w:color w:val="231F20"/>
          <w:spacing w:val="-3"/>
          <w:w w:val="110"/>
          <w:sz w:val="20"/>
          <w:szCs w:val="20"/>
        </w:rPr>
        <w:t xml:space="preserve"> </w:t>
      </w:r>
      <w:r>
        <w:rPr>
          <w:color w:val="231F20"/>
          <w:w w:val="110"/>
          <w:sz w:val="20"/>
          <w:szCs w:val="20"/>
        </w:rPr>
        <w:t>across</w:t>
      </w:r>
      <w:r>
        <w:rPr>
          <w:color w:val="231F20"/>
          <w:spacing w:val="-4"/>
          <w:w w:val="110"/>
          <w:sz w:val="20"/>
          <w:szCs w:val="20"/>
        </w:rPr>
        <w:t xml:space="preserve"> </w:t>
      </w:r>
      <w:r>
        <w:rPr>
          <w:color w:val="231F20"/>
          <w:w w:val="110"/>
          <w:sz w:val="20"/>
          <w:szCs w:val="20"/>
        </w:rPr>
        <w:t>teams</w:t>
      </w:r>
      <w:r>
        <w:rPr>
          <w:color w:val="231F20"/>
          <w:spacing w:val="-3"/>
          <w:w w:val="110"/>
          <w:sz w:val="20"/>
          <w:szCs w:val="20"/>
        </w:rPr>
        <w:t xml:space="preserve"> </w:t>
      </w:r>
      <w:r>
        <w:rPr>
          <w:color w:val="231F20"/>
          <w:w w:val="110"/>
          <w:sz w:val="20"/>
          <w:szCs w:val="20"/>
        </w:rPr>
        <w:t>to</w:t>
      </w:r>
      <w:r>
        <w:rPr>
          <w:color w:val="231F20"/>
          <w:spacing w:val="-3"/>
          <w:w w:val="110"/>
          <w:sz w:val="20"/>
          <w:szCs w:val="20"/>
        </w:rPr>
        <w:t xml:space="preserve"> </w:t>
      </w:r>
      <w:r>
        <w:rPr>
          <w:color w:val="231F20"/>
          <w:w w:val="110"/>
          <w:sz w:val="20"/>
          <w:szCs w:val="20"/>
        </w:rPr>
        <w:t>support this.</w:t>
      </w:r>
    </w:p>
    <w:p w:rsidR="00301C6B" w:rsidRDefault="00301C6B">
      <w:pPr>
        <w:pStyle w:val="ListParagraph"/>
        <w:numPr>
          <w:ilvl w:val="3"/>
          <w:numId w:val="16"/>
        </w:numPr>
        <w:tabs>
          <w:tab w:val="left" w:pos="2292"/>
        </w:tabs>
        <w:kinsoku w:val="0"/>
        <w:overflowPunct w:val="0"/>
        <w:spacing w:before="108" w:line="252" w:lineRule="auto"/>
        <w:ind w:right="739" w:hanging="283"/>
        <w:jc w:val="both"/>
        <w:rPr>
          <w:color w:val="231F20"/>
          <w:w w:val="110"/>
          <w:sz w:val="20"/>
          <w:szCs w:val="20"/>
        </w:rPr>
      </w:pPr>
      <w:r>
        <w:rPr>
          <w:b/>
          <w:bCs/>
          <w:color w:val="231F20"/>
          <w:w w:val="110"/>
          <w:sz w:val="20"/>
          <w:szCs w:val="20"/>
        </w:rPr>
        <w:t xml:space="preserve">A number of GESI achievements were the result of </w:t>
      </w:r>
      <w:r>
        <w:rPr>
          <w:b/>
          <w:bCs/>
          <w:color w:val="231F20"/>
          <w:spacing w:val="-3"/>
          <w:w w:val="110"/>
          <w:sz w:val="20"/>
          <w:szCs w:val="20"/>
        </w:rPr>
        <w:t xml:space="preserve">KOMPAK </w:t>
      </w:r>
      <w:r>
        <w:rPr>
          <w:b/>
          <w:bCs/>
          <w:color w:val="231F20"/>
          <w:w w:val="110"/>
          <w:sz w:val="20"/>
          <w:szCs w:val="20"/>
        </w:rPr>
        <w:t>teams being opportunistic and responsive.</w:t>
      </w:r>
      <w:r>
        <w:rPr>
          <w:b/>
          <w:bCs/>
          <w:color w:val="231F20"/>
          <w:spacing w:val="-14"/>
          <w:w w:val="110"/>
          <w:sz w:val="20"/>
          <w:szCs w:val="20"/>
        </w:rPr>
        <w:t xml:space="preserve"> </w:t>
      </w:r>
      <w:r>
        <w:rPr>
          <w:color w:val="231F20"/>
          <w:w w:val="110"/>
          <w:sz w:val="20"/>
          <w:szCs w:val="20"/>
        </w:rPr>
        <w:t>For</w:t>
      </w:r>
      <w:r>
        <w:rPr>
          <w:color w:val="231F20"/>
          <w:spacing w:val="-13"/>
          <w:w w:val="110"/>
          <w:sz w:val="20"/>
          <w:szCs w:val="20"/>
        </w:rPr>
        <w:t xml:space="preserve"> </w:t>
      </w:r>
      <w:r>
        <w:rPr>
          <w:color w:val="231F20"/>
          <w:w w:val="110"/>
          <w:sz w:val="20"/>
          <w:szCs w:val="20"/>
        </w:rPr>
        <w:t>example,</w:t>
      </w:r>
      <w:r>
        <w:rPr>
          <w:color w:val="231F20"/>
          <w:spacing w:val="-13"/>
          <w:w w:val="110"/>
          <w:sz w:val="20"/>
          <w:szCs w:val="20"/>
        </w:rPr>
        <w:t xml:space="preserve"> </w:t>
      </w:r>
      <w:r>
        <w:rPr>
          <w:color w:val="231F20"/>
          <w:w w:val="110"/>
          <w:sz w:val="20"/>
          <w:szCs w:val="20"/>
        </w:rPr>
        <w:t>support</w:t>
      </w:r>
      <w:r>
        <w:rPr>
          <w:color w:val="231F20"/>
          <w:spacing w:val="-14"/>
          <w:w w:val="110"/>
          <w:sz w:val="20"/>
          <w:szCs w:val="20"/>
        </w:rPr>
        <w:t xml:space="preserve"> </w:t>
      </w:r>
      <w:r>
        <w:rPr>
          <w:color w:val="231F20"/>
          <w:w w:val="110"/>
          <w:sz w:val="20"/>
          <w:szCs w:val="20"/>
        </w:rPr>
        <w:t>to</w:t>
      </w:r>
      <w:r>
        <w:rPr>
          <w:color w:val="231F20"/>
          <w:spacing w:val="-13"/>
          <w:w w:val="110"/>
          <w:sz w:val="20"/>
          <w:szCs w:val="20"/>
        </w:rPr>
        <w:t xml:space="preserve"> </w:t>
      </w:r>
      <w:r>
        <w:rPr>
          <w:color w:val="231F20"/>
          <w:w w:val="110"/>
          <w:sz w:val="20"/>
          <w:szCs w:val="20"/>
        </w:rPr>
        <w:t>BAPPENAS</w:t>
      </w:r>
      <w:r>
        <w:rPr>
          <w:color w:val="231F20"/>
          <w:spacing w:val="-13"/>
          <w:w w:val="110"/>
          <w:sz w:val="20"/>
          <w:szCs w:val="20"/>
        </w:rPr>
        <w:t xml:space="preserve"> </w:t>
      </w:r>
      <w:r>
        <w:rPr>
          <w:color w:val="231F20"/>
          <w:w w:val="110"/>
          <w:sz w:val="20"/>
          <w:szCs w:val="20"/>
        </w:rPr>
        <w:t>and</w:t>
      </w:r>
      <w:r>
        <w:rPr>
          <w:color w:val="231F20"/>
          <w:spacing w:val="-13"/>
          <w:w w:val="110"/>
          <w:sz w:val="20"/>
          <w:szCs w:val="20"/>
        </w:rPr>
        <w:t xml:space="preserve"> </w:t>
      </w:r>
      <w:r>
        <w:rPr>
          <w:color w:val="231F20"/>
          <w:spacing w:val="-3"/>
          <w:w w:val="110"/>
          <w:sz w:val="20"/>
          <w:szCs w:val="20"/>
        </w:rPr>
        <w:t>OJK</w:t>
      </w:r>
      <w:r>
        <w:rPr>
          <w:color w:val="231F20"/>
          <w:spacing w:val="-14"/>
          <w:w w:val="110"/>
          <w:sz w:val="20"/>
          <w:szCs w:val="20"/>
        </w:rPr>
        <w:t xml:space="preserve"> </w:t>
      </w:r>
      <w:r>
        <w:rPr>
          <w:color w:val="231F20"/>
          <w:w w:val="110"/>
          <w:sz w:val="20"/>
          <w:szCs w:val="20"/>
        </w:rPr>
        <w:t>in</w:t>
      </w:r>
      <w:r>
        <w:rPr>
          <w:color w:val="231F20"/>
          <w:spacing w:val="-13"/>
          <w:w w:val="110"/>
          <w:sz w:val="20"/>
          <w:szCs w:val="20"/>
        </w:rPr>
        <w:t xml:space="preserve"> </w:t>
      </w:r>
      <w:r>
        <w:rPr>
          <w:color w:val="231F20"/>
          <w:w w:val="110"/>
          <w:sz w:val="20"/>
          <w:szCs w:val="20"/>
        </w:rPr>
        <w:t>financial</w:t>
      </w:r>
      <w:r>
        <w:rPr>
          <w:color w:val="231F20"/>
          <w:spacing w:val="-13"/>
          <w:w w:val="110"/>
          <w:sz w:val="20"/>
          <w:szCs w:val="20"/>
        </w:rPr>
        <w:t xml:space="preserve"> </w:t>
      </w:r>
      <w:r>
        <w:rPr>
          <w:color w:val="231F20"/>
          <w:w w:val="110"/>
          <w:sz w:val="20"/>
          <w:szCs w:val="20"/>
        </w:rPr>
        <w:t>inclusions</w:t>
      </w:r>
      <w:r>
        <w:rPr>
          <w:color w:val="231F20"/>
          <w:spacing w:val="-13"/>
          <w:w w:val="110"/>
          <w:sz w:val="20"/>
          <w:szCs w:val="20"/>
        </w:rPr>
        <w:t xml:space="preserve"> </w:t>
      </w:r>
      <w:r>
        <w:rPr>
          <w:color w:val="231F20"/>
          <w:w w:val="110"/>
          <w:sz w:val="20"/>
          <w:szCs w:val="20"/>
        </w:rPr>
        <w:t>modules</w:t>
      </w:r>
      <w:r>
        <w:rPr>
          <w:color w:val="231F20"/>
          <w:spacing w:val="-14"/>
          <w:w w:val="110"/>
          <w:sz w:val="20"/>
          <w:szCs w:val="20"/>
        </w:rPr>
        <w:t xml:space="preserve"> </w:t>
      </w:r>
      <w:r>
        <w:rPr>
          <w:color w:val="231F20"/>
          <w:w w:val="110"/>
          <w:sz w:val="20"/>
          <w:szCs w:val="20"/>
        </w:rPr>
        <w:t>for</w:t>
      </w:r>
      <w:r>
        <w:rPr>
          <w:color w:val="231F20"/>
          <w:spacing w:val="-13"/>
          <w:w w:val="110"/>
          <w:sz w:val="20"/>
          <w:szCs w:val="20"/>
        </w:rPr>
        <w:t xml:space="preserve"> </w:t>
      </w:r>
      <w:r>
        <w:rPr>
          <w:color w:val="231F20"/>
          <w:w w:val="110"/>
          <w:sz w:val="20"/>
          <w:szCs w:val="20"/>
        </w:rPr>
        <w:t xml:space="preserve">disabilities inclusion and technical support to pilot </w:t>
      </w:r>
      <w:r>
        <w:rPr>
          <w:i/>
          <w:iCs/>
          <w:color w:val="231F20"/>
          <w:w w:val="110"/>
          <w:sz w:val="20"/>
          <w:szCs w:val="20"/>
        </w:rPr>
        <w:t xml:space="preserve">Musyawarah Rencana Pembangunan Perempuan dan Anak </w:t>
      </w:r>
      <w:r>
        <w:rPr>
          <w:color w:val="231F20"/>
          <w:w w:val="110"/>
          <w:sz w:val="20"/>
          <w:szCs w:val="20"/>
        </w:rPr>
        <w:t xml:space="preserve">(Development Planning for Women and Children, or </w:t>
      </w:r>
      <w:r>
        <w:rPr>
          <w:i/>
          <w:iCs/>
          <w:color w:val="231F20"/>
          <w:w w:val="110"/>
          <w:sz w:val="20"/>
          <w:szCs w:val="20"/>
        </w:rPr>
        <w:t>Musrena</w:t>
      </w:r>
      <w:r>
        <w:rPr>
          <w:color w:val="231F20"/>
          <w:w w:val="110"/>
          <w:sz w:val="20"/>
          <w:szCs w:val="20"/>
        </w:rPr>
        <w:t xml:space="preserve">) in Aceh. Here teams were flexible, responsive to government partners and adaptive. While outlining a work program is important, maintaining flexibility is equally important to respond to strategic opportunities as </w:t>
      </w:r>
      <w:r>
        <w:rPr>
          <w:color w:val="231F20"/>
          <w:spacing w:val="-4"/>
          <w:w w:val="110"/>
          <w:sz w:val="20"/>
          <w:szCs w:val="20"/>
        </w:rPr>
        <w:t xml:space="preserve">KOMPAK’s </w:t>
      </w:r>
      <w:r>
        <w:rPr>
          <w:color w:val="231F20"/>
          <w:w w:val="110"/>
          <w:sz w:val="20"/>
          <w:szCs w:val="20"/>
        </w:rPr>
        <w:t>work unfolds on the</w:t>
      </w:r>
      <w:r>
        <w:rPr>
          <w:color w:val="231F20"/>
          <w:spacing w:val="-31"/>
          <w:w w:val="110"/>
          <w:sz w:val="20"/>
          <w:szCs w:val="20"/>
        </w:rPr>
        <w:t xml:space="preserve"> </w:t>
      </w:r>
      <w:r>
        <w:rPr>
          <w:color w:val="231F20"/>
          <w:w w:val="110"/>
          <w:sz w:val="20"/>
          <w:szCs w:val="20"/>
        </w:rPr>
        <w:t>ground.</w:t>
      </w:r>
    </w:p>
    <w:p w:rsidR="00301C6B" w:rsidRDefault="00301C6B">
      <w:pPr>
        <w:pStyle w:val="ListParagraph"/>
        <w:numPr>
          <w:ilvl w:val="3"/>
          <w:numId w:val="16"/>
        </w:numPr>
        <w:tabs>
          <w:tab w:val="left" w:pos="2292"/>
        </w:tabs>
        <w:kinsoku w:val="0"/>
        <w:overflowPunct w:val="0"/>
        <w:spacing w:before="107" w:line="252" w:lineRule="auto"/>
        <w:ind w:right="739" w:hanging="283"/>
        <w:jc w:val="both"/>
        <w:rPr>
          <w:color w:val="231F20"/>
          <w:w w:val="115"/>
          <w:sz w:val="20"/>
          <w:szCs w:val="20"/>
        </w:rPr>
      </w:pPr>
      <w:r>
        <w:rPr>
          <w:b/>
          <w:bCs/>
          <w:color w:val="231F20"/>
          <w:w w:val="115"/>
          <w:sz w:val="20"/>
          <w:szCs w:val="20"/>
        </w:rPr>
        <w:t xml:space="preserve">The potential of innovation to address gender equality and disabilities inclusion is yet to be realised by </w:t>
      </w:r>
      <w:r>
        <w:rPr>
          <w:b/>
          <w:bCs/>
          <w:color w:val="231F20"/>
          <w:spacing w:val="-3"/>
          <w:w w:val="115"/>
          <w:sz w:val="20"/>
          <w:szCs w:val="20"/>
        </w:rPr>
        <w:t xml:space="preserve">KOMPAK. </w:t>
      </w:r>
      <w:r>
        <w:rPr>
          <w:color w:val="231F20"/>
          <w:w w:val="115"/>
          <w:sz w:val="20"/>
          <w:szCs w:val="20"/>
        </w:rPr>
        <w:t>Innovation and shifting gender roles are each catalytic processes that</w:t>
      </w:r>
      <w:r>
        <w:rPr>
          <w:color w:val="231F20"/>
          <w:spacing w:val="-23"/>
          <w:w w:val="115"/>
          <w:sz w:val="20"/>
          <w:szCs w:val="20"/>
        </w:rPr>
        <w:t xml:space="preserve"> </w:t>
      </w:r>
      <w:r>
        <w:rPr>
          <w:color w:val="231F20"/>
          <w:w w:val="115"/>
          <w:sz w:val="20"/>
          <w:szCs w:val="20"/>
        </w:rPr>
        <w:t>drive change.</w:t>
      </w:r>
      <w:r>
        <w:rPr>
          <w:color w:val="231F20"/>
          <w:spacing w:val="-34"/>
          <w:w w:val="115"/>
          <w:sz w:val="20"/>
          <w:szCs w:val="20"/>
        </w:rPr>
        <w:t xml:space="preserve"> </w:t>
      </w:r>
      <w:r>
        <w:rPr>
          <w:color w:val="231F20"/>
          <w:w w:val="115"/>
          <w:sz w:val="20"/>
          <w:szCs w:val="20"/>
        </w:rPr>
        <w:t>Through</w:t>
      </w:r>
      <w:r>
        <w:rPr>
          <w:color w:val="231F20"/>
          <w:spacing w:val="-34"/>
          <w:w w:val="115"/>
          <w:sz w:val="20"/>
          <w:szCs w:val="20"/>
        </w:rPr>
        <w:t xml:space="preserve"> </w:t>
      </w:r>
      <w:r>
        <w:rPr>
          <w:color w:val="231F20"/>
          <w:spacing w:val="-4"/>
          <w:w w:val="115"/>
          <w:sz w:val="20"/>
          <w:szCs w:val="20"/>
        </w:rPr>
        <w:t>KOMPAK’s</w:t>
      </w:r>
      <w:r>
        <w:rPr>
          <w:color w:val="231F20"/>
          <w:spacing w:val="-34"/>
          <w:w w:val="115"/>
          <w:sz w:val="20"/>
          <w:szCs w:val="20"/>
        </w:rPr>
        <w:t xml:space="preserve"> </w:t>
      </w:r>
      <w:r>
        <w:rPr>
          <w:color w:val="231F20"/>
          <w:w w:val="115"/>
          <w:sz w:val="20"/>
          <w:szCs w:val="20"/>
        </w:rPr>
        <w:t>Innovation</w:t>
      </w:r>
      <w:r>
        <w:rPr>
          <w:color w:val="231F20"/>
          <w:spacing w:val="-34"/>
          <w:w w:val="115"/>
          <w:sz w:val="20"/>
          <w:szCs w:val="20"/>
        </w:rPr>
        <w:t xml:space="preserve"> </w:t>
      </w:r>
      <w:r>
        <w:rPr>
          <w:color w:val="231F20"/>
          <w:w w:val="115"/>
          <w:sz w:val="20"/>
          <w:szCs w:val="20"/>
        </w:rPr>
        <w:t>plan,</w:t>
      </w:r>
      <w:r>
        <w:rPr>
          <w:color w:val="231F20"/>
          <w:spacing w:val="-34"/>
          <w:w w:val="115"/>
          <w:sz w:val="20"/>
          <w:szCs w:val="20"/>
        </w:rPr>
        <w:t xml:space="preserve"> </w:t>
      </w:r>
      <w:r>
        <w:rPr>
          <w:color w:val="231F20"/>
          <w:w w:val="115"/>
          <w:sz w:val="20"/>
          <w:szCs w:val="20"/>
        </w:rPr>
        <w:t>including</w:t>
      </w:r>
      <w:r>
        <w:rPr>
          <w:color w:val="231F20"/>
          <w:spacing w:val="-34"/>
          <w:w w:val="115"/>
          <w:sz w:val="20"/>
          <w:szCs w:val="20"/>
        </w:rPr>
        <w:t xml:space="preserve"> </w:t>
      </w:r>
      <w:r>
        <w:rPr>
          <w:color w:val="231F20"/>
          <w:w w:val="115"/>
          <w:sz w:val="20"/>
          <w:szCs w:val="20"/>
        </w:rPr>
        <w:t>to</w:t>
      </w:r>
      <w:r>
        <w:rPr>
          <w:color w:val="231F20"/>
          <w:spacing w:val="-34"/>
          <w:w w:val="115"/>
          <w:sz w:val="20"/>
          <w:szCs w:val="20"/>
        </w:rPr>
        <w:t xml:space="preserve"> </w:t>
      </w:r>
      <w:r>
        <w:rPr>
          <w:color w:val="231F20"/>
          <w:w w:val="115"/>
          <w:sz w:val="20"/>
          <w:szCs w:val="20"/>
        </w:rPr>
        <w:t>explore</w:t>
      </w:r>
      <w:r>
        <w:rPr>
          <w:color w:val="231F20"/>
          <w:spacing w:val="-34"/>
          <w:w w:val="115"/>
          <w:sz w:val="20"/>
          <w:szCs w:val="20"/>
        </w:rPr>
        <w:t xml:space="preserve"> </w:t>
      </w:r>
      <w:r>
        <w:rPr>
          <w:color w:val="231F20"/>
          <w:w w:val="115"/>
          <w:sz w:val="20"/>
          <w:szCs w:val="20"/>
        </w:rPr>
        <w:t>use</w:t>
      </w:r>
      <w:r>
        <w:rPr>
          <w:color w:val="231F20"/>
          <w:spacing w:val="-33"/>
          <w:w w:val="115"/>
          <w:sz w:val="20"/>
          <w:szCs w:val="20"/>
        </w:rPr>
        <w:t xml:space="preserve"> </w:t>
      </w:r>
      <w:r>
        <w:rPr>
          <w:color w:val="231F20"/>
          <w:w w:val="115"/>
          <w:sz w:val="20"/>
          <w:szCs w:val="20"/>
        </w:rPr>
        <w:t>of</w:t>
      </w:r>
      <w:r>
        <w:rPr>
          <w:color w:val="231F20"/>
          <w:spacing w:val="-34"/>
          <w:w w:val="115"/>
          <w:sz w:val="20"/>
          <w:szCs w:val="20"/>
        </w:rPr>
        <w:t xml:space="preserve"> </w:t>
      </w:r>
      <w:r>
        <w:rPr>
          <w:color w:val="231F20"/>
          <w:w w:val="115"/>
          <w:sz w:val="20"/>
          <w:szCs w:val="20"/>
        </w:rPr>
        <w:t>Blockchain</w:t>
      </w:r>
      <w:r>
        <w:rPr>
          <w:color w:val="231F20"/>
          <w:spacing w:val="-34"/>
          <w:w w:val="115"/>
          <w:sz w:val="20"/>
          <w:szCs w:val="20"/>
        </w:rPr>
        <w:t xml:space="preserve"> </w:t>
      </w:r>
      <w:r>
        <w:rPr>
          <w:color w:val="231F20"/>
          <w:w w:val="115"/>
          <w:sz w:val="20"/>
          <w:szCs w:val="20"/>
        </w:rPr>
        <w:t>and</w:t>
      </w:r>
      <w:r>
        <w:rPr>
          <w:color w:val="231F20"/>
          <w:spacing w:val="-34"/>
          <w:w w:val="115"/>
          <w:sz w:val="20"/>
          <w:szCs w:val="20"/>
        </w:rPr>
        <w:t xml:space="preserve"> </w:t>
      </w:r>
      <w:r>
        <w:rPr>
          <w:color w:val="231F20"/>
          <w:w w:val="115"/>
          <w:sz w:val="20"/>
          <w:szCs w:val="20"/>
        </w:rPr>
        <w:t>initiatives</w:t>
      </w:r>
      <w:r>
        <w:rPr>
          <w:color w:val="231F20"/>
          <w:spacing w:val="-34"/>
          <w:w w:val="115"/>
          <w:sz w:val="20"/>
          <w:szCs w:val="20"/>
        </w:rPr>
        <w:t xml:space="preserve"> </w:t>
      </w:r>
      <w:r>
        <w:rPr>
          <w:color w:val="231F20"/>
          <w:w w:val="115"/>
          <w:sz w:val="20"/>
          <w:szCs w:val="20"/>
        </w:rPr>
        <w:t>such as</w:t>
      </w:r>
      <w:r>
        <w:rPr>
          <w:color w:val="231F20"/>
          <w:spacing w:val="-26"/>
          <w:w w:val="115"/>
          <w:sz w:val="20"/>
          <w:szCs w:val="20"/>
        </w:rPr>
        <w:t xml:space="preserve"> </w:t>
      </w:r>
      <w:r>
        <w:rPr>
          <w:color w:val="231F20"/>
          <w:w w:val="115"/>
          <w:sz w:val="20"/>
          <w:szCs w:val="20"/>
        </w:rPr>
        <w:t>hosting</w:t>
      </w:r>
      <w:r>
        <w:rPr>
          <w:color w:val="231F20"/>
          <w:spacing w:val="-25"/>
          <w:w w:val="115"/>
          <w:sz w:val="20"/>
          <w:szCs w:val="20"/>
        </w:rPr>
        <w:t xml:space="preserve"> </w:t>
      </w:r>
      <w:r>
        <w:rPr>
          <w:color w:val="231F20"/>
          <w:w w:val="115"/>
          <w:sz w:val="20"/>
          <w:szCs w:val="20"/>
        </w:rPr>
        <w:t>a</w:t>
      </w:r>
      <w:r>
        <w:rPr>
          <w:color w:val="231F20"/>
          <w:spacing w:val="-26"/>
          <w:w w:val="115"/>
          <w:sz w:val="20"/>
          <w:szCs w:val="20"/>
        </w:rPr>
        <w:t xml:space="preserve"> </w:t>
      </w:r>
      <w:r>
        <w:rPr>
          <w:color w:val="231F20"/>
          <w:w w:val="115"/>
          <w:sz w:val="20"/>
          <w:szCs w:val="20"/>
        </w:rPr>
        <w:t>hackathon</w:t>
      </w:r>
      <w:r>
        <w:rPr>
          <w:color w:val="231F20"/>
          <w:spacing w:val="-25"/>
          <w:w w:val="115"/>
          <w:sz w:val="20"/>
          <w:szCs w:val="20"/>
        </w:rPr>
        <w:t xml:space="preserve"> </w:t>
      </w:r>
      <w:r>
        <w:rPr>
          <w:color w:val="231F20"/>
          <w:w w:val="115"/>
          <w:sz w:val="20"/>
          <w:szCs w:val="20"/>
        </w:rPr>
        <w:t>in</w:t>
      </w:r>
      <w:r>
        <w:rPr>
          <w:color w:val="231F20"/>
          <w:spacing w:val="-26"/>
          <w:w w:val="115"/>
          <w:sz w:val="20"/>
          <w:szCs w:val="20"/>
        </w:rPr>
        <w:t xml:space="preserve"> </w:t>
      </w:r>
      <w:r>
        <w:rPr>
          <w:color w:val="231F20"/>
          <w:w w:val="115"/>
          <w:sz w:val="20"/>
          <w:szCs w:val="20"/>
        </w:rPr>
        <w:t>late</w:t>
      </w:r>
      <w:r>
        <w:rPr>
          <w:color w:val="231F20"/>
          <w:spacing w:val="-25"/>
          <w:w w:val="115"/>
          <w:sz w:val="20"/>
          <w:szCs w:val="20"/>
        </w:rPr>
        <w:t xml:space="preserve"> </w:t>
      </w:r>
      <w:r>
        <w:rPr>
          <w:color w:val="231F20"/>
          <w:w w:val="115"/>
          <w:sz w:val="20"/>
          <w:szCs w:val="20"/>
        </w:rPr>
        <w:t>2018,</w:t>
      </w:r>
      <w:r>
        <w:rPr>
          <w:color w:val="231F20"/>
          <w:spacing w:val="-26"/>
          <w:w w:val="115"/>
          <w:sz w:val="20"/>
          <w:szCs w:val="20"/>
        </w:rPr>
        <w:t xml:space="preserve"> </w:t>
      </w:r>
      <w:r>
        <w:rPr>
          <w:color w:val="231F20"/>
          <w:spacing w:val="-3"/>
          <w:w w:val="115"/>
          <w:sz w:val="20"/>
          <w:szCs w:val="20"/>
        </w:rPr>
        <w:t>KOMPAK</w:t>
      </w:r>
      <w:r>
        <w:rPr>
          <w:color w:val="231F20"/>
          <w:spacing w:val="-25"/>
          <w:w w:val="115"/>
          <w:sz w:val="20"/>
          <w:szCs w:val="20"/>
        </w:rPr>
        <w:t xml:space="preserve"> </w:t>
      </w:r>
      <w:r>
        <w:rPr>
          <w:color w:val="231F20"/>
          <w:w w:val="115"/>
          <w:sz w:val="20"/>
          <w:szCs w:val="20"/>
        </w:rPr>
        <w:t>will</w:t>
      </w:r>
      <w:r>
        <w:rPr>
          <w:color w:val="231F20"/>
          <w:spacing w:val="-25"/>
          <w:w w:val="115"/>
          <w:sz w:val="20"/>
          <w:szCs w:val="20"/>
        </w:rPr>
        <w:t xml:space="preserve"> </w:t>
      </w:r>
      <w:r>
        <w:rPr>
          <w:color w:val="231F20"/>
          <w:w w:val="115"/>
          <w:sz w:val="20"/>
          <w:szCs w:val="20"/>
        </w:rPr>
        <w:t>take</w:t>
      </w:r>
      <w:r>
        <w:rPr>
          <w:color w:val="231F20"/>
          <w:spacing w:val="-26"/>
          <w:w w:val="115"/>
          <w:sz w:val="20"/>
          <w:szCs w:val="20"/>
        </w:rPr>
        <w:t xml:space="preserve"> </w:t>
      </w:r>
      <w:r>
        <w:rPr>
          <w:color w:val="231F20"/>
          <w:w w:val="115"/>
          <w:sz w:val="20"/>
          <w:szCs w:val="20"/>
        </w:rPr>
        <w:t>a</w:t>
      </w:r>
      <w:r>
        <w:rPr>
          <w:color w:val="231F20"/>
          <w:spacing w:val="-25"/>
          <w:w w:val="115"/>
          <w:sz w:val="20"/>
          <w:szCs w:val="20"/>
        </w:rPr>
        <w:t xml:space="preserve"> </w:t>
      </w:r>
      <w:r>
        <w:rPr>
          <w:color w:val="231F20"/>
          <w:w w:val="115"/>
          <w:sz w:val="20"/>
          <w:szCs w:val="20"/>
        </w:rPr>
        <w:t>specific</w:t>
      </w:r>
      <w:r>
        <w:rPr>
          <w:color w:val="231F20"/>
          <w:spacing w:val="-26"/>
          <w:w w:val="115"/>
          <w:sz w:val="20"/>
          <w:szCs w:val="20"/>
        </w:rPr>
        <w:t xml:space="preserve"> </w:t>
      </w:r>
      <w:r>
        <w:rPr>
          <w:color w:val="231F20"/>
          <w:w w:val="115"/>
          <w:sz w:val="20"/>
          <w:szCs w:val="20"/>
        </w:rPr>
        <w:t>for</w:t>
      </w:r>
      <w:r>
        <w:rPr>
          <w:color w:val="231F20"/>
          <w:spacing w:val="-25"/>
          <w:w w:val="115"/>
          <w:sz w:val="20"/>
          <w:szCs w:val="20"/>
        </w:rPr>
        <w:t xml:space="preserve"> </w:t>
      </w:r>
      <w:r>
        <w:rPr>
          <w:color w:val="231F20"/>
          <w:w w:val="115"/>
          <w:sz w:val="20"/>
          <w:szCs w:val="20"/>
        </w:rPr>
        <w:t>on</w:t>
      </w:r>
      <w:r>
        <w:rPr>
          <w:color w:val="231F20"/>
          <w:spacing w:val="-26"/>
          <w:w w:val="115"/>
          <w:sz w:val="20"/>
          <w:szCs w:val="20"/>
        </w:rPr>
        <w:t xml:space="preserve"> </w:t>
      </w:r>
      <w:r>
        <w:rPr>
          <w:color w:val="231F20"/>
          <w:w w:val="115"/>
          <w:sz w:val="20"/>
          <w:szCs w:val="20"/>
        </w:rPr>
        <w:t>GESI</w:t>
      </w:r>
      <w:r>
        <w:rPr>
          <w:color w:val="231F20"/>
          <w:spacing w:val="-25"/>
          <w:w w:val="115"/>
          <w:sz w:val="20"/>
          <w:szCs w:val="20"/>
        </w:rPr>
        <w:t xml:space="preserve"> </w:t>
      </w:r>
      <w:r>
        <w:rPr>
          <w:color w:val="231F20"/>
          <w:w w:val="115"/>
          <w:sz w:val="20"/>
          <w:szCs w:val="20"/>
        </w:rPr>
        <w:t>to</w:t>
      </w:r>
      <w:r>
        <w:rPr>
          <w:color w:val="231F20"/>
          <w:spacing w:val="-26"/>
          <w:w w:val="115"/>
          <w:sz w:val="20"/>
          <w:szCs w:val="20"/>
        </w:rPr>
        <w:t xml:space="preserve"> </w:t>
      </w:r>
      <w:r>
        <w:rPr>
          <w:color w:val="231F20"/>
          <w:w w:val="115"/>
          <w:sz w:val="20"/>
          <w:szCs w:val="20"/>
        </w:rPr>
        <w:t>test</w:t>
      </w:r>
      <w:r>
        <w:rPr>
          <w:color w:val="231F20"/>
          <w:spacing w:val="-25"/>
          <w:w w:val="115"/>
          <w:sz w:val="20"/>
          <w:szCs w:val="20"/>
        </w:rPr>
        <w:t xml:space="preserve"> </w:t>
      </w:r>
      <w:r>
        <w:rPr>
          <w:color w:val="231F20"/>
          <w:w w:val="115"/>
          <w:sz w:val="20"/>
          <w:szCs w:val="20"/>
        </w:rPr>
        <w:t>scalable</w:t>
      </w:r>
      <w:r>
        <w:rPr>
          <w:color w:val="231F20"/>
          <w:spacing w:val="-25"/>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smart solutions</w:t>
      </w:r>
      <w:r>
        <w:rPr>
          <w:color w:val="231F20"/>
          <w:spacing w:val="-14"/>
          <w:w w:val="115"/>
          <w:sz w:val="20"/>
          <w:szCs w:val="20"/>
        </w:rPr>
        <w:t xml:space="preserve"> </w:t>
      </w:r>
      <w:r>
        <w:rPr>
          <w:color w:val="231F20"/>
          <w:w w:val="115"/>
          <w:sz w:val="20"/>
          <w:szCs w:val="20"/>
        </w:rPr>
        <w:t>to</w:t>
      </w:r>
      <w:r>
        <w:rPr>
          <w:color w:val="231F20"/>
          <w:spacing w:val="-13"/>
          <w:w w:val="115"/>
          <w:sz w:val="20"/>
          <w:szCs w:val="20"/>
        </w:rPr>
        <w:t xml:space="preserve"> </w:t>
      </w:r>
      <w:r>
        <w:rPr>
          <w:color w:val="231F20"/>
          <w:w w:val="115"/>
          <w:sz w:val="20"/>
          <w:szCs w:val="20"/>
        </w:rPr>
        <w:t>real</w:t>
      </w:r>
      <w:r>
        <w:rPr>
          <w:color w:val="231F20"/>
          <w:spacing w:val="-13"/>
          <w:w w:val="115"/>
          <w:sz w:val="20"/>
          <w:szCs w:val="20"/>
        </w:rPr>
        <w:t xml:space="preserve"> </w:t>
      </w:r>
      <w:r>
        <w:rPr>
          <w:color w:val="231F20"/>
          <w:w w:val="115"/>
          <w:sz w:val="20"/>
          <w:szCs w:val="20"/>
        </w:rPr>
        <w:t>problems</w:t>
      </w:r>
      <w:r>
        <w:rPr>
          <w:color w:val="231F20"/>
          <w:spacing w:val="-13"/>
          <w:w w:val="115"/>
          <w:sz w:val="20"/>
          <w:szCs w:val="20"/>
        </w:rPr>
        <w:t xml:space="preserve"> </w:t>
      </w:r>
      <w:r>
        <w:rPr>
          <w:color w:val="231F20"/>
          <w:w w:val="115"/>
          <w:sz w:val="20"/>
          <w:szCs w:val="20"/>
        </w:rPr>
        <w:t>for</w:t>
      </w:r>
      <w:r>
        <w:rPr>
          <w:color w:val="231F20"/>
          <w:spacing w:val="-14"/>
          <w:w w:val="115"/>
          <w:sz w:val="20"/>
          <w:szCs w:val="20"/>
        </w:rPr>
        <w:t xml:space="preserve"> </w:t>
      </w:r>
      <w:r>
        <w:rPr>
          <w:color w:val="231F20"/>
          <w:w w:val="115"/>
          <w:sz w:val="20"/>
          <w:szCs w:val="20"/>
        </w:rPr>
        <w:t>women</w:t>
      </w:r>
      <w:r>
        <w:rPr>
          <w:color w:val="231F20"/>
          <w:spacing w:val="-13"/>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persons</w:t>
      </w:r>
      <w:r>
        <w:rPr>
          <w:color w:val="231F20"/>
          <w:spacing w:val="-13"/>
          <w:w w:val="115"/>
          <w:sz w:val="20"/>
          <w:szCs w:val="20"/>
        </w:rPr>
        <w:t xml:space="preserve"> </w:t>
      </w:r>
      <w:r>
        <w:rPr>
          <w:color w:val="231F20"/>
          <w:w w:val="115"/>
          <w:sz w:val="20"/>
          <w:szCs w:val="20"/>
        </w:rPr>
        <w:t>with</w:t>
      </w:r>
      <w:r>
        <w:rPr>
          <w:color w:val="231F20"/>
          <w:spacing w:val="-14"/>
          <w:w w:val="115"/>
          <w:sz w:val="20"/>
          <w:szCs w:val="20"/>
        </w:rPr>
        <w:t xml:space="preserve"> </w:t>
      </w:r>
      <w:r>
        <w:rPr>
          <w:color w:val="231F20"/>
          <w:w w:val="115"/>
          <w:sz w:val="20"/>
          <w:szCs w:val="20"/>
        </w:rPr>
        <w:t>disabilities.</w:t>
      </w:r>
    </w:p>
    <w:p w:rsidR="00301C6B" w:rsidRDefault="00301C6B">
      <w:pPr>
        <w:pStyle w:val="ListParagraph"/>
        <w:numPr>
          <w:ilvl w:val="3"/>
          <w:numId w:val="16"/>
        </w:numPr>
        <w:tabs>
          <w:tab w:val="left" w:pos="2292"/>
        </w:tabs>
        <w:kinsoku w:val="0"/>
        <w:overflowPunct w:val="0"/>
        <w:spacing w:before="107" w:line="252" w:lineRule="auto"/>
        <w:ind w:right="739" w:hanging="283"/>
        <w:jc w:val="both"/>
        <w:rPr>
          <w:color w:val="231F20"/>
          <w:w w:val="115"/>
          <w:sz w:val="20"/>
          <w:szCs w:val="20"/>
        </w:rPr>
        <w:sectPr w:rsidR="00301C6B">
          <w:headerReference w:type="even" r:id="rId73"/>
          <w:headerReference w:type="default" r:id="rId74"/>
          <w:footerReference w:type="even" r:id="rId75"/>
          <w:footerReference w:type="default" r:id="rId76"/>
          <w:pgSz w:w="11910" w:h="16840"/>
          <w:pgMar w:top="740" w:right="680" w:bottom="700" w:left="0" w:header="546" w:footer="514" w:gutter="0"/>
          <w:pgNumType w:start="6"/>
          <w:cols w:space="720"/>
          <w:noEndnote/>
        </w:sectPr>
      </w:pPr>
    </w:p>
    <w:p w:rsidR="00301C6B" w:rsidRDefault="004A120F">
      <w:pPr>
        <w:pStyle w:val="BodyText"/>
        <w:kinsoku w:val="0"/>
        <w:overflowPunct w:val="0"/>
        <w:spacing w:before="93"/>
        <w:ind w:right="451"/>
        <w:jc w:val="right"/>
        <w:rPr>
          <w:rFonts w:ascii="Trebuchet MS" w:hAnsi="Trebuchet MS" w:cs="Trebuchet MS"/>
          <w:i/>
          <w:iCs/>
          <w:color w:val="AC1F24"/>
          <w:w w:val="90"/>
          <w:sz w:val="16"/>
          <w:szCs w:val="16"/>
        </w:rPr>
      </w:pPr>
      <w:r>
        <w:rPr>
          <w:noProof/>
        </w:rPr>
        <mc:AlternateContent>
          <mc:Choice Requires="wps">
            <w:drawing>
              <wp:anchor distT="0" distB="0" distL="0" distR="0" simplePos="0" relativeHeight="251620352" behindDoc="0" locked="0" layoutInCell="0" allowOverlap="1">
                <wp:simplePos x="0" y="0"/>
                <wp:positionH relativeFrom="page">
                  <wp:posOffset>719455</wp:posOffset>
                </wp:positionH>
                <wp:positionV relativeFrom="paragraph">
                  <wp:posOffset>245745</wp:posOffset>
                </wp:positionV>
                <wp:extent cx="6120130" cy="12700"/>
                <wp:effectExtent l="0" t="0" r="0" b="0"/>
                <wp:wrapTopAndBottom/>
                <wp:docPr id="510"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501262" id="Freeform 284"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5pt,538.5pt,19.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" o:allowincell="f" filled="f" strokecolor="#3ea7b4" strokeweight=".5pt">
                <v:path arrowok="t" o:connecttype="custom" o:connectlocs="0,0;6119495,0" o:connectangles="0,0"/>
                <w10:wrap type="topAndBottom" anchorx="page"/>
              </v:polyline>
            </w:pict>
          </mc:Fallback>
        </mc:AlternateContent>
      </w:r>
      <w:r w:rsidR="00301C6B">
        <w:rPr>
          <w:rFonts w:ascii="Trebuchet MS" w:hAnsi="Trebuchet MS" w:cs="Trebuchet MS"/>
          <w:i/>
          <w:iCs/>
          <w:color w:val="AC1F24"/>
          <w:w w:val="90"/>
          <w:sz w:val="16"/>
          <w:szCs w:val="16"/>
        </w:rPr>
        <w:t>GESI Strategy Overview</w:t>
      </w:r>
    </w:p>
    <w:p w:rsidR="00301C6B" w:rsidRDefault="00301C6B">
      <w:pPr>
        <w:pStyle w:val="BodyText"/>
        <w:kinsoku w:val="0"/>
        <w:overflowPunct w:val="0"/>
        <w:spacing w:before="8"/>
        <w:rPr>
          <w:rFonts w:ascii="Trebuchet MS" w:hAnsi="Trebuchet MS" w:cs="Trebuchet MS"/>
          <w:i/>
          <w:iCs/>
          <w:sz w:val="20"/>
          <w:szCs w:val="20"/>
        </w:rPr>
      </w:pPr>
    </w:p>
    <w:p w:rsidR="00301C6B" w:rsidRDefault="00301C6B">
      <w:pPr>
        <w:pStyle w:val="Heading1"/>
        <w:numPr>
          <w:ilvl w:val="1"/>
          <w:numId w:val="14"/>
        </w:numPr>
        <w:tabs>
          <w:tab w:val="left" w:pos="1985"/>
        </w:tabs>
        <w:kinsoku w:val="0"/>
        <w:overflowPunct w:val="0"/>
        <w:rPr>
          <w:color w:val="AC1F24"/>
          <w:w w:val="110"/>
        </w:rPr>
      </w:pPr>
      <w:r>
        <w:rPr>
          <w:color w:val="AC1F24"/>
          <w:w w:val="110"/>
        </w:rPr>
        <w:t>Core</w:t>
      </w:r>
      <w:r>
        <w:rPr>
          <w:color w:val="AC1F24"/>
          <w:spacing w:val="-20"/>
          <w:w w:val="110"/>
        </w:rPr>
        <w:t xml:space="preserve"> </w:t>
      </w:r>
      <w:r>
        <w:rPr>
          <w:color w:val="AC1F24"/>
          <w:w w:val="110"/>
        </w:rPr>
        <w:t>Principles</w:t>
      </w:r>
    </w:p>
    <w:p w:rsidR="00301C6B" w:rsidRDefault="00301C6B">
      <w:pPr>
        <w:pStyle w:val="BodyText"/>
        <w:kinsoku w:val="0"/>
        <w:overflowPunct w:val="0"/>
        <w:spacing w:before="287"/>
        <w:ind w:left="1133"/>
        <w:rPr>
          <w:color w:val="231F20"/>
          <w:w w:val="115"/>
        </w:rPr>
      </w:pPr>
      <w:r>
        <w:rPr>
          <w:color w:val="231F20"/>
          <w:w w:val="115"/>
        </w:rPr>
        <w:t>KOMPAK adopts the following principles and measures to guide its work:</w:t>
      </w:r>
    </w:p>
    <w:p w:rsidR="00301C6B" w:rsidRDefault="00301C6B">
      <w:pPr>
        <w:pStyle w:val="BodyText"/>
        <w:kinsoku w:val="0"/>
        <w:overflowPunct w:val="0"/>
        <w:spacing w:before="9"/>
        <w:rPr>
          <w:sz w:val="27"/>
          <w:szCs w:val="27"/>
        </w:rPr>
      </w:pPr>
    </w:p>
    <w:p w:rsidR="00301C6B" w:rsidRDefault="00301C6B">
      <w:pPr>
        <w:pStyle w:val="Heading5"/>
        <w:kinsoku w:val="0"/>
        <w:overflowPunct w:val="0"/>
        <w:spacing w:before="1"/>
        <w:rPr>
          <w:color w:val="231F20"/>
          <w:w w:val="110"/>
        </w:rPr>
      </w:pPr>
      <w:r>
        <w:rPr>
          <w:color w:val="231F20"/>
          <w:w w:val="110"/>
        </w:rPr>
        <w:t>Valuing diversity</w:t>
      </w:r>
    </w:p>
    <w:p w:rsidR="00301C6B" w:rsidRDefault="00301C6B">
      <w:pPr>
        <w:pStyle w:val="BodyText"/>
        <w:kinsoku w:val="0"/>
        <w:overflowPunct w:val="0"/>
        <w:spacing w:before="38" w:line="278" w:lineRule="auto"/>
        <w:ind w:left="1700" w:right="451"/>
        <w:jc w:val="both"/>
        <w:rPr>
          <w:color w:val="231F20"/>
          <w:w w:val="115"/>
        </w:rPr>
      </w:pPr>
      <w:r>
        <w:rPr>
          <w:color w:val="231F20"/>
          <w:spacing w:val="-3"/>
          <w:w w:val="115"/>
        </w:rPr>
        <w:t>KOMPAK</w:t>
      </w:r>
      <w:r>
        <w:rPr>
          <w:color w:val="231F20"/>
          <w:spacing w:val="-31"/>
          <w:w w:val="115"/>
        </w:rPr>
        <w:t xml:space="preserve"> </w:t>
      </w:r>
      <w:r>
        <w:rPr>
          <w:color w:val="231F20"/>
          <w:w w:val="115"/>
        </w:rPr>
        <w:t>values</w:t>
      </w:r>
      <w:r>
        <w:rPr>
          <w:color w:val="231F20"/>
          <w:spacing w:val="-31"/>
          <w:w w:val="115"/>
        </w:rPr>
        <w:t xml:space="preserve"> </w:t>
      </w:r>
      <w:r>
        <w:rPr>
          <w:color w:val="231F20"/>
          <w:w w:val="115"/>
        </w:rPr>
        <w:t>diversity</w:t>
      </w:r>
      <w:r>
        <w:rPr>
          <w:color w:val="231F20"/>
          <w:spacing w:val="-31"/>
          <w:w w:val="115"/>
        </w:rPr>
        <w:t xml:space="preserve"> </w:t>
      </w:r>
      <w:r>
        <w:rPr>
          <w:color w:val="231F20"/>
          <w:w w:val="115"/>
        </w:rPr>
        <w:t>and</w:t>
      </w:r>
      <w:r>
        <w:rPr>
          <w:color w:val="231F20"/>
          <w:spacing w:val="-30"/>
          <w:w w:val="115"/>
        </w:rPr>
        <w:t xml:space="preserve"> </w:t>
      </w:r>
      <w:r>
        <w:rPr>
          <w:color w:val="231F20"/>
          <w:w w:val="115"/>
        </w:rPr>
        <w:t>the</w:t>
      </w:r>
      <w:r>
        <w:rPr>
          <w:color w:val="231F20"/>
          <w:spacing w:val="-31"/>
          <w:w w:val="115"/>
        </w:rPr>
        <w:t xml:space="preserve"> </w:t>
      </w:r>
      <w:r>
        <w:rPr>
          <w:color w:val="231F20"/>
          <w:w w:val="115"/>
        </w:rPr>
        <w:t>lived</w:t>
      </w:r>
      <w:r>
        <w:rPr>
          <w:color w:val="231F20"/>
          <w:spacing w:val="-31"/>
          <w:w w:val="115"/>
        </w:rPr>
        <w:t xml:space="preserve"> </w:t>
      </w:r>
      <w:r>
        <w:rPr>
          <w:color w:val="231F20"/>
          <w:w w:val="115"/>
        </w:rPr>
        <w:t>experience</w:t>
      </w:r>
      <w:r>
        <w:rPr>
          <w:color w:val="231F20"/>
          <w:spacing w:val="-30"/>
          <w:w w:val="115"/>
        </w:rPr>
        <w:t xml:space="preserve"> </w:t>
      </w:r>
      <w:r>
        <w:rPr>
          <w:color w:val="231F20"/>
          <w:w w:val="115"/>
        </w:rPr>
        <w:t>of</w:t>
      </w:r>
      <w:r>
        <w:rPr>
          <w:color w:val="231F20"/>
          <w:spacing w:val="-31"/>
          <w:w w:val="115"/>
        </w:rPr>
        <w:t xml:space="preserve"> </w:t>
      </w:r>
      <w:r>
        <w:rPr>
          <w:color w:val="231F20"/>
          <w:w w:val="115"/>
        </w:rPr>
        <w:t>those</w:t>
      </w:r>
      <w:r>
        <w:rPr>
          <w:color w:val="231F20"/>
          <w:spacing w:val="-31"/>
          <w:w w:val="115"/>
        </w:rPr>
        <w:t xml:space="preserve"> </w:t>
      </w:r>
      <w:r>
        <w:rPr>
          <w:color w:val="231F20"/>
          <w:w w:val="115"/>
        </w:rPr>
        <w:t>who</w:t>
      </w:r>
      <w:r>
        <w:rPr>
          <w:color w:val="231F20"/>
          <w:spacing w:val="-30"/>
          <w:w w:val="115"/>
        </w:rPr>
        <w:t xml:space="preserve"> </w:t>
      </w:r>
      <w:r>
        <w:rPr>
          <w:color w:val="231F20"/>
          <w:w w:val="115"/>
        </w:rPr>
        <w:t>are</w:t>
      </w:r>
      <w:r>
        <w:rPr>
          <w:color w:val="231F20"/>
          <w:spacing w:val="-31"/>
          <w:w w:val="115"/>
        </w:rPr>
        <w:t xml:space="preserve"> </w:t>
      </w:r>
      <w:r>
        <w:rPr>
          <w:color w:val="231F20"/>
          <w:w w:val="115"/>
        </w:rPr>
        <w:t>living</w:t>
      </w:r>
      <w:r>
        <w:rPr>
          <w:color w:val="231F20"/>
          <w:spacing w:val="-31"/>
          <w:w w:val="115"/>
        </w:rPr>
        <w:t xml:space="preserve"> </w:t>
      </w:r>
      <w:r>
        <w:rPr>
          <w:color w:val="231F20"/>
          <w:w w:val="115"/>
        </w:rPr>
        <w:t>with</w:t>
      </w:r>
      <w:r>
        <w:rPr>
          <w:color w:val="231F20"/>
          <w:spacing w:val="-31"/>
          <w:w w:val="115"/>
        </w:rPr>
        <w:t xml:space="preserve"> </w:t>
      </w:r>
      <w:r>
        <w:rPr>
          <w:color w:val="231F20"/>
          <w:w w:val="115"/>
        </w:rPr>
        <w:t>disabilities,</w:t>
      </w:r>
      <w:r>
        <w:rPr>
          <w:color w:val="231F20"/>
          <w:spacing w:val="-30"/>
          <w:w w:val="115"/>
        </w:rPr>
        <w:t xml:space="preserve"> </w:t>
      </w:r>
      <w:r>
        <w:rPr>
          <w:color w:val="231F20"/>
          <w:w w:val="115"/>
        </w:rPr>
        <w:t>and</w:t>
      </w:r>
      <w:r>
        <w:rPr>
          <w:color w:val="231F20"/>
          <w:spacing w:val="-31"/>
          <w:w w:val="115"/>
        </w:rPr>
        <w:t xml:space="preserve"> </w:t>
      </w:r>
      <w:r>
        <w:rPr>
          <w:color w:val="231F20"/>
          <w:w w:val="115"/>
        </w:rPr>
        <w:t>those</w:t>
      </w:r>
      <w:r>
        <w:rPr>
          <w:color w:val="231F20"/>
          <w:spacing w:val="-31"/>
          <w:w w:val="115"/>
        </w:rPr>
        <w:t xml:space="preserve"> </w:t>
      </w:r>
      <w:r>
        <w:rPr>
          <w:color w:val="231F20"/>
          <w:w w:val="115"/>
        </w:rPr>
        <w:t>who</w:t>
      </w:r>
      <w:r>
        <w:rPr>
          <w:color w:val="231F20"/>
          <w:spacing w:val="-30"/>
          <w:w w:val="115"/>
        </w:rPr>
        <w:t xml:space="preserve"> </w:t>
      </w:r>
      <w:r>
        <w:rPr>
          <w:color w:val="231F20"/>
          <w:w w:val="115"/>
        </w:rPr>
        <w:t>are from</w:t>
      </w:r>
      <w:r>
        <w:rPr>
          <w:color w:val="231F20"/>
          <w:spacing w:val="-28"/>
          <w:w w:val="115"/>
        </w:rPr>
        <w:t xml:space="preserve"> </w:t>
      </w:r>
      <w:r>
        <w:rPr>
          <w:color w:val="231F20"/>
          <w:w w:val="115"/>
        </w:rPr>
        <w:t>various</w:t>
      </w:r>
      <w:r>
        <w:rPr>
          <w:color w:val="231F20"/>
          <w:spacing w:val="-27"/>
          <w:w w:val="115"/>
        </w:rPr>
        <w:t xml:space="preserve"> </w:t>
      </w:r>
      <w:r>
        <w:rPr>
          <w:color w:val="231F20"/>
          <w:w w:val="115"/>
        </w:rPr>
        <w:t>cultural,</w:t>
      </w:r>
      <w:r>
        <w:rPr>
          <w:color w:val="231F20"/>
          <w:spacing w:val="-28"/>
          <w:w w:val="115"/>
        </w:rPr>
        <w:t xml:space="preserve"> </w:t>
      </w:r>
      <w:r>
        <w:rPr>
          <w:color w:val="231F20"/>
          <w:w w:val="115"/>
        </w:rPr>
        <w:t>religious</w:t>
      </w:r>
      <w:r>
        <w:rPr>
          <w:color w:val="231F20"/>
          <w:spacing w:val="-27"/>
          <w:w w:val="115"/>
        </w:rPr>
        <w:t xml:space="preserve"> </w:t>
      </w:r>
      <w:r>
        <w:rPr>
          <w:color w:val="231F20"/>
          <w:w w:val="115"/>
        </w:rPr>
        <w:t>and</w:t>
      </w:r>
      <w:r>
        <w:rPr>
          <w:color w:val="231F20"/>
          <w:spacing w:val="-27"/>
          <w:w w:val="115"/>
        </w:rPr>
        <w:t xml:space="preserve"> </w:t>
      </w:r>
      <w:r>
        <w:rPr>
          <w:color w:val="231F20"/>
          <w:w w:val="115"/>
        </w:rPr>
        <w:t>socio-economic</w:t>
      </w:r>
      <w:r>
        <w:rPr>
          <w:color w:val="231F20"/>
          <w:spacing w:val="-28"/>
          <w:w w:val="115"/>
        </w:rPr>
        <w:t xml:space="preserve"> </w:t>
      </w:r>
      <w:r>
        <w:rPr>
          <w:color w:val="231F20"/>
          <w:w w:val="115"/>
        </w:rPr>
        <w:t>backgrounds.</w:t>
      </w:r>
      <w:r>
        <w:rPr>
          <w:color w:val="231F20"/>
          <w:spacing w:val="-27"/>
          <w:w w:val="115"/>
        </w:rPr>
        <w:t xml:space="preserve"> </w:t>
      </w:r>
      <w:r>
        <w:rPr>
          <w:color w:val="231F20"/>
          <w:w w:val="115"/>
        </w:rPr>
        <w:t>Diversity</w:t>
      </w:r>
      <w:r>
        <w:rPr>
          <w:color w:val="231F20"/>
          <w:spacing w:val="-28"/>
          <w:w w:val="115"/>
        </w:rPr>
        <w:t xml:space="preserve"> </w:t>
      </w:r>
      <w:r>
        <w:rPr>
          <w:color w:val="231F20"/>
          <w:w w:val="115"/>
        </w:rPr>
        <w:t>is</w:t>
      </w:r>
      <w:r>
        <w:rPr>
          <w:color w:val="231F20"/>
          <w:spacing w:val="-27"/>
          <w:w w:val="115"/>
        </w:rPr>
        <w:t xml:space="preserve"> </w:t>
      </w:r>
      <w:r>
        <w:rPr>
          <w:color w:val="231F20"/>
          <w:w w:val="115"/>
        </w:rPr>
        <w:t>taken</w:t>
      </w:r>
      <w:r>
        <w:rPr>
          <w:color w:val="231F20"/>
          <w:spacing w:val="-27"/>
          <w:w w:val="115"/>
        </w:rPr>
        <w:t xml:space="preserve"> </w:t>
      </w:r>
      <w:r>
        <w:rPr>
          <w:color w:val="231F20"/>
          <w:w w:val="115"/>
        </w:rPr>
        <w:t>in</w:t>
      </w:r>
      <w:r>
        <w:rPr>
          <w:color w:val="231F20"/>
          <w:spacing w:val="-28"/>
          <w:w w:val="115"/>
        </w:rPr>
        <w:t xml:space="preserve"> </w:t>
      </w:r>
      <w:r>
        <w:rPr>
          <w:color w:val="231F20"/>
          <w:w w:val="115"/>
        </w:rPr>
        <w:t>to</w:t>
      </w:r>
      <w:r>
        <w:rPr>
          <w:color w:val="231F20"/>
          <w:spacing w:val="-27"/>
          <w:w w:val="115"/>
        </w:rPr>
        <w:t xml:space="preserve"> </w:t>
      </w:r>
      <w:r>
        <w:rPr>
          <w:color w:val="231F20"/>
          <w:w w:val="115"/>
        </w:rPr>
        <w:t>consideration</w:t>
      </w:r>
      <w:r>
        <w:rPr>
          <w:color w:val="231F20"/>
          <w:spacing w:val="-27"/>
          <w:w w:val="115"/>
        </w:rPr>
        <w:t xml:space="preserve"> </w:t>
      </w:r>
      <w:r>
        <w:rPr>
          <w:color w:val="231F20"/>
          <w:w w:val="115"/>
        </w:rPr>
        <w:t>in</w:t>
      </w:r>
      <w:r>
        <w:rPr>
          <w:color w:val="231F20"/>
          <w:spacing w:val="-28"/>
          <w:w w:val="115"/>
        </w:rPr>
        <w:t xml:space="preserve"> </w:t>
      </w:r>
      <w:r>
        <w:rPr>
          <w:color w:val="231F20"/>
          <w:w w:val="115"/>
        </w:rPr>
        <w:t>the design,</w:t>
      </w:r>
      <w:r>
        <w:rPr>
          <w:color w:val="231F20"/>
          <w:spacing w:val="-14"/>
          <w:w w:val="115"/>
        </w:rPr>
        <w:t xml:space="preserve"> </w:t>
      </w:r>
      <w:r>
        <w:rPr>
          <w:color w:val="231F20"/>
          <w:w w:val="115"/>
        </w:rPr>
        <w:t>implementation</w:t>
      </w:r>
      <w:r>
        <w:rPr>
          <w:color w:val="231F20"/>
          <w:spacing w:val="-13"/>
          <w:w w:val="115"/>
        </w:rPr>
        <w:t xml:space="preserve"> </w:t>
      </w:r>
      <w:r>
        <w:rPr>
          <w:color w:val="231F20"/>
          <w:w w:val="115"/>
        </w:rPr>
        <w:t>and</w:t>
      </w:r>
      <w:r>
        <w:rPr>
          <w:color w:val="231F20"/>
          <w:spacing w:val="-14"/>
          <w:w w:val="115"/>
        </w:rPr>
        <w:t xml:space="preserve"> </w:t>
      </w:r>
      <w:r>
        <w:rPr>
          <w:color w:val="231F20"/>
          <w:w w:val="115"/>
        </w:rPr>
        <w:t>monitoring</w:t>
      </w:r>
      <w:r>
        <w:rPr>
          <w:color w:val="231F20"/>
          <w:spacing w:val="-13"/>
          <w:w w:val="115"/>
        </w:rPr>
        <w:t xml:space="preserve"> </w:t>
      </w:r>
      <w:r>
        <w:rPr>
          <w:color w:val="231F20"/>
          <w:w w:val="115"/>
        </w:rPr>
        <w:t>of</w:t>
      </w:r>
      <w:r>
        <w:rPr>
          <w:color w:val="231F20"/>
          <w:spacing w:val="-13"/>
          <w:w w:val="115"/>
        </w:rPr>
        <w:t xml:space="preserve"> </w:t>
      </w:r>
      <w:r>
        <w:rPr>
          <w:color w:val="231F20"/>
          <w:w w:val="115"/>
        </w:rPr>
        <w:t>Activities.</w:t>
      </w:r>
    </w:p>
    <w:p w:rsidR="00301C6B" w:rsidRDefault="00301C6B">
      <w:pPr>
        <w:pStyle w:val="BodyText"/>
        <w:kinsoku w:val="0"/>
        <w:overflowPunct w:val="0"/>
        <w:spacing w:before="6"/>
        <w:rPr>
          <w:sz w:val="24"/>
          <w:szCs w:val="24"/>
        </w:rPr>
      </w:pPr>
    </w:p>
    <w:p w:rsidR="00301C6B" w:rsidRDefault="00301C6B">
      <w:pPr>
        <w:pStyle w:val="Heading5"/>
        <w:kinsoku w:val="0"/>
        <w:overflowPunct w:val="0"/>
        <w:spacing w:before="0"/>
        <w:rPr>
          <w:color w:val="231F20"/>
          <w:w w:val="110"/>
        </w:rPr>
      </w:pPr>
      <w:r>
        <w:rPr>
          <w:color w:val="231F20"/>
          <w:w w:val="110"/>
        </w:rPr>
        <w:t>Promoting accessible processes and activities</w:t>
      </w:r>
    </w:p>
    <w:p w:rsidR="00301C6B" w:rsidRDefault="00301C6B">
      <w:pPr>
        <w:pStyle w:val="BodyText"/>
        <w:kinsoku w:val="0"/>
        <w:overflowPunct w:val="0"/>
        <w:spacing w:before="39" w:line="278" w:lineRule="auto"/>
        <w:ind w:left="1700" w:right="451"/>
        <w:jc w:val="both"/>
        <w:rPr>
          <w:color w:val="231F20"/>
          <w:w w:val="115"/>
        </w:rPr>
      </w:pPr>
      <w:r>
        <w:rPr>
          <w:color w:val="231F20"/>
          <w:spacing w:val="-3"/>
          <w:w w:val="115"/>
        </w:rPr>
        <w:t>KOMPAK</w:t>
      </w:r>
      <w:r>
        <w:rPr>
          <w:color w:val="231F20"/>
          <w:spacing w:val="-5"/>
          <w:w w:val="115"/>
        </w:rPr>
        <w:t xml:space="preserve"> </w:t>
      </w:r>
      <w:r>
        <w:rPr>
          <w:color w:val="231F20"/>
          <w:w w:val="115"/>
        </w:rPr>
        <w:t>aims</w:t>
      </w:r>
      <w:r>
        <w:rPr>
          <w:color w:val="231F20"/>
          <w:spacing w:val="-4"/>
          <w:w w:val="115"/>
        </w:rPr>
        <w:t xml:space="preserve"> </w:t>
      </w:r>
      <w:r>
        <w:rPr>
          <w:color w:val="231F20"/>
          <w:w w:val="115"/>
        </w:rPr>
        <w:t>to</w:t>
      </w:r>
      <w:r>
        <w:rPr>
          <w:color w:val="231F20"/>
          <w:spacing w:val="-5"/>
          <w:w w:val="115"/>
        </w:rPr>
        <w:t xml:space="preserve"> </w:t>
      </w:r>
      <w:r>
        <w:rPr>
          <w:color w:val="231F20"/>
          <w:w w:val="115"/>
        </w:rPr>
        <w:t>remove</w:t>
      </w:r>
      <w:r>
        <w:rPr>
          <w:color w:val="231F20"/>
          <w:spacing w:val="-4"/>
          <w:w w:val="115"/>
        </w:rPr>
        <w:t xml:space="preserve"> </w:t>
      </w:r>
      <w:r>
        <w:rPr>
          <w:color w:val="231F20"/>
          <w:w w:val="115"/>
        </w:rPr>
        <w:t>barriers</w:t>
      </w:r>
      <w:r>
        <w:rPr>
          <w:color w:val="231F20"/>
          <w:spacing w:val="-5"/>
          <w:w w:val="115"/>
        </w:rPr>
        <w:t xml:space="preserve"> </w:t>
      </w:r>
      <w:r>
        <w:rPr>
          <w:color w:val="231F20"/>
          <w:w w:val="115"/>
        </w:rPr>
        <w:t>that</w:t>
      </w:r>
      <w:r>
        <w:rPr>
          <w:color w:val="231F20"/>
          <w:spacing w:val="-4"/>
          <w:w w:val="115"/>
        </w:rPr>
        <w:t xml:space="preserve"> </w:t>
      </w:r>
      <w:r>
        <w:rPr>
          <w:color w:val="231F20"/>
          <w:w w:val="115"/>
        </w:rPr>
        <w:t>may</w:t>
      </w:r>
      <w:r>
        <w:rPr>
          <w:color w:val="231F20"/>
          <w:spacing w:val="-5"/>
          <w:w w:val="115"/>
        </w:rPr>
        <w:t xml:space="preserve"> </w:t>
      </w:r>
      <w:r>
        <w:rPr>
          <w:color w:val="231F20"/>
          <w:w w:val="115"/>
        </w:rPr>
        <w:t>prevent</w:t>
      </w:r>
      <w:r>
        <w:rPr>
          <w:color w:val="231F20"/>
          <w:spacing w:val="-4"/>
          <w:w w:val="115"/>
        </w:rPr>
        <w:t xml:space="preserve"> </w:t>
      </w:r>
      <w:r>
        <w:rPr>
          <w:color w:val="231F20"/>
          <w:spacing w:val="-3"/>
          <w:w w:val="115"/>
        </w:rPr>
        <w:t>fair,</w:t>
      </w:r>
      <w:r>
        <w:rPr>
          <w:color w:val="231F20"/>
          <w:spacing w:val="-4"/>
          <w:w w:val="115"/>
        </w:rPr>
        <w:t xml:space="preserve"> </w:t>
      </w:r>
      <w:r>
        <w:rPr>
          <w:color w:val="231F20"/>
          <w:w w:val="115"/>
        </w:rPr>
        <w:t>equitable</w:t>
      </w:r>
      <w:r>
        <w:rPr>
          <w:color w:val="231F20"/>
          <w:spacing w:val="-5"/>
          <w:w w:val="115"/>
        </w:rPr>
        <w:t xml:space="preserve"> </w:t>
      </w:r>
      <w:r>
        <w:rPr>
          <w:color w:val="231F20"/>
          <w:w w:val="115"/>
        </w:rPr>
        <w:t>participation,</w:t>
      </w:r>
      <w:r>
        <w:rPr>
          <w:color w:val="231F20"/>
          <w:spacing w:val="-4"/>
          <w:w w:val="115"/>
        </w:rPr>
        <w:t xml:space="preserve"> </w:t>
      </w:r>
      <w:r>
        <w:rPr>
          <w:color w:val="231F20"/>
          <w:w w:val="115"/>
        </w:rPr>
        <w:t>contribution</w:t>
      </w:r>
      <w:r>
        <w:rPr>
          <w:color w:val="231F20"/>
          <w:spacing w:val="-5"/>
          <w:w w:val="115"/>
        </w:rPr>
        <w:t xml:space="preserve"> </w:t>
      </w:r>
      <w:r>
        <w:rPr>
          <w:color w:val="231F20"/>
          <w:w w:val="115"/>
        </w:rPr>
        <w:t>and</w:t>
      </w:r>
      <w:r>
        <w:rPr>
          <w:color w:val="231F20"/>
          <w:spacing w:val="-4"/>
          <w:w w:val="115"/>
        </w:rPr>
        <w:t xml:space="preserve"> </w:t>
      </w:r>
      <w:r>
        <w:rPr>
          <w:color w:val="231F20"/>
          <w:w w:val="115"/>
        </w:rPr>
        <w:t>benefits particularly for poor women, persons with disabilities and indigenous women and disadvantaged and marginalised</w:t>
      </w:r>
      <w:r>
        <w:rPr>
          <w:color w:val="231F20"/>
          <w:spacing w:val="-4"/>
          <w:w w:val="115"/>
        </w:rPr>
        <w:t xml:space="preserve"> </w:t>
      </w:r>
      <w:r>
        <w:rPr>
          <w:color w:val="231F20"/>
          <w:w w:val="115"/>
        </w:rPr>
        <w:t>groups.</w:t>
      </w:r>
      <w:r>
        <w:rPr>
          <w:color w:val="231F20"/>
          <w:spacing w:val="-3"/>
          <w:w w:val="115"/>
        </w:rPr>
        <w:t xml:space="preserve"> </w:t>
      </w:r>
      <w:r>
        <w:rPr>
          <w:color w:val="231F20"/>
          <w:w w:val="115"/>
        </w:rPr>
        <w:t>Non-discrimination</w:t>
      </w:r>
      <w:r>
        <w:rPr>
          <w:color w:val="231F20"/>
          <w:spacing w:val="-4"/>
          <w:w w:val="115"/>
        </w:rPr>
        <w:t xml:space="preserve"> </w:t>
      </w:r>
      <w:r>
        <w:rPr>
          <w:color w:val="231F20"/>
          <w:w w:val="115"/>
        </w:rPr>
        <w:t>is</w:t>
      </w:r>
      <w:r>
        <w:rPr>
          <w:color w:val="231F20"/>
          <w:spacing w:val="-3"/>
          <w:w w:val="115"/>
        </w:rPr>
        <w:t xml:space="preserve"> </w:t>
      </w:r>
      <w:r>
        <w:rPr>
          <w:color w:val="231F20"/>
          <w:w w:val="115"/>
        </w:rPr>
        <w:t>fundamental</w:t>
      </w:r>
      <w:r>
        <w:rPr>
          <w:color w:val="231F20"/>
          <w:spacing w:val="-4"/>
          <w:w w:val="115"/>
        </w:rPr>
        <w:t xml:space="preserve"> </w:t>
      </w:r>
      <w:r>
        <w:rPr>
          <w:color w:val="231F20"/>
          <w:w w:val="115"/>
        </w:rPr>
        <w:t>to</w:t>
      </w:r>
      <w:r>
        <w:rPr>
          <w:color w:val="231F20"/>
          <w:spacing w:val="-3"/>
          <w:w w:val="115"/>
        </w:rPr>
        <w:t xml:space="preserve"> </w:t>
      </w:r>
      <w:r>
        <w:rPr>
          <w:color w:val="231F20"/>
          <w:w w:val="115"/>
        </w:rPr>
        <w:t>the</w:t>
      </w:r>
      <w:r>
        <w:rPr>
          <w:color w:val="231F20"/>
          <w:spacing w:val="-4"/>
          <w:w w:val="115"/>
        </w:rPr>
        <w:t xml:space="preserve"> </w:t>
      </w:r>
      <w:r>
        <w:rPr>
          <w:color w:val="231F20"/>
          <w:w w:val="115"/>
        </w:rPr>
        <w:t>human</w:t>
      </w:r>
      <w:r>
        <w:rPr>
          <w:color w:val="231F20"/>
          <w:spacing w:val="-3"/>
          <w:w w:val="115"/>
        </w:rPr>
        <w:t xml:space="preserve"> </w:t>
      </w:r>
      <w:r>
        <w:rPr>
          <w:color w:val="231F20"/>
          <w:w w:val="115"/>
        </w:rPr>
        <w:t>rights-based</w:t>
      </w:r>
      <w:r>
        <w:rPr>
          <w:color w:val="231F20"/>
          <w:spacing w:val="-4"/>
          <w:w w:val="115"/>
        </w:rPr>
        <w:t xml:space="preserve"> </w:t>
      </w:r>
      <w:r>
        <w:rPr>
          <w:color w:val="231F20"/>
          <w:w w:val="115"/>
        </w:rPr>
        <w:t>approach</w:t>
      </w:r>
      <w:r>
        <w:rPr>
          <w:color w:val="231F20"/>
          <w:spacing w:val="-3"/>
          <w:w w:val="115"/>
        </w:rPr>
        <w:t xml:space="preserve"> </w:t>
      </w:r>
      <w:r>
        <w:rPr>
          <w:color w:val="231F20"/>
          <w:w w:val="115"/>
        </w:rPr>
        <w:t>and</w:t>
      </w:r>
      <w:r>
        <w:rPr>
          <w:color w:val="231F20"/>
          <w:spacing w:val="-4"/>
          <w:w w:val="115"/>
        </w:rPr>
        <w:t xml:space="preserve"> </w:t>
      </w:r>
      <w:r>
        <w:rPr>
          <w:color w:val="231F20"/>
          <w:w w:val="115"/>
        </w:rPr>
        <w:t>one</w:t>
      </w:r>
      <w:r>
        <w:rPr>
          <w:color w:val="231F20"/>
          <w:spacing w:val="-3"/>
          <w:w w:val="115"/>
        </w:rPr>
        <w:t xml:space="preserve"> </w:t>
      </w:r>
      <w:r>
        <w:rPr>
          <w:color w:val="231F20"/>
          <w:w w:val="115"/>
        </w:rPr>
        <w:t>of the</w:t>
      </w:r>
      <w:r>
        <w:rPr>
          <w:color w:val="231F20"/>
          <w:spacing w:val="-14"/>
          <w:w w:val="115"/>
        </w:rPr>
        <w:t xml:space="preserve"> </w:t>
      </w:r>
      <w:r>
        <w:rPr>
          <w:color w:val="231F20"/>
          <w:w w:val="115"/>
        </w:rPr>
        <w:t>underlying</w:t>
      </w:r>
      <w:r>
        <w:rPr>
          <w:color w:val="231F20"/>
          <w:spacing w:val="-14"/>
          <w:w w:val="115"/>
        </w:rPr>
        <w:t xml:space="preserve"> </w:t>
      </w:r>
      <w:r>
        <w:rPr>
          <w:color w:val="231F20"/>
          <w:w w:val="115"/>
        </w:rPr>
        <w:t>principles</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CRPD.</w:t>
      </w:r>
    </w:p>
    <w:p w:rsidR="00301C6B" w:rsidRDefault="00301C6B">
      <w:pPr>
        <w:pStyle w:val="BodyText"/>
        <w:kinsoku w:val="0"/>
        <w:overflowPunct w:val="0"/>
        <w:spacing w:before="7"/>
        <w:rPr>
          <w:sz w:val="24"/>
          <w:szCs w:val="24"/>
        </w:rPr>
      </w:pPr>
    </w:p>
    <w:p w:rsidR="00301C6B" w:rsidRDefault="00301C6B">
      <w:pPr>
        <w:pStyle w:val="Heading5"/>
        <w:kinsoku w:val="0"/>
        <w:overflowPunct w:val="0"/>
        <w:spacing w:before="0"/>
        <w:rPr>
          <w:color w:val="231F20"/>
          <w:w w:val="115"/>
        </w:rPr>
      </w:pPr>
      <w:r>
        <w:rPr>
          <w:color w:val="231F20"/>
          <w:w w:val="115"/>
        </w:rPr>
        <w:t>Nothing about us without us</w:t>
      </w:r>
    </w:p>
    <w:p w:rsidR="00301C6B" w:rsidRDefault="00301C6B">
      <w:pPr>
        <w:pStyle w:val="BodyText"/>
        <w:kinsoku w:val="0"/>
        <w:overflowPunct w:val="0"/>
        <w:spacing w:before="39" w:line="278" w:lineRule="auto"/>
        <w:ind w:left="1700" w:right="451"/>
        <w:jc w:val="both"/>
        <w:rPr>
          <w:color w:val="231F20"/>
          <w:w w:val="120"/>
        </w:rPr>
      </w:pPr>
      <w:r>
        <w:rPr>
          <w:color w:val="231F20"/>
          <w:w w:val="115"/>
        </w:rPr>
        <w:t>For</w:t>
      </w:r>
      <w:r>
        <w:rPr>
          <w:color w:val="231F20"/>
          <w:spacing w:val="-15"/>
          <w:w w:val="115"/>
        </w:rPr>
        <w:t xml:space="preserve"> </w:t>
      </w:r>
      <w:r>
        <w:rPr>
          <w:color w:val="231F20"/>
          <w:w w:val="115"/>
        </w:rPr>
        <w:t>Activities</w:t>
      </w:r>
      <w:r>
        <w:rPr>
          <w:color w:val="231F20"/>
          <w:spacing w:val="-14"/>
          <w:w w:val="115"/>
        </w:rPr>
        <w:t xml:space="preserve"> </w:t>
      </w:r>
      <w:r>
        <w:rPr>
          <w:color w:val="231F20"/>
          <w:w w:val="115"/>
        </w:rPr>
        <w:t>with</w:t>
      </w:r>
      <w:r>
        <w:rPr>
          <w:color w:val="231F20"/>
          <w:spacing w:val="-14"/>
          <w:w w:val="115"/>
        </w:rPr>
        <w:t xml:space="preserve"> </w:t>
      </w:r>
      <w:r>
        <w:rPr>
          <w:color w:val="231F20"/>
          <w:w w:val="115"/>
        </w:rPr>
        <w:t>a</w:t>
      </w:r>
      <w:r>
        <w:rPr>
          <w:color w:val="231F20"/>
          <w:spacing w:val="-15"/>
          <w:w w:val="115"/>
        </w:rPr>
        <w:t xml:space="preserve"> </w:t>
      </w:r>
      <w:r>
        <w:rPr>
          <w:color w:val="231F20"/>
          <w:w w:val="115"/>
        </w:rPr>
        <w:t>specific</w:t>
      </w:r>
      <w:r>
        <w:rPr>
          <w:color w:val="231F20"/>
          <w:spacing w:val="-14"/>
          <w:w w:val="115"/>
        </w:rPr>
        <w:t xml:space="preserve"> </w:t>
      </w:r>
      <w:r>
        <w:rPr>
          <w:color w:val="231F20"/>
          <w:w w:val="115"/>
        </w:rPr>
        <w:t>focus</w:t>
      </w:r>
      <w:r>
        <w:rPr>
          <w:color w:val="231F20"/>
          <w:spacing w:val="-14"/>
          <w:w w:val="115"/>
        </w:rPr>
        <w:t xml:space="preserve"> </w:t>
      </w:r>
      <w:r>
        <w:rPr>
          <w:color w:val="231F20"/>
          <w:w w:val="115"/>
        </w:rPr>
        <w:t>on</w:t>
      </w:r>
      <w:r>
        <w:rPr>
          <w:color w:val="231F20"/>
          <w:spacing w:val="-15"/>
          <w:w w:val="115"/>
        </w:rPr>
        <w:t xml:space="preserve"> </w:t>
      </w:r>
      <w:r>
        <w:rPr>
          <w:color w:val="231F20"/>
          <w:w w:val="115"/>
        </w:rPr>
        <w:t>reaching</w:t>
      </w:r>
      <w:r>
        <w:rPr>
          <w:color w:val="231F20"/>
          <w:spacing w:val="-14"/>
          <w:w w:val="115"/>
        </w:rPr>
        <w:t xml:space="preserve"> </w:t>
      </w:r>
      <w:r>
        <w:rPr>
          <w:color w:val="231F20"/>
          <w:w w:val="115"/>
        </w:rPr>
        <w:t>and</w:t>
      </w:r>
      <w:r>
        <w:rPr>
          <w:color w:val="231F20"/>
          <w:spacing w:val="-14"/>
          <w:w w:val="115"/>
        </w:rPr>
        <w:t xml:space="preserve"> </w:t>
      </w:r>
      <w:r>
        <w:rPr>
          <w:color w:val="231F20"/>
          <w:w w:val="115"/>
        </w:rPr>
        <w:t>benefitting</w:t>
      </w:r>
      <w:r>
        <w:rPr>
          <w:color w:val="231F20"/>
          <w:spacing w:val="-14"/>
          <w:w w:val="115"/>
        </w:rPr>
        <w:t xml:space="preserve"> </w:t>
      </w:r>
      <w:r>
        <w:rPr>
          <w:color w:val="231F20"/>
          <w:w w:val="115"/>
        </w:rPr>
        <w:t>persons</w:t>
      </w:r>
      <w:r>
        <w:rPr>
          <w:color w:val="231F20"/>
          <w:spacing w:val="-15"/>
          <w:w w:val="115"/>
        </w:rPr>
        <w:t xml:space="preserve"> </w:t>
      </w:r>
      <w:r>
        <w:rPr>
          <w:color w:val="231F20"/>
          <w:w w:val="115"/>
        </w:rPr>
        <w:t>with</w:t>
      </w:r>
      <w:r>
        <w:rPr>
          <w:color w:val="231F20"/>
          <w:spacing w:val="-14"/>
          <w:w w:val="115"/>
        </w:rPr>
        <w:t xml:space="preserve"> </w:t>
      </w:r>
      <w:r>
        <w:rPr>
          <w:color w:val="231F20"/>
          <w:w w:val="115"/>
        </w:rPr>
        <w:t>disabilities,</w:t>
      </w:r>
      <w:r>
        <w:rPr>
          <w:color w:val="231F20"/>
          <w:spacing w:val="-14"/>
          <w:w w:val="115"/>
        </w:rPr>
        <w:t xml:space="preserve"> </w:t>
      </w:r>
      <w:r>
        <w:rPr>
          <w:color w:val="231F20"/>
          <w:spacing w:val="-3"/>
          <w:w w:val="115"/>
        </w:rPr>
        <w:t>KOMPAK</w:t>
      </w:r>
      <w:r>
        <w:rPr>
          <w:color w:val="231F20"/>
          <w:spacing w:val="-15"/>
          <w:w w:val="115"/>
        </w:rPr>
        <w:t xml:space="preserve"> </w:t>
      </w:r>
      <w:r>
        <w:rPr>
          <w:color w:val="231F20"/>
          <w:w w:val="115"/>
        </w:rPr>
        <w:t xml:space="preserve">commits </w:t>
      </w:r>
      <w:r>
        <w:rPr>
          <w:color w:val="231F20"/>
          <w:w w:val="120"/>
        </w:rPr>
        <w:t>to</w:t>
      </w:r>
      <w:r>
        <w:rPr>
          <w:color w:val="231F20"/>
          <w:spacing w:val="-38"/>
          <w:w w:val="120"/>
        </w:rPr>
        <w:t xml:space="preserve"> </w:t>
      </w:r>
      <w:r>
        <w:rPr>
          <w:color w:val="231F20"/>
          <w:w w:val="120"/>
        </w:rPr>
        <w:t>ensuring</w:t>
      </w:r>
      <w:r>
        <w:rPr>
          <w:color w:val="231F20"/>
          <w:spacing w:val="-38"/>
          <w:w w:val="120"/>
        </w:rPr>
        <w:t xml:space="preserve"> </w:t>
      </w:r>
      <w:r>
        <w:rPr>
          <w:color w:val="231F20"/>
          <w:w w:val="120"/>
        </w:rPr>
        <w:t>the</w:t>
      </w:r>
      <w:r>
        <w:rPr>
          <w:color w:val="231F20"/>
          <w:spacing w:val="-37"/>
          <w:w w:val="120"/>
        </w:rPr>
        <w:t xml:space="preserve"> </w:t>
      </w:r>
      <w:r>
        <w:rPr>
          <w:color w:val="231F20"/>
          <w:w w:val="120"/>
        </w:rPr>
        <w:t>involvement</w:t>
      </w:r>
      <w:r>
        <w:rPr>
          <w:color w:val="231F20"/>
          <w:spacing w:val="-38"/>
          <w:w w:val="120"/>
        </w:rPr>
        <w:t xml:space="preserve"> </w:t>
      </w:r>
      <w:r>
        <w:rPr>
          <w:color w:val="231F20"/>
          <w:w w:val="120"/>
        </w:rPr>
        <w:t>and</w:t>
      </w:r>
      <w:r>
        <w:rPr>
          <w:color w:val="231F20"/>
          <w:spacing w:val="-37"/>
          <w:w w:val="120"/>
        </w:rPr>
        <w:t xml:space="preserve"> </w:t>
      </w:r>
      <w:r>
        <w:rPr>
          <w:color w:val="231F20"/>
          <w:w w:val="120"/>
        </w:rPr>
        <w:t>participation</w:t>
      </w:r>
      <w:r>
        <w:rPr>
          <w:color w:val="231F20"/>
          <w:spacing w:val="-38"/>
          <w:w w:val="120"/>
        </w:rPr>
        <w:t xml:space="preserve"> </w:t>
      </w:r>
      <w:r>
        <w:rPr>
          <w:color w:val="231F20"/>
          <w:w w:val="120"/>
        </w:rPr>
        <w:t>of</w:t>
      </w:r>
      <w:r>
        <w:rPr>
          <w:color w:val="231F20"/>
          <w:spacing w:val="-37"/>
          <w:w w:val="120"/>
        </w:rPr>
        <w:t xml:space="preserve"> </w:t>
      </w:r>
      <w:r>
        <w:rPr>
          <w:color w:val="231F20"/>
          <w:w w:val="120"/>
        </w:rPr>
        <w:t>people</w:t>
      </w:r>
      <w:r>
        <w:rPr>
          <w:color w:val="231F20"/>
          <w:spacing w:val="-38"/>
          <w:w w:val="120"/>
        </w:rPr>
        <w:t xml:space="preserve"> </w:t>
      </w:r>
      <w:r>
        <w:rPr>
          <w:color w:val="231F20"/>
          <w:w w:val="120"/>
        </w:rPr>
        <w:t>with</w:t>
      </w:r>
      <w:r>
        <w:rPr>
          <w:color w:val="231F20"/>
          <w:spacing w:val="-37"/>
          <w:w w:val="120"/>
        </w:rPr>
        <w:t xml:space="preserve"> </w:t>
      </w:r>
      <w:r>
        <w:rPr>
          <w:color w:val="231F20"/>
          <w:w w:val="120"/>
        </w:rPr>
        <w:t>disabilities</w:t>
      </w:r>
      <w:r>
        <w:rPr>
          <w:color w:val="231F20"/>
          <w:spacing w:val="-38"/>
          <w:w w:val="120"/>
        </w:rPr>
        <w:t xml:space="preserve"> </w:t>
      </w:r>
      <w:r>
        <w:rPr>
          <w:color w:val="231F20"/>
          <w:w w:val="120"/>
        </w:rPr>
        <w:t>in</w:t>
      </w:r>
      <w:r>
        <w:rPr>
          <w:color w:val="231F20"/>
          <w:spacing w:val="-37"/>
          <w:w w:val="120"/>
        </w:rPr>
        <w:t xml:space="preserve"> </w:t>
      </w:r>
      <w:r>
        <w:rPr>
          <w:color w:val="231F20"/>
          <w:w w:val="120"/>
        </w:rPr>
        <w:t>the</w:t>
      </w:r>
      <w:r>
        <w:rPr>
          <w:color w:val="231F20"/>
          <w:spacing w:val="-38"/>
          <w:w w:val="120"/>
        </w:rPr>
        <w:t xml:space="preserve"> </w:t>
      </w:r>
      <w:r>
        <w:rPr>
          <w:color w:val="231F20"/>
          <w:w w:val="120"/>
        </w:rPr>
        <w:t>design,</w:t>
      </w:r>
      <w:r>
        <w:rPr>
          <w:color w:val="231F20"/>
          <w:spacing w:val="-37"/>
          <w:w w:val="120"/>
        </w:rPr>
        <w:t xml:space="preserve"> </w:t>
      </w:r>
      <w:r>
        <w:rPr>
          <w:color w:val="231F20"/>
          <w:w w:val="120"/>
        </w:rPr>
        <w:t>implementation</w:t>
      </w:r>
      <w:r>
        <w:rPr>
          <w:color w:val="231F20"/>
          <w:spacing w:val="-38"/>
          <w:w w:val="120"/>
        </w:rPr>
        <w:t xml:space="preserve"> </w:t>
      </w:r>
      <w:r>
        <w:rPr>
          <w:color w:val="231F20"/>
          <w:w w:val="120"/>
        </w:rPr>
        <w:t>and monitoring</w:t>
      </w:r>
      <w:r>
        <w:rPr>
          <w:color w:val="231F20"/>
          <w:spacing w:val="-17"/>
          <w:w w:val="120"/>
        </w:rPr>
        <w:t xml:space="preserve"> </w:t>
      </w:r>
      <w:r>
        <w:rPr>
          <w:color w:val="231F20"/>
          <w:w w:val="120"/>
        </w:rPr>
        <w:t>of</w:t>
      </w:r>
      <w:r>
        <w:rPr>
          <w:color w:val="231F20"/>
          <w:spacing w:val="-16"/>
          <w:w w:val="120"/>
        </w:rPr>
        <w:t xml:space="preserve"> </w:t>
      </w:r>
      <w:r>
        <w:rPr>
          <w:color w:val="231F20"/>
          <w:w w:val="120"/>
        </w:rPr>
        <w:t>these</w:t>
      </w:r>
      <w:r>
        <w:rPr>
          <w:color w:val="231F20"/>
          <w:spacing w:val="-17"/>
          <w:w w:val="120"/>
        </w:rPr>
        <w:t xml:space="preserve"> </w:t>
      </w:r>
      <w:r>
        <w:rPr>
          <w:color w:val="231F20"/>
          <w:w w:val="120"/>
        </w:rPr>
        <w:t>Activities.</w:t>
      </w:r>
    </w:p>
    <w:p w:rsidR="00301C6B" w:rsidRDefault="00301C6B">
      <w:pPr>
        <w:pStyle w:val="BodyText"/>
        <w:kinsoku w:val="0"/>
        <w:overflowPunct w:val="0"/>
        <w:spacing w:before="6"/>
        <w:rPr>
          <w:sz w:val="24"/>
          <w:szCs w:val="24"/>
        </w:rPr>
      </w:pPr>
    </w:p>
    <w:p w:rsidR="00301C6B" w:rsidRDefault="00301C6B">
      <w:pPr>
        <w:pStyle w:val="Heading5"/>
        <w:kinsoku w:val="0"/>
        <w:overflowPunct w:val="0"/>
        <w:spacing w:before="0"/>
        <w:rPr>
          <w:color w:val="231F20"/>
          <w:w w:val="110"/>
        </w:rPr>
      </w:pPr>
      <w:r>
        <w:rPr>
          <w:color w:val="231F20"/>
          <w:w w:val="110"/>
        </w:rPr>
        <w:t>Generating and sharing evidence and learning.</w:t>
      </w:r>
    </w:p>
    <w:p w:rsidR="00301C6B" w:rsidRDefault="00301C6B">
      <w:pPr>
        <w:pStyle w:val="BodyText"/>
        <w:kinsoku w:val="0"/>
        <w:overflowPunct w:val="0"/>
        <w:spacing w:before="39" w:line="278" w:lineRule="auto"/>
        <w:ind w:left="1700" w:right="452"/>
        <w:jc w:val="both"/>
        <w:rPr>
          <w:color w:val="231F20"/>
          <w:w w:val="115"/>
        </w:rPr>
      </w:pPr>
      <w:r>
        <w:rPr>
          <w:color w:val="231F20"/>
          <w:spacing w:val="-3"/>
          <w:w w:val="115"/>
        </w:rPr>
        <w:t>KOMPAK</w:t>
      </w:r>
      <w:r>
        <w:rPr>
          <w:color w:val="231F20"/>
          <w:spacing w:val="-29"/>
          <w:w w:val="115"/>
        </w:rPr>
        <w:t xml:space="preserve"> </w:t>
      </w:r>
      <w:r>
        <w:rPr>
          <w:color w:val="231F20"/>
          <w:w w:val="115"/>
        </w:rPr>
        <w:t>generates</w:t>
      </w:r>
      <w:r>
        <w:rPr>
          <w:color w:val="231F20"/>
          <w:spacing w:val="-29"/>
          <w:w w:val="115"/>
        </w:rPr>
        <w:t xml:space="preserve"> </w:t>
      </w:r>
      <w:r>
        <w:rPr>
          <w:color w:val="231F20"/>
          <w:w w:val="115"/>
        </w:rPr>
        <w:t>evidence</w:t>
      </w:r>
      <w:r>
        <w:rPr>
          <w:color w:val="231F20"/>
          <w:spacing w:val="-29"/>
          <w:w w:val="115"/>
        </w:rPr>
        <w:t xml:space="preserve"> </w:t>
      </w:r>
      <w:r>
        <w:rPr>
          <w:color w:val="231F20"/>
          <w:w w:val="115"/>
        </w:rPr>
        <w:t>and</w:t>
      </w:r>
      <w:r>
        <w:rPr>
          <w:color w:val="231F20"/>
          <w:spacing w:val="-28"/>
          <w:w w:val="115"/>
        </w:rPr>
        <w:t xml:space="preserve"> </w:t>
      </w:r>
      <w:r>
        <w:rPr>
          <w:color w:val="231F20"/>
          <w:w w:val="115"/>
        </w:rPr>
        <w:t>learning</w:t>
      </w:r>
      <w:r>
        <w:rPr>
          <w:color w:val="231F20"/>
          <w:spacing w:val="-29"/>
          <w:w w:val="115"/>
        </w:rPr>
        <w:t xml:space="preserve"> </w:t>
      </w:r>
      <w:r>
        <w:rPr>
          <w:color w:val="231F20"/>
          <w:w w:val="115"/>
        </w:rPr>
        <w:t>for</w:t>
      </w:r>
      <w:r>
        <w:rPr>
          <w:color w:val="231F20"/>
          <w:spacing w:val="-29"/>
          <w:w w:val="115"/>
        </w:rPr>
        <w:t xml:space="preserve"> </w:t>
      </w:r>
      <w:r>
        <w:rPr>
          <w:color w:val="231F20"/>
          <w:w w:val="115"/>
        </w:rPr>
        <w:t>improvement</w:t>
      </w:r>
      <w:r>
        <w:rPr>
          <w:color w:val="231F20"/>
          <w:spacing w:val="-28"/>
          <w:w w:val="115"/>
        </w:rPr>
        <w:t xml:space="preserve"> </w:t>
      </w:r>
      <w:r>
        <w:rPr>
          <w:color w:val="231F20"/>
          <w:w w:val="115"/>
        </w:rPr>
        <w:t>both</w:t>
      </w:r>
      <w:r>
        <w:rPr>
          <w:color w:val="231F20"/>
          <w:spacing w:val="-29"/>
          <w:w w:val="115"/>
        </w:rPr>
        <w:t xml:space="preserve"> </w:t>
      </w:r>
      <w:r>
        <w:rPr>
          <w:color w:val="231F20"/>
          <w:w w:val="115"/>
        </w:rPr>
        <w:t>of</w:t>
      </w:r>
      <w:r>
        <w:rPr>
          <w:color w:val="231F20"/>
          <w:spacing w:val="-29"/>
          <w:w w:val="115"/>
        </w:rPr>
        <w:t xml:space="preserve"> </w:t>
      </w:r>
      <w:r>
        <w:rPr>
          <w:color w:val="231F20"/>
          <w:spacing w:val="-3"/>
          <w:w w:val="115"/>
        </w:rPr>
        <w:t>KOMPAK</w:t>
      </w:r>
      <w:r>
        <w:rPr>
          <w:color w:val="231F20"/>
          <w:spacing w:val="-28"/>
          <w:w w:val="115"/>
        </w:rPr>
        <w:t xml:space="preserve"> </w:t>
      </w:r>
      <w:r>
        <w:rPr>
          <w:color w:val="231F20"/>
          <w:w w:val="115"/>
        </w:rPr>
        <w:t>supported</w:t>
      </w:r>
      <w:r>
        <w:rPr>
          <w:color w:val="231F20"/>
          <w:spacing w:val="-29"/>
          <w:w w:val="115"/>
        </w:rPr>
        <w:t xml:space="preserve"> </w:t>
      </w:r>
      <w:r>
        <w:rPr>
          <w:color w:val="231F20"/>
          <w:w w:val="115"/>
        </w:rPr>
        <w:t>activities</w:t>
      </w:r>
      <w:r>
        <w:rPr>
          <w:color w:val="231F20"/>
          <w:spacing w:val="-29"/>
          <w:w w:val="115"/>
        </w:rPr>
        <w:t xml:space="preserve"> </w:t>
      </w:r>
      <w:r>
        <w:rPr>
          <w:color w:val="231F20"/>
          <w:w w:val="115"/>
        </w:rPr>
        <w:t>as</w:t>
      </w:r>
      <w:r>
        <w:rPr>
          <w:color w:val="231F20"/>
          <w:spacing w:val="-28"/>
          <w:w w:val="115"/>
        </w:rPr>
        <w:t xml:space="preserve"> </w:t>
      </w:r>
      <w:r>
        <w:rPr>
          <w:color w:val="231F20"/>
          <w:w w:val="115"/>
        </w:rPr>
        <w:t>well</w:t>
      </w:r>
      <w:r>
        <w:rPr>
          <w:color w:val="231F20"/>
          <w:spacing w:val="-29"/>
          <w:w w:val="115"/>
        </w:rPr>
        <w:t xml:space="preserve"> </w:t>
      </w:r>
      <w:r>
        <w:rPr>
          <w:color w:val="231F20"/>
          <w:w w:val="115"/>
        </w:rPr>
        <w:t>as for</w:t>
      </w:r>
      <w:r>
        <w:rPr>
          <w:color w:val="231F20"/>
          <w:spacing w:val="-5"/>
          <w:w w:val="115"/>
        </w:rPr>
        <w:t xml:space="preserve"> </w:t>
      </w:r>
      <w:r>
        <w:rPr>
          <w:color w:val="231F20"/>
          <w:w w:val="115"/>
        </w:rPr>
        <w:t>government</w:t>
      </w:r>
      <w:r>
        <w:rPr>
          <w:color w:val="231F20"/>
          <w:spacing w:val="-5"/>
          <w:w w:val="115"/>
        </w:rPr>
        <w:t xml:space="preserve"> </w:t>
      </w:r>
      <w:r>
        <w:rPr>
          <w:color w:val="231F20"/>
          <w:w w:val="115"/>
        </w:rPr>
        <w:t>where</w:t>
      </w:r>
      <w:r>
        <w:rPr>
          <w:color w:val="231F20"/>
          <w:spacing w:val="-4"/>
          <w:w w:val="115"/>
        </w:rPr>
        <w:t xml:space="preserve"> </w:t>
      </w:r>
      <w:r>
        <w:rPr>
          <w:color w:val="231F20"/>
          <w:w w:val="115"/>
        </w:rPr>
        <w:t>learning</w:t>
      </w:r>
      <w:r>
        <w:rPr>
          <w:color w:val="231F20"/>
          <w:spacing w:val="-5"/>
          <w:w w:val="115"/>
        </w:rPr>
        <w:t xml:space="preserve"> </w:t>
      </w:r>
      <w:r>
        <w:rPr>
          <w:color w:val="231F20"/>
          <w:w w:val="115"/>
        </w:rPr>
        <w:t>and</w:t>
      </w:r>
      <w:r>
        <w:rPr>
          <w:color w:val="231F20"/>
          <w:spacing w:val="-4"/>
          <w:w w:val="115"/>
        </w:rPr>
        <w:t xml:space="preserve"> </w:t>
      </w:r>
      <w:r>
        <w:rPr>
          <w:color w:val="231F20"/>
          <w:w w:val="115"/>
        </w:rPr>
        <w:t>results</w:t>
      </w:r>
      <w:r>
        <w:rPr>
          <w:color w:val="231F20"/>
          <w:spacing w:val="-5"/>
          <w:w w:val="115"/>
        </w:rPr>
        <w:t xml:space="preserve"> </w:t>
      </w:r>
      <w:r>
        <w:rPr>
          <w:color w:val="231F20"/>
          <w:w w:val="115"/>
        </w:rPr>
        <w:t>are</w:t>
      </w:r>
      <w:r>
        <w:rPr>
          <w:color w:val="231F20"/>
          <w:spacing w:val="-4"/>
          <w:w w:val="115"/>
        </w:rPr>
        <w:t xml:space="preserve"> </w:t>
      </w:r>
      <w:r>
        <w:rPr>
          <w:color w:val="231F20"/>
          <w:w w:val="115"/>
        </w:rPr>
        <w:t>being</w:t>
      </w:r>
      <w:r>
        <w:rPr>
          <w:color w:val="231F20"/>
          <w:spacing w:val="-5"/>
          <w:w w:val="115"/>
        </w:rPr>
        <w:t xml:space="preserve"> </w:t>
      </w:r>
      <w:r>
        <w:rPr>
          <w:color w:val="231F20"/>
          <w:w w:val="115"/>
        </w:rPr>
        <w:t>taken</w:t>
      </w:r>
      <w:r>
        <w:rPr>
          <w:color w:val="231F20"/>
          <w:spacing w:val="-4"/>
          <w:w w:val="115"/>
        </w:rPr>
        <w:t xml:space="preserve"> </w:t>
      </w:r>
      <w:r>
        <w:rPr>
          <w:color w:val="231F20"/>
          <w:w w:val="115"/>
        </w:rPr>
        <w:t>to</w:t>
      </w:r>
      <w:r>
        <w:rPr>
          <w:color w:val="231F20"/>
          <w:spacing w:val="-5"/>
          <w:w w:val="115"/>
        </w:rPr>
        <w:t xml:space="preserve"> </w:t>
      </w:r>
      <w:r>
        <w:rPr>
          <w:color w:val="231F20"/>
          <w:w w:val="115"/>
        </w:rPr>
        <w:t>scale</w:t>
      </w:r>
      <w:r>
        <w:rPr>
          <w:color w:val="231F20"/>
          <w:spacing w:val="-4"/>
          <w:w w:val="115"/>
        </w:rPr>
        <w:t xml:space="preserve"> </w:t>
      </w:r>
      <w:r>
        <w:rPr>
          <w:color w:val="231F20"/>
          <w:w w:val="115"/>
        </w:rPr>
        <w:t>by</w:t>
      </w:r>
      <w:r>
        <w:rPr>
          <w:color w:val="231F20"/>
          <w:spacing w:val="-5"/>
          <w:w w:val="115"/>
        </w:rPr>
        <w:t xml:space="preserve"> </w:t>
      </w:r>
      <w:r>
        <w:rPr>
          <w:color w:val="231F20"/>
          <w:w w:val="115"/>
        </w:rPr>
        <w:t>government</w:t>
      </w:r>
      <w:r>
        <w:rPr>
          <w:color w:val="231F20"/>
          <w:spacing w:val="-4"/>
          <w:w w:val="115"/>
        </w:rPr>
        <w:t xml:space="preserve"> </w:t>
      </w:r>
      <w:r>
        <w:rPr>
          <w:color w:val="231F20"/>
          <w:w w:val="115"/>
        </w:rPr>
        <w:t>and</w:t>
      </w:r>
      <w:r>
        <w:rPr>
          <w:color w:val="231F20"/>
          <w:spacing w:val="-5"/>
          <w:w w:val="115"/>
        </w:rPr>
        <w:t xml:space="preserve"> </w:t>
      </w:r>
      <w:r>
        <w:rPr>
          <w:color w:val="231F20"/>
          <w:w w:val="115"/>
        </w:rPr>
        <w:t>non-government partners.</w:t>
      </w:r>
    </w:p>
    <w:p w:rsidR="00301C6B" w:rsidRDefault="00301C6B">
      <w:pPr>
        <w:pStyle w:val="BodyText"/>
        <w:kinsoku w:val="0"/>
        <w:overflowPunct w:val="0"/>
        <w:spacing w:before="5"/>
        <w:rPr>
          <w:sz w:val="24"/>
          <w:szCs w:val="24"/>
        </w:rPr>
      </w:pPr>
    </w:p>
    <w:p w:rsidR="00301C6B" w:rsidRDefault="00301C6B">
      <w:pPr>
        <w:pStyle w:val="Heading5"/>
        <w:kinsoku w:val="0"/>
        <w:overflowPunct w:val="0"/>
        <w:spacing w:before="1"/>
        <w:rPr>
          <w:color w:val="231F20"/>
          <w:w w:val="110"/>
        </w:rPr>
      </w:pPr>
      <w:r>
        <w:rPr>
          <w:color w:val="231F20"/>
          <w:w w:val="110"/>
        </w:rPr>
        <w:t>Disaggregating data</w:t>
      </w:r>
    </w:p>
    <w:p w:rsidR="00301C6B" w:rsidRDefault="00301C6B">
      <w:pPr>
        <w:pStyle w:val="BodyText"/>
        <w:kinsoku w:val="0"/>
        <w:overflowPunct w:val="0"/>
        <w:spacing w:before="39" w:line="278" w:lineRule="auto"/>
        <w:ind w:left="1700" w:right="451"/>
        <w:jc w:val="both"/>
        <w:rPr>
          <w:color w:val="231F20"/>
          <w:w w:val="110"/>
        </w:rPr>
      </w:pPr>
      <w:r>
        <w:rPr>
          <w:color w:val="231F20"/>
          <w:spacing w:val="-3"/>
          <w:w w:val="110"/>
        </w:rPr>
        <w:t>KOMPAK</w:t>
      </w:r>
      <w:r>
        <w:rPr>
          <w:color w:val="231F20"/>
          <w:spacing w:val="-15"/>
          <w:w w:val="110"/>
        </w:rPr>
        <w:t xml:space="preserve"> </w:t>
      </w:r>
      <w:r>
        <w:rPr>
          <w:color w:val="231F20"/>
          <w:w w:val="110"/>
        </w:rPr>
        <w:t>disaggregates</w:t>
      </w:r>
      <w:r>
        <w:rPr>
          <w:color w:val="231F20"/>
          <w:spacing w:val="-14"/>
          <w:w w:val="110"/>
        </w:rPr>
        <w:t xml:space="preserve"> </w:t>
      </w:r>
      <w:r>
        <w:rPr>
          <w:color w:val="231F20"/>
          <w:w w:val="110"/>
        </w:rPr>
        <w:t>data</w:t>
      </w:r>
      <w:r>
        <w:rPr>
          <w:color w:val="231F20"/>
          <w:spacing w:val="-15"/>
          <w:w w:val="110"/>
        </w:rPr>
        <w:t xml:space="preserve"> </w:t>
      </w:r>
      <w:r>
        <w:rPr>
          <w:color w:val="231F20"/>
          <w:w w:val="110"/>
        </w:rPr>
        <w:t>by</w:t>
      </w:r>
      <w:r>
        <w:rPr>
          <w:color w:val="231F20"/>
          <w:spacing w:val="-14"/>
          <w:w w:val="110"/>
        </w:rPr>
        <w:t xml:space="preserve"> </w:t>
      </w:r>
      <w:r>
        <w:rPr>
          <w:color w:val="231F20"/>
          <w:w w:val="110"/>
        </w:rPr>
        <w:t>sex</w:t>
      </w:r>
      <w:r>
        <w:rPr>
          <w:color w:val="231F20"/>
          <w:spacing w:val="-14"/>
          <w:w w:val="110"/>
        </w:rPr>
        <w:t xml:space="preserve"> </w:t>
      </w:r>
      <w:r>
        <w:rPr>
          <w:color w:val="231F20"/>
          <w:w w:val="110"/>
        </w:rPr>
        <w:t>and</w:t>
      </w:r>
      <w:r>
        <w:rPr>
          <w:color w:val="231F20"/>
          <w:spacing w:val="-15"/>
          <w:w w:val="110"/>
        </w:rPr>
        <w:t xml:space="preserve"> </w:t>
      </w:r>
      <w:r>
        <w:rPr>
          <w:color w:val="231F20"/>
          <w:w w:val="110"/>
        </w:rPr>
        <w:t>disability</w:t>
      </w:r>
      <w:r>
        <w:rPr>
          <w:color w:val="231F20"/>
          <w:spacing w:val="-14"/>
          <w:w w:val="110"/>
        </w:rPr>
        <w:t xml:space="preserve"> </w:t>
      </w:r>
      <w:r>
        <w:rPr>
          <w:color w:val="231F20"/>
          <w:w w:val="110"/>
        </w:rPr>
        <w:t>as</w:t>
      </w:r>
      <w:r>
        <w:rPr>
          <w:color w:val="231F20"/>
          <w:spacing w:val="-15"/>
          <w:w w:val="110"/>
        </w:rPr>
        <w:t xml:space="preserve"> </w:t>
      </w:r>
      <w:r>
        <w:rPr>
          <w:color w:val="231F20"/>
          <w:w w:val="110"/>
        </w:rPr>
        <w:t>far</w:t>
      </w:r>
      <w:r>
        <w:rPr>
          <w:color w:val="231F20"/>
          <w:spacing w:val="-14"/>
          <w:w w:val="110"/>
        </w:rPr>
        <w:t xml:space="preserve"> </w:t>
      </w:r>
      <w:r>
        <w:rPr>
          <w:color w:val="231F20"/>
          <w:w w:val="110"/>
        </w:rPr>
        <w:t>as</w:t>
      </w:r>
      <w:r>
        <w:rPr>
          <w:color w:val="231F20"/>
          <w:spacing w:val="-14"/>
          <w:w w:val="110"/>
        </w:rPr>
        <w:t xml:space="preserve"> </w:t>
      </w:r>
      <w:r>
        <w:rPr>
          <w:color w:val="231F20"/>
          <w:w w:val="110"/>
        </w:rPr>
        <w:t>possible</w:t>
      </w:r>
      <w:r>
        <w:rPr>
          <w:color w:val="231F20"/>
          <w:spacing w:val="-15"/>
          <w:w w:val="110"/>
        </w:rPr>
        <w:t xml:space="preserve"> </w:t>
      </w:r>
      <w:r>
        <w:rPr>
          <w:color w:val="231F20"/>
          <w:w w:val="110"/>
        </w:rPr>
        <w:t>as</w:t>
      </w:r>
      <w:r>
        <w:rPr>
          <w:color w:val="231F20"/>
          <w:spacing w:val="-14"/>
          <w:w w:val="110"/>
        </w:rPr>
        <w:t xml:space="preserve"> </w:t>
      </w:r>
      <w:r>
        <w:rPr>
          <w:color w:val="231F20"/>
          <w:w w:val="110"/>
        </w:rPr>
        <w:t>a</w:t>
      </w:r>
      <w:r>
        <w:rPr>
          <w:color w:val="231F20"/>
          <w:spacing w:val="-15"/>
          <w:w w:val="110"/>
        </w:rPr>
        <w:t xml:space="preserve"> </w:t>
      </w:r>
      <w:r>
        <w:rPr>
          <w:color w:val="231F20"/>
          <w:w w:val="110"/>
        </w:rPr>
        <w:t>source</w:t>
      </w:r>
      <w:r>
        <w:rPr>
          <w:color w:val="231F20"/>
          <w:spacing w:val="-14"/>
          <w:w w:val="110"/>
        </w:rPr>
        <w:t xml:space="preserve"> </w:t>
      </w:r>
      <w:r>
        <w:rPr>
          <w:color w:val="231F20"/>
          <w:w w:val="110"/>
        </w:rPr>
        <w:t>of</w:t>
      </w:r>
      <w:r>
        <w:rPr>
          <w:color w:val="231F20"/>
          <w:spacing w:val="-14"/>
          <w:w w:val="110"/>
        </w:rPr>
        <w:t xml:space="preserve"> </w:t>
      </w:r>
      <w:r>
        <w:rPr>
          <w:color w:val="231F20"/>
          <w:w w:val="110"/>
        </w:rPr>
        <w:t>baseline</w:t>
      </w:r>
      <w:r>
        <w:rPr>
          <w:color w:val="231F20"/>
          <w:spacing w:val="-15"/>
          <w:w w:val="110"/>
        </w:rPr>
        <w:t xml:space="preserve"> </w:t>
      </w:r>
      <w:r>
        <w:rPr>
          <w:color w:val="231F20"/>
          <w:w w:val="110"/>
        </w:rPr>
        <w:t>data</w:t>
      </w:r>
      <w:r>
        <w:rPr>
          <w:color w:val="231F20"/>
          <w:spacing w:val="-14"/>
          <w:w w:val="110"/>
        </w:rPr>
        <w:t xml:space="preserve"> </w:t>
      </w:r>
      <w:r>
        <w:rPr>
          <w:color w:val="231F20"/>
          <w:w w:val="110"/>
        </w:rPr>
        <w:t>and</w:t>
      </w:r>
      <w:r>
        <w:rPr>
          <w:color w:val="231F20"/>
          <w:spacing w:val="-15"/>
          <w:w w:val="110"/>
        </w:rPr>
        <w:t xml:space="preserve"> </w:t>
      </w:r>
      <w:r>
        <w:rPr>
          <w:color w:val="231F20"/>
          <w:w w:val="110"/>
        </w:rPr>
        <w:t>analysis, and</w:t>
      </w:r>
      <w:r>
        <w:rPr>
          <w:color w:val="231F20"/>
          <w:spacing w:val="-8"/>
          <w:w w:val="110"/>
        </w:rPr>
        <w:t xml:space="preserve"> </w:t>
      </w:r>
      <w:r>
        <w:rPr>
          <w:color w:val="231F20"/>
          <w:w w:val="110"/>
        </w:rPr>
        <w:t>encourages</w:t>
      </w:r>
      <w:r>
        <w:rPr>
          <w:color w:val="231F20"/>
          <w:spacing w:val="-7"/>
          <w:w w:val="110"/>
        </w:rPr>
        <w:t xml:space="preserve"> </w:t>
      </w:r>
      <w:r>
        <w:rPr>
          <w:color w:val="231F20"/>
          <w:w w:val="110"/>
        </w:rPr>
        <w:t>government</w:t>
      </w:r>
      <w:r>
        <w:rPr>
          <w:color w:val="231F20"/>
          <w:spacing w:val="-7"/>
          <w:w w:val="110"/>
        </w:rPr>
        <w:t xml:space="preserve"> </w:t>
      </w:r>
      <w:r>
        <w:rPr>
          <w:color w:val="231F20"/>
          <w:w w:val="110"/>
        </w:rPr>
        <w:t>and</w:t>
      </w:r>
      <w:r>
        <w:rPr>
          <w:color w:val="231F20"/>
          <w:spacing w:val="-8"/>
          <w:w w:val="110"/>
        </w:rPr>
        <w:t xml:space="preserve"> </w:t>
      </w:r>
      <w:r>
        <w:rPr>
          <w:color w:val="231F20"/>
          <w:w w:val="110"/>
        </w:rPr>
        <w:t>civil</w:t>
      </w:r>
      <w:r>
        <w:rPr>
          <w:color w:val="231F20"/>
          <w:spacing w:val="-7"/>
          <w:w w:val="110"/>
        </w:rPr>
        <w:t xml:space="preserve"> </w:t>
      </w:r>
      <w:r>
        <w:rPr>
          <w:color w:val="231F20"/>
          <w:w w:val="110"/>
        </w:rPr>
        <w:t>society</w:t>
      </w:r>
      <w:r>
        <w:rPr>
          <w:color w:val="231F20"/>
          <w:spacing w:val="-7"/>
          <w:w w:val="110"/>
        </w:rPr>
        <w:t xml:space="preserve"> </w:t>
      </w:r>
      <w:r>
        <w:rPr>
          <w:color w:val="231F20"/>
          <w:w w:val="110"/>
        </w:rPr>
        <w:t>partners</w:t>
      </w:r>
      <w:r>
        <w:rPr>
          <w:color w:val="231F20"/>
          <w:spacing w:val="-8"/>
          <w:w w:val="110"/>
        </w:rPr>
        <w:t xml:space="preserve"> </w:t>
      </w:r>
      <w:r>
        <w:rPr>
          <w:color w:val="231F20"/>
          <w:w w:val="110"/>
        </w:rPr>
        <w:t>to</w:t>
      </w:r>
      <w:r>
        <w:rPr>
          <w:color w:val="231F20"/>
          <w:spacing w:val="-7"/>
          <w:w w:val="110"/>
        </w:rPr>
        <w:t xml:space="preserve"> </w:t>
      </w:r>
      <w:r>
        <w:rPr>
          <w:color w:val="231F20"/>
          <w:w w:val="110"/>
        </w:rPr>
        <w:t>ensure</w:t>
      </w:r>
      <w:r>
        <w:rPr>
          <w:color w:val="231F20"/>
          <w:spacing w:val="-7"/>
          <w:w w:val="110"/>
        </w:rPr>
        <w:t xml:space="preserve"> </w:t>
      </w:r>
      <w:r>
        <w:rPr>
          <w:color w:val="231F20"/>
          <w:w w:val="110"/>
        </w:rPr>
        <w:t>their</w:t>
      </w:r>
      <w:r>
        <w:rPr>
          <w:color w:val="231F20"/>
          <w:spacing w:val="-8"/>
          <w:w w:val="110"/>
        </w:rPr>
        <w:t xml:space="preserve"> </w:t>
      </w:r>
      <w:r>
        <w:rPr>
          <w:color w:val="231F20"/>
          <w:w w:val="110"/>
        </w:rPr>
        <w:t>data</w:t>
      </w:r>
      <w:r>
        <w:rPr>
          <w:color w:val="231F20"/>
          <w:spacing w:val="-7"/>
          <w:w w:val="110"/>
        </w:rPr>
        <w:t xml:space="preserve"> </w:t>
      </w:r>
      <w:r>
        <w:rPr>
          <w:color w:val="231F20"/>
          <w:w w:val="110"/>
        </w:rPr>
        <w:t>systems</w:t>
      </w:r>
      <w:r>
        <w:rPr>
          <w:color w:val="231F20"/>
          <w:spacing w:val="-7"/>
          <w:w w:val="110"/>
        </w:rPr>
        <w:t xml:space="preserve"> </w:t>
      </w:r>
      <w:r>
        <w:rPr>
          <w:color w:val="231F20"/>
          <w:w w:val="110"/>
        </w:rPr>
        <w:t>are</w:t>
      </w:r>
      <w:r>
        <w:rPr>
          <w:color w:val="231F20"/>
          <w:spacing w:val="-8"/>
          <w:w w:val="110"/>
        </w:rPr>
        <w:t xml:space="preserve"> </w:t>
      </w:r>
      <w:r>
        <w:rPr>
          <w:color w:val="231F20"/>
          <w:w w:val="110"/>
        </w:rPr>
        <w:t>disaggregated.</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line="278" w:lineRule="auto"/>
        <w:ind w:left="1700" w:right="450"/>
        <w:jc w:val="both"/>
        <w:rPr>
          <w:color w:val="231F20"/>
          <w:w w:val="115"/>
        </w:rPr>
      </w:pPr>
      <w:r>
        <w:rPr>
          <w:color w:val="231F20"/>
          <w:spacing w:val="-3"/>
          <w:w w:val="115"/>
        </w:rPr>
        <w:t xml:space="preserve">KOMPAK </w:t>
      </w:r>
      <w:r>
        <w:rPr>
          <w:color w:val="231F20"/>
          <w:w w:val="115"/>
        </w:rPr>
        <w:t>operationalises these principles in the design, monitoring, implementation and assessment of Activities</w:t>
      </w:r>
      <w:r>
        <w:rPr>
          <w:color w:val="231F20"/>
          <w:spacing w:val="-30"/>
          <w:w w:val="115"/>
        </w:rPr>
        <w:t xml:space="preserve"> </w:t>
      </w:r>
      <w:r>
        <w:rPr>
          <w:color w:val="231F20"/>
          <w:w w:val="115"/>
        </w:rPr>
        <w:t>that</w:t>
      </w:r>
      <w:r>
        <w:rPr>
          <w:color w:val="231F20"/>
          <w:spacing w:val="-29"/>
          <w:w w:val="115"/>
        </w:rPr>
        <w:t xml:space="preserve"> </w:t>
      </w:r>
      <w:r>
        <w:rPr>
          <w:color w:val="231F20"/>
          <w:w w:val="115"/>
        </w:rPr>
        <w:t>are</w:t>
      </w:r>
      <w:r>
        <w:rPr>
          <w:color w:val="231F20"/>
          <w:spacing w:val="-29"/>
          <w:w w:val="115"/>
        </w:rPr>
        <w:t xml:space="preserve"> </w:t>
      </w:r>
      <w:r>
        <w:rPr>
          <w:color w:val="231F20"/>
          <w:w w:val="115"/>
        </w:rPr>
        <w:t>outlined</w:t>
      </w:r>
      <w:r>
        <w:rPr>
          <w:color w:val="231F20"/>
          <w:spacing w:val="-29"/>
          <w:w w:val="115"/>
        </w:rPr>
        <w:t xml:space="preserve"> </w:t>
      </w:r>
      <w:r>
        <w:rPr>
          <w:color w:val="231F20"/>
          <w:w w:val="115"/>
        </w:rPr>
        <w:t>in</w:t>
      </w:r>
      <w:r>
        <w:rPr>
          <w:color w:val="231F20"/>
          <w:spacing w:val="-30"/>
          <w:w w:val="115"/>
        </w:rPr>
        <w:t xml:space="preserve"> </w:t>
      </w:r>
      <w:r>
        <w:rPr>
          <w:color w:val="231F20"/>
          <w:w w:val="115"/>
        </w:rPr>
        <w:t>team</w:t>
      </w:r>
      <w:r>
        <w:rPr>
          <w:color w:val="231F20"/>
          <w:spacing w:val="-29"/>
          <w:w w:val="115"/>
        </w:rPr>
        <w:t xml:space="preserve"> </w:t>
      </w:r>
      <w:r>
        <w:rPr>
          <w:color w:val="231F20"/>
          <w:w w:val="115"/>
        </w:rPr>
        <w:t>District</w:t>
      </w:r>
      <w:r>
        <w:rPr>
          <w:color w:val="231F20"/>
          <w:spacing w:val="-29"/>
          <w:w w:val="115"/>
        </w:rPr>
        <w:t xml:space="preserve"> </w:t>
      </w:r>
      <w:r>
        <w:rPr>
          <w:color w:val="231F20"/>
          <w:w w:val="115"/>
        </w:rPr>
        <w:t>Action</w:t>
      </w:r>
      <w:r>
        <w:rPr>
          <w:color w:val="231F20"/>
          <w:spacing w:val="-29"/>
          <w:w w:val="115"/>
        </w:rPr>
        <w:t xml:space="preserve"> </w:t>
      </w:r>
      <w:r>
        <w:rPr>
          <w:color w:val="231F20"/>
          <w:w w:val="115"/>
        </w:rPr>
        <w:t>Plans</w:t>
      </w:r>
      <w:r>
        <w:rPr>
          <w:color w:val="231F20"/>
          <w:spacing w:val="-30"/>
          <w:w w:val="115"/>
        </w:rPr>
        <w:t xml:space="preserve"> </w:t>
      </w:r>
      <w:r>
        <w:rPr>
          <w:color w:val="231F20"/>
          <w:w w:val="115"/>
        </w:rPr>
        <w:t>and</w:t>
      </w:r>
      <w:r>
        <w:rPr>
          <w:color w:val="231F20"/>
          <w:spacing w:val="-29"/>
          <w:w w:val="115"/>
        </w:rPr>
        <w:t xml:space="preserve"> </w:t>
      </w:r>
      <w:r>
        <w:rPr>
          <w:color w:val="231F20"/>
          <w:w w:val="115"/>
        </w:rPr>
        <w:t>the</w:t>
      </w:r>
      <w:r>
        <w:rPr>
          <w:color w:val="231F20"/>
          <w:spacing w:val="-29"/>
          <w:w w:val="115"/>
        </w:rPr>
        <w:t xml:space="preserve"> </w:t>
      </w:r>
      <w:r>
        <w:rPr>
          <w:color w:val="231F20"/>
          <w:w w:val="115"/>
        </w:rPr>
        <w:t>national</w:t>
      </w:r>
      <w:r>
        <w:rPr>
          <w:color w:val="231F20"/>
          <w:spacing w:val="-29"/>
          <w:w w:val="115"/>
        </w:rPr>
        <w:t xml:space="preserve"> </w:t>
      </w:r>
      <w:r>
        <w:rPr>
          <w:color w:val="231F20"/>
          <w:w w:val="115"/>
        </w:rPr>
        <w:t>work</w:t>
      </w:r>
      <w:r>
        <w:rPr>
          <w:color w:val="231F20"/>
          <w:spacing w:val="-29"/>
          <w:w w:val="115"/>
        </w:rPr>
        <w:t xml:space="preserve"> </w:t>
      </w:r>
      <w:r>
        <w:rPr>
          <w:color w:val="231F20"/>
          <w:w w:val="115"/>
        </w:rPr>
        <w:t>plan.</w:t>
      </w:r>
      <w:r>
        <w:rPr>
          <w:color w:val="231F20"/>
          <w:spacing w:val="-30"/>
          <w:w w:val="115"/>
        </w:rPr>
        <w:t xml:space="preserve"> </w:t>
      </w:r>
      <w:r>
        <w:rPr>
          <w:color w:val="231F20"/>
          <w:w w:val="115"/>
        </w:rPr>
        <w:t>Appraisal</w:t>
      </w:r>
      <w:r>
        <w:rPr>
          <w:color w:val="231F20"/>
          <w:spacing w:val="-29"/>
          <w:w w:val="115"/>
        </w:rPr>
        <w:t xml:space="preserve"> </w:t>
      </w:r>
      <w:r>
        <w:rPr>
          <w:color w:val="231F20"/>
          <w:w w:val="115"/>
        </w:rPr>
        <w:t>of</w:t>
      </w:r>
      <w:r>
        <w:rPr>
          <w:color w:val="231F20"/>
          <w:spacing w:val="-29"/>
          <w:w w:val="115"/>
        </w:rPr>
        <w:t xml:space="preserve"> </w:t>
      </w:r>
      <w:r>
        <w:rPr>
          <w:color w:val="231F20"/>
          <w:w w:val="115"/>
        </w:rPr>
        <w:t>new</w:t>
      </w:r>
      <w:r>
        <w:rPr>
          <w:color w:val="231F20"/>
          <w:spacing w:val="-29"/>
          <w:w w:val="115"/>
        </w:rPr>
        <w:t xml:space="preserve"> </w:t>
      </w:r>
      <w:r>
        <w:rPr>
          <w:color w:val="231F20"/>
          <w:w w:val="115"/>
        </w:rPr>
        <w:t>Activities proposed</w:t>
      </w:r>
      <w:r>
        <w:rPr>
          <w:color w:val="231F20"/>
          <w:spacing w:val="-28"/>
          <w:w w:val="115"/>
        </w:rPr>
        <w:t xml:space="preserve"> </w:t>
      </w:r>
      <w:r>
        <w:rPr>
          <w:color w:val="231F20"/>
          <w:w w:val="115"/>
        </w:rPr>
        <w:t>through</w:t>
      </w:r>
      <w:r>
        <w:rPr>
          <w:color w:val="231F20"/>
          <w:spacing w:val="-27"/>
          <w:w w:val="115"/>
        </w:rPr>
        <w:t xml:space="preserve"> </w:t>
      </w:r>
      <w:r>
        <w:rPr>
          <w:color w:val="231F20"/>
          <w:w w:val="115"/>
        </w:rPr>
        <w:t>Activity</w:t>
      </w:r>
      <w:r>
        <w:rPr>
          <w:color w:val="231F20"/>
          <w:spacing w:val="-27"/>
          <w:w w:val="115"/>
        </w:rPr>
        <w:t xml:space="preserve"> </w:t>
      </w:r>
      <w:r>
        <w:rPr>
          <w:color w:val="231F20"/>
          <w:w w:val="115"/>
        </w:rPr>
        <w:t>Concept</w:t>
      </w:r>
      <w:r>
        <w:rPr>
          <w:color w:val="231F20"/>
          <w:spacing w:val="-27"/>
          <w:w w:val="115"/>
        </w:rPr>
        <w:t xml:space="preserve"> </w:t>
      </w:r>
      <w:r>
        <w:rPr>
          <w:color w:val="231F20"/>
          <w:w w:val="115"/>
        </w:rPr>
        <w:t>Notes</w:t>
      </w:r>
      <w:r>
        <w:rPr>
          <w:color w:val="231F20"/>
          <w:spacing w:val="-27"/>
          <w:w w:val="115"/>
        </w:rPr>
        <w:t xml:space="preserve"> </w:t>
      </w:r>
      <w:r>
        <w:rPr>
          <w:color w:val="231F20"/>
          <w:w w:val="115"/>
        </w:rPr>
        <w:t>(ACN)</w:t>
      </w:r>
      <w:r>
        <w:rPr>
          <w:color w:val="231F20"/>
          <w:spacing w:val="-27"/>
          <w:w w:val="115"/>
        </w:rPr>
        <w:t xml:space="preserve"> </w:t>
      </w:r>
      <w:r>
        <w:rPr>
          <w:color w:val="231F20"/>
          <w:w w:val="115"/>
        </w:rPr>
        <w:t>and</w:t>
      </w:r>
      <w:r>
        <w:rPr>
          <w:color w:val="231F20"/>
          <w:spacing w:val="-27"/>
          <w:w w:val="115"/>
        </w:rPr>
        <w:t xml:space="preserve"> </w:t>
      </w:r>
      <w:r>
        <w:rPr>
          <w:color w:val="231F20"/>
          <w:w w:val="115"/>
        </w:rPr>
        <w:t>Activity</w:t>
      </w:r>
      <w:r>
        <w:rPr>
          <w:color w:val="231F20"/>
          <w:spacing w:val="-27"/>
          <w:w w:val="115"/>
        </w:rPr>
        <w:t xml:space="preserve"> </w:t>
      </w:r>
      <w:r>
        <w:rPr>
          <w:color w:val="231F20"/>
          <w:w w:val="115"/>
        </w:rPr>
        <w:t>Design</w:t>
      </w:r>
      <w:r>
        <w:rPr>
          <w:color w:val="231F20"/>
          <w:spacing w:val="-27"/>
          <w:w w:val="115"/>
        </w:rPr>
        <w:t xml:space="preserve"> </w:t>
      </w:r>
      <w:r>
        <w:rPr>
          <w:color w:val="231F20"/>
          <w:w w:val="115"/>
        </w:rPr>
        <w:t>Notes</w:t>
      </w:r>
      <w:r>
        <w:rPr>
          <w:color w:val="231F20"/>
          <w:spacing w:val="-27"/>
          <w:w w:val="115"/>
        </w:rPr>
        <w:t xml:space="preserve"> </w:t>
      </w:r>
      <w:r>
        <w:rPr>
          <w:color w:val="231F20"/>
          <w:w w:val="115"/>
        </w:rPr>
        <w:t>(ADN)</w:t>
      </w:r>
      <w:r>
        <w:rPr>
          <w:color w:val="231F20"/>
          <w:spacing w:val="-27"/>
          <w:w w:val="115"/>
        </w:rPr>
        <w:t xml:space="preserve"> </w:t>
      </w:r>
      <w:r>
        <w:rPr>
          <w:color w:val="231F20"/>
          <w:w w:val="115"/>
        </w:rPr>
        <w:t>will</w:t>
      </w:r>
      <w:r>
        <w:rPr>
          <w:color w:val="231F20"/>
          <w:spacing w:val="-27"/>
          <w:w w:val="115"/>
        </w:rPr>
        <w:t xml:space="preserve"> </w:t>
      </w:r>
      <w:r>
        <w:rPr>
          <w:color w:val="231F20"/>
          <w:w w:val="115"/>
        </w:rPr>
        <w:t>also</w:t>
      </w:r>
      <w:r>
        <w:rPr>
          <w:color w:val="231F20"/>
          <w:spacing w:val="-27"/>
          <w:w w:val="115"/>
        </w:rPr>
        <w:t xml:space="preserve"> </w:t>
      </w:r>
      <w:r>
        <w:rPr>
          <w:color w:val="231F20"/>
          <w:w w:val="115"/>
        </w:rPr>
        <w:t>include</w:t>
      </w:r>
      <w:r>
        <w:rPr>
          <w:color w:val="231F20"/>
          <w:spacing w:val="-27"/>
          <w:w w:val="115"/>
        </w:rPr>
        <w:t xml:space="preserve"> </w:t>
      </w:r>
      <w:r>
        <w:rPr>
          <w:color w:val="231F20"/>
          <w:w w:val="115"/>
        </w:rPr>
        <w:t>reference to these</w:t>
      </w:r>
      <w:r>
        <w:rPr>
          <w:color w:val="231F20"/>
          <w:spacing w:val="-27"/>
          <w:w w:val="115"/>
        </w:rPr>
        <w:t xml:space="preserve"> </w:t>
      </w:r>
      <w:r>
        <w:rPr>
          <w:color w:val="231F20"/>
          <w:w w:val="115"/>
        </w:rPr>
        <w:t>principles.</w:t>
      </w:r>
    </w:p>
    <w:p w:rsidR="00301C6B" w:rsidRDefault="00301C6B">
      <w:pPr>
        <w:pStyle w:val="BodyText"/>
        <w:kinsoku w:val="0"/>
        <w:overflowPunct w:val="0"/>
        <w:spacing w:before="9"/>
        <w:rPr>
          <w:sz w:val="36"/>
          <w:szCs w:val="36"/>
        </w:rPr>
      </w:pPr>
    </w:p>
    <w:p w:rsidR="00301C6B" w:rsidRDefault="00301C6B">
      <w:pPr>
        <w:pStyle w:val="Heading1"/>
        <w:numPr>
          <w:ilvl w:val="1"/>
          <w:numId w:val="14"/>
        </w:numPr>
        <w:tabs>
          <w:tab w:val="left" w:pos="1985"/>
        </w:tabs>
        <w:kinsoku w:val="0"/>
        <w:overflowPunct w:val="0"/>
        <w:spacing w:before="0"/>
        <w:rPr>
          <w:color w:val="AC1F24"/>
          <w:w w:val="110"/>
        </w:rPr>
      </w:pPr>
      <w:r>
        <w:rPr>
          <w:color w:val="AC1F24"/>
          <w:spacing w:val="-4"/>
          <w:w w:val="110"/>
        </w:rPr>
        <w:t xml:space="preserve">Twin </w:t>
      </w:r>
      <w:r>
        <w:rPr>
          <w:color w:val="AC1F24"/>
          <w:spacing w:val="-6"/>
          <w:w w:val="110"/>
        </w:rPr>
        <w:t>Track</w:t>
      </w:r>
      <w:r>
        <w:rPr>
          <w:color w:val="AC1F24"/>
          <w:spacing w:val="-34"/>
          <w:w w:val="110"/>
        </w:rPr>
        <w:t xml:space="preserve"> </w:t>
      </w:r>
      <w:r>
        <w:rPr>
          <w:color w:val="AC1F24"/>
          <w:w w:val="110"/>
        </w:rPr>
        <w:t>Approach</w:t>
      </w:r>
    </w:p>
    <w:p w:rsidR="00301C6B" w:rsidRDefault="00301C6B">
      <w:pPr>
        <w:pStyle w:val="BodyText"/>
        <w:kinsoku w:val="0"/>
        <w:overflowPunct w:val="0"/>
        <w:spacing w:before="288" w:line="278" w:lineRule="auto"/>
        <w:ind w:left="1133" w:right="398"/>
        <w:rPr>
          <w:color w:val="231F20"/>
          <w:w w:val="115"/>
        </w:rPr>
      </w:pPr>
      <w:r>
        <w:rPr>
          <w:color w:val="231F20"/>
          <w:w w:val="115"/>
        </w:rPr>
        <w:t>Building</w:t>
      </w:r>
      <w:r>
        <w:rPr>
          <w:color w:val="231F20"/>
          <w:spacing w:val="-10"/>
          <w:w w:val="115"/>
        </w:rPr>
        <w:t xml:space="preserve"> </w:t>
      </w:r>
      <w:r>
        <w:rPr>
          <w:color w:val="231F20"/>
          <w:w w:val="115"/>
        </w:rPr>
        <w:t>on</w:t>
      </w:r>
      <w:r>
        <w:rPr>
          <w:color w:val="231F20"/>
          <w:spacing w:val="-10"/>
          <w:w w:val="115"/>
        </w:rPr>
        <w:t xml:space="preserve"> </w:t>
      </w:r>
      <w:r>
        <w:rPr>
          <w:color w:val="231F20"/>
          <w:w w:val="115"/>
        </w:rPr>
        <w:t>results</w:t>
      </w:r>
      <w:r>
        <w:rPr>
          <w:color w:val="231F20"/>
          <w:spacing w:val="-9"/>
          <w:w w:val="115"/>
        </w:rPr>
        <w:t xml:space="preserve"> </w:t>
      </w:r>
      <w:r>
        <w:rPr>
          <w:color w:val="231F20"/>
          <w:w w:val="115"/>
        </w:rPr>
        <w:t>and</w:t>
      </w:r>
      <w:r>
        <w:rPr>
          <w:color w:val="231F20"/>
          <w:spacing w:val="-10"/>
          <w:w w:val="115"/>
        </w:rPr>
        <w:t xml:space="preserve"> </w:t>
      </w:r>
      <w:r>
        <w:rPr>
          <w:color w:val="231F20"/>
          <w:w w:val="115"/>
        </w:rPr>
        <w:t>learning</w:t>
      </w:r>
      <w:r>
        <w:rPr>
          <w:color w:val="231F20"/>
          <w:spacing w:val="-9"/>
          <w:w w:val="115"/>
        </w:rPr>
        <w:t xml:space="preserve"> </w:t>
      </w:r>
      <w:r>
        <w:rPr>
          <w:color w:val="231F20"/>
          <w:w w:val="115"/>
        </w:rPr>
        <w:t>from</w:t>
      </w:r>
      <w:r>
        <w:rPr>
          <w:color w:val="231F20"/>
          <w:spacing w:val="-10"/>
          <w:w w:val="115"/>
        </w:rPr>
        <w:t xml:space="preserve"> </w:t>
      </w:r>
      <w:r>
        <w:rPr>
          <w:color w:val="231F20"/>
          <w:w w:val="115"/>
        </w:rPr>
        <w:t>three</w:t>
      </w:r>
      <w:r>
        <w:rPr>
          <w:color w:val="231F20"/>
          <w:spacing w:val="-9"/>
          <w:w w:val="115"/>
        </w:rPr>
        <w:t xml:space="preserve"> </w:t>
      </w:r>
      <w:r>
        <w:rPr>
          <w:color w:val="231F20"/>
          <w:w w:val="115"/>
        </w:rPr>
        <w:t>years</w:t>
      </w:r>
      <w:r>
        <w:rPr>
          <w:color w:val="231F20"/>
          <w:spacing w:val="-10"/>
          <w:w w:val="115"/>
        </w:rPr>
        <w:t xml:space="preserve"> </w:t>
      </w:r>
      <w:r>
        <w:rPr>
          <w:color w:val="231F20"/>
          <w:w w:val="115"/>
        </w:rPr>
        <w:t>of</w:t>
      </w:r>
      <w:r>
        <w:rPr>
          <w:color w:val="231F20"/>
          <w:spacing w:val="-9"/>
          <w:w w:val="115"/>
        </w:rPr>
        <w:t xml:space="preserve"> </w:t>
      </w:r>
      <w:r>
        <w:rPr>
          <w:color w:val="231F20"/>
          <w:w w:val="115"/>
        </w:rPr>
        <w:t>programming,</w:t>
      </w:r>
      <w:r>
        <w:rPr>
          <w:color w:val="231F20"/>
          <w:spacing w:val="-10"/>
          <w:w w:val="115"/>
        </w:rPr>
        <w:t xml:space="preserve"> </w:t>
      </w:r>
      <w:r>
        <w:rPr>
          <w:color w:val="231F20"/>
          <w:w w:val="115"/>
        </w:rPr>
        <w:t>this</w:t>
      </w:r>
      <w:r>
        <w:rPr>
          <w:color w:val="231F20"/>
          <w:spacing w:val="-9"/>
          <w:w w:val="115"/>
        </w:rPr>
        <w:t xml:space="preserve"> </w:t>
      </w:r>
      <w:r>
        <w:rPr>
          <w:color w:val="231F20"/>
          <w:w w:val="115"/>
        </w:rPr>
        <w:t>strategy</w:t>
      </w:r>
      <w:r>
        <w:rPr>
          <w:color w:val="231F20"/>
          <w:spacing w:val="-10"/>
          <w:w w:val="115"/>
        </w:rPr>
        <w:t xml:space="preserve"> </w:t>
      </w:r>
      <w:r>
        <w:rPr>
          <w:color w:val="231F20"/>
          <w:w w:val="115"/>
        </w:rPr>
        <w:t>maintains</w:t>
      </w:r>
      <w:r>
        <w:rPr>
          <w:color w:val="231F20"/>
          <w:spacing w:val="-9"/>
          <w:w w:val="115"/>
        </w:rPr>
        <w:t xml:space="preserve"> </w:t>
      </w:r>
      <w:r>
        <w:rPr>
          <w:color w:val="231F20"/>
          <w:w w:val="115"/>
        </w:rPr>
        <w:t>a</w:t>
      </w:r>
      <w:r>
        <w:rPr>
          <w:color w:val="231F20"/>
          <w:spacing w:val="-10"/>
          <w:w w:val="115"/>
        </w:rPr>
        <w:t xml:space="preserve"> </w:t>
      </w:r>
      <w:r>
        <w:rPr>
          <w:color w:val="231F20"/>
          <w:w w:val="115"/>
        </w:rPr>
        <w:t>twin</w:t>
      </w:r>
      <w:r>
        <w:rPr>
          <w:color w:val="231F20"/>
          <w:spacing w:val="-9"/>
          <w:w w:val="115"/>
        </w:rPr>
        <w:t xml:space="preserve"> </w:t>
      </w:r>
      <w:r>
        <w:rPr>
          <w:color w:val="231F20"/>
          <w:w w:val="115"/>
        </w:rPr>
        <w:t>track</w:t>
      </w:r>
      <w:r>
        <w:rPr>
          <w:color w:val="231F20"/>
          <w:spacing w:val="-10"/>
          <w:w w:val="115"/>
        </w:rPr>
        <w:t xml:space="preserve"> </w:t>
      </w:r>
      <w:r>
        <w:rPr>
          <w:color w:val="231F20"/>
          <w:w w:val="115"/>
        </w:rPr>
        <w:t>approach. This</w:t>
      </w:r>
      <w:r>
        <w:rPr>
          <w:color w:val="231F20"/>
          <w:spacing w:val="-14"/>
          <w:w w:val="115"/>
        </w:rPr>
        <w:t xml:space="preserve"> </w:t>
      </w:r>
      <w:r>
        <w:rPr>
          <w:color w:val="231F20"/>
          <w:w w:val="115"/>
        </w:rPr>
        <w:t>means:</w:t>
      </w:r>
    </w:p>
    <w:p w:rsidR="00301C6B" w:rsidRDefault="00301C6B">
      <w:pPr>
        <w:pStyle w:val="BodyText"/>
        <w:kinsoku w:val="0"/>
        <w:overflowPunct w:val="0"/>
        <w:spacing w:before="5"/>
        <w:rPr>
          <w:sz w:val="24"/>
          <w:szCs w:val="24"/>
        </w:rPr>
      </w:pPr>
    </w:p>
    <w:p w:rsidR="00301C6B" w:rsidRDefault="00301C6B">
      <w:pPr>
        <w:pStyle w:val="ListParagraph"/>
        <w:numPr>
          <w:ilvl w:val="2"/>
          <w:numId w:val="14"/>
        </w:numPr>
        <w:tabs>
          <w:tab w:val="left" w:pos="1985"/>
        </w:tabs>
        <w:kinsoku w:val="0"/>
        <w:overflowPunct w:val="0"/>
        <w:spacing w:line="278" w:lineRule="auto"/>
        <w:ind w:right="451"/>
        <w:rPr>
          <w:color w:val="231F20"/>
          <w:w w:val="115"/>
          <w:sz w:val="21"/>
          <w:szCs w:val="21"/>
        </w:rPr>
      </w:pPr>
      <w:r>
        <w:rPr>
          <w:b/>
          <w:bCs/>
          <w:color w:val="231F20"/>
          <w:w w:val="115"/>
          <w:sz w:val="21"/>
          <w:szCs w:val="21"/>
        </w:rPr>
        <w:t>GESI</w:t>
      </w:r>
      <w:r>
        <w:rPr>
          <w:b/>
          <w:bCs/>
          <w:color w:val="231F20"/>
          <w:spacing w:val="-14"/>
          <w:w w:val="115"/>
          <w:sz w:val="21"/>
          <w:szCs w:val="21"/>
        </w:rPr>
        <w:t xml:space="preserve"> </w:t>
      </w:r>
      <w:r>
        <w:rPr>
          <w:b/>
          <w:bCs/>
          <w:color w:val="231F20"/>
          <w:w w:val="115"/>
          <w:sz w:val="21"/>
          <w:szCs w:val="21"/>
        </w:rPr>
        <w:t>is</w:t>
      </w:r>
      <w:r>
        <w:rPr>
          <w:b/>
          <w:bCs/>
          <w:color w:val="231F20"/>
          <w:spacing w:val="-13"/>
          <w:w w:val="115"/>
          <w:sz w:val="21"/>
          <w:szCs w:val="21"/>
        </w:rPr>
        <w:t xml:space="preserve"> </w:t>
      </w:r>
      <w:r>
        <w:rPr>
          <w:b/>
          <w:bCs/>
          <w:color w:val="231F20"/>
          <w:w w:val="115"/>
          <w:sz w:val="21"/>
          <w:szCs w:val="21"/>
        </w:rPr>
        <w:t>mainstreamed:</w:t>
      </w:r>
      <w:r>
        <w:rPr>
          <w:b/>
          <w:bCs/>
          <w:color w:val="231F20"/>
          <w:spacing w:val="-14"/>
          <w:w w:val="115"/>
          <w:sz w:val="21"/>
          <w:szCs w:val="21"/>
        </w:rPr>
        <w:t xml:space="preserve"> </w:t>
      </w:r>
      <w:r>
        <w:rPr>
          <w:color w:val="231F20"/>
          <w:w w:val="115"/>
          <w:sz w:val="21"/>
          <w:szCs w:val="21"/>
        </w:rPr>
        <w:t>GESI</w:t>
      </w:r>
      <w:r>
        <w:rPr>
          <w:color w:val="231F20"/>
          <w:spacing w:val="-13"/>
          <w:w w:val="115"/>
          <w:sz w:val="21"/>
          <w:szCs w:val="21"/>
        </w:rPr>
        <w:t xml:space="preserve"> </w:t>
      </w:r>
      <w:r>
        <w:rPr>
          <w:color w:val="231F20"/>
          <w:w w:val="115"/>
          <w:sz w:val="21"/>
          <w:szCs w:val="21"/>
        </w:rPr>
        <w:t>is</w:t>
      </w:r>
      <w:r>
        <w:rPr>
          <w:color w:val="231F20"/>
          <w:spacing w:val="-14"/>
          <w:w w:val="115"/>
          <w:sz w:val="21"/>
          <w:szCs w:val="21"/>
        </w:rPr>
        <w:t xml:space="preserve"> </w:t>
      </w:r>
      <w:r>
        <w:rPr>
          <w:color w:val="231F20"/>
          <w:w w:val="115"/>
          <w:sz w:val="21"/>
          <w:szCs w:val="21"/>
        </w:rPr>
        <w:t>an</w:t>
      </w:r>
      <w:r>
        <w:rPr>
          <w:color w:val="231F20"/>
          <w:spacing w:val="-13"/>
          <w:w w:val="115"/>
          <w:sz w:val="21"/>
          <w:szCs w:val="21"/>
        </w:rPr>
        <w:t xml:space="preserve"> </w:t>
      </w:r>
      <w:r>
        <w:rPr>
          <w:color w:val="231F20"/>
          <w:w w:val="115"/>
          <w:sz w:val="21"/>
          <w:szCs w:val="21"/>
        </w:rPr>
        <w:t>integral</w:t>
      </w:r>
      <w:r>
        <w:rPr>
          <w:color w:val="231F20"/>
          <w:spacing w:val="-13"/>
          <w:w w:val="115"/>
          <w:sz w:val="21"/>
          <w:szCs w:val="21"/>
        </w:rPr>
        <w:t xml:space="preserve"> </w:t>
      </w:r>
      <w:r>
        <w:rPr>
          <w:color w:val="231F20"/>
          <w:w w:val="115"/>
          <w:sz w:val="21"/>
          <w:szCs w:val="21"/>
        </w:rPr>
        <w:t>part</w:t>
      </w:r>
      <w:r>
        <w:rPr>
          <w:color w:val="231F20"/>
          <w:spacing w:val="-14"/>
          <w:w w:val="115"/>
          <w:sz w:val="21"/>
          <w:szCs w:val="21"/>
        </w:rPr>
        <w:t xml:space="preserve"> </w:t>
      </w:r>
      <w:r>
        <w:rPr>
          <w:color w:val="231F20"/>
          <w:w w:val="115"/>
          <w:sz w:val="21"/>
          <w:szCs w:val="21"/>
        </w:rPr>
        <w:t>of</w:t>
      </w:r>
      <w:r>
        <w:rPr>
          <w:color w:val="231F20"/>
          <w:spacing w:val="-13"/>
          <w:w w:val="115"/>
          <w:sz w:val="21"/>
          <w:szCs w:val="21"/>
        </w:rPr>
        <w:t xml:space="preserve"> </w:t>
      </w:r>
      <w:r>
        <w:rPr>
          <w:color w:val="231F20"/>
          <w:w w:val="115"/>
          <w:sz w:val="21"/>
          <w:szCs w:val="21"/>
        </w:rPr>
        <w:t>planning,</w:t>
      </w:r>
      <w:r>
        <w:rPr>
          <w:color w:val="231F20"/>
          <w:spacing w:val="-14"/>
          <w:w w:val="115"/>
          <w:sz w:val="21"/>
          <w:szCs w:val="21"/>
        </w:rPr>
        <w:t xml:space="preserve"> </w:t>
      </w:r>
      <w:r>
        <w:rPr>
          <w:color w:val="231F20"/>
          <w:w w:val="115"/>
          <w:sz w:val="21"/>
          <w:szCs w:val="21"/>
        </w:rPr>
        <w:t>preparation,</w:t>
      </w:r>
      <w:r>
        <w:rPr>
          <w:color w:val="231F20"/>
          <w:spacing w:val="-13"/>
          <w:w w:val="115"/>
          <w:sz w:val="21"/>
          <w:szCs w:val="21"/>
        </w:rPr>
        <w:t xml:space="preserve"> </w:t>
      </w:r>
      <w:r>
        <w:rPr>
          <w:color w:val="231F20"/>
          <w:w w:val="115"/>
          <w:sz w:val="21"/>
          <w:szCs w:val="21"/>
        </w:rPr>
        <w:t>implementation,</w:t>
      </w:r>
      <w:r>
        <w:rPr>
          <w:color w:val="231F20"/>
          <w:spacing w:val="-14"/>
          <w:w w:val="115"/>
          <w:sz w:val="21"/>
          <w:szCs w:val="21"/>
        </w:rPr>
        <w:t xml:space="preserve"> </w:t>
      </w:r>
      <w:r>
        <w:rPr>
          <w:color w:val="231F20"/>
          <w:w w:val="115"/>
          <w:sz w:val="21"/>
          <w:szCs w:val="21"/>
        </w:rPr>
        <w:t>monitoring, evaluation</w:t>
      </w:r>
      <w:r>
        <w:rPr>
          <w:color w:val="231F20"/>
          <w:spacing w:val="-14"/>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reporting</w:t>
      </w:r>
      <w:r>
        <w:rPr>
          <w:color w:val="231F20"/>
          <w:spacing w:val="-13"/>
          <w:w w:val="115"/>
          <w:sz w:val="21"/>
          <w:szCs w:val="21"/>
        </w:rPr>
        <w:t xml:space="preserve"> </w:t>
      </w:r>
      <w:r>
        <w:rPr>
          <w:color w:val="231F20"/>
          <w:w w:val="115"/>
          <w:sz w:val="21"/>
          <w:szCs w:val="21"/>
        </w:rPr>
        <w:t>in</w:t>
      </w:r>
      <w:r>
        <w:rPr>
          <w:color w:val="231F20"/>
          <w:spacing w:val="-14"/>
          <w:w w:val="115"/>
          <w:sz w:val="21"/>
          <w:szCs w:val="21"/>
        </w:rPr>
        <w:t xml:space="preserve"> </w:t>
      </w:r>
      <w:r>
        <w:rPr>
          <w:color w:val="231F20"/>
          <w:w w:val="115"/>
          <w:sz w:val="21"/>
          <w:szCs w:val="21"/>
        </w:rPr>
        <w:t>all</w:t>
      </w:r>
      <w:r>
        <w:rPr>
          <w:color w:val="231F20"/>
          <w:spacing w:val="-13"/>
          <w:w w:val="115"/>
          <w:sz w:val="21"/>
          <w:szCs w:val="21"/>
        </w:rPr>
        <w:t xml:space="preserve"> </w:t>
      </w:r>
      <w:r>
        <w:rPr>
          <w:color w:val="231F20"/>
          <w:w w:val="115"/>
          <w:sz w:val="21"/>
          <w:szCs w:val="21"/>
        </w:rPr>
        <w:t>outcome</w:t>
      </w:r>
      <w:r>
        <w:rPr>
          <w:color w:val="231F20"/>
          <w:spacing w:val="-14"/>
          <w:w w:val="115"/>
          <w:sz w:val="21"/>
          <w:szCs w:val="21"/>
        </w:rPr>
        <w:t xml:space="preserve"> </w:t>
      </w:r>
      <w:r>
        <w:rPr>
          <w:color w:val="231F20"/>
          <w:w w:val="115"/>
          <w:sz w:val="21"/>
          <w:szCs w:val="21"/>
        </w:rPr>
        <w:t>areas.</w:t>
      </w:r>
    </w:p>
    <w:p w:rsidR="00301C6B" w:rsidRDefault="00301C6B">
      <w:pPr>
        <w:pStyle w:val="ListParagraph"/>
        <w:numPr>
          <w:ilvl w:val="2"/>
          <w:numId w:val="14"/>
        </w:numPr>
        <w:tabs>
          <w:tab w:val="left" w:pos="1985"/>
        </w:tabs>
        <w:kinsoku w:val="0"/>
        <w:overflowPunct w:val="0"/>
        <w:spacing w:before="1" w:line="278" w:lineRule="auto"/>
        <w:ind w:right="451"/>
        <w:jc w:val="both"/>
        <w:rPr>
          <w:color w:val="231F20"/>
          <w:w w:val="115"/>
          <w:sz w:val="21"/>
          <w:szCs w:val="21"/>
        </w:rPr>
      </w:pPr>
      <w:r>
        <w:rPr>
          <w:b/>
          <w:bCs/>
          <w:color w:val="231F20"/>
          <w:w w:val="115"/>
          <w:sz w:val="21"/>
          <w:szCs w:val="21"/>
        </w:rPr>
        <w:t>Investments</w:t>
      </w:r>
      <w:r>
        <w:rPr>
          <w:b/>
          <w:bCs/>
          <w:color w:val="231F20"/>
          <w:spacing w:val="-12"/>
          <w:w w:val="115"/>
          <w:sz w:val="21"/>
          <w:szCs w:val="21"/>
        </w:rPr>
        <w:t xml:space="preserve"> </w:t>
      </w:r>
      <w:r>
        <w:rPr>
          <w:b/>
          <w:bCs/>
          <w:color w:val="231F20"/>
          <w:w w:val="115"/>
          <w:sz w:val="21"/>
          <w:szCs w:val="21"/>
        </w:rPr>
        <w:t>are</w:t>
      </w:r>
      <w:r>
        <w:rPr>
          <w:b/>
          <w:bCs/>
          <w:color w:val="231F20"/>
          <w:spacing w:val="-12"/>
          <w:w w:val="115"/>
          <w:sz w:val="21"/>
          <w:szCs w:val="21"/>
        </w:rPr>
        <w:t xml:space="preserve"> </w:t>
      </w:r>
      <w:r>
        <w:rPr>
          <w:b/>
          <w:bCs/>
          <w:color w:val="231F20"/>
          <w:w w:val="115"/>
          <w:sz w:val="21"/>
          <w:szCs w:val="21"/>
        </w:rPr>
        <w:t>made</w:t>
      </w:r>
      <w:r>
        <w:rPr>
          <w:b/>
          <w:bCs/>
          <w:color w:val="231F20"/>
          <w:spacing w:val="-12"/>
          <w:w w:val="115"/>
          <w:sz w:val="21"/>
          <w:szCs w:val="21"/>
        </w:rPr>
        <w:t xml:space="preserve"> </w:t>
      </w:r>
      <w:r>
        <w:rPr>
          <w:b/>
          <w:bCs/>
          <w:color w:val="231F20"/>
          <w:w w:val="115"/>
          <w:sz w:val="21"/>
          <w:szCs w:val="21"/>
        </w:rPr>
        <w:t>in</w:t>
      </w:r>
      <w:r>
        <w:rPr>
          <w:b/>
          <w:bCs/>
          <w:color w:val="231F20"/>
          <w:spacing w:val="-12"/>
          <w:w w:val="115"/>
          <w:sz w:val="21"/>
          <w:szCs w:val="21"/>
        </w:rPr>
        <w:t xml:space="preserve"> </w:t>
      </w:r>
      <w:r>
        <w:rPr>
          <w:b/>
          <w:bCs/>
          <w:color w:val="231F20"/>
          <w:w w:val="115"/>
          <w:sz w:val="21"/>
          <w:szCs w:val="21"/>
        </w:rPr>
        <w:t>GESI</w:t>
      </w:r>
      <w:r>
        <w:rPr>
          <w:b/>
          <w:bCs/>
          <w:color w:val="231F20"/>
          <w:spacing w:val="-12"/>
          <w:w w:val="115"/>
          <w:sz w:val="21"/>
          <w:szCs w:val="21"/>
        </w:rPr>
        <w:t xml:space="preserve"> </w:t>
      </w:r>
      <w:r>
        <w:rPr>
          <w:b/>
          <w:bCs/>
          <w:color w:val="231F20"/>
          <w:w w:val="115"/>
          <w:sz w:val="21"/>
          <w:szCs w:val="21"/>
        </w:rPr>
        <w:t>focused</w:t>
      </w:r>
      <w:r>
        <w:rPr>
          <w:b/>
          <w:bCs/>
          <w:color w:val="231F20"/>
          <w:spacing w:val="-11"/>
          <w:w w:val="115"/>
          <w:sz w:val="21"/>
          <w:szCs w:val="21"/>
        </w:rPr>
        <w:t xml:space="preserve"> </w:t>
      </w:r>
      <w:r>
        <w:rPr>
          <w:b/>
          <w:bCs/>
          <w:color w:val="231F20"/>
          <w:w w:val="115"/>
          <w:sz w:val="21"/>
          <w:szCs w:val="21"/>
        </w:rPr>
        <w:t>activities:</w:t>
      </w:r>
      <w:r>
        <w:rPr>
          <w:b/>
          <w:bCs/>
          <w:color w:val="231F20"/>
          <w:spacing w:val="-12"/>
          <w:w w:val="115"/>
          <w:sz w:val="21"/>
          <w:szCs w:val="21"/>
        </w:rPr>
        <w:t xml:space="preserve"> </w:t>
      </w:r>
      <w:r>
        <w:rPr>
          <w:color w:val="231F20"/>
          <w:w w:val="115"/>
          <w:sz w:val="21"/>
          <w:szCs w:val="21"/>
        </w:rPr>
        <w:t>GESI</w:t>
      </w:r>
      <w:r>
        <w:rPr>
          <w:color w:val="231F20"/>
          <w:spacing w:val="-12"/>
          <w:w w:val="115"/>
          <w:sz w:val="21"/>
          <w:szCs w:val="21"/>
        </w:rPr>
        <w:t xml:space="preserve"> </w:t>
      </w:r>
      <w:r>
        <w:rPr>
          <w:color w:val="231F20"/>
          <w:w w:val="115"/>
          <w:sz w:val="21"/>
          <w:szCs w:val="21"/>
        </w:rPr>
        <w:t>focused</w:t>
      </w:r>
      <w:r>
        <w:rPr>
          <w:color w:val="231F20"/>
          <w:spacing w:val="-12"/>
          <w:w w:val="115"/>
          <w:sz w:val="21"/>
          <w:szCs w:val="21"/>
        </w:rPr>
        <w:t xml:space="preserve"> </w:t>
      </w:r>
      <w:r>
        <w:rPr>
          <w:color w:val="231F20"/>
          <w:w w:val="115"/>
          <w:sz w:val="21"/>
          <w:szCs w:val="21"/>
        </w:rPr>
        <w:t>activities</w:t>
      </w:r>
      <w:r>
        <w:rPr>
          <w:color w:val="231F20"/>
          <w:spacing w:val="-12"/>
          <w:w w:val="115"/>
          <w:sz w:val="21"/>
          <w:szCs w:val="21"/>
        </w:rPr>
        <w:t xml:space="preserve"> </w:t>
      </w:r>
      <w:r>
        <w:rPr>
          <w:color w:val="231F20"/>
          <w:w w:val="115"/>
          <w:sz w:val="21"/>
          <w:szCs w:val="21"/>
        </w:rPr>
        <w:t>aim</w:t>
      </w:r>
      <w:r>
        <w:rPr>
          <w:color w:val="231F20"/>
          <w:spacing w:val="-11"/>
          <w:w w:val="115"/>
          <w:sz w:val="21"/>
          <w:szCs w:val="21"/>
        </w:rPr>
        <w:t xml:space="preserve"> </w:t>
      </w:r>
      <w:r>
        <w:rPr>
          <w:color w:val="231F20"/>
          <w:w w:val="115"/>
          <w:sz w:val="21"/>
          <w:szCs w:val="21"/>
        </w:rPr>
        <w:t>to</w:t>
      </w:r>
      <w:r>
        <w:rPr>
          <w:color w:val="231F20"/>
          <w:spacing w:val="-12"/>
          <w:w w:val="115"/>
          <w:sz w:val="21"/>
          <w:szCs w:val="21"/>
        </w:rPr>
        <w:t xml:space="preserve"> </w:t>
      </w:r>
      <w:r>
        <w:rPr>
          <w:color w:val="231F20"/>
          <w:w w:val="115"/>
          <w:sz w:val="21"/>
          <w:szCs w:val="21"/>
        </w:rPr>
        <w:t>address</w:t>
      </w:r>
      <w:r>
        <w:rPr>
          <w:color w:val="231F20"/>
          <w:spacing w:val="-12"/>
          <w:w w:val="115"/>
          <w:sz w:val="21"/>
          <w:szCs w:val="21"/>
        </w:rPr>
        <w:t xml:space="preserve"> </w:t>
      </w:r>
      <w:r>
        <w:rPr>
          <w:color w:val="231F20"/>
          <w:w w:val="115"/>
          <w:sz w:val="21"/>
          <w:szCs w:val="21"/>
        </w:rPr>
        <w:t>particular inequalities</w:t>
      </w:r>
      <w:r>
        <w:rPr>
          <w:color w:val="231F20"/>
          <w:spacing w:val="-14"/>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exclusionary</w:t>
      </w:r>
      <w:r>
        <w:rPr>
          <w:color w:val="231F20"/>
          <w:spacing w:val="-14"/>
          <w:w w:val="115"/>
          <w:sz w:val="21"/>
          <w:szCs w:val="21"/>
        </w:rPr>
        <w:t xml:space="preserve"> </w:t>
      </w:r>
      <w:r>
        <w:rPr>
          <w:color w:val="231F20"/>
          <w:w w:val="115"/>
          <w:sz w:val="21"/>
          <w:szCs w:val="21"/>
        </w:rPr>
        <w:t>factors,</w:t>
      </w:r>
      <w:r>
        <w:rPr>
          <w:color w:val="231F20"/>
          <w:spacing w:val="-14"/>
          <w:w w:val="115"/>
          <w:sz w:val="21"/>
          <w:szCs w:val="21"/>
        </w:rPr>
        <w:t xml:space="preserve"> </w:t>
      </w:r>
      <w:r>
        <w:rPr>
          <w:color w:val="231F20"/>
          <w:w w:val="115"/>
          <w:sz w:val="21"/>
          <w:szCs w:val="21"/>
        </w:rPr>
        <w:t>identify</w:t>
      </w:r>
      <w:r>
        <w:rPr>
          <w:color w:val="231F20"/>
          <w:spacing w:val="-13"/>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test</w:t>
      </w:r>
      <w:r>
        <w:rPr>
          <w:color w:val="231F20"/>
          <w:spacing w:val="-14"/>
          <w:w w:val="115"/>
          <w:sz w:val="21"/>
          <w:szCs w:val="21"/>
        </w:rPr>
        <w:t xml:space="preserve"> </w:t>
      </w:r>
      <w:r>
        <w:rPr>
          <w:color w:val="231F20"/>
          <w:w w:val="115"/>
          <w:sz w:val="21"/>
          <w:szCs w:val="21"/>
        </w:rPr>
        <w:t>promising</w:t>
      </w:r>
      <w:r>
        <w:rPr>
          <w:color w:val="231F20"/>
          <w:spacing w:val="-14"/>
          <w:w w:val="115"/>
          <w:sz w:val="21"/>
          <w:szCs w:val="21"/>
        </w:rPr>
        <w:t xml:space="preserve"> </w:t>
      </w:r>
      <w:r>
        <w:rPr>
          <w:color w:val="231F20"/>
          <w:w w:val="115"/>
          <w:sz w:val="21"/>
          <w:szCs w:val="21"/>
        </w:rPr>
        <w:t>strategies</w:t>
      </w:r>
      <w:r>
        <w:rPr>
          <w:color w:val="231F20"/>
          <w:spacing w:val="-14"/>
          <w:w w:val="115"/>
          <w:sz w:val="21"/>
          <w:szCs w:val="21"/>
        </w:rPr>
        <w:t xml:space="preserve"> </w:t>
      </w:r>
      <w:r>
        <w:rPr>
          <w:color w:val="231F20"/>
          <w:w w:val="115"/>
          <w:sz w:val="21"/>
          <w:szCs w:val="21"/>
        </w:rPr>
        <w:t>for</w:t>
      </w:r>
      <w:r>
        <w:rPr>
          <w:color w:val="231F20"/>
          <w:spacing w:val="-13"/>
          <w:w w:val="115"/>
          <w:sz w:val="21"/>
          <w:szCs w:val="21"/>
        </w:rPr>
        <w:t xml:space="preserve"> </w:t>
      </w:r>
      <w:r>
        <w:rPr>
          <w:color w:val="231F20"/>
          <w:w w:val="115"/>
          <w:sz w:val="21"/>
          <w:szCs w:val="21"/>
        </w:rPr>
        <w:t>replication,</w:t>
      </w:r>
      <w:r>
        <w:rPr>
          <w:color w:val="231F20"/>
          <w:spacing w:val="-14"/>
          <w:w w:val="115"/>
          <w:sz w:val="21"/>
          <w:szCs w:val="21"/>
        </w:rPr>
        <w:t xml:space="preserve"> </w:t>
      </w:r>
      <w:r>
        <w:rPr>
          <w:color w:val="231F20"/>
          <w:w w:val="115"/>
          <w:sz w:val="21"/>
          <w:szCs w:val="21"/>
        </w:rPr>
        <w:t>or</w:t>
      </w:r>
      <w:r>
        <w:rPr>
          <w:color w:val="231F20"/>
          <w:spacing w:val="-14"/>
          <w:w w:val="115"/>
          <w:sz w:val="21"/>
          <w:szCs w:val="21"/>
        </w:rPr>
        <w:t xml:space="preserve"> </w:t>
      </w:r>
      <w:r>
        <w:rPr>
          <w:color w:val="231F20"/>
          <w:w w:val="115"/>
          <w:sz w:val="21"/>
          <w:szCs w:val="21"/>
        </w:rPr>
        <w:t>otherwise inform future program</w:t>
      </w:r>
      <w:r>
        <w:rPr>
          <w:color w:val="231F20"/>
          <w:spacing w:val="-40"/>
          <w:w w:val="115"/>
          <w:sz w:val="21"/>
          <w:szCs w:val="21"/>
        </w:rPr>
        <w:t xml:space="preserve"> </w:t>
      </w:r>
      <w:r>
        <w:rPr>
          <w:color w:val="231F20"/>
          <w:w w:val="115"/>
          <w:sz w:val="21"/>
          <w:szCs w:val="21"/>
        </w:rPr>
        <w:t>development.</w:t>
      </w:r>
    </w:p>
    <w:p w:rsidR="00301C6B" w:rsidRDefault="00301C6B">
      <w:pPr>
        <w:pStyle w:val="BodyText"/>
        <w:kinsoku w:val="0"/>
        <w:overflowPunct w:val="0"/>
        <w:spacing w:before="6"/>
        <w:rPr>
          <w:sz w:val="24"/>
          <w:szCs w:val="24"/>
        </w:rPr>
      </w:pPr>
    </w:p>
    <w:p w:rsidR="00301C6B" w:rsidRDefault="00301C6B">
      <w:pPr>
        <w:pStyle w:val="Heading5"/>
        <w:kinsoku w:val="0"/>
        <w:overflowPunct w:val="0"/>
        <w:spacing w:before="0"/>
        <w:ind w:left="1134"/>
        <w:rPr>
          <w:color w:val="231F20"/>
          <w:w w:val="110"/>
        </w:rPr>
      </w:pPr>
      <w:r>
        <w:rPr>
          <w:color w:val="231F20"/>
          <w:w w:val="110"/>
        </w:rPr>
        <w:t>Investments target: poor women, persons with disabilities and disadvantaged and marginalised groups.</w:t>
      </w:r>
    </w:p>
    <w:p w:rsidR="00301C6B" w:rsidRDefault="00301C6B">
      <w:pPr>
        <w:pStyle w:val="Heading5"/>
        <w:kinsoku w:val="0"/>
        <w:overflowPunct w:val="0"/>
        <w:spacing w:before="0"/>
        <w:ind w:left="1134"/>
        <w:rPr>
          <w:color w:val="231F20"/>
          <w:w w:val="110"/>
        </w:rPr>
        <w:sectPr w:rsidR="00301C6B">
          <w:headerReference w:type="even" r:id="rId77"/>
          <w:headerReference w:type="default" r:id="rId78"/>
          <w:pgSz w:w="11910" w:h="16840"/>
          <w:pgMar w:top="440" w:right="680" w:bottom="700" w:left="0" w:header="0" w:footer="514" w:gutter="0"/>
          <w:cols w:space="720"/>
          <w:noEndnote/>
        </w:sectPr>
      </w:pPr>
    </w:p>
    <w:p w:rsidR="00301C6B" w:rsidRDefault="004A120F">
      <w:pPr>
        <w:pStyle w:val="BodyText"/>
        <w:kinsoku w:val="0"/>
        <w:overflowPunct w:val="0"/>
        <w:spacing w:before="2"/>
        <w:rPr>
          <w:b/>
          <w:bCs/>
          <w:sz w:val="8"/>
          <w:szCs w:val="8"/>
        </w:rPr>
      </w:pPr>
      <w:r>
        <w:rPr>
          <w:noProof/>
        </w:rPr>
        <mc:AlternateContent>
          <mc:Choice Requires="wps">
            <w:drawing>
              <wp:anchor distT="0" distB="0" distL="114300" distR="114300" simplePos="0" relativeHeight="251621376" behindDoc="0" locked="0" layoutInCell="0" allowOverlap="1">
                <wp:simplePos x="0" y="0"/>
                <wp:positionH relativeFrom="page">
                  <wp:posOffset>7559675</wp:posOffset>
                </wp:positionH>
                <wp:positionV relativeFrom="page">
                  <wp:posOffset>0</wp:posOffset>
                </wp:positionV>
                <wp:extent cx="12700" cy="2619375"/>
                <wp:effectExtent l="0" t="0" r="0" b="0"/>
                <wp:wrapNone/>
                <wp:docPr id="509"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19375"/>
                        </a:xfrm>
                        <a:custGeom>
                          <a:avLst/>
                          <a:gdLst>
                            <a:gd name="T0" fmla="*/ 0 w 20"/>
                            <a:gd name="T1" fmla="*/ 0 h 4125"/>
                            <a:gd name="T2" fmla="*/ 0 w 20"/>
                            <a:gd name="T3" fmla="*/ 4124 h 4125"/>
                          </a:gdLst>
                          <a:ahLst/>
                          <a:cxnLst>
                            <a:cxn ang="0">
                              <a:pos x="T0" y="T1"/>
                            </a:cxn>
                            <a:cxn ang="0">
                              <a:pos x="T2" y="T3"/>
                            </a:cxn>
                          </a:cxnLst>
                          <a:rect l="0" t="0" r="r" b="b"/>
                          <a:pathLst>
                            <a:path w="20" h="4125">
                              <a:moveTo>
                                <a:pt x="0" y="0"/>
                              </a:moveTo>
                              <a:lnTo>
                                <a:pt x="0" y="4124"/>
                              </a:lnTo>
                            </a:path>
                          </a:pathLst>
                        </a:custGeom>
                        <a:noFill/>
                        <a:ln w="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ADE918" id="Freeform 29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5pt,0,595.25pt,206.2pt" coordsize="2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" o:allowincell="f" filled="f" strokecolor="#3ea7b4" strokeweight="0">
                <v:path arrowok="t" o:connecttype="custom" o:connectlocs="0,0;0,2618740" o:connectangles="0,0"/>
                <w10:wrap anchorx="page" anchory="page"/>
              </v:polyline>
            </w:pict>
          </mc:Fallback>
        </mc:AlternateConten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50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508" name="Freeform 295"/>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1CE2EB" id="Group 29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">
                <v:shape id="Freeform 295"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" path="m,l9637,e" filled="f" strokecolor="#3ea7b4" strokeweight=".5pt">
                  <v:path arrowok="t" o:connecttype="custom" o:connectlocs="0,0;9637,0" o:connectangles="0,0"/>
                </v:shape>
                <w10:anchorlock/>
              </v:group>
            </w:pict>
          </mc:Fallback>
        </mc:AlternateContent>
      </w:r>
    </w:p>
    <w:p w:rsidR="00301C6B" w:rsidRDefault="00301C6B">
      <w:pPr>
        <w:pStyle w:val="BodyText"/>
        <w:kinsoku w:val="0"/>
        <w:overflowPunct w:val="0"/>
        <w:spacing w:before="9"/>
        <w:rPr>
          <w:b/>
          <w:bCs/>
        </w:rPr>
      </w:pPr>
    </w:p>
    <w:p w:rsidR="00301C6B" w:rsidRDefault="004A120F">
      <w:pPr>
        <w:pStyle w:val="BodyText"/>
        <w:kinsoku w:val="0"/>
        <w:overflowPunct w:val="0"/>
        <w:spacing w:before="111" w:line="247" w:lineRule="auto"/>
        <w:ind w:left="1133" w:right="888"/>
        <w:rPr>
          <w:rFonts w:ascii="Trebuchet MS" w:hAnsi="Trebuchet MS" w:cs="Trebuchet MS"/>
          <w:i/>
          <w:iCs/>
          <w:color w:val="226F78"/>
          <w:sz w:val="36"/>
          <w:szCs w:val="36"/>
        </w:rPr>
      </w:pPr>
      <w:r>
        <w:rPr>
          <w:noProof/>
        </w:rPr>
        <mc:AlternateContent>
          <mc:Choice Requires="wpg">
            <w:drawing>
              <wp:anchor distT="0" distB="0" distL="0" distR="0" simplePos="0" relativeHeight="251622400" behindDoc="0" locked="0" layoutInCell="0" allowOverlap="1">
                <wp:simplePos x="0" y="0"/>
                <wp:positionH relativeFrom="page">
                  <wp:posOffset>902970</wp:posOffset>
                </wp:positionH>
                <wp:positionV relativeFrom="paragraph">
                  <wp:posOffset>677545</wp:posOffset>
                </wp:positionV>
                <wp:extent cx="5671820" cy="5104130"/>
                <wp:effectExtent l="0" t="0" r="0" b="0"/>
                <wp:wrapTopAndBottom/>
                <wp:docPr id="49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5104130"/>
                          <a:chOff x="1422" y="1067"/>
                          <a:chExt cx="8932" cy="8038"/>
                        </a:xfrm>
                      </wpg:grpSpPr>
                      <wps:wsp>
                        <wps:cNvPr id="500" name="Freeform 305"/>
                        <wps:cNvSpPr>
                          <a:spLocks/>
                        </wps:cNvSpPr>
                        <wps:spPr bwMode="auto">
                          <a:xfrm>
                            <a:off x="5518" y="1067"/>
                            <a:ext cx="717" cy="8038"/>
                          </a:xfrm>
                          <a:custGeom>
                            <a:avLst/>
                            <a:gdLst>
                              <a:gd name="T0" fmla="*/ 0 w 717"/>
                              <a:gd name="T1" fmla="*/ 8037 h 8038"/>
                              <a:gd name="T2" fmla="*/ 716 w 717"/>
                              <a:gd name="T3" fmla="*/ 8037 h 8038"/>
                              <a:gd name="T4" fmla="*/ 716 w 717"/>
                              <a:gd name="T5" fmla="*/ 0 h 8038"/>
                              <a:gd name="T6" fmla="*/ 0 w 717"/>
                              <a:gd name="T7" fmla="*/ 0 h 8038"/>
                              <a:gd name="T8" fmla="*/ 0 w 717"/>
                              <a:gd name="T9" fmla="*/ 8037 h 8038"/>
                            </a:gdLst>
                            <a:ahLst/>
                            <a:cxnLst>
                              <a:cxn ang="0">
                                <a:pos x="T0" y="T1"/>
                              </a:cxn>
                              <a:cxn ang="0">
                                <a:pos x="T2" y="T3"/>
                              </a:cxn>
                              <a:cxn ang="0">
                                <a:pos x="T4" y="T5"/>
                              </a:cxn>
                              <a:cxn ang="0">
                                <a:pos x="T6" y="T7"/>
                              </a:cxn>
                              <a:cxn ang="0">
                                <a:pos x="T8" y="T9"/>
                              </a:cxn>
                            </a:cxnLst>
                            <a:rect l="0" t="0" r="r" b="b"/>
                            <a:pathLst>
                              <a:path w="717" h="8038">
                                <a:moveTo>
                                  <a:pt x="0" y="8037"/>
                                </a:moveTo>
                                <a:lnTo>
                                  <a:pt x="716" y="8037"/>
                                </a:lnTo>
                                <a:lnTo>
                                  <a:pt x="716" y="0"/>
                                </a:lnTo>
                                <a:lnTo>
                                  <a:pt x="0" y="0"/>
                                </a:lnTo>
                                <a:lnTo>
                                  <a:pt x="0" y="8037"/>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06"/>
                        <wps:cNvSpPr>
                          <a:spLocks/>
                        </wps:cNvSpPr>
                        <wps:spPr bwMode="auto">
                          <a:xfrm>
                            <a:off x="5578" y="1067"/>
                            <a:ext cx="20" cy="8038"/>
                          </a:xfrm>
                          <a:custGeom>
                            <a:avLst/>
                            <a:gdLst>
                              <a:gd name="T0" fmla="*/ 0 w 20"/>
                              <a:gd name="T1" fmla="*/ 0 h 8038"/>
                              <a:gd name="T2" fmla="*/ 0 w 20"/>
                              <a:gd name="T3" fmla="*/ 8037 h 8038"/>
                            </a:gdLst>
                            <a:ahLst/>
                            <a:cxnLst>
                              <a:cxn ang="0">
                                <a:pos x="T0" y="T1"/>
                              </a:cxn>
                              <a:cxn ang="0">
                                <a:pos x="T2" y="T3"/>
                              </a:cxn>
                            </a:cxnLst>
                            <a:rect l="0" t="0" r="r" b="b"/>
                            <a:pathLst>
                              <a:path w="20" h="8038">
                                <a:moveTo>
                                  <a:pt x="0" y="0"/>
                                </a:moveTo>
                                <a:lnTo>
                                  <a:pt x="0" y="8037"/>
                                </a:lnTo>
                              </a:path>
                            </a:pathLst>
                          </a:custGeom>
                          <a:noFill/>
                          <a:ln w="113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07"/>
                        <wps:cNvSpPr>
                          <a:spLocks/>
                        </wps:cNvSpPr>
                        <wps:spPr bwMode="auto">
                          <a:xfrm>
                            <a:off x="6175" y="1067"/>
                            <a:ext cx="20" cy="8038"/>
                          </a:xfrm>
                          <a:custGeom>
                            <a:avLst/>
                            <a:gdLst>
                              <a:gd name="T0" fmla="*/ 0 w 20"/>
                              <a:gd name="T1" fmla="*/ 0 h 8038"/>
                              <a:gd name="T2" fmla="*/ 0 w 20"/>
                              <a:gd name="T3" fmla="*/ 8037 h 8038"/>
                            </a:gdLst>
                            <a:ahLst/>
                            <a:cxnLst>
                              <a:cxn ang="0">
                                <a:pos x="T0" y="T1"/>
                              </a:cxn>
                              <a:cxn ang="0">
                                <a:pos x="T2" y="T3"/>
                              </a:cxn>
                            </a:cxnLst>
                            <a:rect l="0" t="0" r="r" b="b"/>
                            <a:pathLst>
                              <a:path w="20" h="8038">
                                <a:moveTo>
                                  <a:pt x="0" y="0"/>
                                </a:moveTo>
                                <a:lnTo>
                                  <a:pt x="0" y="8037"/>
                                </a:lnTo>
                              </a:path>
                            </a:pathLst>
                          </a:custGeom>
                          <a:noFill/>
                          <a:ln w="113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08"/>
                        <wps:cNvSpPr>
                          <a:spLocks/>
                        </wps:cNvSpPr>
                        <wps:spPr bwMode="auto">
                          <a:xfrm>
                            <a:off x="5877" y="1280"/>
                            <a:ext cx="20" cy="7824"/>
                          </a:xfrm>
                          <a:custGeom>
                            <a:avLst/>
                            <a:gdLst>
                              <a:gd name="T0" fmla="*/ 0 w 20"/>
                              <a:gd name="T1" fmla="*/ 0 h 7824"/>
                              <a:gd name="T2" fmla="*/ 0 w 20"/>
                              <a:gd name="T3" fmla="*/ 7823 h 7824"/>
                            </a:gdLst>
                            <a:ahLst/>
                            <a:cxnLst>
                              <a:cxn ang="0">
                                <a:pos x="T0" y="T1"/>
                              </a:cxn>
                              <a:cxn ang="0">
                                <a:pos x="T2" y="T3"/>
                              </a:cxn>
                            </a:cxnLst>
                            <a:rect l="0" t="0" r="r" b="b"/>
                            <a:pathLst>
                              <a:path w="20" h="7824">
                                <a:moveTo>
                                  <a:pt x="0" y="0"/>
                                </a:moveTo>
                                <a:lnTo>
                                  <a:pt x="0" y="7823"/>
                                </a:lnTo>
                              </a:path>
                            </a:pathLst>
                          </a:custGeom>
                          <a:noFill/>
                          <a:ln w="113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09"/>
                        <wps:cNvSpPr>
                          <a:spLocks/>
                        </wps:cNvSpPr>
                        <wps:spPr bwMode="auto">
                          <a:xfrm>
                            <a:off x="5877" y="1067"/>
                            <a:ext cx="20" cy="108"/>
                          </a:xfrm>
                          <a:custGeom>
                            <a:avLst/>
                            <a:gdLst>
                              <a:gd name="T0" fmla="*/ 0 w 20"/>
                              <a:gd name="T1" fmla="*/ 107 h 108"/>
                              <a:gd name="T2" fmla="*/ 0 w 20"/>
                              <a:gd name="T3" fmla="*/ 0 h 108"/>
                            </a:gdLst>
                            <a:ahLst/>
                            <a:cxnLst>
                              <a:cxn ang="0">
                                <a:pos x="T0" y="T1"/>
                              </a:cxn>
                              <a:cxn ang="0">
                                <a:pos x="T2" y="T3"/>
                              </a:cxn>
                            </a:cxnLst>
                            <a:rect l="0" t="0" r="r" b="b"/>
                            <a:pathLst>
                              <a:path w="20" h="108">
                                <a:moveTo>
                                  <a:pt x="0" y="107"/>
                                </a:moveTo>
                                <a:lnTo>
                                  <a:pt x="0" y="0"/>
                                </a:lnTo>
                              </a:path>
                            </a:pathLst>
                          </a:custGeom>
                          <a:noFill/>
                          <a:ln w="113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Text Box 310"/>
                        <wps:cNvSpPr txBox="1">
                          <a:spLocks noChangeArrowheads="1"/>
                        </wps:cNvSpPr>
                        <wps:spPr bwMode="auto">
                          <a:xfrm>
                            <a:off x="6236" y="1067"/>
                            <a:ext cx="4120" cy="8038"/>
                          </a:xfrm>
                          <a:prstGeom prst="rect">
                            <a:avLst/>
                          </a:prstGeom>
                          <a:solidFill>
                            <a:srgbClr val="CEE8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57"/>
                                <w:ind w:left="157"/>
                                <w:rPr>
                                  <w:rFonts w:ascii="Calibri" w:hAnsi="Calibri" w:cs="Calibri"/>
                                  <w:color w:val="AC1F24"/>
                                  <w:w w:val="105"/>
                                  <w:sz w:val="28"/>
                                  <w:szCs w:val="28"/>
                                </w:rPr>
                              </w:pPr>
                              <w:r>
                                <w:rPr>
                                  <w:rFonts w:ascii="Calibri" w:hAnsi="Calibri" w:cs="Calibri"/>
                                  <w:color w:val="AC1F24"/>
                                  <w:w w:val="105"/>
                                  <w:sz w:val="28"/>
                                  <w:szCs w:val="28"/>
                                </w:rPr>
                                <w:t>...with specific investments in</w:t>
                              </w:r>
                            </w:p>
                            <w:p w:rsidR="00301C6B" w:rsidRDefault="00301C6B">
                              <w:pPr>
                                <w:pStyle w:val="BodyText"/>
                                <w:kinsoku w:val="0"/>
                                <w:overflowPunct w:val="0"/>
                                <w:spacing w:before="174"/>
                                <w:ind w:left="255"/>
                                <w:rPr>
                                  <w:rFonts w:ascii="Arial" w:hAnsi="Arial" w:cs="Arial"/>
                                  <w:b/>
                                  <w:bCs/>
                                  <w:color w:val="231F20"/>
                                  <w:sz w:val="18"/>
                                  <w:szCs w:val="18"/>
                                </w:rPr>
                              </w:pPr>
                              <w:r>
                                <w:rPr>
                                  <w:rFonts w:ascii="Arial" w:hAnsi="Arial" w:cs="Arial"/>
                                  <w:b/>
                                  <w:bCs/>
                                  <w:color w:val="231F20"/>
                                  <w:sz w:val="18"/>
                                  <w:szCs w:val="18"/>
                                </w:rPr>
                                <w:t>women in local leadership</w:t>
                              </w:r>
                            </w:p>
                            <w:p w:rsidR="00301C6B" w:rsidRDefault="00301C6B">
                              <w:pPr>
                                <w:pStyle w:val="BodyText"/>
                                <w:numPr>
                                  <w:ilvl w:val="0"/>
                                  <w:numId w:val="13"/>
                                </w:numPr>
                                <w:tabs>
                                  <w:tab w:val="left" w:pos="459"/>
                                </w:tabs>
                                <w:kinsoku w:val="0"/>
                                <w:overflowPunct w:val="0"/>
                                <w:spacing w:before="45" w:line="235" w:lineRule="auto"/>
                                <w:ind w:right="604" w:hanging="203"/>
                                <w:rPr>
                                  <w:rFonts w:ascii="Calibri" w:hAnsi="Calibri" w:cs="Calibri"/>
                                  <w:color w:val="231F20"/>
                                  <w:w w:val="105"/>
                                  <w:sz w:val="18"/>
                                  <w:szCs w:val="18"/>
                                </w:rPr>
                              </w:pPr>
                              <w:r>
                                <w:rPr>
                                  <w:rFonts w:ascii="Calibri" w:hAnsi="Calibri" w:cs="Calibri"/>
                                  <w:color w:val="231F20"/>
                                  <w:w w:val="105"/>
                                  <w:sz w:val="18"/>
                                  <w:szCs w:val="18"/>
                                </w:rPr>
                                <w:t>Building</w:t>
                              </w:r>
                              <w:r>
                                <w:rPr>
                                  <w:rFonts w:ascii="Calibri" w:hAnsi="Calibri" w:cs="Calibri"/>
                                  <w:color w:val="231F20"/>
                                  <w:spacing w:val="-14"/>
                                  <w:w w:val="105"/>
                                  <w:sz w:val="18"/>
                                  <w:szCs w:val="18"/>
                                </w:rPr>
                                <w:t xml:space="preserve"> </w:t>
                              </w:r>
                              <w:r>
                                <w:rPr>
                                  <w:rFonts w:ascii="Calibri" w:hAnsi="Calibri" w:cs="Calibri"/>
                                  <w:color w:val="231F20"/>
                                  <w:w w:val="105"/>
                                  <w:sz w:val="18"/>
                                  <w:szCs w:val="18"/>
                                </w:rPr>
                                <w:t>women</w:t>
                              </w:r>
                              <w:r>
                                <w:rPr>
                                  <w:rFonts w:ascii="Calibri" w:hAnsi="Calibri" w:cs="Calibri"/>
                                  <w:color w:val="231F20"/>
                                  <w:spacing w:val="-14"/>
                                  <w:w w:val="105"/>
                                  <w:sz w:val="18"/>
                                  <w:szCs w:val="18"/>
                                </w:rPr>
                                <w:t xml:space="preserve"> </w:t>
                              </w:r>
                              <w:r>
                                <w:rPr>
                                  <w:rFonts w:ascii="Calibri" w:hAnsi="Calibri" w:cs="Calibri"/>
                                  <w:color w:val="231F20"/>
                                  <w:w w:val="105"/>
                                  <w:sz w:val="18"/>
                                  <w:szCs w:val="18"/>
                                </w:rPr>
                                <w:t>leaders</w:t>
                              </w:r>
                              <w:r>
                                <w:rPr>
                                  <w:rFonts w:ascii="Calibri" w:hAnsi="Calibri" w:cs="Calibri"/>
                                  <w:color w:val="231F20"/>
                                  <w:spacing w:val="-13"/>
                                  <w:w w:val="105"/>
                                  <w:sz w:val="18"/>
                                  <w:szCs w:val="18"/>
                                </w:rPr>
                                <w:t xml:space="preserve"> </w:t>
                              </w:r>
                              <w:r>
                                <w:rPr>
                                  <w:rFonts w:ascii="Calibri" w:hAnsi="Calibri" w:cs="Calibri"/>
                                  <w:color w:val="231F20"/>
                                  <w:w w:val="105"/>
                                  <w:sz w:val="18"/>
                                  <w:szCs w:val="18"/>
                                </w:rPr>
                                <w:t>at</w:t>
                              </w:r>
                              <w:r>
                                <w:rPr>
                                  <w:rFonts w:ascii="Calibri" w:hAnsi="Calibri" w:cs="Calibri"/>
                                  <w:color w:val="231F20"/>
                                  <w:spacing w:val="-14"/>
                                  <w:w w:val="105"/>
                                  <w:sz w:val="18"/>
                                  <w:szCs w:val="18"/>
                                </w:rPr>
                                <w:t xml:space="preserve"> </w:t>
                              </w:r>
                              <w:r>
                                <w:rPr>
                                  <w:rFonts w:ascii="Calibri" w:hAnsi="Calibri" w:cs="Calibri"/>
                                  <w:color w:val="231F20"/>
                                  <w:w w:val="105"/>
                                  <w:sz w:val="18"/>
                                  <w:szCs w:val="18"/>
                                </w:rPr>
                                <w:t>the</w:t>
                              </w:r>
                              <w:r>
                                <w:rPr>
                                  <w:rFonts w:ascii="Calibri" w:hAnsi="Calibri" w:cs="Calibri"/>
                                  <w:color w:val="231F20"/>
                                  <w:spacing w:val="-13"/>
                                  <w:w w:val="105"/>
                                  <w:sz w:val="18"/>
                                  <w:szCs w:val="18"/>
                                </w:rPr>
                                <w:t xml:space="preserve"> </w:t>
                              </w:r>
                              <w:r>
                                <w:rPr>
                                  <w:rFonts w:ascii="Calibri" w:hAnsi="Calibri" w:cs="Calibri"/>
                                  <w:color w:val="231F20"/>
                                  <w:w w:val="105"/>
                                  <w:sz w:val="18"/>
                                  <w:szCs w:val="18"/>
                                </w:rPr>
                                <w:t>local</w:t>
                              </w:r>
                              <w:r>
                                <w:rPr>
                                  <w:rFonts w:ascii="Calibri" w:hAnsi="Calibri" w:cs="Calibri"/>
                                  <w:color w:val="231F20"/>
                                  <w:spacing w:val="-14"/>
                                  <w:w w:val="105"/>
                                  <w:sz w:val="18"/>
                                  <w:szCs w:val="18"/>
                                </w:rPr>
                                <w:t xml:space="preserve"> </w:t>
                              </w:r>
                              <w:r>
                                <w:rPr>
                                  <w:rFonts w:ascii="Calibri" w:hAnsi="Calibri" w:cs="Calibri"/>
                                  <w:color w:val="231F20"/>
                                  <w:spacing w:val="-4"/>
                                  <w:w w:val="105"/>
                                  <w:sz w:val="18"/>
                                  <w:szCs w:val="18"/>
                                </w:rPr>
                                <w:t xml:space="preserve">level </w:t>
                              </w:r>
                              <w:r>
                                <w:rPr>
                                  <w:rFonts w:ascii="Calibri" w:hAnsi="Calibri" w:cs="Calibri"/>
                                  <w:color w:val="231F20"/>
                                  <w:w w:val="105"/>
                                  <w:sz w:val="18"/>
                                  <w:szCs w:val="18"/>
                                </w:rPr>
                                <w:t>including in village</w:t>
                              </w:r>
                              <w:r>
                                <w:rPr>
                                  <w:rFonts w:ascii="Calibri" w:hAnsi="Calibri" w:cs="Calibri"/>
                                  <w:color w:val="231F20"/>
                                  <w:spacing w:val="-24"/>
                                  <w:w w:val="105"/>
                                  <w:sz w:val="18"/>
                                  <w:szCs w:val="18"/>
                                </w:rPr>
                                <w:t xml:space="preserve"> </w:t>
                              </w:r>
                              <w:r>
                                <w:rPr>
                                  <w:rFonts w:ascii="Calibri" w:hAnsi="Calibri" w:cs="Calibri"/>
                                  <w:color w:val="231F20"/>
                                  <w:w w:val="105"/>
                                  <w:sz w:val="18"/>
                                  <w:szCs w:val="18"/>
                                </w:rPr>
                                <w:t>leadership</w:t>
                              </w:r>
                            </w:p>
                            <w:p w:rsidR="00301C6B" w:rsidRDefault="00301C6B">
                              <w:pPr>
                                <w:pStyle w:val="BodyText"/>
                                <w:numPr>
                                  <w:ilvl w:val="0"/>
                                  <w:numId w:val="13"/>
                                </w:numPr>
                                <w:tabs>
                                  <w:tab w:val="left" w:pos="459"/>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Local</w:t>
                              </w:r>
                              <w:r>
                                <w:rPr>
                                  <w:rFonts w:ascii="Calibri" w:hAnsi="Calibri" w:cs="Calibri"/>
                                  <w:color w:val="231F20"/>
                                  <w:spacing w:val="-11"/>
                                  <w:w w:val="105"/>
                                  <w:sz w:val="18"/>
                                  <w:szCs w:val="18"/>
                                </w:rPr>
                                <w:t xml:space="preserve"> </w:t>
                              </w:r>
                              <w:r>
                                <w:rPr>
                                  <w:rFonts w:ascii="Calibri" w:hAnsi="Calibri" w:cs="Calibri"/>
                                  <w:color w:val="231F20"/>
                                  <w:w w:val="105"/>
                                  <w:sz w:val="18"/>
                                  <w:szCs w:val="18"/>
                                </w:rPr>
                                <w:t>level</w:t>
                              </w:r>
                              <w:r>
                                <w:rPr>
                                  <w:rFonts w:ascii="Calibri" w:hAnsi="Calibri" w:cs="Calibri"/>
                                  <w:color w:val="231F20"/>
                                  <w:spacing w:val="-10"/>
                                  <w:w w:val="105"/>
                                  <w:sz w:val="18"/>
                                  <w:szCs w:val="18"/>
                                </w:rPr>
                                <w:t xml:space="preserve"> </w:t>
                              </w:r>
                              <w:r>
                                <w:rPr>
                                  <w:rFonts w:ascii="Calibri" w:hAnsi="Calibri" w:cs="Calibri"/>
                                  <w:color w:val="231F20"/>
                                  <w:w w:val="105"/>
                                  <w:sz w:val="18"/>
                                  <w:szCs w:val="18"/>
                                </w:rPr>
                                <w:t>coalitions</w:t>
                              </w:r>
                              <w:r>
                                <w:rPr>
                                  <w:rFonts w:ascii="Calibri" w:hAnsi="Calibri" w:cs="Calibri"/>
                                  <w:color w:val="231F20"/>
                                  <w:spacing w:val="-10"/>
                                  <w:w w:val="105"/>
                                  <w:sz w:val="18"/>
                                  <w:szCs w:val="18"/>
                                </w:rPr>
                                <w:t xml:space="preserve"> </w:t>
                              </w:r>
                              <w:r>
                                <w:rPr>
                                  <w:rFonts w:ascii="Calibri" w:hAnsi="Calibri" w:cs="Calibri"/>
                                  <w:color w:val="231F20"/>
                                  <w:w w:val="105"/>
                                  <w:sz w:val="18"/>
                                  <w:szCs w:val="18"/>
                                </w:rPr>
                                <w:t>of</w:t>
                              </w:r>
                              <w:r>
                                <w:rPr>
                                  <w:rFonts w:ascii="Calibri" w:hAnsi="Calibri" w:cs="Calibri"/>
                                  <w:color w:val="231F20"/>
                                  <w:spacing w:val="-10"/>
                                  <w:w w:val="105"/>
                                  <w:sz w:val="18"/>
                                  <w:szCs w:val="18"/>
                                </w:rPr>
                                <w:t xml:space="preserve"> </w:t>
                              </w:r>
                              <w:r>
                                <w:rPr>
                                  <w:rFonts w:ascii="Calibri" w:hAnsi="Calibri" w:cs="Calibri"/>
                                  <w:color w:val="231F20"/>
                                  <w:w w:val="105"/>
                                  <w:sz w:val="18"/>
                                  <w:szCs w:val="18"/>
                                </w:rPr>
                                <w:t>women</w:t>
                              </w:r>
                              <w:r>
                                <w:rPr>
                                  <w:rFonts w:ascii="Calibri" w:hAnsi="Calibri" w:cs="Calibri"/>
                                  <w:color w:val="231F20"/>
                                  <w:spacing w:val="-10"/>
                                  <w:w w:val="105"/>
                                  <w:sz w:val="18"/>
                                  <w:szCs w:val="18"/>
                                </w:rPr>
                                <w:t xml:space="preserve"> </w:t>
                              </w:r>
                              <w:r>
                                <w:rPr>
                                  <w:rFonts w:ascii="Calibri" w:hAnsi="Calibri" w:cs="Calibri"/>
                                  <w:color w:val="231F20"/>
                                  <w:w w:val="105"/>
                                  <w:sz w:val="18"/>
                                  <w:szCs w:val="18"/>
                                </w:rPr>
                                <w:t>for</w:t>
                              </w:r>
                              <w:r>
                                <w:rPr>
                                  <w:rFonts w:ascii="Calibri" w:hAnsi="Calibri" w:cs="Calibri"/>
                                  <w:color w:val="231F20"/>
                                  <w:spacing w:val="-10"/>
                                  <w:w w:val="105"/>
                                  <w:sz w:val="18"/>
                                  <w:szCs w:val="18"/>
                                </w:rPr>
                                <w:t xml:space="preserve"> </w:t>
                              </w:r>
                              <w:r>
                                <w:rPr>
                                  <w:rFonts w:ascii="Calibri" w:hAnsi="Calibri" w:cs="Calibri"/>
                                  <w:color w:val="231F20"/>
                                  <w:w w:val="105"/>
                                  <w:sz w:val="18"/>
                                  <w:szCs w:val="18"/>
                                </w:rPr>
                                <w:t>change</w:t>
                              </w:r>
                            </w:p>
                            <w:p w:rsidR="00301C6B" w:rsidRDefault="00301C6B">
                              <w:pPr>
                                <w:pStyle w:val="BodyText"/>
                                <w:kinsoku w:val="0"/>
                                <w:overflowPunct w:val="0"/>
                                <w:rPr>
                                  <w:rFonts w:ascii="Trebuchet MS" w:hAnsi="Trebuchet MS" w:cs="Trebuchet MS"/>
                                  <w:i/>
                                  <w:iCs/>
                                  <w:sz w:val="22"/>
                                  <w:szCs w:val="22"/>
                                </w:rPr>
                              </w:pPr>
                            </w:p>
                            <w:p w:rsidR="00301C6B" w:rsidRDefault="00301C6B">
                              <w:pPr>
                                <w:pStyle w:val="BodyText"/>
                                <w:kinsoku w:val="0"/>
                                <w:overflowPunct w:val="0"/>
                                <w:spacing w:before="1"/>
                                <w:rPr>
                                  <w:rFonts w:ascii="Trebuchet MS" w:hAnsi="Trebuchet MS" w:cs="Trebuchet MS"/>
                                  <w:i/>
                                  <w:iCs/>
                                  <w:sz w:val="24"/>
                                  <w:szCs w:val="24"/>
                                </w:rPr>
                              </w:pPr>
                            </w:p>
                            <w:p w:rsidR="00301C6B" w:rsidRDefault="00301C6B">
                              <w:pPr>
                                <w:pStyle w:val="BodyText"/>
                                <w:kinsoku w:val="0"/>
                                <w:overflowPunct w:val="0"/>
                                <w:ind w:left="255"/>
                                <w:rPr>
                                  <w:rFonts w:ascii="Arial" w:hAnsi="Arial" w:cs="Arial"/>
                                  <w:b/>
                                  <w:bCs/>
                                  <w:color w:val="231F20"/>
                                  <w:sz w:val="18"/>
                                  <w:szCs w:val="18"/>
                                </w:rPr>
                              </w:pPr>
                              <w:r>
                                <w:rPr>
                                  <w:rFonts w:ascii="Arial" w:hAnsi="Arial" w:cs="Arial"/>
                                  <w:b/>
                                  <w:bCs/>
                                  <w:color w:val="231F20"/>
                                  <w:sz w:val="18"/>
                                  <w:szCs w:val="18"/>
                                </w:rPr>
                                <w:t>inclusive local development</w:t>
                              </w:r>
                            </w:p>
                            <w:p w:rsidR="00301C6B" w:rsidRDefault="00301C6B">
                              <w:pPr>
                                <w:pStyle w:val="BodyText"/>
                                <w:numPr>
                                  <w:ilvl w:val="0"/>
                                  <w:numId w:val="13"/>
                                </w:numPr>
                                <w:tabs>
                                  <w:tab w:val="left" w:pos="459"/>
                                </w:tabs>
                                <w:kinsoku w:val="0"/>
                                <w:overflowPunct w:val="0"/>
                                <w:spacing w:before="45" w:line="235" w:lineRule="auto"/>
                                <w:ind w:right="432" w:hanging="203"/>
                                <w:rPr>
                                  <w:rFonts w:ascii="Calibri" w:hAnsi="Calibri" w:cs="Calibri"/>
                                  <w:color w:val="231F20"/>
                                  <w:w w:val="105"/>
                                  <w:sz w:val="18"/>
                                  <w:szCs w:val="18"/>
                                </w:rPr>
                              </w:pPr>
                              <w:r>
                                <w:rPr>
                                  <w:rFonts w:ascii="Calibri" w:hAnsi="Calibri" w:cs="Calibri"/>
                                  <w:color w:val="231F20"/>
                                  <w:w w:val="105"/>
                                  <w:sz w:val="18"/>
                                  <w:szCs w:val="18"/>
                                </w:rPr>
                                <w:t>Planning</w:t>
                              </w:r>
                              <w:r>
                                <w:rPr>
                                  <w:rFonts w:ascii="Calibri" w:hAnsi="Calibri" w:cs="Calibri"/>
                                  <w:color w:val="231F20"/>
                                  <w:spacing w:val="-17"/>
                                  <w:w w:val="105"/>
                                  <w:sz w:val="18"/>
                                  <w:szCs w:val="18"/>
                                </w:rPr>
                                <w:t xml:space="preserve"> </w:t>
                              </w:r>
                              <w:r>
                                <w:rPr>
                                  <w:rFonts w:ascii="Calibri" w:hAnsi="Calibri" w:cs="Calibri"/>
                                  <w:color w:val="231F20"/>
                                  <w:w w:val="105"/>
                                  <w:sz w:val="18"/>
                                  <w:szCs w:val="18"/>
                                </w:rPr>
                                <w:t>processes</w:t>
                              </w:r>
                              <w:r>
                                <w:rPr>
                                  <w:rFonts w:ascii="Calibri" w:hAnsi="Calibri" w:cs="Calibri"/>
                                  <w:color w:val="231F20"/>
                                  <w:spacing w:val="-16"/>
                                  <w:w w:val="105"/>
                                  <w:sz w:val="18"/>
                                  <w:szCs w:val="18"/>
                                </w:rPr>
                                <w:t xml:space="preserve"> </w:t>
                              </w:r>
                              <w:r>
                                <w:rPr>
                                  <w:rFonts w:ascii="Calibri" w:hAnsi="Calibri" w:cs="Calibri"/>
                                  <w:color w:val="231F20"/>
                                  <w:w w:val="105"/>
                                  <w:sz w:val="18"/>
                                  <w:szCs w:val="18"/>
                                </w:rPr>
                                <w:t>with</w:t>
                              </w:r>
                              <w:r>
                                <w:rPr>
                                  <w:rFonts w:ascii="Calibri" w:hAnsi="Calibri" w:cs="Calibri"/>
                                  <w:color w:val="231F20"/>
                                  <w:spacing w:val="-16"/>
                                  <w:w w:val="105"/>
                                  <w:sz w:val="18"/>
                                  <w:szCs w:val="18"/>
                                </w:rPr>
                                <w:t xml:space="preserve"> </w:t>
                              </w:r>
                              <w:r>
                                <w:rPr>
                                  <w:rFonts w:ascii="Calibri" w:hAnsi="Calibri" w:cs="Calibri"/>
                                  <w:color w:val="231F20"/>
                                  <w:w w:val="105"/>
                                  <w:sz w:val="18"/>
                                  <w:szCs w:val="18"/>
                                </w:rPr>
                                <w:t>allocation</w:t>
                              </w:r>
                              <w:r>
                                <w:rPr>
                                  <w:rFonts w:ascii="Calibri" w:hAnsi="Calibri" w:cs="Calibri"/>
                                  <w:color w:val="231F20"/>
                                  <w:spacing w:val="-16"/>
                                  <w:w w:val="105"/>
                                  <w:sz w:val="18"/>
                                  <w:szCs w:val="18"/>
                                </w:rPr>
                                <w:t xml:space="preserve"> </w:t>
                              </w:r>
                              <w:r>
                                <w:rPr>
                                  <w:rFonts w:ascii="Calibri" w:hAnsi="Calibri" w:cs="Calibri"/>
                                  <w:color w:val="231F20"/>
                                  <w:w w:val="105"/>
                                  <w:sz w:val="18"/>
                                  <w:szCs w:val="18"/>
                                </w:rPr>
                                <w:t>for</w:t>
                              </w:r>
                              <w:r>
                                <w:rPr>
                                  <w:rFonts w:ascii="Calibri" w:hAnsi="Calibri" w:cs="Calibri"/>
                                  <w:color w:val="231F20"/>
                                  <w:spacing w:val="-16"/>
                                  <w:w w:val="105"/>
                                  <w:sz w:val="18"/>
                                  <w:szCs w:val="18"/>
                                </w:rPr>
                                <w:t xml:space="preserve"> </w:t>
                              </w:r>
                              <w:r>
                                <w:rPr>
                                  <w:rFonts w:ascii="Calibri" w:hAnsi="Calibri" w:cs="Calibri"/>
                                  <w:color w:val="231F20"/>
                                  <w:spacing w:val="-4"/>
                                  <w:w w:val="105"/>
                                  <w:sz w:val="18"/>
                                  <w:szCs w:val="18"/>
                                </w:rPr>
                                <w:t xml:space="preserve">poor </w:t>
                              </w:r>
                              <w:r>
                                <w:rPr>
                                  <w:rFonts w:ascii="Calibri" w:hAnsi="Calibri" w:cs="Calibri"/>
                                  <w:color w:val="231F20"/>
                                  <w:w w:val="105"/>
                                  <w:sz w:val="18"/>
                                  <w:szCs w:val="18"/>
                                </w:rPr>
                                <w:t>women</w:t>
                              </w:r>
                              <w:r>
                                <w:rPr>
                                  <w:rFonts w:ascii="Calibri" w:hAnsi="Calibri" w:cs="Calibri"/>
                                  <w:color w:val="231F20"/>
                                  <w:spacing w:val="-10"/>
                                  <w:w w:val="105"/>
                                  <w:sz w:val="18"/>
                                  <w:szCs w:val="18"/>
                                </w:rPr>
                                <w:t xml:space="preserve"> </w:t>
                              </w:r>
                              <w:r>
                                <w:rPr>
                                  <w:rFonts w:ascii="Calibri" w:hAnsi="Calibri" w:cs="Calibri"/>
                                  <w:color w:val="231F20"/>
                                  <w:w w:val="105"/>
                                  <w:sz w:val="18"/>
                                  <w:szCs w:val="18"/>
                                </w:rPr>
                                <w:t>and</w:t>
                              </w:r>
                              <w:r>
                                <w:rPr>
                                  <w:rFonts w:ascii="Calibri" w:hAnsi="Calibri" w:cs="Calibri"/>
                                  <w:color w:val="231F20"/>
                                  <w:spacing w:val="-9"/>
                                  <w:w w:val="105"/>
                                  <w:sz w:val="18"/>
                                  <w:szCs w:val="18"/>
                                </w:rPr>
                                <w:t xml:space="preserve"> </w:t>
                              </w:r>
                              <w:r>
                                <w:rPr>
                                  <w:rFonts w:ascii="Calibri" w:hAnsi="Calibri" w:cs="Calibri"/>
                                  <w:color w:val="231F20"/>
                                  <w:w w:val="105"/>
                                  <w:sz w:val="18"/>
                                  <w:szCs w:val="18"/>
                                </w:rPr>
                                <w:t>persons</w:t>
                              </w:r>
                              <w:r>
                                <w:rPr>
                                  <w:rFonts w:ascii="Calibri" w:hAnsi="Calibri" w:cs="Calibri"/>
                                  <w:color w:val="231F20"/>
                                  <w:spacing w:val="-10"/>
                                  <w:w w:val="105"/>
                                  <w:sz w:val="18"/>
                                  <w:szCs w:val="18"/>
                                </w:rPr>
                                <w:t xml:space="preserve"> </w:t>
                              </w:r>
                              <w:r>
                                <w:rPr>
                                  <w:rFonts w:ascii="Calibri" w:hAnsi="Calibri" w:cs="Calibri"/>
                                  <w:color w:val="231F20"/>
                                  <w:w w:val="105"/>
                                  <w:sz w:val="18"/>
                                  <w:szCs w:val="18"/>
                                </w:rPr>
                                <w:t>with</w:t>
                              </w:r>
                              <w:r>
                                <w:rPr>
                                  <w:rFonts w:ascii="Calibri" w:hAnsi="Calibri" w:cs="Calibri"/>
                                  <w:color w:val="231F20"/>
                                  <w:spacing w:val="-9"/>
                                  <w:w w:val="105"/>
                                  <w:sz w:val="18"/>
                                  <w:szCs w:val="18"/>
                                </w:rPr>
                                <w:t xml:space="preserve"> </w:t>
                              </w:r>
                              <w:r>
                                <w:rPr>
                                  <w:rFonts w:ascii="Calibri" w:hAnsi="Calibri" w:cs="Calibri"/>
                                  <w:color w:val="231F20"/>
                                  <w:w w:val="105"/>
                                  <w:sz w:val="18"/>
                                  <w:szCs w:val="18"/>
                                </w:rPr>
                                <w:t>disabilities</w:t>
                              </w:r>
                            </w:p>
                            <w:p w:rsidR="00301C6B" w:rsidRDefault="00301C6B">
                              <w:pPr>
                                <w:pStyle w:val="BodyText"/>
                                <w:numPr>
                                  <w:ilvl w:val="0"/>
                                  <w:numId w:val="13"/>
                                </w:numPr>
                                <w:tabs>
                                  <w:tab w:val="left" w:pos="459"/>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Female-led community</w:t>
                              </w:r>
                              <w:r>
                                <w:rPr>
                                  <w:rFonts w:ascii="Calibri" w:hAnsi="Calibri" w:cs="Calibri"/>
                                  <w:color w:val="231F20"/>
                                  <w:spacing w:val="-18"/>
                                  <w:w w:val="105"/>
                                  <w:sz w:val="18"/>
                                  <w:szCs w:val="18"/>
                                </w:rPr>
                                <w:t xml:space="preserve"> </w:t>
                              </w:r>
                              <w:r>
                                <w:rPr>
                                  <w:rFonts w:ascii="Calibri" w:hAnsi="Calibri" w:cs="Calibri"/>
                                  <w:color w:val="231F20"/>
                                  <w:w w:val="105"/>
                                  <w:sz w:val="18"/>
                                  <w:szCs w:val="18"/>
                                </w:rPr>
                                <w:t>monitoring</w:t>
                              </w:r>
                            </w:p>
                            <w:p w:rsidR="00301C6B" w:rsidRDefault="00301C6B">
                              <w:pPr>
                                <w:pStyle w:val="BodyText"/>
                                <w:numPr>
                                  <w:ilvl w:val="0"/>
                                  <w:numId w:val="13"/>
                                </w:numPr>
                                <w:tabs>
                                  <w:tab w:val="left" w:pos="459"/>
                                </w:tabs>
                                <w:kinsoku w:val="0"/>
                                <w:overflowPunct w:val="0"/>
                                <w:spacing w:before="31"/>
                                <w:ind w:hanging="203"/>
                                <w:rPr>
                                  <w:rFonts w:ascii="Calibri" w:hAnsi="Calibri" w:cs="Calibri"/>
                                  <w:color w:val="231F20"/>
                                  <w:w w:val="105"/>
                                  <w:sz w:val="18"/>
                                  <w:szCs w:val="18"/>
                                </w:rPr>
                              </w:pPr>
                              <w:r>
                                <w:rPr>
                                  <w:rFonts w:ascii="Calibri" w:hAnsi="Calibri" w:cs="Calibri"/>
                                  <w:color w:val="231F20"/>
                                  <w:w w:val="105"/>
                                  <w:sz w:val="18"/>
                                  <w:szCs w:val="18"/>
                                </w:rPr>
                                <w:t>Gender and disabilities</w:t>
                              </w:r>
                              <w:r>
                                <w:rPr>
                                  <w:rFonts w:ascii="Calibri" w:hAnsi="Calibri" w:cs="Calibri"/>
                                  <w:color w:val="231F20"/>
                                  <w:spacing w:val="-25"/>
                                  <w:w w:val="105"/>
                                  <w:sz w:val="18"/>
                                  <w:szCs w:val="18"/>
                                </w:rPr>
                                <w:t xml:space="preserve"> </w:t>
                              </w:r>
                              <w:r>
                                <w:rPr>
                                  <w:rFonts w:ascii="Calibri" w:hAnsi="Calibri" w:cs="Calibri"/>
                                  <w:color w:val="231F20"/>
                                  <w:w w:val="105"/>
                                  <w:sz w:val="18"/>
                                  <w:szCs w:val="18"/>
                                </w:rPr>
                                <w:t>budgeting</w:t>
                              </w:r>
                            </w:p>
                            <w:p w:rsidR="00301C6B" w:rsidRDefault="00301C6B">
                              <w:pPr>
                                <w:pStyle w:val="BodyText"/>
                                <w:kinsoku w:val="0"/>
                                <w:overflowPunct w:val="0"/>
                                <w:rPr>
                                  <w:rFonts w:ascii="Trebuchet MS" w:hAnsi="Trebuchet MS" w:cs="Trebuchet MS"/>
                                  <w:i/>
                                  <w:iCs/>
                                  <w:sz w:val="22"/>
                                  <w:szCs w:val="22"/>
                                </w:rPr>
                              </w:pPr>
                            </w:p>
                            <w:p w:rsidR="00301C6B" w:rsidRDefault="00301C6B">
                              <w:pPr>
                                <w:pStyle w:val="BodyText"/>
                                <w:kinsoku w:val="0"/>
                                <w:overflowPunct w:val="0"/>
                                <w:spacing w:before="1"/>
                                <w:rPr>
                                  <w:rFonts w:ascii="Trebuchet MS" w:hAnsi="Trebuchet MS" w:cs="Trebuchet MS"/>
                                  <w:i/>
                                  <w:iCs/>
                                  <w:sz w:val="24"/>
                                  <w:szCs w:val="24"/>
                                </w:rPr>
                              </w:pPr>
                            </w:p>
                            <w:p w:rsidR="00301C6B" w:rsidRDefault="00301C6B">
                              <w:pPr>
                                <w:pStyle w:val="BodyText"/>
                                <w:kinsoku w:val="0"/>
                                <w:overflowPunct w:val="0"/>
                                <w:ind w:left="255"/>
                                <w:rPr>
                                  <w:rFonts w:ascii="Arial" w:hAnsi="Arial" w:cs="Arial"/>
                                  <w:b/>
                                  <w:bCs/>
                                  <w:color w:val="231F20"/>
                                  <w:sz w:val="18"/>
                                  <w:szCs w:val="18"/>
                                </w:rPr>
                              </w:pPr>
                              <w:r>
                                <w:rPr>
                                  <w:rFonts w:ascii="Arial" w:hAnsi="Arial" w:cs="Arial"/>
                                  <w:b/>
                                  <w:bCs/>
                                  <w:color w:val="231F20"/>
                                  <w:sz w:val="18"/>
                                  <w:szCs w:val="18"/>
                                </w:rPr>
                                <w:t>basic services access and quality</w:t>
                              </w:r>
                            </w:p>
                            <w:p w:rsidR="00301C6B" w:rsidRDefault="00301C6B">
                              <w:pPr>
                                <w:pStyle w:val="BodyText"/>
                                <w:numPr>
                                  <w:ilvl w:val="0"/>
                                  <w:numId w:val="13"/>
                                </w:numPr>
                                <w:tabs>
                                  <w:tab w:val="left" w:pos="459"/>
                                </w:tabs>
                                <w:kinsoku w:val="0"/>
                                <w:overflowPunct w:val="0"/>
                                <w:spacing w:before="45" w:line="235" w:lineRule="auto"/>
                                <w:ind w:right="586" w:hanging="203"/>
                                <w:rPr>
                                  <w:rFonts w:ascii="Calibri" w:hAnsi="Calibri" w:cs="Calibri"/>
                                  <w:color w:val="231F20"/>
                                  <w:w w:val="105"/>
                                  <w:sz w:val="18"/>
                                  <w:szCs w:val="18"/>
                                </w:rPr>
                              </w:pPr>
                              <w:r>
                                <w:rPr>
                                  <w:rFonts w:ascii="Calibri" w:hAnsi="Calibri" w:cs="Calibri"/>
                                  <w:color w:val="231F20"/>
                                  <w:w w:val="105"/>
                                  <w:sz w:val="18"/>
                                  <w:szCs w:val="18"/>
                                </w:rPr>
                                <w:t>Models</w:t>
                              </w:r>
                              <w:r>
                                <w:rPr>
                                  <w:rFonts w:ascii="Calibri" w:hAnsi="Calibri" w:cs="Calibri"/>
                                  <w:color w:val="231F20"/>
                                  <w:spacing w:val="-24"/>
                                  <w:w w:val="105"/>
                                  <w:sz w:val="18"/>
                                  <w:szCs w:val="18"/>
                                </w:rPr>
                                <w:t xml:space="preserve"> </w:t>
                              </w:r>
                              <w:r>
                                <w:rPr>
                                  <w:rFonts w:ascii="Calibri" w:hAnsi="Calibri" w:cs="Calibri"/>
                                  <w:color w:val="231F20"/>
                                  <w:w w:val="105"/>
                                  <w:sz w:val="18"/>
                                  <w:szCs w:val="18"/>
                                </w:rPr>
                                <w:t>of</w:t>
                              </w:r>
                              <w:r>
                                <w:rPr>
                                  <w:rFonts w:ascii="Calibri" w:hAnsi="Calibri" w:cs="Calibri"/>
                                  <w:color w:val="231F20"/>
                                  <w:spacing w:val="-24"/>
                                  <w:w w:val="105"/>
                                  <w:sz w:val="18"/>
                                  <w:szCs w:val="18"/>
                                </w:rPr>
                                <w:t xml:space="preserve"> </w:t>
                              </w:r>
                              <w:r>
                                <w:rPr>
                                  <w:rFonts w:ascii="Calibri" w:hAnsi="Calibri" w:cs="Calibri"/>
                                  <w:color w:val="231F20"/>
                                  <w:w w:val="105"/>
                                  <w:sz w:val="18"/>
                                  <w:szCs w:val="18"/>
                                </w:rPr>
                                <w:t>legal</w:t>
                              </w:r>
                              <w:r>
                                <w:rPr>
                                  <w:rFonts w:ascii="Calibri" w:hAnsi="Calibri" w:cs="Calibri"/>
                                  <w:color w:val="231F20"/>
                                  <w:spacing w:val="-23"/>
                                  <w:w w:val="105"/>
                                  <w:sz w:val="18"/>
                                  <w:szCs w:val="18"/>
                                </w:rPr>
                                <w:t xml:space="preserve"> </w:t>
                              </w:r>
                              <w:r>
                                <w:rPr>
                                  <w:rFonts w:ascii="Calibri" w:hAnsi="Calibri" w:cs="Calibri"/>
                                  <w:color w:val="231F20"/>
                                  <w:w w:val="105"/>
                                  <w:sz w:val="18"/>
                                  <w:szCs w:val="18"/>
                                </w:rPr>
                                <w:t>identity</w:t>
                              </w:r>
                              <w:r>
                                <w:rPr>
                                  <w:rFonts w:ascii="Calibri" w:hAnsi="Calibri" w:cs="Calibri"/>
                                  <w:color w:val="231F20"/>
                                  <w:spacing w:val="-24"/>
                                  <w:w w:val="105"/>
                                  <w:sz w:val="18"/>
                                  <w:szCs w:val="18"/>
                                </w:rPr>
                                <w:t xml:space="preserve"> </w:t>
                              </w:r>
                              <w:r>
                                <w:rPr>
                                  <w:rFonts w:ascii="Calibri" w:hAnsi="Calibri" w:cs="Calibri"/>
                                  <w:color w:val="231F20"/>
                                  <w:w w:val="105"/>
                                  <w:sz w:val="18"/>
                                  <w:szCs w:val="18"/>
                                </w:rPr>
                                <w:t>coverage</w:t>
                              </w:r>
                              <w:r>
                                <w:rPr>
                                  <w:rFonts w:ascii="Calibri" w:hAnsi="Calibri" w:cs="Calibri"/>
                                  <w:color w:val="231F20"/>
                                  <w:spacing w:val="-24"/>
                                  <w:w w:val="105"/>
                                  <w:sz w:val="18"/>
                                  <w:szCs w:val="18"/>
                                </w:rPr>
                                <w:t xml:space="preserve"> </w:t>
                              </w:r>
                              <w:r>
                                <w:rPr>
                                  <w:rFonts w:ascii="Calibri" w:hAnsi="Calibri" w:cs="Calibri"/>
                                  <w:color w:val="231F20"/>
                                  <w:w w:val="105"/>
                                  <w:sz w:val="18"/>
                                  <w:szCs w:val="18"/>
                                </w:rPr>
                                <w:t>for</w:t>
                              </w:r>
                              <w:r>
                                <w:rPr>
                                  <w:rFonts w:ascii="Calibri" w:hAnsi="Calibri" w:cs="Calibri"/>
                                  <w:color w:val="231F20"/>
                                  <w:spacing w:val="-23"/>
                                  <w:w w:val="105"/>
                                  <w:sz w:val="18"/>
                                  <w:szCs w:val="18"/>
                                </w:rPr>
                                <w:t xml:space="preserve"> </w:t>
                              </w:r>
                              <w:r>
                                <w:rPr>
                                  <w:rFonts w:ascii="Calibri" w:hAnsi="Calibri" w:cs="Calibri"/>
                                  <w:color w:val="231F20"/>
                                  <w:spacing w:val="-4"/>
                                  <w:w w:val="105"/>
                                  <w:sz w:val="18"/>
                                  <w:szCs w:val="18"/>
                                </w:rPr>
                                <w:t xml:space="preserve">poor </w:t>
                              </w:r>
                              <w:r>
                                <w:rPr>
                                  <w:rFonts w:ascii="Calibri" w:hAnsi="Calibri" w:cs="Calibri"/>
                                  <w:color w:val="231F20"/>
                                  <w:w w:val="105"/>
                                  <w:sz w:val="18"/>
                                  <w:szCs w:val="18"/>
                                </w:rPr>
                                <w:t>women</w:t>
                              </w:r>
                              <w:r>
                                <w:rPr>
                                  <w:rFonts w:ascii="Calibri" w:hAnsi="Calibri" w:cs="Calibri"/>
                                  <w:color w:val="231F20"/>
                                  <w:spacing w:val="-11"/>
                                  <w:w w:val="105"/>
                                  <w:sz w:val="18"/>
                                  <w:szCs w:val="18"/>
                                </w:rPr>
                                <w:t xml:space="preserve"> </w:t>
                              </w:r>
                              <w:r>
                                <w:rPr>
                                  <w:rFonts w:ascii="Calibri" w:hAnsi="Calibri" w:cs="Calibri"/>
                                  <w:color w:val="231F20"/>
                                  <w:w w:val="105"/>
                                  <w:sz w:val="18"/>
                                  <w:szCs w:val="18"/>
                                </w:rPr>
                                <w:t>and</w:t>
                              </w:r>
                              <w:r>
                                <w:rPr>
                                  <w:rFonts w:ascii="Calibri" w:hAnsi="Calibri" w:cs="Calibri"/>
                                  <w:color w:val="231F20"/>
                                  <w:spacing w:val="-10"/>
                                  <w:w w:val="105"/>
                                  <w:sz w:val="18"/>
                                  <w:szCs w:val="18"/>
                                </w:rPr>
                                <w:t xml:space="preserve"> </w:t>
                              </w:r>
                              <w:r>
                                <w:rPr>
                                  <w:rFonts w:ascii="Calibri" w:hAnsi="Calibri" w:cs="Calibri"/>
                                  <w:color w:val="231F20"/>
                                  <w:w w:val="105"/>
                                  <w:sz w:val="18"/>
                                  <w:szCs w:val="18"/>
                                </w:rPr>
                                <w:t>persons</w:t>
                              </w:r>
                              <w:r>
                                <w:rPr>
                                  <w:rFonts w:ascii="Calibri" w:hAnsi="Calibri" w:cs="Calibri"/>
                                  <w:color w:val="231F20"/>
                                  <w:spacing w:val="-10"/>
                                  <w:w w:val="105"/>
                                  <w:sz w:val="18"/>
                                  <w:szCs w:val="18"/>
                                </w:rPr>
                                <w:t xml:space="preserve"> </w:t>
                              </w:r>
                              <w:r>
                                <w:rPr>
                                  <w:rFonts w:ascii="Calibri" w:hAnsi="Calibri" w:cs="Calibri"/>
                                  <w:color w:val="231F20"/>
                                  <w:w w:val="105"/>
                                  <w:sz w:val="18"/>
                                  <w:szCs w:val="18"/>
                                </w:rPr>
                                <w:t>with</w:t>
                              </w:r>
                              <w:r>
                                <w:rPr>
                                  <w:rFonts w:ascii="Calibri" w:hAnsi="Calibri" w:cs="Calibri"/>
                                  <w:color w:val="231F20"/>
                                  <w:spacing w:val="-10"/>
                                  <w:w w:val="105"/>
                                  <w:sz w:val="18"/>
                                  <w:szCs w:val="18"/>
                                </w:rPr>
                                <w:t xml:space="preserve"> </w:t>
                              </w:r>
                              <w:r>
                                <w:rPr>
                                  <w:rFonts w:ascii="Calibri" w:hAnsi="Calibri" w:cs="Calibri"/>
                                  <w:color w:val="231F20"/>
                                  <w:w w:val="105"/>
                                  <w:sz w:val="18"/>
                                  <w:szCs w:val="18"/>
                                </w:rPr>
                                <w:t>disabilities</w:t>
                              </w:r>
                            </w:p>
                            <w:p w:rsidR="00301C6B" w:rsidRDefault="00301C6B">
                              <w:pPr>
                                <w:pStyle w:val="BodyText"/>
                                <w:numPr>
                                  <w:ilvl w:val="0"/>
                                  <w:numId w:val="13"/>
                                </w:numPr>
                                <w:tabs>
                                  <w:tab w:val="left" w:pos="459"/>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Linking</w:t>
                              </w:r>
                              <w:r>
                                <w:rPr>
                                  <w:rFonts w:ascii="Calibri" w:hAnsi="Calibri" w:cs="Calibri"/>
                                  <w:color w:val="231F20"/>
                                  <w:spacing w:val="-27"/>
                                  <w:w w:val="105"/>
                                  <w:sz w:val="18"/>
                                  <w:szCs w:val="18"/>
                                </w:rPr>
                                <w:t xml:space="preserve"> </w:t>
                              </w:r>
                              <w:r>
                                <w:rPr>
                                  <w:rFonts w:ascii="Calibri" w:hAnsi="Calibri" w:cs="Calibri"/>
                                  <w:color w:val="231F20"/>
                                  <w:w w:val="105"/>
                                  <w:sz w:val="18"/>
                                  <w:szCs w:val="18"/>
                                </w:rPr>
                                <w:t>female</w:t>
                              </w:r>
                              <w:r>
                                <w:rPr>
                                  <w:rFonts w:ascii="Calibri" w:hAnsi="Calibri" w:cs="Calibri"/>
                                  <w:color w:val="231F20"/>
                                  <w:spacing w:val="-26"/>
                                  <w:w w:val="105"/>
                                  <w:sz w:val="18"/>
                                  <w:szCs w:val="18"/>
                                </w:rPr>
                                <w:t xml:space="preserve"> </w:t>
                              </w:r>
                              <w:r>
                                <w:rPr>
                                  <w:rFonts w:ascii="Calibri" w:hAnsi="Calibri" w:cs="Calibri"/>
                                  <w:color w:val="231F20"/>
                                  <w:w w:val="105"/>
                                  <w:sz w:val="18"/>
                                  <w:szCs w:val="18"/>
                                </w:rPr>
                                <w:t>entrepreneurs</w:t>
                              </w:r>
                              <w:r>
                                <w:rPr>
                                  <w:rFonts w:ascii="Calibri" w:hAnsi="Calibri" w:cs="Calibri"/>
                                  <w:color w:val="231F20"/>
                                  <w:spacing w:val="-26"/>
                                  <w:w w:val="105"/>
                                  <w:sz w:val="18"/>
                                  <w:szCs w:val="18"/>
                                </w:rPr>
                                <w:t xml:space="preserve"> </w:t>
                              </w:r>
                              <w:r>
                                <w:rPr>
                                  <w:rFonts w:ascii="Calibri" w:hAnsi="Calibri" w:cs="Calibri"/>
                                  <w:color w:val="231F20"/>
                                  <w:w w:val="105"/>
                                  <w:sz w:val="18"/>
                                  <w:szCs w:val="18"/>
                                </w:rPr>
                                <w:t>to</w:t>
                              </w:r>
                              <w:r>
                                <w:rPr>
                                  <w:rFonts w:ascii="Calibri" w:hAnsi="Calibri" w:cs="Calibri"/>
                                  <w:color w:val="231F20"/>
                                  <w:spacing w:val="-26"/>
                                  <w:w w:val="105"/>
                                  <w:sz w:val="18"/>
                                  <w:szCs w:val="18"/>
                                </w:rPr>
                                <w:t xml:space="preserve"> </w:t>
                              </w:r>
                              <w:r>
                                <w:rPr>
                                  <w:rFonts w:ascii="Calibri" w:hAnsi="Calibri" w:cs="Calibri"/>
                                  <w:color w:val="231F20"/>
                                  <w:w w:val="105"/>
                                  <w:sz w:val="18"/>
                                  <w:szCs w:val="18"/>
                                </w:rPr>
                                <w:t>markets</w:t>
                              </w:r>
                            </w:p>
                            <w:p w:rsidR="00301C6B" w:rsidRDefault="00301C6B">
                              <w:pPr>
                                <w:pStyle w:val="BodyText"/>
                                <w:numPr>
                                  <w:ilvl w:val="0"/>
                                  <w:numId w:val="13"/>
                                </w:numPr>
                                <w:tabs>
                                  <w:tab w:val="left" w:pos="459"/>
                                </w:tabs>
                                <w:kinsoku w:val="0"/>
                                <w:overflowPunct w:val="0"/>
                                <w:spacing w:before="31"/>
                                <w:ind w:hanging="203"/>
                                <w:rPr>
                                  <w:rFonts w:ascii="Calibri" w:hAnsi="Calibri" w:cs="Calibri"/>
                                  <w:color w:val="231F20"/>
                                  <w:sz w:val="18"/>
                                  <w:szCs w:val="18"/>
                                </w:rPr>
                              </w:pPr>
                              <w:r>
                                <w:rPr>
                                  <w:rFonts w:ascii="Calibri" w:hAnsi="Calibri" w:cs="Calibri"/>
                                  <w:color w:val="231F20"/>
                                  <w:sz w:val="18"/>
                                  <w:szCs w:val="18"/>
                                </w:rPr>
                                <w:t>Health insurance registration for</w:t>
                              </w:r>
                              <w:r>
                                <w:rPr>
                                  <w:rFonts w:ascii="Calibri" w:hAnsi="Calibri" w:cs="Calibri"/>
                                  <w:color w:val="231F20"/>
                                  <w:spacing w:val="23"/>
                                  <w:sz w:val="18"/>
                                  <w:szCs w:val="18"/>
                                </w:rPr>
                                <w:t xml:space="preserve"> </w:t>
                              </w:r>
                              <w:r>
                                <w:rPr>
                                  <w:rFonts w:ascii="Calibri" w:hAnsi="Calibri" w:cs="Calibri"/>
                                  <w:color w:val="231F20"/>
                                  <w:sz w:val="18"/>
                                  <w:szCs w:val="18"/>
                                </w:rPr>
                                <w:t>women</w:t>
                              </w:r>
                            </w:p>
                          </w:txbxContent>
                        </wps:txbx>
                        <wps:bodyPr rot="0" vert="horz" wrap="square" lIns="0" tIns="0" rIns="0" bIns="0" anchor="t" anchorCtr="0" upright="1">
                          <a:noAutofit/>
                        </wps:bodyPr>
                      </wps:wsp>
                      <wps:wsp>
                        <wps:cNvPr id="506" name="Text Box 311"/>
                        <wps:cNvSpPr txBox="1">
                          <a:spLocks noChangeArrowheads="1"/>
                        </wps:cNvSpPr>
                        <wps:spPr bwMode="auto">
                          <a:xfrm>
                            <a:off x="1423" y="1067"/>
                            <a:ext cx="4097" cy="8038"/>
                          </a:xfrm>
                          <a:prstGeom prst="rect">
                            <a:avLst/>
                          </a:prstGeom>
                          <a:solidFill>
                            <a:srgbClr val="CEE8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94"/>
                                <w:ind w:left="177"/>
                                <w:rPr>
                                  <w:rFonts w:ascii="Calibri" w:hAnsi="Calibri" w:cs="Calibri"/>
                                  <w:color w:val="AC1F24"/>
                                  <w:w w:val="105"/>
                                  <w:sz w:val="28"/>
                                  <w:szCs w:val="28"/>
                                </w:rPr>
                              </w:pPr>
                              <w:r>
                                <w:rPr>
                                  <w:rFonts w:ascii="Calibri" w:hAnsi="Calibri" w:cs="Calibri"/>
                                  <w:color w:val="AC1F24"/>
                                  <w:w w:val="105"/>
                                  <w:sz w:val="28"/>
                                  <w:szCs w:val="28"/>
                                </w:rPr>
                                <w:t>Mainstreaming...</w:t>
                              </w:r>
                            </w:p>
                            <w:p w:rsidR="00301C6B" w:rsidRDefault="00301C6B">
                              <w:pPr>
                                <w:pStyle w:val="BodyText"/>
                                <w:kinsoku w:val="0"/>
                                <w:overflowPunct w:val="0"/>
                                <w:spacing w:before="168"/>
                                <w:ind w:left="173"/>
                                <w:rPr>
                                  <w:rFonts w:ascii="Arial" w:hAnsi="Arial" w:cs="Arial"/>
                                  <w:b/>
                                  <w:bCs/>
                                  <w:color w:val="231F20"/>
                                  <w:sz w:val="18"/>
                                  <w:szCs w:val="18"/>
                                </w:rPr>
                              </w:pPr>
                              <w:r>
                                <w:rPr>
                                  <w:rFonts w:ascii="Arial" w:hAnsi="Arial" w:cs="Arial"/>
                                  <w:b/>
                                  <w:bCs/>
                                  <w:color w:val="231F20"/>
                                  <w:sz w:val="18"/>
                                  <w:szCs w:val="18"/>
                                </w:rPr>
                                <w:t>problem analysis</w:t>
                              </w:r>
                            </w:p>
                            <w:p w:rsidR="00301C6B" w:rsidRDefault="00301C6B">
                              <w:pPr>
                                <w:pStyle w:val="BodyText"/>
                                <w:numPr>
                                  <w:ilvl w:val="0"/>
                                  <w:numId w:val="12"/>
                                </w:numPr>
                                <w:tabs>
                                  <w:tab w:val="left" w:pos="377"/>
                                </w:tabs>
                                <w:kinsoku w:val="0"/>
                                <w:overflowPunct w:val="0"/>
                                <w:spacing w:before="45" w:line="235" w:lineRule="auto"/>
                                <w:ind w:right="354" w:hanging="203"/>
                                <w:rPr>
                                  <w:rFonts w:ascii="Calibri" w:hAnsi="Calibri" w:cs="Calibri"/>
                                  <w:color w:val="231F20"/>
                                  <w:w w:val="105"/>
                                  <w:sz w:val="18"/>
                                  <w:szCs w:val="18"/>
                                </w:rPr>
                              </w:pPr>
                              <w:r>
                                <w:rPr>
                                  <w:rFonts w:ascii="Calibri" w:hAnsi="Calibri" w:cs="Calibri"/>
                                  <w:color w:val="231F20"/>
                                  <w:w w:val="105"/>
                                  <w:sz w:val="18"/>
                                  <w:szCs w:val="18"/>
                                </w:rPr>
                                <w:t>Analysing</w:t>
                              </w:r>
                              <w:r>
                                <w:rPr>
                                  <w:rFonts w:ascii="Calibri" w:hAnsi="Calibri" w:cs="Calibri"/>
                                  <w:color w:val="231F20"/>
                                  <w:spacing w:val="-19"/>
                                  <w:w w:val="105"/>
                                  <w:sz w:val="18"/>
                                  <w:szCs w:val="18"/>
                                </w:rPr>
                                <w:t xml:space="preserve"> </w:t>
                              </w:r>
                              <w:r>
                                <w:rPr>
                                  <w:rFonts w:ascii="Calibri" w:hAnsi="Calibri" w:cs="Calibri"/>
                                  <w:color w:val="231F20"/>
                                  <w:w w:val="105"/>
                                  <w:sz w:val="18"/>
                                  <w:szCs w:val="18"/>
                                </w:rPr>
                                <w:t>how</w:t>
                              </w:r>
                              <w:r>
                                <w:rPr>
                                  <w:rFonts w:ascii="Calibri" w:hAnsi="Calibri" w:cs="Calibri"/>
                                  <w:color w:val="231F20"/>
                                  <w:spacing w:val="-18"/>
                                  <w:w w:val="105"/>
                                  <w:sz w:val="18"/>
                                  <w:szCs w:val="18"/>
                                </w:rPr>
                                <w:t xml:space="preserve"> </w:t>
                              </w:r>
                              <w:r>
                                <w:rPr>
                                  <w:rFonts w:ascii="Calibri" w:hAnsi="Calibri" w:cs="Calibri"/>
                                  <w:color w:val="231F20"/>
                                  <w:w w:val="105"/>
                                  <w:sz w:val="18"/>
                                  <w:szCs w:val="18"/>
                                </w:rPr>
                                <w:t>the</w:t>
                              </w:r>
                              <w:r>
                                <w:rPr>
                                  <w:rFonts w:ascii="Calibri" w:hAnsi="Calibri" w:cs="Calibri"/>
                                  <w:color w:val="231F20"/>
                                  <w:spacing w:val="-18"/>
                                  <w:w w:val="105"/>
                                  <w:sz w:val="18"/>
                                  <w:szCs w:val="18"/>
                                </w:rPr>
                                <w:t xml:space="preserve"> </w:t>
                              </w:r>
                              <w:r>
                                <w:rPr>
                                  <w:rFonts w:ascii="Calibri" w:hAnsi="Calibri" w:cs="Calibri"/>
                                  <w:color w:val="231F20"/>
                                  <w:w w:val="105"/>
                                  <w:sz w:val="18"/>
                                  <w:szCs w:val="18"/>
                                </w:rPr>
                                <w:t>problem</w:t>
                              </w:r>
                              <w:r>
                                <w:rPr>
                                  <w:rFonts w:ascii="Calibri" w:hAnsi="Calibri" w:cs="Calibri"/>
                                  <w:color w:val="231F20"/>
                                  <w:spacing w:val="-18"/>
                                  <w:w w:val="105"/>
                                  <w:sz w:val="18"/>
                                  <w:szCs w:val="18"/>
                                </w:rPr>
                                <w:t xml:space="preserve"> </w:t>
                              </w:r>
                              <w:r>
                                <w:rPr>
                                  <w:rFonts w:ascii="Calibri" w:hAnsi="Calibri" w:cs="Calibri"/>
                                  <w:color w:val="231F20"/>
                                  <w:w w:val="105"/>
                                  <w:sz w:val="18"/>
                                  <w:szCs w:val="18"/>
                                </w:rPr>
                                <w:t>is</w:t>
                              </w:r>
                              <w:r>
                                <w:rPr>
                                  <w:rFonts w:ascii="Calibri" w:hAnsi="Calibri" w:cs="Calibri"/>
                                  <w:color w:val="231F20"/>
                                  <w:spacing w:val="-18"/>
                                  <w:w w:val="105"/>
                                  <w:sz w:val="18"/>
                                  <w:szCs w:val="18"/>
                                </w:rPr>
                                <w:t xml:space="preserve"> </w:t>
                              </w:r>
                              <w:r>
                                <w:rPr>
                                  <w:rFonts w:ascii="Calibri" w:hAnsi="Calibri" w:cs="Calibri"/>
                                  <w:color w:val="231F20"/>
                                  <w:w w:val="105"/>
                                  <w:sz w:val="18"/>
                                  <w:szCs w:val="18"/>
                                </w:rPr>
                                <w:t>experienced</w:t>
                              </w:r>
                              <w:r>
                                <w:rPr>
                                  <w:rFonts w:ascii="Calibri" w:hAnsi="Calibri" w:cs="Calibri"/>
                                  <w:color w:val="231F20"/>
                                  <w:spacing w:val="-18"/>
                                  <w:w w:val="105"/>
                                  <w:sz w:val="18"/>
                                  <w:szCs w:val="18"/>
                                </w:rPr>
                                <w:t xml:space="preserve"> </w:t>
                              </w:r>
                              <w:r>
                                <w:rPr>
                                  <w:rFonts w:ascii="Calibri" w:hAnsi="Calibri" w:cs="Calibri"/>
                                  <w:color w:val="231F20"/>
                                  <w:spacing w:val="-11"/>
                                  <w:w w:val="105"/>
                                  <w:sz w:val="18"/>
                                  <w:szCs w:val="18"/>
                                </w:rPr>
                                <w:t xml:space="preserve">by </w:t>
                              </w:r>
                              <w:r>
                                <w:rPr>
                                  <w:rFonts w:ascii="Calibri" w:hAnsi="Calibri" w:cs="Calibri"/>
                                  <w:color w:val="231F20"/>
                                  <w:w w:val="105"/>
                                  <w:sz w:val="18"/>
                                  <w:szCs w:val="18"/>
                                </w:rPr>
                                <w:t>sex/group</w:t>
                              </w:r>
                            </w:p>
                            <w:p w:rsidR="00301C6B" w:rsidRDefault="00301C6B">
                              <w:pPr>
                                <w:pStyle w:val="BodyText"/>
                                <w:numPr>
                                  <w:ilvl w:val="0"/>
                                  <w:numId w:val="12"/>
                                </w:numPr>
                                <w:tabs>
                                  <w:tab w:val="left" w:pos="377"/>
                                </w:tabs>
                                <w:kinsoku w:val="0"/>
                                <w:overflowPunct w:val="0"/>
                                <w:spacing w:before="35" w:line="235" w:lineRule="auto"/>
                                <w:ind w:right="522" w:hanging="203"/>
                                <w:rPr>
                                  <w:rFonts w:ascii="Calibri" w:hAnsi="Calibri" w:cs="Calibri"/>
                                  <w:color w:val="231F20"/>
                                  <w:w w:val="105"/>
                                  <w:sz w:val="18"/>
                                  <w:szCs w:val="18"/>
                                </w:rPr>
                              </w:pPr>
                              <w:r>
                                <w:rPr>
                                  <w:rFonts w:ascii="Calibri" w:hAnsi="Calibri" w:cs="Calibri"/>
                                  <w:color w:val="231F20"/>
                                  <w:w w:val="105"/>
                                  <w:sz w:val="18"/>
                                  <w:szCs w:val="18"/>
                                </w:rPr>
                                <w:t>Identifying</w:t>
                              </w:r>
                              <w:r>
                                <w:rPr>
                                  <w:rFonts w:ascii="Calibri" w:hAnsi="Calibri" w:cs="Calibri"/>
                                  <w:color w:val="231F20"/>
                                  <w:spacing w:val="-22"/>
                                  <w:w w:val="105"/>
                                  <w:sz w:val="18"/>
                                  <w:szCs w:val="18"/>
                                </w:rPr>
                                <w:t xml:space="preserve"> </w:t>
                              </w:r>
                              <w:r>
                                <w:rPr>
                                  <w:rFonts w:ascii="Calibri" w:hAnsi="Calibri" w:cs="Calibri"/>
                                  <w:color w:val="231F20"/>
                                  <w:w w:val="105"/>
                                  <w:sz w:val="18"/>
                                  <w:szCs w:val="18"/>
                                </w:rPr>
                                <w:t>specific</w:t>
                              </w:r>
                              <w:r>
                                <w:rPr>
                                  <w:rFonts w:ascii="Calibri" w:hAnsi="Calibri" w:cs="Calibri"/>
                                  <w:color w:val="231F20"/>
                                  <w:spacing w:val="-22"/>
                                  <w:w w:val="105"/>
                                  <w:sz w:val="18"/>
                                  <w:szCs w:val="18"/>
                                </w:rPr>
                                <w:t xml:space="preserve"> </w:t>
                              </w:r>
                              <w:r>
                                <w:rPr>
                                  <w:rFonts w:ascii="Calibri" w:hAnsi="Calibri" w:cs="Calibri"/>
                                  <w:color w:val="231F20"/>
                                  <w:w w:val="105"/>
                                  <w:sz w:val="18"/>
                                  <w:szCs w:val="18"/>
                                </w:rPr>
                                <w:t>barriers</w:t>
                              </w:r>
                              <w:r>
                                <w:rPr>
                                  <w:rFonts w:ascii="Calibri" w:hAnsi="Calibri" w:cs="Calibri"/>
                                  <w:color w:val="231F20"/>
                                  <w:spacing w:val="-22"/>
                                  <w:w w:val="105"/>
                                  <w:sz w:val="18"/>
                                  <w:szCs w:val="18"/>
                                </w:rPr>
                                <w:t xml:space="preserve"> </w:t>
                              </w:r>
                              <w:r>
                                <w:rPr>
                                  <w:rFonts w:ascii="Calibri" w:hAnsi="Calibri" w:cs="Calibri"/>
                                  <w:color w:val="231F20"/>
                                  <w:w w:val="105"/>
                                  <w:sz w:val="18"/>
                                  <w:szCs w:val="18"/>
                                </w:rPr>
                                <w:t>experienced</w:t>
                              </w:r>
                              <w:r>
                                <w:rPr>
                                  <w:rFonts w:ascii="Calibri" w:hAnsi="Calibri" w:cs="Calibri"/>
                                  <w:color w:val="231F20"/>
                                  <w:spacing w:val="-22"/>
                                  <w:w w:val="105"/>
                                  <w:sz w:val="18"/>
                                  <w:szCs w:val="18"/>
                                </w:rPr>
                                <w:t xml:space="preserve"> </w:t>
                              </w:r>
                              <w:r>
                                <w:rPr>
                                  <w:rFonts w:ascii="Calibri" w:hAnsi="Calibri" w:cs="Calibri"/>
                                  <w:color w:val="231F20"/>
                                  <w:spacing w:val="-11"/>
                                  <w:w w:val="105"/>
                                  <w:sz w:val="18"/>
                                  <w:szCs w:val="18"/>
                                </w:rPr>
                                <w:t xml:space="preserve">by </w:t>
                              </w:r>
                              <w:r>
                                <w:rPr>
                                  <w:rFonts w:ascii="Calibri" w:hAnsi="Calibri" w:cs="Calibri"/>
                                  <w:color w:val="231F20"/>
                                  <w:w w:val="105"/>
                                  <w:sz w:val="18"/>
                                  <w:szCs w:val="18"/>
                                </w:rPr>
                                <w:t>sex/group</w:t>
                              </w:r>
                            </w:p>
                            <w:p w:rsidR="00301C6B" w:rsidRDefault="00301C6B">
                              <w:pPr>
                                <w:pStyle w:val="BodyText"/>
                                <w:numPr>
                                  <w:ilvl w:val="0"/>
                                  <w:numId w:val="12"/>
                                </w:numPr>
                                <w:tabs>
                                  <w:tab w:val="left" w:pos="377"/>
                                </w:tabs>
                                <w:kinsoku w:val="0"/>
                                <w:overflowPunct w:val="0"/>
                                <w:spacing w:before="35" w:line="235" w:lineRule="auto"/>
                                <w:ind w:right="312" w:hanging="203"/>
                                <w:rPr>
                                  <w:rFonts w:ascii="Calibri" w:hAnsi="Calibri" w:cs="Calibri"/>
                                  <w:color w:val="231F20"/>
                                  <w:w w:val="105"/>
                                  <w:sz w:val="18"/>
                                  <w:szCs w:val="18"/>
                                </w:rPr>
                              </w:pPr>
                              <w:r>
                                <w:rPr>
                                  <w:rFonts w:ascii="Calibri" w:hAnsi="Calibri" w:cs="Calibri"/>
                                  <w:color w:val="231F20"/>
                                  <w:w w:val="105"/>
                                  <w:sz w:val="18"/>
                                  <w:szCs w:val="18"/>
                                </w:rPr>
                                <w:t>Identifying</w:t>
                              </w:r>
                              <w:r>
                                <w:rPr>
                                  <w:rFonts w:ascii="Calibri" w:hAnsi="Calibri" w:cs="Calibri"/>
                                  <w:color w:val="231F20"/>
                                  <w:spacing w:val="-19"/>
                                  <w:w w:val="105"/>
                                  <w:sz w:val="18"/>
                                  <w:szCs w:val="18"/>
                                </w:rPr>
                                <w:t xml:space="preserve"> </w:t>
                              </w:r>
                              <w:r>
                                <w:rPr>
                                  <w:rFonts w:ascii="Calibri" w:hAnsi="Calibri" w:cs="Calibri"/>
                                  <w:color w:val="231F20"/>
                                  <w:w w:val="105"/>
                                  <w:sz w:val="18"/>
                                  <w:szCs w:val="18"/>
                                </w:rPr>
                                <w:t>and</w:t>
                              </w:r>
                              <w:r>
                                <w:rPr>
                                  <w:rFonts w:ascii="Calibri" w:hAnsi="Calibri" w:cs="Calibri"/>
                                  <w:color w:val="231F20"/>
                                  <w:spacing w:val="-19"/>
                                  <w:w w:val="105"/>
                                  <w:sz w:val="18"/>
                                  <w:szCs w:val="18"/>
                                </w:rPr>
                                <w:t xml:space="preserve"> </w:t>
                              </w:r>
                              <w:r>
                                <w:rPr>
                                  <w:rFonts w:ascii="Calibri" w:hAnsi="Calibri" w:cs="Calibri"/>
                                  <w:color w:val="231F20"/>
                                  <w:w w:val="105"/>
                                  <w:sz w:val="18"/>
                                  <w:szCs w:val="18"/>
                                </w:rPr>
                                <w:t>understanding</w:t>
                              </w:r>
                              <w:r>
                                <w:rPr>
                                  <w:rFonts w:ascii="Calibri" w:hAnsi="Calibri" w:cs="Calibri"/>
                                  <w:color w:val="231F20"/>
                                  <w:spacing w:val="-19"/>
                                  <w:w w:val="105"/>
                                  <w:sz w:val="18"/>
                                  <w:szCs w:val="18"/>
                                </w:rPr>
                                <w:t xml:space="preserve"> </w:t>
                              </w:r>
                              <w:r>
                                <w:rPr>
                                  <w:rFonts w:ascii="Calibri" w:hAnsi="Calibri" w:cs="Calibri"/>
                                  <w:color w:val="231F20"/>
                                  <w:w w:val="105"/>
                                  <w:sz w:val="18"/>
                                  <w:szCs w:val="18"/>
                                </w:rPr>
                                <w:t>implications</w:t>
                              </w:r>
                              <w:r>
                                <w:rPr>
                                  <w:rFonts w:ascii="Calibri" w:hAnsi="Calibri" w:cs="Calibri"/>
                                  <w:color w:val="231F20"/>
                                  <w:spacing w:val="-19"/>
                                  <w:w w:val="105"/>
                                  <w:sz w:val="18"/>
                                  <w:szCs w:val="18"/>
                                </w:rPr>
                                <w:t xml:space="preserve"> </w:t>
                              </w:r>
                              <w:r>
                                <w:rPr>
                                  <w:rFonts w:ascii="Calibri" w:hAnsi="Calibri" w:cs="Calibri"/>
                                  <w:color w:val="231F20"/>
                                  <w:spacing w:val="-7"/>
                                  <w:w w:val="105"/>
                                  <w:sz w:val="18"/>
                                  <w:szCs w:val="18"/>
                                </w:rPr>
                                <w:t xml:space="preserve">of </w:t>
                              </w:r>
                              <w:r>
                                <w:rPr>
                                  <w:rFonts w:ascii="Calibri" w:hAnsi="Calibri" w:cs="Calibri"/>
                                  <w:color w:val="231F20"/>
                                  <w:w w:val="105"/>
                                  <w:sz w:val="18"/>
                                  <w:szCs w:val="18"/>
                                </w:rPr>
                                <w:t>different regulations by</w:t>
                              </w:r>
                              <w:r>
                                <w:rPr>
                                  <w:rFonts w:ascii="Calibri" w:hAnsi="Calibri" w:cs="Calibri"/>
                                  <w:color w:val="231F20"/>
                                  <w:spacing w:val="-30"/>
                                  <w:w w:val="105"/>
                                  <w:sz w:val="18"/>
                                  <w:szCs w:val="18"/>
                                </w:rPr>
                                <w:t xml:space="preserve"> </w:t>
                              </w:r>
                              <w:r>
                                <w:rPr>
                                  <w:rFonts w:ascii="Calibri" w:hAnsi="Calibri" w:cs="Calibri"/>
                                  <w:color w:val="231F20"/>
                                  <w:w w:val="105"/>
                                  <w:sz w:val="18"/>
                                  <w:szCs w:val="18"/>
                                </w:rPr>
                                <w:t>sex/group</w:t>
                              </w:r>
                            </w:p>
                            <w:p w:rsidR="00301C6B" w:rsidRDefault="00301C6B">
                              <w:pPr>
                                <w:pStyle w:val="BodyText"/>
                                <w:kinsoku w:val="0"/>
                                <w:overflowPunct w:val="0"/>
                                <w:spacing w:before="124"/>
                                <w:ind w:left="173"/>
                                <w:rPr>
                                  <w:rFonts w:ascii="Arial" w:hAnsi="Arial" w:cs="Arial"/>
                                  <w:b/>
                                  <w:bCs/>
                                  <w:color w:val="231F20"/>
                                  <w:sz w:val="18"/>
                                  <w:szCs w:val="18"/>
                                </w:rPr>
                              </w:pPr>
                              <w:r>
                                <w:rPr>
                                  <w:rFonts w:ascii="Arial" w:hAnsi="Arial" w:cs="Arial"/>
                                  <w:b/>
                                  <w:bCs/>
                                  <w:color w:val="231F20"/>
                                  <w:sz w:val="18"/>
                                  <w:szCs w:val="18"/>
                                </w:rPr>
                                <w:t>activity design</w:t>
                              </w:r>
                            </w:p>
                            <w:p w:rsidR="00301C6B" w:rsidRDefault="00301C6B">
                              <w:pPr>
                                <w:pStyle w:val="BodyText"/>
                                <w:numPr>
                                  <w:ilvl w:val="0"/>
                                  <w:numId w:val="12"/>
                                </w:numPr>
                                <w:tabs>
                                  <w:tab w:val="left" w:pos="377"/>
                                </w:tabs>
                                <w:kinsoku w:val="0"/>
                                <w:overflowPunct w:val="0"/>
                                <w:spacing w:before="45" w:line="235" w:lineRule="auto"/>
                                <w:ind w:right="297" w:hanging="203"/>
                                <w:rPr>
                                  <w:rFonts w:ascii="Calibri" w:hAnsi="Calibri" w:cs="Calibri"/>
                                  <w:color w:val="231F20"/>
                                  <w:w w:val="105"/>
                                  <w:sz w:val="18"/>
                                  <w:szCs w:val="18"/>
                                </w:rPr>
                              </w:pPr>
                              <w:r>
                                <w:rPr>
                                  <w:rFonts w:ascii="Calibri" w:hAnsi="Calibri" w:cs="Calibri"/>
                                  <w:color w:val="231F20"/>
                                  <w:w w:val="105"/>
                                  <w:sz w:val="18"/>
                                  <w:szCs w:val="18"/>
                                </w:rPr>
                                <w:t>Objectives</w:t>
                              </w:r>
                              <w:r>
                                <w:rPr>
                                  <w:rFonts w:ascii="Calibri" w:hAnsi="Calibri" w:cs="Calibri"/>
                                  <w:color w:val="231F20"/>
                                  <w:spacing w:val="-24"/>
                                  <w:w w:val="105"/>
                                  <w:sz w:val="18"/>
                                  <w:szCs w:val="18"/>
                                </w:rPr>
                                <w:t xml:space="preserve"> </w:t>
                              </w:r>
                              <w:r>
                                <w:rPr>
                                  <w:rFonts w:ascii="Calibri" w:hAnsi="Calibri" w:cs="Calibri"/>
                                  <w:color w:val="231F20"/>
                                  <w:w w:val="105"/>
                                  <w:sz w:val="18"/>
                                  <w:szCs w:val="18"/>
                                </w:rPr>
                                <w:t>and</w:t>
                              </w:r>
                              <w:r>
                                <w:rPr>
                                  <w:rFonts w:ascii="Calibri" w:hAnsi="Calibri" w:cs="Calibri"/>
                                  <w:color w:val="231F20"/>
                                  <w:spacing w:val="-23"/>
                                  <w:w w:val="105"/>
                                  <w:sz w:val="18"/>
                                  <w:szCs w:val="18"/>
                                </w:rPr>
                                <w:t xml:space="preserve"> </w:t>
                              </w:r>
                              <w:r>
                                <w:rPr>
                                  <w:rFonts w:ascii="Calibri" w:hAnsi="Calibri" w:cs="Calibri"/>
                                  <w:color w:val="231F20"/>
                                  <w:w w:val="105"/>
                                  <w:sz w:val="18"/>
                                  <w:szCs w:val="18"/>
                                </w:rPr>
                                <w:t>outcomes</w:t>
                              </w:r>
                              <w:r>
                                <w:rPr>
                                  <w:rFonts w:ascii="Calibri" w:hAnsi="Calibri" w:cs="Calibri"/>
                                  <w:color w:val="231F20"/>
                                  <w:spacing w:val="-23"/>
                                  <w:w w:val="105"/>
                                  <w:sz w:val="18"/>
                                  <w:szCs w:val="18"/>
                                </w:rPr>
                                <w:t xml:space="preserve"> </w:t>
                              </w:r>
                              <w:r>
                                <w:rPr>
                                  <w:rFonts w:ascii="Calibri" w:hAnsi="Calibri" w:cs="Calibri"/>
                                  <w:color w:val="231F20"/>
                                  <w:w w:val="105"/>
                                  <w:sz w:val="18"/>
                                  <w:szCs w:val="18"/>
                                </w:rPr>
                                <w:t>consider</w:t>
                              </w:r>
                              <w:r>
                                <w:rPr>
                                  <w:rFonts w:ascii="Calibri" w:hAnsi="Calibri" w:cs="Calibri"/>
                                  <w:color w:val="231F20"/>
                                  <w:spacing w:val="-23"/>
                                  <w:w w:val="105"/>
                                  <w:sz w:val="18"/>
                                  <w:szCs w:val="18"/>
                                </w:rPr>
                                <w:t xml:space="preserve"> </w:t>
                              </w:r>
                              <w:r>
                                <w:rPr>
                                  <w:rFonts w:ascii="Calibri" w:hAnsi="Calibri" w:cs="Calibri"/>
                                  <w:color w:val="231F20"/>
                                  <w:spacing w:val="-3"/>
                                  <w:w w:val="105"/>
                                  <w:sz w:val="18"/>
                                  <w:szCs w:val="18"/>
                                </w:rPr>
                                <w:t xml:space="preserve">differences </w:t>
                              </w:r>
                              <w:r>
                                <w:rPr>
                                  <w:rFonts w:ascii="Calibri" w:hAnsi="Calibri" w:cs="Calibri"/>
                                  <w:color w:val="231F20"/>
                                  <w:w w:val="105"/>
                                  <w:sz w:val="18"/>
                                  <w:szCs w:val="18"/>
                                </w:rPr>
                                <w:t>between</w:t>
                              </w:r>
                              <w:r>
                                <w:rPr>
                                  <w:rFonts w:ascii="Calibri" w:hAnsi="Calibri" w:cs="Calibri"/>
                                  <w:color w:val="231F20"/>
                                  <w:spacing w:val="-9"/>
                                  <w:w w:val="105"/>
                                  <w:sz w:val="18"/>
                                  <w:szCs w:val="18"/>
                                </w:rPr>
                                <w:t xml:space="preserve"> </w:t>
                              </w:r>
                              <w:r>
                                <w:rPr>
                                  <w:rFonts w:ascii="Calibri" w:hAnsi="Calibri" w:cs="Calibri"/>
                                  <w:color w:val="231F20"/>
                                  <w:w w:val="105"/>
                                  <w:sz w:val="18"/>
                                  <w:szCs w:val="18"/>
                                </w:rPr>
                                <w:t>by</w:t>
                              </w:r>
                              <w:r>
                                <w:rPr>
                                  <w:rFonts w:ascii="Calibri" w:hAnsi="Calibri" w:cs="Calibri"/>
                                  <w:color w:val="231F20"/>
                                  <w:spacing w:val="-9"/>
                                  <w:w w:val="105"/>
                                  <w:sz w:val="18"/>
                                  <w:szCs w:val="18"/>
                                </w:rPr>
                                <w:t xml:space="preserve"> </w:t>
                              </w:r>
                              <w:r>
                                <w:rPr>
                                  <w:rFonts w:ascii="Calibri" w:hAnsi="Calibri" w:cs="Calibri"/>
                                  <w:color w:val="231F20"/>
                                  <w:w w:val="105"/>
                                  <w:sz w:val="18"/>
                                  <w:szCs w:val="18"/>
                                </w:rPr>
                                <w:t>gender</w:t>
                              </w:r>
                              <w:r>
                                <w:rPr>
                                  <w:rFonts w:ascii="Calibri" w:hAnsi="Calibri" w:cs="Calibri"/>
                                  <w:color w:val="231F20"/>
                                  <w:spacing w:val="-8"/>
                                  <w:w w:val="105"/>
                                  <w:sz w:val="18"/>
                                  <w:szCs w:val="18"/>
                                </w:rPr>
                                <w:t xml:space="preserve"> </w:t>
                              </w:r>
                              <w:r>
                                <w:rPr>
                                  <w:rFonts w:ascii="Calibri" w:hAnsi="Calibri" w:cs="Calibri"/>
                                  <w:color w:val="231F20"/>
                                  <w:w w:val="105"/>
                                  <w:sz w:val="18"/>
                                  <w:szCs w:val="18"/>
                                </w:rPr>
                                <w:t>and</w:t>
                              </w:r>
                              <w:r>
                                <w:rPr>
                                  <w:rFonts w:ascii="Calibri" w:hAnsi="Calibri" w:cs="Calibri"/>
                                  <w:color w:val="231F20"/>
                                  <w:spacing w:val="-9"/>
                                  <w:w w:val="105"/>
                                  <w:sz w:val="18"/>
                                  <w:szCs w:val="18"/>
                                </w:rPr>
                                <w:t xml:space="preserve"> </w:t>
                              </w:r>
                              <w:r>
                                <w:rPr>
                                  <w:rFonts w:ascii="Calibri" w:hAnsi="Calibri" w:cs="Calibri"/>
                                  <w:color w:val="231F20"/>
                                  <w:w w:val="105"/>
                                  <w:sz w:val="18"/>
                                  <w:szCs w:val="18"/>
                                </w:rPr>
                                <w:t>group</w:t>
                              </w:r>
                            </w:p>
                            <w:p w:rsidR="00301C6B" w:rsidRDefault="00301C6B">
                              <w:pPr>
                                <w:pStyle w:val="BodyText"/>
                                <w:numPr>
                                  <w:ilvl w:val="0"/>
                                  <w:numId w:val="12"/>
                                </w:numPr>
                                <w:tabs>
                                  <w:tab w:val="left" w:pos="377"/>
                                </w:tabs>
                                <w:kinsoku w:val="0"/>
                                <w:overflowPunct w:val="0"/>
                                <w:spacing w:before="35" w:line="235" w:lineRule="auto"/>
                                <w:ind w:right="374" w:hanging="203"/>
                                <w:rPr>
                                  <w:rFonts w:ascii="Calibri" w:hAnsi="Calibri" w:cs="Calibri"/>
                                  <w:color w:val="231F20"/>
                                  <w:spacing w:val="-3"/>
                                  <w:w w:val="105"/>
                                  <w:sz w:val="18"/>
                                  <w:szCs w:val="18"/>
                                </w:rPr>
                              </w:pPr>
                              <w:r>
                                <w:rPr>
                                  <w:rFonts w:ascii="Calibri" w:hAnsi="Calibri" w:cs="Calibri"/>
                                  <w:color w:val="231F20"/>
                                  <w:w w:val="105"/>
                                  <w:sz w:val="18"/>
                                  <w:szCs w:val="18"/>
                                </w:rPr>
                                <w:t>Tailored strategies and activities address differences</w:t>
                              </w:r>
                              <w:r>
                                <w:rPr>
                                  <w:rFonts w:ascii="Calibri" w:hAnsi="Calibri" w:cs="Calibri"/>
                                  <w:color w:val="231F20"/>
                                  <w:spacing w:val="-17"/>
                                  <w:w w:val="105"/>
                                  <w:sz w:val="18"/>
                                  <w:szCs w:val="18"/>
                                </w:rPr>
                                <w:t xml:space="preserve"> </w:t>
                              </w:r>
                              <w:r>
                                <w:rPr>
                                  <w:rFonts w:ascii="Calibri" w:hAnsi="Calibri" w:cs="Calibri"/>
                                  <w:color w:val="231F20"/>
                                  <w:w w:val="105"/>
                                  <w:sz w:val="18"/>
                                  <w:szCs w:val="18"/>
                                </w:rPr>
                                <w:t>in</w:t>
                              </w:r>
                              <w:r>
                                <w:rPr>
                                  <w:rFonts w:ascii="Calibri" w:hAnsi="Calibri" w:cs="Calibri"/>
                                  <w:color w:val="231F20"/>
                                  <w:spacing w:val="-16"/>
                                  <w:w w:val="105"/>
                                  <w:sz w:val="18"/>
                                  <w:szCs w:val="18"/>
                                </w:rPr>
                                <w:t xml:space="preserve"> </w:t>
                              </w:r>
                              <w:r>
                                <w:rPr>
                                  <w:rFonts w:ascii="Calibri" w:hAnsi="Calibri" w:cs="Calibri"/>
                                  <w:color w:val="231F20"/>
                                  <w:w w:val="105"/>
                                  <w:sz w:val="18"/>
                                  <w:szCs w:val="18"/>
                                </w:rPr>
                                <w:t>condition</w:t>
                              </w:r>
                              <w:r>
                                <w:rPr>
                                  <w:rFonts w:ascii="Calibri" w:hAnsi="Calibri" w:cs="Calibri"/>
                                  <w:color w:val="231F20"/>
                                  <w:spacing w:val="-16"/>
                                  <w:w w:val="105"/>
                                  <w:sz w:val="18"/>
                                  <w:szCs w:val="18"/>
                                </w:rPr>
                                <w:t xml:space="preserve"> </w:t>
                              </w:r>
                              <w:r>
                                <w:rPr>
                                  <w:rFonts w:ascii="Calibri" w:hAnsi="Calibri" w:cs="Calibri"/>
                                  <w:color w:val="231F20"/>
                                  <w:w w:val="105"/>
                                  <w:sz w:val="18"/>
                                  <w:szCs w:val="18"/>
                                </w:rPr>
                                <w:t>and</w:t>
                              </w:r>
                              <w:r>
                                <w:rPr>
                                  <w:rFonts w:ascii="Calibri" w:hAnsi="Calibri" w:cs="Calibri"/>
                                  <w:color w:val="231F20"/>
                                  <w:spacing w:val="-16"/>
                                  <w:w w:val="105"/>
                                  <w:sz w:val="18"/>
                                  <w:szCs w:val="18"/>
                                </w:rPr>
                                <w:t xml:space="preserve"> </w:t>
                              </w:r>
                              <w:r>
                                <w:rPr>
                                  <w:rFonts w:ascii="Calibri" w:hAnsi="Calibri" w:cs="Calibri"/>
                                  <w:color w:val="231F20"/>
                                  <w:w w:val="105"/>
                                  <w:sz w:val="18"/>
                                  <w:szCs w:val="18"/>
                                </w:rPr>
                                <w:t>needs</w:t>
                              </w:r>
                              <w:r>
                                <w:rPr>
                                  <w:rFonts w:ascii="Calibri" w:hAnsi="Calibri" w:cs="Calibri"/>
                                  <w:color w:val="231F20"/>
                                  <w:spacing w:val="-16"/>
                                  <w:w w:val="105"/>
                                  <w:sz w:val="18"/>
                                  <w:szCs w:val="18"/>
                                </w:rPr>
                                <w:t xml:space="preserve"> </w:t>
                              </w:r>
                              <w:r>
                                <w:rPr>
                                  <w:rFonts w:ascii="Calibri" w:hAnsi="Calibri" w:cs="Calibri"/>
                                  <w:color w:val="231F20"/>
                                  <w:w w:val="105"/>
                                  <w:sz w:val="18"/>
                                  <w:szCs w:val="18"/>
                                </w:rPr>
                                <w:t>(this</w:t>
                              </w:r>
                              <w:r>
                                <w:rPr>
                                  <w:rFonts w:ascii="Calibri" w:hAnsi="Calibri" w:cs="Calibri"/>
                                  <w:color w:val="231F20"/>
                                  <w:spacing w:val="-16"/>
                                  <w:w w:val="105"/>
                                  <w:sz w:val="18"/>
                                  <w:szCs w:val="18"/>
                                </w:rPr>
                                <w:t xml:space="preserve"> </w:t>
                              </w:r>
                              <w:r>
                                <w:rPr>
                                  <w:rFonts w:ascii="Calibri" w:hAnsi="Calibri" w:cs="Calibri"/>
                                  <w:color w:val="231F20"/>
                                  <w:w w:val="105"/>
                                  <w:sz w:val="18"/>
                                  <w:szCs w:val="18"/>
                                </w:rPr>
                                <w:t>may mean</w:t>
                              </w:r>
                              <w:r>
                                <w:rPr>
                                  <w:rFonts w:ascii="Calibri" w:hAnsi="Calibri" w:cs="Calibri"/>
                                  <w:color w:val="231F20"/>
                                  <w:spacing w:val="-26"/>
                                  <w:w w:val="105"/>
                                  <w:sz w:val="18"/>
                                  <w:szCs w:val="18"/>
                                </w:rPr>
                                <w:t xml:space="preserve"> </w:t>
                              </w:r>
                              <w:r>
                                <w:rPr>
                                  <w:rFonts w:ascii="Calibri" w:hAnsi="Calibri" w:cs="Calibri"/>
                                  <w:color w:val="231F20"/>
                                  <w:w w:val="105"/>
                                  <w:sz w:val="18"/>
                                  <w:szCs w:val="18"/>
                                </w:rPr>
                                <w:t>separate</w:t>
                              </w:r>
                              <w:r>
                                <w:rPr>
                                  <w:rFonts w:ascii="Calibri" w:hAnsi="Calibri" w:cs="Calibri"/>
                                  <w:color w:val="231F20"/>
                                  <w:spacing w:val="-25"/>
                                  <w:w w:val="105"/>
                                  <w:sz w:val="18"/>
                                  <w:szCs w:val="18"/>
                                </w:rPr>
                                <w:t xml:space="preserve"> </w:t>
                              </w:r>
                              <w:r>
                                <w:rPr>
                                  <w:rFonts w:ascii="Calibri" w:hAnsi="Calibri" w:cs="Calibri"/>
                                  <w:color w:val="231F20"/>
                                  <w:w w:val="105"/>
                                  <w:sz w:val="18"/>
                                  <w:szCs w:val="18"/>
                                </w:rPr>
                                <w:t>activities</w:t>
                              </w:r>
                              <w:r>
                                <w:rPr>
                                  <w:rFonts w:ascii="Calibri" w:hAnsi="Calibri" w:cs="Calibri"/>
                                  <w:color w:val="231F20"/>
                                  <w:spacing w:val="-25"/>
                                  <w:w w:val="105"/>
                                  <w:sz w:val="18"/>
                                  <w:szCs w:val="18"/>
                                </w:rPr>
                                <w:t xml:space="preserve"> </w:t>
                              </w:r>
                              <w:r>
                                <w:rPr>
                                  <w:rFonts w:ascii="Calibri" w:hAnsi="Calibri" w:cs="Calibri"/>
                                  <w:color w:val="231F20"/>
                                  <w:w w:val="105"/>
                                  <w:sz w:val="18"/>
                                  <w:szCs w:val="18"/>
                                </w:rPr>
                                <w:t>for</w:t>
                              </w:r>
                              <w:r>
                                <w:rPr>
                                  <w:rFonts w:ascii="Calibri" w:hAnsi="Calibri" w:cs="Calibri"/>
                                  <w:color w:val="231F20"/>
                                  <w:spacing w:val="-25"/>
                                  <w:w w:val="105"/>
                                  <w:sz w:val="18"/>
                                  <w:szCs w:val="18"/>
                                </w:rPr>
                                <w:t xml:space="preserve"> </w:t>
                              </w:r>
                              <w:r>
                                <w:rPr>
                                  <w:rFonts w:ascii="Calibri" w:hAnsi="Calibri" w:cs="Calibri"/>
                                  <w:color w:val="231F20"/>
                                  <w:w w:val="105"/>
                                  <w:sz w:val="18"/>
                                  <w:szCs w:val="18"/>
                                </w:rPr>
                                <w:t>different</w:t>
                              </w:r>
                              <w:r>
                                <w:rPr>
                                  <w:rFonts w:ascii="Calibri" w:hAnsi="Calibri" w:cs="Calibri"/>
                                  <w:color w:val="231F20"/>
                                  <w:spacing w:val="-25"/>
                                  <w:w w:val="105"/>
                                  <w:sz w:val="18"/>
                                  <w:szCs w:val="18"/>
                                </w:rPr>
                                <w:t xml:space="preserve"> </w:t>
                              </w:r>
                              <w:r>
                                <w:rPr>
                                  <w:rFonts w:ascii="Calibri" w:hAnsi="Calibri" w:cs="Calibri"/>
                                  <w:color w:val="231F20"/>
                                  <w:spacing w:val="-3"/>
                                  <w:w w:val="105"/>
                                  <w:sz w:val="18"/>
                                  <w:szCs w:val="18"/>
                                </w:rPr>
                                <w:t>groups)</w:t>
                              </w:r>
                            </w:p>
                            <w:p w:rsidR="00301C6B" w:rsidRDefault="00301C6B">
                              <w:pPr>
                                <w:pStyle w:val="BodyText"/>
                                <w:numPr>
                                  <w:ilvl w:val="0"/>
                                  <w:numId w:val="12"/>
                                </w:numPr>
                                <w:tabs>
                                  <w:tab w:val="left" w:pos="377"/>
                                </w:tabs>
                                <w:kinsoku w:val="0"/>
                                <w:overflowPunct w:val="0"/>
                                <w:spacing w:before="35" w:line="235" w:lineRule="auto"/>
                                <w:ind w:right="218" w:hanging="203"/>
                                <w:rPr>
                                  <w:rFonts w:ascii="Calibri" w:hAnsi="Calibri" w:cs="Calibri"/>
                                  <w:color w:val="231F20"/>
                                  <w:w w:val="105"/>
                                  <w:sz w:val="18"/>
                                  <w:szCs w:val="18"/>
                                </w:rPr>
                              </w:pPr>
                              <w:r>
                                <w:rPr>
                                  <w:rFonts w:ascii="Calibri" w:hAnsi="Calibri" w:cs="Calibri"/>
                                  <w:color w:val="231F20"/>
                                  <w:w w:val="105"/>
                                  <w:sz w:val="18"/>
                                  <w:szCs w:val="18"/>
                                </w:rPr>
                                <w:t>Indicators</w:t>
                              </w:r>
                              <w:r>
                                <w:rPr>
                                  <w:rFonts w:ascii="Calibri" w:hAnsi="Calibri" w:cs="Calibri"/>
                                  <w:color w:val="231F20"/>
                                  <w:spacing w:val="-18"/>
                                  <w:w w:val="105"/>
                                  <w:sz w:val="18"/>
                                  <w:szCs w:val="18"/>
                                </w:rPr>
                                <w:t xml:space="preserve"> </w:t>
                              </w:r>
                              <w:r>
                                <w:rPr>
                                  <w:rFonts w:ascii="Calibri" w:hAnsi="Calibri" w:cs="Calibri"/>
                                  <w:color w:val="231F20"/>
                                  <w:w w:val="105"/>
                                  <w:sz w:val="18"/>
                                  <w:szCs w:val="18"/>
                                </w:rPr>
                                <w:t>and</w:t>
                              </w:r>
                              <w:r>
                                <w:rPr>
                                  <w:rFonts w:ascii="Calibri" w:hAnsi="Calibri" w:cs="Calibri"/>
                                  <w:color w:val="231F20"/>
                                  <w:spacing w:val="-18"/>
                                  <w:w w:val="105"/>
                                  <w:sz w:val="18"/>
                                  <w:szCs w:val="18"/>
                                </w:rPr>
                                <w:t xml:space="preserve"> </w:t>
                              </w:r>
                              <w:r>
                                <w:rPr>
                                  <w:rFonts w:ascii="Calibri" w:hAnsi="Calibri" w:cs="Calibri"/>
                                  <w:color w:val="231F20"/>
                                  <w:w w:val="105"/>
                                  <w:sz w:val="18"/>
                                  <w:szCs w:val="18"/>
                                </w:rPr>
                                <w:t>progress</w:t>
                              </w:r>
                              <w:r>
                                <w:rPr>
                                  <w:rFonts w:ascii="Calibri" w:hAnsi="Calibri" w:cs="Calibri"/>
                                  <w:color w:val="231F20"/>
                                  <w:spacing w:val="-17"/>
                                  <w:w w:val="105"/>
                                  <w:sz w:val="18"/>
                                  <w:szCs w:val="18"/>
                                </w:rPr>
                                <w:t xml:space="preserve"> </w:t>
                              </w:r>
                              <w:r>
                                <w:rPr>
                                  <w:rFonts w:ascii="Calibri" w:hAnsi="Calibri" w:cs="Calibri"/>
                                  <w:color w:val="231F20"/>
                                  <w:w w:val="105"/>
                                  <w:sz w:val="18"/>
                                  <w:szCs w:val="18"/>
                                </w:rPr>
                                <w:t>markers</w:t>
                              </w:r>
                              <w:r>
                                <w:rPr>
                                  <w:rFonts w:ascii="Calibri" w:hAnsi="Calibri" w:cs="Calibri"/>
                                  <w:color w:val="231F20"/>
                                  <w:spacing w:val="-18"/>
                                  <w:w w:val="105"/>
                                  <w:sz w:val="18"/>
                                  <w:szCs w:val="18"/>
                                </w:rPr>
                                <w:t xml:space="preserve"> </w:t>
                              </w:r>
                              <w:r>
                                <w:rPr>
                                  <w:rFonts w:ascii="Calibri" w:hAnsi="Calibri" w:cs="Calibri"/>
                                  <w:color w:val="231F20"/>
                                  <w:w w:val="105"/>
                                  <w:sz w:val="18"/>
                                  <w:szCs w:val="18"/>
                                </w:rPr>
                                <w:t>track</w:t>
                              </w:r>
                              <w:r>
                                <w:rPr>
                                  <w:rFonts w:ascii="Calibri" w:hAnsi="Calibri" w:cs="Calibri"/>
                                  <w:color w:val="231F20"/>
                                  <w:spacing w:val="-17"/>
                                  <w:w w:val="105"/>
                                  <w:sz w:val="18"/>
                                  <w:szCs w:val="18"/>
                                </w:rPr>
                                <w:t xml:space="preserve"> </w:t>
                              </w:r>
                              <w:r>
                                <w:rPr>
                                  <w:rFonts w:ascii="Calibri" w:hAnsi="Calibri" w:cs="Calibri"/>
                                  <w:color w:val="231F20"/>
                                  <w:spacing w:val="-3"/>
                                  <w:w w:val="105"/>
                                  <w:sz w:val="18"/>
                                  <w:szCs w:val="18"/>
                                </w:rPr>
                                <w:t xml:space="preserve">progress </w:t>
                              </w:r>
                              <w:r>
                                <w:rPr>
                                  <w:rFonts w:ascii="Calibri" w:hAnsi="Calibri" w:cs="Calibri"/>
                                  <w:color w:val="231F20"/>
                                  <w:w w:val="105"/>
                                  <w:sz w:val="18"/>
                                  <w:szCs w:val="18"/>
                                </w:rPr>
                                <w:t>of</w:t>
                              </w:r>
                              <w:r>
                                <w:rPr>
                                  <w:rFonts w:ascii="Calibri" w:hAnsi="Calibri" w:cs="Calibri"/>
                                  <w:color w:val="231F20"/>
                                  <w:spacing w:val="-11"/>
                                  <w:w w:val="105"/>
                                  <w:sz w:val="18"/>
                                  <w:szCs w:val="18"/>
                                </w:rPr>
                                <w:t xml:space="preserve"> </w:t>
                              </w:r>
                              <w:r>
                                <w:rPr>
                                  <w:rFonts w:ascii="Calibri" w:hAnsi="Calibri" w:cs="Calibri"/>
                                  <w:color w:val="231F20"/>
                                  <w:w w:val="105"/>
                                  <w:sz w:val="18"/>
                                  <w:szCs w:val="18"/>
                                </w:rPr>
                                <w:t>different</w:t>
                              </w:r>
                              <w:r>
                                <w:rPr>
                                  <w:rFonts w:ascii="Calibri" w:hAnsi="Calibri" w:cs="Calibri"/>
                                  <w:color w:val="231F20"/>
                                  <w:spacing w:val="-10"/>
                                  <w:w w:val="105"/>
                                  <w:sz w:val="18"/>
                                  <w:szCs w:val="18"/>
                                </w:rPr>
                                <w:t xml:space="preserve"> </w:t>
                              </w:r>
                              <w:r>
                                <w:rPr>
                                  <w:rFonts w:ascii="Calibri" w:hAnsi="Calibri" w:cs="Calibri"/>
                                  <w:color w:val="231F20"/>
                                  <w:w w:val="105"/>
                                  <w:sz w:val="18"/>
                                  <w:szCs w:val="18"/>
                                </w:rPr>
                                <w:t>groups</w:t>
                              </w:r>
                              <w:r>
                                <w:rPr>
                                  <w:rFonts w:ascii="Calibri" w:hAnsi="Calibri" w:cs="Calibri"/>
                                  <w:color w:val="231F20"/>
                                  <w:spacing w:val="-11"/>
                                  <w:w w:val="105"/>
                                  <w:sz w:val="18"/>
                                  <w:szCs w:val="18"/>
                                </w:rPr>
                                <w:t xml:space="preserve"> </w:t>
                              </w:r>
                              <w:r>
                                <w:rPr>
                                  <w:rFonts w:ascii="Calibri" w:hAnsi="Calibri" w:cs="Calibri"/>
                                  <w:color w:val="231F20"/>
                                  <w:w w:val="105"/>
                                  <w:sz w:val="18"/>
                                  <w:szCs w:val="18"/>
                                </w:rPr>
                                <w:t>and</w:t>
                              </w:r>
                              <w:r>
                                <w:rPr>
                                  <w:rFonts w:ascii="Calibri" w:hAnsi="Calibri" w:cs="Calibri"/>
                                  <w:color w:val="231F20"/>
                                  <w:spacing w:val="-10"/>
                                  <w:w w:val="105"/>
                                  <w:sz w:val="18"/>
                                  <w:szCs w:val="18"/>
                                </w:rPr>
                                <w:t xml:space="preserve"> </w:t>
                              </w:r>
                              <w:r>
                                <w:rPr>
                                  <w:rFonts w:ascii="Calibri" w:hAnsi="Calibri" w:cs="Calibri"/>
                                  <w:color w:val="231F20"/>
                                  <w:w w:val="105"/>
                                  <w:sz w:val="18"/>
                                  <w:szCs w:val="18"/>
                                </w:rPr>
                                <w:t>specific</w:t>
                              </w:r>
                              <w:r>
                                <w:rPr>
                                  <w:rFonts w:ascii="Calibri" w:hAnsi="Calibri" w:cs="Calibri"/>
                                  <w:color w:val="231F20"/>
                                  <w:spacing w:val="-11"/>
                                  <w:w w:val="105"/>
                                  <w:sz w:val="18"/>
                                  <w:szCs w:val="18"/>
                                </w:rPr>
                                <w:t xml:space="preserve"> </w:t>
                              </w:r>
                              <w:r>
                                <w:rPr>
                                  <w:rFonts w:ascii="Calibri" w:hAnsi="Calibri" w:cs="Calibri"/>
                                  <w:color w:val="231F20"/>
                                  <w:w w:val="105"/>
                                  <w:sz w:val="18"/>
                                  <w:szCs w:val="18"/>
                                </w:rPr>
                                <w:t>activities</w:t>
                              </w:r>
                            </w:p>
                            <w:p w:rsidR="00301C6B" w:rsidRDefault="00301C6B">
                              <w:pPr>
                                <w:pStyle w:val="BodyText"/>
                                <w:numPr>
                                  <w:ilvl w:val="0"/>
                                  <w:numId w:val="12"/>
                                </w:numPr>
                                <w:tabs>
                                  <w:tab w:val="left" w:pos="377"/>
                                </w:tabs>
                                <w:kinsoku w:val="0"/>
                                <w:overflowPunct w:val="0"/>
                                <w:spacing w:before="35" w:line="235" w:lineRule="auto"/>
                                <w:ind w:right="165" w:hanging="203"/>
                                <w:rPr>
                                  <w:rFonts w:ascii="Calibri" w:hAnsi="Calibri" w:cs="Calibri"/>
                                  <w:color w:val="231F20"/>
                                  <w:w w:val="105"/>
                                  <w:sz w:val="18"/>
                                  <w:szCs w:val="18"/>
                                </w:rPr>
                              </w:pPr>
                              <w:r>
                                <w:rPr>
                                  <w:rFonts w:ascii="Calibri" w:hAnsi="Calibri" w:cs="Calibri"/>
                                  <w:color w:val="231F20"/>
                                  <w:w w:val="105"/>
                                  <w:sz w:val="18"/>
                                  <w:szCs w:val="18"/>
                                </w:rPr>
                                <w:t>At</w:t>
                              </w:r>
                              <w:r>
                                <w:rPr>
                                  <w:rFonts w:ascii="Calibri" w:hAnsi="Calibri" w:cs="Calibri"/>
                                  <w:color w:val="231F20"/>
                                  <w:spacing w:val="-18"/>
                                  <w:w w:val="105"/>
                                  <w:sz w:val="18"/>
                                  <w:szCs w:val="18"/>
                                </w:rPr>
                                <w:t xml:space="preserve"> </w:t>
                              </w:r>
                              <w:r>
                                <w:rPr>
                                  <w:rFonts w:ascii="Calibri" w:hAnsi="Calibri" w:cs="Calibri"/>
                                  <w:color w:val="231F20"/>
                                  <w:w w:val="105"/>
                                  <w:sz w:val="18"/>
                                  <w:szCs w:val="18"/>
                                </w:rPr>
                                <w:t>minimum,</w:t>
                              </w:r>
                              <w:r>
                                <w:rPr>
                                  <w:rFonts w:ascii="Calibri" w:hAnsi="Calibri" w:cs="Calibri"/>
                                  <w:color w:val="231F20"/>
                                  <w:spacing w:val="-17"/>
                                  <w:w w:val="105"/>
                                  <w:sz w:val="18"/>
                                  <w:szCs w:val="18"/>
                                </w:rPr>
                                <w:t xml:space="preserve"> </w:t>
                              </w:r>
                              <w:r>
                                <w:rPr>
                                  <w:rFonts w:ascii="Calibri" w:hAnsi="Calibri" w:cs="Calibri"/>
                                  <w:color w:val="231F20"/>
                                  <w:w w:val="105"/>
                                  <w:sz w:val="18"/>
                                  <w:szCs w:val="18"/>
                                </w:rPr>
                                <w:t>activities</w:t>
                              </w:r>
                              <w:r>
                                <w:rPr>
                                  <w:rFonts w:ascii="Calibri" w:hAnsi="Calibri" w:cs="Calibri"/>
                                  <w:color w:val="231F20"/>
                                  <w:spacing w:val="-17"/>
                                  <w:w w:val="105"/>
                                  <w:sz w:val="18"/>
                                  <w:szCs w:val="18"/>
                                </w:rPr>
                                <w:t xml:space="preserve"> </w:t>
                              </w:r>
                              <w:r>
                                <w:rPr>
                                  <w:rFonts w:ascii="Calibri" w:hAnsi="Calibri" w:cs="Calibri"/>
                                  <w:color w:val="231F20"/>
                                  <w:w w:val="105"/>
                                  <w:sz w:val="18"/>
                                  <w:szCs w:val="18"/>
                                </w:rPr>
                                <w:t>gathers</w:t>
                              </w:r>
                              <w:r>
                                <w:rPr>
                                  <w:rFonts w:ascii="Calibri" w:hAnsi="Calibri" w:cs="Calibri"/>
                                  <w:color w:val="231F20"/>
                                  <w:spacing w:val="-18"/>
                                  <w:w w:val="105"/>
                                  <w:sz w:val="18"/>
                                  <w:szCs w:val="18"/>
                                </w:rPr>
                                <w:t xml:space="preserve"> </w:t>
                              </w:r>
                              <w:r>
                                <w:rPr>
                                  <w:rFonts w:ascii="Calibri" w:hAnsi="Calibri" w:cs="Calibri"/>
                                  <w:color w:val="231F20"/>
                                  <w:w w:val="105"/>
                                  <w:sz w:val="18"/>
                                  <w:szCs w:val="18"/>
                                </w:rPr>
                                <w:t>and</w:t>
                              </w:r>
                              <w:r>
                                <w:rPr>
                                  <w:rFonts w:ascii="Calibri" w:hAnsi="Calibri" w:cs="Calibri"/>
                                  <w:color w:val="231F20"/>
                                  <w:spacing w:val="-17"/>
                                  <w:w w:val="105"/>
                                  <w:sz w:val="18"/>
                                  <w:szCs w:val="18"/>
                                </w:rPr>
                                <w:t xml:space="preserve"> </w:t>
                              </w:r>
                              <w:r>
                                <w:rPr>
                                  <w:rFonts w:ascii="Calibri" w:hAnsi="Calibri" w:cs="Calibri"/>
                                  <w:color w:val="231F20"/>
                                  <w:w w:val="105"/>
                                  <w:sz w:val="18"/>
                                  <w:szCs w:val="18"/>
                                </w:rPr>
                                <w:t>analyses</w:t>
                              </w:r>
                              <w:r>
                                <w:rPr>
                                  <w:rFonts w:ascii="Calibri" w:hAnsi="Calibri" w:cs="Calibri"/>
                                  <w:color w:val="231F20"/>
                                  <w:spacing w:val="-17"/>
                                  <w:w w:val="105"/>
                                  <w:sz w:val="18"/>
                                  <w:szCs w:val="18"/>
                                </w:rPr>
                                <w:t xml:space="preserve"> </w:t>
                              </w:r>
                              <w:r>
                                <w:rPr>
                                  <w:rFonts w:ascii="Calibri" w:hAnsi="Calibri" w:cs="Calibri"/>
                                  <w:color w:val="231F20"/>
                                  <w:spacing w:val="-6"/>
                                  <w:w w:val="105"/>
                                  <w:sz w:val="18"/>
                                  <w:szCs w:val="18"/>
                                </w:rPr>
                                <w:t xml:space="preserve">sex </w:t>
                              </w:r>
                              <w:r>
                                <w:rPr>
                                  <w:rFonts w:ascii="Calibri" w:hAnsi="Calibri" w:cs="Calibri"/>
                                  <w:color w:val="231F20"/>
                                  <w:w w:val="105"/>
                                  <w:sz w:val="18"/>
                                  <w:szCs w:val="18"/>
                                </w:rPr>
                                <w:t>and disability disaggregated</w:t>
                              </w:r>
                              <w:r>
                                <w:rPr>
                                  <w:rFonts w:ascii="Calibri" w:hAnsi="Calibri" w:cs="Calibri"/>
                                  <w:color w:val="231F20"/>
                                  <w:spacing w:val="-25"/>
                                  <w:w w:val="105"/>
                                  <w:sz w:val="18"/>
                                  <w:szCs w:val="18"/>
                                </w:rPr>
                                <w:t xml:space="preserve"> </w:t>
                              </w:r>
                              <w:r>
                                <w:rPr>
                                  <w:rFonts w:ascii="Calibri" w:hAnsi="Calibri" w:cs="Calibri"/>
                                  <w:color w:val="231F20"/>
                                  <w:w w:val="105"/>
                                  <w:sz w:val="18"/>
                                  <w:szCs w:val="18"/>
                                </w:rPr>
                                <w:t>data</w:t>
                              </w:r>
                            </w:p>
                            <w:p w:rsidR="00301C6B" w:rsidRDefault="00301C6B">
                              <w:pPr>
                                <w:pStyle w:val="BodyText"/>
                                <w:kinsoku w:val="0"/>
                                <w:overflowPunct w:val="0"/>
                                <w:spacing w:before="124"/>
                                <w:ind w:left="173"/>
                                <w:rPr>
                                  <w:rFonts w:ascii="Arial" w:hAnsi="Arial" w:cs="Arial"/>
                                  <w:b/>
                                  <w:bCs/>
                                  <w:color w:val="231F20"/>
                                  <w:sz w:val="18"/>
                                  <w:szCs w:val="18"/>
                                </w:rPr>
                              </w:pPr>
                              <w:r>
                                <w:rPr>
                                  <w:rFonts w:ascii="Arial" w:hAnsi="Arial" w:cs="Arial"/>
                                  <w:b/>
                                  <w:bCs/>
                                  <w:color w:val="231F20"/>
                                  <w:sz w:val="18"/>
                                  <w:szCs w:val="18"/>
                                </w:rPr>
                                <w:t>implementation</w:t>
                              </w:r>
                            </w:p>
                            <w:p w:rsidR="00301C6B" w:rsidRDefault="00301C6B">
                              <w:pPr>
                                <w:pStyle w:val="BodyText"/>
                                <w:numPr>
                                  <w:ilvl w:val="0"/>
                                  <w:numId w:val="12"/>
                                </w:numPr>
                                <w:tabs>
                                  <w:tab w:val="left" w:pos="377"/>
                                </w:tabs>
                                <w:kinsoku w:val="0"/>
                                <w:overflowPunct w:val="0"/>
                                <w:spacing w:before="45" w:line="235" w:lineRule="auto"/>
                                <w:ind w:right="780" w:hanging="203"/>
                                <w:rPr>
                                  <w:rFonts w:ascii="Calibri" w:hAnsi="Calibri" w:cs="Calibri"/>
                                  <w:color w:val="231F20"/>
                                  <w:sz w:val="18"/>
                                  <w:szCs w:val="18"/>
                                </w:rPr>
                              </w:pPr>
                              <w:r>
                                <w:rPr>
                                  <w:rFonts w:ascii="Calibri" w:hAnsi="Calibri" w:cs="Calibri"/>
                                  <w:color w:val="231F20"/>
                                  <w:sz w:val="18"/>
                                  <w:szCs w:val="18"/>
                                </w:rPr>
                                <w:t xml:space="preserve">Monitoring captures different results </w:t>
                              </w:r>
                              <w:r>
                                <w:rPr>
                                  <w:rFonts w:ascii="Calibri" w:hAnsi="Calibri" w:cs="Calibri"/>
                                  <w:color w:val="231F20"/>
                                  <w:spacing w:val="-10"/>
                                  <w:sz w:val="18"/>
                                  <w:szCs w:val="18"/>
                                </w:rPr>
                                <w:t xml:space="preserve">by </w:t>
                              </w:r>
                              <w:r>
                                <w:rPr>
                                  <w:rFonts w:ascii="Calibri" w:hAnsi="Calibri" w:cs="Calibri"/>
                                  <w:color w:val="231F20"/>
                                  <w:sz w:val="18"/>
                                  <w:szCs w:val="18"/>
                                </w:rPr>
                                <w:t>sex/group</w:t>
                              </w:r>
                            </w:p>
                            <w:p w:rsidR="00301C6B" w:rsidRDefault="00301C6B">
                              <w:pPr>
                                <w:pStyle w:val="BodyText"/>
                                <w:numPr>
                                  <w:ilvl w:val="0"/>
                                  <w:numId w:val="12"/>
                                </w:numPr>
                                <w:tabs>
                                  <w:tab w:val="left" w:pos="377"/>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Data</w:t>
                              </w:r>
                              <w:r>
                                <w:rPr>
                                  <w:rFonts w:ascii="Calibri" w:hAnsi="Calibri" w:cs="Calibri"/>
                                  <w:color w:val="231F20"/>
                                  <w:spacing w:val="-11"/>
                                  <w:w w:val="105"/>
                                  <w:sz w:val="18"/>
                                  <w:szCs w:val="18"/>
                                </w:rPr>
                                <w:t xml:space="preserve"> </w:t>
                              </w:r>
                              <w:r>
                                <w:rPr>
                                  <w:rFonts w:ascii="Calibri" w:hAnsi="Calibri" w:cs="Calibri"/>
                                  <w:color w:val="231F20"/>
                                  <w:w w:val="105"/>
                                  <w:sz w:val="18"/>
                                  <w:szCs w:val="18"/>
                                </w:rPr>
                                <w:t>can</w:t>
                              </w:r>
                              <w:r>
                                <w:rPr>
                                  <w:rFonts w:ascii="Calibri" w:hAnsi="Calibri" w:cs="Calibri"/>
                                  <w:color w:val="231F20"/>
                                  <w:spacing w:val="-10"/>
                                  <w:w w:val="105"/>
                                  <w:sz w:val="18"/>
                                  <w:szCs w:val="18"/>
                                </w:rPr>
                                <w:t xml:space="preserve"> </w:t>
                              </w:r>
                              <w:r>
                                <w:rPr>
                                  <w:rFonts w:ascii="Calibri" w:hAnsi="Calibri" w:cs="Calibri"/>
                                  <w:color w:val="231F20"/>
                                  <w:w w:val="105"/>
                                  <w:sz w:val="18"/>
                                  <w:szCs w:val="18"/>
                                </w:rPr>
                                <w:t>be</w:t>
                              </w:r>
                              <w:r>
                                <w:rPr>
                                  <w:rFonts w:ascii="Calibri" w:hAnsi="Calibri" w:cs="Calibri"/>
                                  <w:color w:val="231F20"/>
                                  <w:spacing w:val="-10"/>
                                  <w:w w:val="105"/>
                                  <w:sz w:val="18"/>
                                  <w:szCs w:val="18"/>
                                </w:rPr>
                                <w:t xml:space="preserve"> </w:t>
                              </w:r>
                              <w:r>
                                <w:rPr>
                                  <w:rFonts w:ascii="Calibri" w:hAnsi="Calibri" w:cs="Calibri"/>
                                  <w:color w:val="231F20"/>
                                  <w:w w:val="105"/>
                                  <w:sz w:val="18"/>
                                  <w:szCs w:val="18"/>
                                </w:rPr>
                                <w:t>disaggregated</w:t>
                              </w:r>
                              <w:r>
                                <w:rPr>
                                  <w:rFonts w:ascii="Calibri" w:hAnsi="Calibri" w:cs="Calibri"/>
                                  <w:color w:val="231F20"/>
                                  <w:spacing w:val="-10"/>
                                  <w:w w:val="105"/>
                                  <w:sz w:val="18"/>
                                  <w:szCs w:val="18"/>
                                </w:rPr>
                                <w:t xml:space="preserve"> </w:t>
                              </w:r>
                              <w:r>
                                <w:rPr>
                                  <w:rFonts w:ascii="Calibri" w:hAnsi="Calibri" w:cs="Calibri"/>
                                  <w:color w:val="231F20"/>
                                  <w:w w:val="105"/>
                                  <w:sz w:val="18"/>
                                  <w:szCs w:val="18"/>
                                </w:rPr>
                                <w:t>by</w:t>
                              </w:r>
                              <w:r>
                                <w:rPr>
                                  <w:rFonts w:ascii="Calibri" w:hAnsi="Calibri" w:cs="Calibri"/>
                                  <w:color w:val="231F20"/>
                                  <w:spacing w:val="-10"/>
                                  <w:w w:val="105"/>
                                  <w:sz w:val="18"/>
                                  <w:szCs w:val="18"/>
                                </w:rPr>
                                <w:t xml:space="preserve"> </w:t>
                              </w:r>
                              <w:r>
                                <w:rPr>
                                  <w:rFonts w:ascii="Calibri" w:hAnsi="Calibri" w:cs="Calibri"/>
                                  <w:color w:val="231F20"/>
                                  <w:w w:val="105"/>
                                  <w:sz w:val="18"/>
                                  <w:szCs w:val="18"/>
                                </w:rPr>
                                <w:t>sex/group</w:t>
                              </w:r>
                            </w:p>
                            <w:p w:rsidR="00301C6B" w:rsidRDefault="00301C6B">
                              <w:pPr>
                                <w:pStyle w:val="BodyText"/>
                                <w:numPr>
                                  <w:ilvl w:val="0"/>
                                  <w:numId w:val="12"/>
                                </w:numPr>
                                <w:tabs>
                                  <w:tab w:val="left" w:pos="377"/>
                                </w:tabs>
                                <w:kinsoku w:val="0"/>
                                <w:overflowPunct w:val="0"/>
                                <w:spacing w:before="34" w:line="235" w:lineRule="auto"/>
                                <w:ind w:right="257" w:hanging="203"/>
                                <w:rPr>
                                  <w:rFonts w:ascii="Calibri" w:hAnsi="Calibri" w:cs="Calibri"/>
                                  <w:color w:val="231F20"/>
                                  <w:w w:val="105"/>
                                  <w:sz w:val="18"/>
                                  <w:szCs w:val="18"/>
                                </w:rPr>
                              </w:pPr>
                              <w:r>
                                <w:rPr>
                                  <w:rFonts w:ascii="Calibri" w:hAnsi="Calibri" w:cs="Calibri"/>
                                  <w:color w:val="231F20"/>
                                  <w:w w:val="105"/>
                                  <w:sz w:val="18"/>
                                  <w:szCs w:val="18"/>
                                </w:rPr>
                                <w:t>Quarterly</w:t>
                              </w:r>
                              <w:r>
                                <w:rPr>
                                  <w:rFonts w:ascii="Calibri" w:hAnsi="Calibri" w:cs="Calibri"/>
                                  <w:color w:val="231F20"/>
                                  <w:spacing w:val="-18"/>
                                  <w:w w:val="105"/>
                                  <w:sz w:val="18"/>
                                  <w:szCs w:val="18"/>
                                </w:rPr>
                                <w:t xml:space="preserve"> </w:t>
                              </w:r>
                              <w:r>
                                <w:rPr>
                                  <w:rFonts w:ascii="Calibri" w:hAnsi="Calibri" w:cs="Calibri"/>
                                  <w:color w:val="231F20"/>
                                  <w:w w:val="105"/>
                                  <w:sz w:val="18"/>
                                  <w:szCs w:val="18"/>
                                </w:rPr>
                                <w:t>Reviews</w:t>
                              </w:r>
                              <w:r>
                                <w:rPr>
                                  <w:rFonts w:ascii="Calibri" w:hAnsi="Calibri" w:cs="Calibri"/>
                                  <w:color w:val="231F20"/>
                                  <w:spacing w:val="-17"/>
                                  <w:w w:val="105"/>
                                  <w:sz w:val="18"/>
                                  <w:szCs w:val="18"/>
                                </w:rPr>
                                <w:t xml:space="preserve"> </w:t>
                              </w:r>
                              <w:r>
                                <w:rPr>
                                  <w:rFonts w:ascii="Calibri" w:hAnsi="Calibri" w:cs="Calibri"/>
                                  <w:color w:val="231F20"/>
                                  <w:w w:val="105"/>
                                  <w:sz w:val="18"/>
                                  <w:szCs w:val="18"/>
                                </w:rPr>
                                <w:t>track</w:t>
                              </w:r>
                              <w:r>
                                <w:rPr>
                                  <w:rFonts w:ascii="Calibri" w:hAnsi="Calibri" w:cs="Calibri"/>
                                  <w:color w:val="231F20"/>
                                  <w:spacing w:val="-18"/>
                                  <w:w w:val="105"/>
                                  <w:sz w:val="18"/>
                                  <w:szCs w:val="18"/>
                                </w:rPr>
                                <w:t xml:space="preserve"> </w:t>
                              </w:r>
                              <w:r>
                                <w:rPr>
                                  <w:rFonts w:ascii="Calibri" w:hAnsi="Calibri" w:cs="Calibri"/>
                                  <w:color w:val="231F20"/>
                                  <w:w w:val="105"/>
                                  <w:sz w:val="18"/>
                                  <w:szCs w:val="18"/>
                                </w:rPr>
                                <w:t>and</w:t>
                              </w:r>
                              <w:r>
                                <w:rPr>
                                  <w:rFonts w:ascii="Calibri" w:hAnsi="Calibri" w:cs="Calibri"/>
                                  <w:color w:val="231F20"/>
                                  <w:spacing w:val="-17"/>
                                  <w:w w:val="105"/>
                                  <w:sz w:val="18"/>
                                  <w:szCs w:val="18"/>
                                </w:rPr>
                                <w:t xml:space="preserve"> </w:t>
                              </w:r>
                              <w:r>
                                <w:rPr>
                                  <w:rFonts w:ascii="Calibri" w:hAnsi="Calibri" w:cs="Calibri"/>
                                  <w:color w:val="231F20"/>
                                  <w:w w:val="105"/>
                                  <w:sz w:val="18"/>
                                  <w:szCs w:val="18"/>
                                </w:rPr>
                                <w:t>analyse</w:t>
                              </w:r>
                              <w:r>
                                <w:rPr>
                                  <w:rFonts w:ascii="Calibri" w:hAnsi="Calibri" w:cs="Calibri"/>
                                  <w:color w:val="231F20"/>
                                  <w:spacing w:val="-17"/>
                                  <w:w w:val="105"/>
                                  <w:sz w:val="18"/>
                                  <w:szCs w:val="18"/>
                                </w:rPr>
                                <w:t xml:space="preserve"> </w:t>
                              </w:r>
                              <w:r>
                                <w:rPr>
                                  <w:rFonts w:ascii="Calibri" w:hAnsi="Calibri" w:cs="Calibri"/>
                                  <w:color w:val="231F20"/>
                                  <w:w w:val="105"/>
                                  <w:sz w:val="18"/>
                                  <w:szCs w:val="18"/>
                                </w:rPr>
                                <w:t>progress against</w:t>
                              </w:r>
                              <w:r>
                                <w:rPr>
                                  <w:rFonts w:ascii="Calibri" w:hAnsi="Calibri" w:cs="Calibri"/>
                                  <w:color w:val="231F20"/>
                                  <w:spacing w:val="-14"/>
                                  <w:w w:val="105"/>
                                  <w:sz w:val="18"/>
                                  <w:szCs w:val="18"/>
                                </w:rPr>
                                <w:t xml:space="preserve"> </w:t>
                              </w:r>
                              <w:r>
                                <w:rPr>
                                  <w:rFonts w:ascii="Calibri" w:hAnsi="Calibri" w:cs="Calibri"/>
                                  <w:color w:val="231F20"/>
                                  <w:w w:val="105"/>
                                  <w:sz w:val="18"/>
                                  <w:szCs w:val="18"/>
                                </w:rPr>
                                <w:t>GESI</w:t>
                              </w:r>
                              <w:r>
                                <w:rPr>
                                  <w:rFonts w:ascii="Calibri" w:hAnsi="Calibri" w:cs="Calibri"/>
                                  <w:color w:val="231F20"/>
                                  <w:spacing w:val="-14"/>
                                  <w:w w:val="105"/>
                                  <w:sz w:val="18"/>
                                  <w:szCs w:val="18"/>
                                </w:rPr>
                                <w:t xml:space="preserve"> </w:t>
                              </w:r>
                              <w:r>
                                <w:rPr>
                                  <w:rFonts w:ascii="Calibri" w:hAnsi="Calibri" w:cs="Calibri"/>
                                  <w:color w:val="231F20"/>
                                  <w:w w:val="105"/>
                                  <w:sz w:val="18"/>
                                  <w:szCs w:val="18"/>
                                </w:rPr>
                                <w:t>Action</w:t>
                              </w:r>
                              <w:r>
                                <w:rPr>
                                  <w:rFonts w:ascii="Calibri" w:hAnsi="Calibri" w:cs="Calibri"/>
                                  <w:color w:val="231F20"/>
                                  <w:spacing w:val="-14"/>
                                  <w:w w:val="105"/>
                                  <w:sz w:val="18"/>
                                  <w:szCs w:val="18"/>
                                </w:rPr>
                                <w:t xml:space="preserve"> </w:t>
                              </w:r>
                              <w:r>
                                <w:rPr>
                                  <w:rFonts w:ascii="Calibri" w:hAnsi="Calibri" w:cs="Calibri"/>
                                  <w:color w:val="231F20"/>
                                  <w:w w:val="105"/>
                                  <w:sz w:val="18"/>
                                  <w:szCs w:val="18"/>
                                </w:rPr>
                                <w:t>Plans</w:t>
                              </w:r>
                              <w:r>
                                <w:rPr>
                                  <w:rFonts w:ascii="Calibri" w:hAnsi="Calibri" w:cs="Calibri"/>
                                  <w:color w:val="231F20"/>
                                  <w:spacing w:val="-14"/>
                                  <w:w w:val="105"/>
                                  <w:sz w:val="18"/>
                                  <w:szCs w:val="18"/>
                                </w:rPr>
                                <w:t xml:space="preserve"> </w:t>
                              </w:r>
                              <w:r>
                                <w:rPr>
                                  <w:rFonts w:ascii="Calibri" w:hAnsi="Calibri" w:cs="Calibri"/>
                                  <w:color w:val="231F20"/>
                                  <w:w w:val="105"/>
                                  <w:sz w:val="18"/>
                                  <w:szCs w:val="18"/>
                                </w:rPr>
                                <w:t>and</w:t>
                              </w:r>
                              <w:r>
                                <w:rPr>
                                  <w:rFonts w:ascii="Calibri" w:hAnsi="Calibri" w:cs="Calibri"/>
                                  <w:color w:val="231F20"/>
                                  <w:spacing w:val="-14"/>
                                  <w:w w:val="105"/>
                                  <w:sz w:val="18"/>
                                  <w:szCs w:val="18"/>
                                </w:rPr>
                                <w:t xml:space="preserve"> </w:t>
                              </w:r>
                              <w:r>
                                <w:rPr>
                                  <w:rFonts w:ascii="Calibri" w:hAnsi="Calibri" w:cs="Calibri"/>
                                  <w:color w:val="231F20"/>
                                  <w:w w:val="105"/>
                                  <w:sz w:val="18"/>
                                  <w:szCs w:val="18"/>
                                </w:rPr>
                                <w:t>dedicate</w:t>
                              </w:r>
                              <w:r>
                                <w:rPr>
                                  <w:rFonts w:ascii="Calibri" w:hAnsi="Calibri" w:cs="Calibri"/>
                                  <w:color w:val="231F20"/>
                                  <w:spacing w:val="-13"/>
                                  <w:w w:val="105"/>
                                  <w:sz w:val="18"/>
                                  <w:szCs w:val="18"/>
                                </w:rPr>
                                <w:t xml:space="preserve"> </w:t>
                              </w:r>
                              <w:r>
                                <w:rPr>
                                  <w:rFonts w:ascii="Calibri" w:hAnsi="Calibri" w:cs="Calibri"/>
                                  <w:color w:val="231F20"/>
                                  <w:w w:val="105"/>
                                  <w:sz w:val="18"/>
                                  <w:szCs w:val="18"/>
                                </w:rPr>
                                <w:t>time</w:t>
                              </w:r>
                              <w:r>
                                <w:rPr>
                                  <w:rFonts w:ascii="Calibri" w:hAnsi="Calibri" w:cs="Calibri"/>
                                  <w:color w:val="231F20"/>
                                  <w:spacing w:val="-14"/>
                                  <w:w w:val="105"/>
                                  <w:sz w:val="18"/>
                                  <w:szCs w:val="18"/>
                                </w:rPr>
                                <w:t xml:space="preserve"> </w:t>
                              </w:r>
                              <w:r>
                                <w:rPr>
                                  <w:rFonts w:ascii="Calibri" w:hAnsi="Calibri" w:cs="Calibri"/>
                                  <w:color w:val="231F20"/>
                                  <w:spacing w:val="-12"/>
                                  <w:w w:val="105"/>
                                  <w:sz w:val="18"/>
                                  <w:szCs w:val="18"/>
                                </w:rPr>
                                <w:t xml:space="preserve">to </w:t>
                              </w:r>
                              <w:r>
                                <w:rPr>
                                  <w:rFonts w:ascii="Calibri" w:hAnsi="Calibri" w:cs="Calibri"/>
                                  <w:color w:val="231F20"/>
                                  <w:w w:val="105"/>
                                  <w:sz w:val="18"/>
                                  <w:szCs w:val="18"/>
                                </w:rPr>
                                <w:t>analyse these results for learning and improvement</w:t>
                              </w:r>
                            </w:p>
                            <w:p w:rsidR="00301C6B" w:rsidRDefault="00301C6B">
                              <w:pPr>
                                <w:pStyle w:val="BodyText"/>
                                <w:kinsoku w:val="0"/>
                                <w:overflowPunct w:val="0"/>
                                <w:spacing w:before="124"/>
                                <w:ind w:left="173"/>
                                <w:rPr>
                                  <w:rFonts w:ascii="Arial" w:hAnsi="Arial" w:cs="Arial"/>
                                  <w:b/>
                                  <w:bCs/>
                                  <w:color w:val="231F20"/>
                                  <w:sz w:val="18"/>
                                  <w:szCs w:val="18"/>
                                </w:rPr>
                              </w:pPr>
                              <w:r>
                                <w:rPr>
                                  <w:rFonts w:ascii="Arial" w:hAnsi="Arial" w:cs="Arial"/>
                                  <w:b/>
                                  <w:bCs/>
                                  <w:color w:val="231F20"/>
                                  <w:sz w:val="18"/>
                                  <w:szCs w:val="18"/>
                                </w:rPr>
                                <w:t>evaluation</w:t>
                              </w:r>
                            </w:p>
                            <w:p w:rsidR="00301C6B" w:rsidRDefault="00301C6B">
                              <w:pPr>
                                <w:pStyle w:val="BodyText"/>
                                <w:numPr>
                                  <w:ilvl w:val="0"/>
                                  <w:numId w:val="12"/>
                                </w:numPr>
                                <w:tabs>
                                  <w:tab w:val="left" w:pos="377"/>
                                </w:tabs>
                                <w:kinsoku w:val="0"/>
                                <w:overflowPunct w:val="0"/>
                                <w:spacing w:before="44" w:line="235" w:lineRule="auto"/>
                                <w:ind w:right="119" w:hanging="203"/>
                                <w:rPr>
                                  <w:rFonts w:ascii="Calibri" w:hAnsi="Calibri" w:cs="Calibri"/>
                                  <w:color w:val="231F20"/>
                                  <w:w w:val="105"/>
                                  <w:sz w:val="18"/>
                                  <w:szCs w:val="18"/>
                                </w:rPr>
                              </w:pPr>
                              <w:r>
                                <w:rPr>
                                  <w:rFonts w:ascii="Calibri" w:hAnsi="Calibri" w:cs="Calibri"/>
                                  <w:color w:val="231F20"/>
                                  <w:w w:val="105"/>
                                  <w:sz w:val="18"/>
                                  <w:szCs w:val="18"/>
                                </w:rPr>
                                <w:t>GESI</w:t>
                              </w:r>
                              <w:r>
                                <w:rPr>
                                  <w:rFonts w:ascii="Calibri" w:hAnsi="Calibri" w:cs="Calibri"/>
                                  <w:color w:val="231F20"/>
                                  <w:spacing w:val="-15"/>
                                  <w:w w:val="105"/>
                                  <w:sz w:val="18"/>
                                  <w:szCs w:val="18"/>
                                </w:rPr>
                                <w:t xml:space="preserve"> </w:t>
                              </w:r>
                              <w:r>
                                <w:rPr>
                                  <w:rFonts w:ascii="Calibri" w:hAnsi="Calibri" w:cs="Calibri"/>
                                  <w:color w:val="231F20"/>
                                  <w:w w:val="105"/>
                                  <w:sz w:val="18"/>
                                  <w:szCs w:val="18"/>
                                </w:rPr>
                                <w:t>specific</w:t>
                              </w:r>
                              <w:r>
                                <w:rPr>
                                  <w:rFonts w:ascii="Calibri" w:hAnsi="Calibri" w:cs="Calibri"/>
                                  <w:color w:val="231F20"/>
                                  <w:spacing w:val="-15"/>
                                  <w:w w:val="105"/>
                                  <w:sz w:val="18"/>
                                  <w:szCs w:val="18"/>
                                </w:rPr>
                                <w:t xml:space="preserve"> </w:t>
                              </w:r>
                              <w:r>
                                <w:rPr>
                                  <w:rFonts w:ascii="Calibri" w:hAnsi="Calibri" w:cs="Calibri"/>
                                  <w:color w:val="231F20"/>
                                  <w:w w:val="105"/>
                                  <w:sz w:val="18"/>
                                  <w:szCs w:val="18"/>
                                </w:rPr>
                                <w:t>evaluation</w:t>
                              </w:r>
                              <w:r>
                                <w:rPr>
                                  <w:rFonts w:ascii="Calibri" w:hAnsi="Calibri" w:cs="Calibri"/>
                                  <w:color w:val="231F20"/>
                                  <w:spacing w:val="-15"/>
                                  <w:w w:val="105"/>
                                  <w:sz w:val="18"/>
                                  <w:szCs w:val="18"/>
                                </w:rPr>
                                <w:t xml:space="preserve"> </w:t>
                              </w:r>
                              <w:r>
                                <w:rPr>
                                  <w:rFonts w:ascii="Calibri" w:hAnsi="Calibri" w:cs="Calibri"/>
                                  <w:color w:val="231F20"/>
                                  <w:w w:val="105"/>
                                  <w:sz w:val="18"/>
                                  <w:szCs w:val="18"/>
                                </w:rPr>
                                <w:t>questions</w:t>
                              </w:r>
                              <w:r>
                                <w:rPr>
                                  <w:rFonts w:ascii="Calibri" w:hAnsi="Calibri" w:cs="Calibri"/>
                                  <w:color w:val="231F20"/>
                                  <w:spacing w:val="-14"/>
                                  <w:w w:val="105"/>
                                  <w:sz w:val="18"/>
                                  <w:szCs w:val="18"/>
                                </w:rPr>
                                <w:t xml:space="preserve"> </w:t>
                              </w:r>
                              <w:r>
                                <w:rPr>
                                  <w:rFonts w:ascii="Calibri" w:hAnsi="Calibri" w:cs="Calibri"/>
                                  <w:color w:val="231F20"/>
                                  <w:w w:val="105"/>
                                  <w:sz w:val="18"/>
                                  <w:szCs w:val="18"/>
                                </w:rPr>
                                <w:t>assess</w:t>
                              </w:r>
                              <w:r>
                                <w:rPr>
                                  <w:rFonts w:ascii="Calibri" w:hAnsi="Calibri" w:cs="Calibri"/>
                                  <w:color w:val="231F20"/>
                                  <w:spacing w:val="-15"/>
                                  <w:w w:val="105"/>
                                  <w:sz w:val="18"/>
                                  <w:szCs w:val="18"/>
                                </w:rPr>
                                <w:t xml:space="preserve"> </w:t>
                              </w:r>
                              <w:r>
                                <w:rPr>
                                  <w:rFonts w:ascii="Calibri" w:hAnsi="Calibri" w:cs="Calibri"/>
                                  <w:color w:val="231F20"/>
                                  <w:spacing w:val="-3"/>
                                  <w:w w:val="105"/>
                                  <w:sz w:val="18"/>
                                  <w:szCs w:val="18"/>
                                </w:rPr>
                                <w:t xml:space="preserve">results </w:t>
                              </w:r>
                              <w:r>
                                <w:rPr>
                                  <w:rFonts w:ascii="Calibri" w:hAnsi="Calibri" w:cs="Calibri"/>
                                  <w:color w:val="231F20"/>
                                  <w:w w:val="105"/>
                                  <w:sz w:val="18"/>
                                  <w:szCs w:val="18"/>
                                </w:rPr>
                                <w:t>at the facility, sector and activity levels against what</w:t>
                              </w:r>
                              <w:r>
                                <w:rPr>
                                  <w:rFonts w:ascii="Calibri" w:hAnsi="Calibri" w:cs="Calibri"/>
                                  <w:color w:val="231F20"/>
                                  <w:spacing w:val="-15"/>
                                  <w:w w:val="105"/>
                                  <w:sz w:val="18"/>
                                  <w:szCs w:val="18"/>
                                </w:rPr>
                                <w:t xml:space="preserve"> </w:t>
                              </w:r>
                              <w:r>
                                <w:rPr>
                                  <w:rFonts w:ascii="Calibri" w:hAnsi="Calibri" w:cs="Calibri"/>
                                  <w:color w:val="231F20"/>
                                  <w:w w:val="105"/>
                                  <w:sz w:val="18"/>
                                  <w:szCs w:val="18"/>
                                </w:rPr>
                                <w:t>was</w:t>
                              </w:r>
                              <w:r>
                                <w:rPr>
                                  <w:rFonts w:ascii="Calibri" w:hAnsi="Calibri" w:cs="Calibri"/>
                                  <w:color w:val="231F20"/>
                                  <w:spacing w:val="-14"/>
                                  <w:w w:val="105"/>
                                  <w:sz w:val="18"/>
                                  <w:szCs w:val="18"/>
                                </w:rPr>
                                <w:t xml:space="preserve"> </w:t>
                              </w:r>
                              <w:r>
                                <w:rPr>
                                  <w:rFonts w:ascii="Calibri" w:hAnsi="Calibri" w:cs="Calibri"/>
                                  <w:color w:val="231F20"/>
                                  <w:w w:val="105"/>
                                  <w:sz w:val="18"/>
                                  <w:szCs w:val="18"/>
                                </w:rPr>
                                <w:t>planned,</w:t>
                              </w:r>
                              <w:r>
                                <w:rPr>
                                  <w:rFonts w:ascii="Calibri" w:hAnsi="Calibri" w:cs="Calibri"/>
                                  <w:color w:val="231F20"/>
                                  <w:spacing w:val="-14"/>
                                  <w:w w:val="105"/>
                                  <w:sz w:val="18"/>
                                  <w:szCs w:val="18"/>
                                </w:rPr>
                                <w:t xml:space="preserve"> </w:t>
                              </w:r>
                              <w:r>
                                <w:rPr>
                                  <w:rFonts w:ascii="Calibri" w:hAnsi="Calibri" w:cs="Calibri"/>
                                  <w:color w:val="231F20"/>
                                  <w:w w:val="105"/>
                                  <w:sz w:val="18"/>
                                  <w:szCs w:val="18"/>
                                </w:rPr>
                                <w:t>what</w:t>
                              </w:r>
                              <w:r>
                                <w:rPr>
                                  <w:rFonts w:ascii="Calibri" w:hAnsi="Calibri" w:cs="Calibri"/>
                                  <w:color w:val="231F20"/>
                                  <w:spacing w:val="-14"/>
                                  <w:w w:val="105"/>
                                  <w:sz w:val="18"/>
                                  <w:szCs w:val="18"/>
                                </w:rPr>
                                <w:t xml:space="preserve"> </w:t>
                              </w:r>
                              <w:r>
                                <w:rPr>
                                  <w:rFonts w:ascii="Calibri" w:hAnsi="Calibri" w:cs="Calibri"/>
                                  <w:color w:val="231F20"/>
                                  <w:w w:val="105"/>
                                  <w:sz w:val="18"/>
                                  <w:szCs w:val="18"/>
                                </w:rPr>
                                <w:t>was</w:t>
                              </w:r>
                              <w:r>
                                <w:rPr>
                                  <w:rFonts w:ascii="Calibri" w:hAnsi="Calibri" w:cs="Calibri"/>
                                  <w:color w:val="231F20"/>
                                  <w:spacing w:val="-14"/>
                                  <w:w w:val="105"/>
                                  <w:sz w:val="18"/>
                                  <w:szCs w:val="18"/>
                                </w:rPr>
                                <w:t xml:space="preserve"> </w:t>
                              </w:r>
                              <w:r>
                                <w:rPr>
                                  <w:rFonts w:ascii="Calibri" w:hAnsi="Calibri" w:cs="Calibri"/>
                                  <w:color w:val="231F20"/>
                                  <w:w w:val="105"/>
                                  <w:sz w:val="18"/>
                                  <w:szCs w:val="18"/>
                                </w:rPr>
                                <w:t>done</w:t>
                              </w:r>
                              <w:r>
                                <w:rPr>
                                  <w:rFonts w:ascii="Calibri" w:hAnsi="Calibri" w:cs="Calibri"/>
                                  <w:color w:val="231F20"/>
                                  <w:spacing w:val="-14"/>
                                  <w:w w:val="105"/>
                                  <w:sz w:val="18"/>
                                  <w:szCs w:val="18"/>
                                </w:rPr>
                                <w:t xml:space="preserve"> </w:t>
                              </w:r>
                              <w:r>
                                <w:rPr>
                                  <w:rFonts w:ascii="Calibri" w:hAnsi="Calibri" w:cs="Calibri"/>
                                  <w:color w:val="231F20"/>
                                  <w:w w:val="105"/>
                                  <w:sz w:val="18"/>
                                  <w:szCs w:val="18"/>
                                </w:rPr>
                                <w:t>and</w:t>
                              </w:r>
                              <w:r>
                                <w:rPr>
                                  <w:rFonts w:ascii="Calibri" w:hAnsi="Calibri" w:cs="Calibri"/>
                                  <w:color w:val="231F20"/>
                                  <w:spacing w:val="-14"/>
                                  <w:w w:val="105"/>
                                  <w:sz w:val="18"/>
                                  <w:szCs w:val="18"/>
                                </w:rPr>
                                <w:t xml:space="preserve"> </w:t>
                              </w:r>
                              <w:r>
                                <w:rPr>
                                  <w:rFonts w:ascii="Calibri" w:hAnsi="Calibri" w:cs="Calibri"/>
                                  <w:color w:val="231F20"/>
                                  <w:w w:val="105"/>
                                  <w:sz w:val="18"/>
                                  <w:szCs w:val="18"/>
                                </w:rPr>
                                <w:t>helps</w:t>
                              </w:r>
                              <w:r>
                                <w:rPr>
                                  <w:rFonts w:ascii="Calibri" w:hAnsi="Calibri" w:cs="Calibri"/>
                                  <w:color w:val="231F20"/>
                                  <w:spacing w:val="-14"/>
                                  <w:w w:val="105"/>
                                  <w:sz w:val="18"/>
                                  <w:szCs w:val="18"/>
                                </w:rPr>
                                <w:t xml:space="preserve"> </w:t>
                              </w:r>
                              <w:r>
                                <w:rPr>
                                  <w:rFonts w:ascii="Calibri" w:hAnsi="Calibri" w:cs="Calibri"/>
                                  <w:color w:val="231F20"/>
                                  <w:w w:val="105"/>
                                  <w:sz w:val="18"/>
                                  <w:szCs w:val="18"/>
                                </w:rPr>
                                <w:t>to explain any</w:t>
                              </w:r>
                              <w:r>
                                <w:rPr>
                                  <w:rFonts w:ascii="Calibri" w:hAnsi="Calibri" w:cs="Calibri"/>
                                  <w:color w:val="231F20"/>
                                  <w:spacing w:val="-16"/>
                                  <w:w w:val="105"/>
                                  <w:sz w:val="18"/>
                                  <w:szCs w:val="18"/>
                                </w:rPr>
                                <w:t xml:space="preserve"> </w:t>
                              </w:r>
                              <w:r>
                                <w:rPr>
                                  <w:rFonts w:ascii="Calibri" w:hAnsi="Calibri" w:cs="Calibri"/>
                                  <w:color w:val="231F20"/>
                                  <w:w w:val="105"/>
                                  <w:sz w:val="18"/>
                                  <w:szCs w:val="18"/>
                                </w:rPr>
                                <w:t>variance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100" style="position:absolute;left:0;text-align:left;margin-left:71.1pt;margin-top:53.35pt;width:446.6pt;height:401.9pt;z-index:251622400;mso-wrap-distance-left:0;mso-wrap-distance-right:0;mso-position-horizontal-relative:page" coordorigin="1422,1067" coordsize="8932,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" o:allowincell="f">
                <v:shape id="Freeform 305" o:spid="_x0000_s1101" style="position:absolute;left:5518;top:1067;width:717;height:8038;visibility:visible;mso-wrap-style:square;v-text-anchor:top" coordsize="717,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" path="m,8037r716,l716,,,,,8037xe" fillcolor="#414042" stroked="f">
                  <v:path arrowok="t" o:connecttype="custom" o:connectlocs="0,8037;716,8037;716,0;0,0;0,8037" o:connectangles="0,0,0,0,0"/>
                </v:shape>
                <v:shape id="Freeform 306" o:spid="_x0000_s1102" style="position:absolute;left:5578;top:1067;width:20;height:8038;visibility:visible;mso-wrap-style:square;v-text-anchor:top" coordsize="20,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" path="m,l,8037e" filled="f" strokecolor="white" strokeweight=".31608mm">
                  <v:path arrowok="t" o:connecttype="custom" o:connectlocs="0,0;0,8037" o:connectangles="0,0"/>
                </v:shape>
                <v:shape id="Freeform 307" o:spid="_x0000_s1103" style="position:absolute;left:6175;top:1067;width:20;height:8038;visibility:visible;mso-wrap-style:square;v-text-anchor:top" coordsize="20,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" path="m,l,8037e" filled="f" strokecolor="white" strokeweight=".31608mm">
                  <v:path arrowok="t" o:connecttype="custom" o:connectlocs="0,0;0,8037" o:connectangles="0,0"/>
                </v:shape>
                <v:shape id="Freeform 308" o:spid="_x0000_s1104" style="position:absolute;left:5877;top:1280;width:20;height:7824;visibility:visible;mso-wrap-style:square;v-text-anchor:top" coordsize="20,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" path="m,l,7823e" filled="f" strokecolor="white" strokeweight=".31608mm">
                  <v:path arrowok="t" o:connecttype="custom" o:connectlocs="0,0;0,7823" o:connectangles="0,0"/>
                </v:shape>
                <v:shape id="Freeform 309" o:spid="_x0000_s1105" style="position:absolute;left:5877;top:1067;width:20;height:108;visibility:visible;mso-wrap-style:square;v-text-anchor:top" coordsize="2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" path="m,107l,e" filled="f" strokecolor="white" strokeweight=".31608mm">
                  <v:path arrowok="t" o:connecttype="custom" o:connectlocs="0,107;0,0" o:connectangles="0,0"/>
                </v:shape>
                <v:shape id="Text Box 310" o:spid="_x0000_s1106" type="#_x0000_t202" style="position:absolute;left:6236;top:1067;width:4120;height: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" fillcolor="#cee8ea" stroked="f">
                  <v:textbox inset="0,0,0,0">
                    <w:txbxContent>
                      <w:p w:rsidR="00301C6B" w:rsidRDefault="00301C6B">
                        <w:pPr>
                          <w:pStyle w:val="BodyText"/>
                          <w:kinsoku w:val="0"/>
                          <w:overflowPunct w:val="0"/>
                          <w:spacing w:before="157"/>
                          <w:ind w:left="157"/>
                          <w:rPr>
                            <w:rFonts w:ascii="Calibri" w:hAnsi="Calibri" w:cs="Calibri"/>
                            <w:color w:val="AC1F24"/>
                            <w:w w:val="105"/>
                            <w:sz w:val="28"/>
                            <w:szCs w:val="28"/>
                          </w:rPr>
                        </w:pPr>
                        <w:r>
                          <w:rPr>
                            <w:rFonts w:ascii="Calibri" w:hAnsi="Calibri" w:cs="Calibri"/>
                            <w:color w:val="AC1F24"/>
                            <w:w w:val="105"/>
                            <w:sz w:val="28"/>
                            <w:szCs w:val="28"/>
                          </w:rPr>
                          <w:t>...with specific investments in</w:t>
                        </w:r>
                      </w:p>
                      <w:p w:rsidR="00301C6B" w:rsidRDefault="00301C6B">
                        <w:pPr>
                          <w:pStyle w:val="BodyText"/>
                          <w:kinsoku w:val="0"/>
                          <w:overflowPunct w:val="0"/>
                          <w:spacing w:before="174"/>
                          <w:ind w:left="255"/>
                          <w:rPr>
                            <w:rFonts w:ascii="Arial" w:hAnsi="Arial" w:cs="Arial"/>
                            <w:b/>
                            <w:bCs/>
                            <w:color w:val="231F20"/>
                            <w:sz w:val="18"/>
                            <w:szCs w:val="18"/>
                          </w:rPr>
                        </w:pPr>
                        <w:r>
                          <w:rPr>
                            <w:rFonts w:ascii="Arial" w:hAnsi="Arial" w:cs="Arial"/>
                            <w:b/>
                            <w:bCs/>
                            <w:color w:val="231F20"/>
                            <w:sz w:val="18"/>
                            <w:szCs w:val="18"/>
                          </w:rPr>
                          <w:t>women in local leadership</w:t>
                        </w:r>
                      </w:p>
                      <w:p w:rsidR="00301C6B" w:rsidRDefault="00301C6B">
                        <w:pPr>
                          <w:pStyle w:val="BodyText"/>
                          <w:numPr>
                            <w:ilvl w:val="0"/>
                            <w:numId w:val="13"/>
                          </w:numPr>
                          <w:tabs>
                            <w:tab w:val="left" w:pos="459"/>
                          </w:tabs>
                          <w:kinsoku w:val="0"/>
                          <w:overflowPunct w:val="0"/>
                          <w:spacing w:before="45" w:line="235" w:lineRule="auto"/>
                          <w:ind w:right="604" w:hanging="203"/>
                          <w:rPr>
                            <w:rFonts w:ascii="Calibri" w:hAnsi="Calibri" w:cs="Calibri"/>
                            <w:color w:val="231F20"/>
                            <w:w w:val="105"/>
                            <w:sz w:val="18"/>
                            <w:szCs w:val="18"/>
                          </w:rPr>
                        </w:pPr>
                        <w:r>
                          <w:rPr>
                            <w:rFonts w:ascii="Calibri" w:hAnsi="Calibri" w:cs="Calibri"/>
                            <w:color w:val="231F20"/>
                            <w:w w:val="105"/>
                            <w:sz w:val="18"/>
                            <w:szCs w:val="18"/>
                          </w:rPr>
                          <w:t>Building</w:t>
                        </w:r>
                        <w:r>
                          <w:rPr>
                            <w:rFonts w:ascii="Calibri" w:hAnsi="Calibri" w:cs="Calibri"/>
                            <w:color w:val="231F20"/>
                            <w:spacing w:val="-14"/>
                            <w:w w:val="105"/>
                            <w:sz w:val="18"/>
                            <w:szCs w:val="18"/>
                          </w:rPr>
                          <w:t xml:space="preserve"> </w:t>
                        </w:r>
                        <w:r>
                          <w:rPr>
                            <w:rFonts w:ascii="Calibri" w:hAnsi="Calibri" w:cs="Calibri"/>
                            <w:color w:val="231F20"/>
                            <w:w w:val="105"/>
                            <w:sz w:val="18"/>
                            <w:szCs w:val="18"/>
                          </w:rPr>
                          <w:t>women</w:t>
                        </w:r>
                        <w:r>
                          <w:rPr>
                            <w:rFonts w:ascii="Calibri" w:hAnsi="Calibri" w:cs="Calibri"/>
                            <w:color w:val="231F20"/>
                            <w:spacing w:val="-14"/>
                            <w:w w:val="105"/>
                            <w:sz w:val="18"/>
                            <w:szCs w:val="18"/>
                          </w:rPr>
                          <w:t xml:space="preserve"> </w:t>
                        </w:r>
                        <w:r>
                          <w:rPr>
                            <w:rFonts w:ascii="Calibri" w:hAnsi="Calibri" w:cs="Calibri"/>
                            <w:color w:val="231F20"/>
                            <w:w w:val="105"/>
                            <w:sz w:val="18"/>
                            <w:szCs w:val="18"/>
                          </w:rPr>
                          <w:t>leaders</w:t>
                        </w:r>
                        <w:r>
                          <w:rPr>
                            <w:rFonts w:ascii="Calibri" w:hAnsi="Calibri" w:cs="Calibri"/>
                            <w:color w:val="231F20"/>
                            <w:spacing w:val="-13"/>
                            <w:w w:val="105"/>
                            <w:sz w:val="18"/>
                            <w:szCs w:val="18"/>
                          </w:rPr>
                          <w:t xml:space="preserve"> </w:t>
                        </w:r>
                        <w:r>
                          <w:rPr>
                            <w:rFonts w:ascii="Calibri" w:hAnsi="Calibri" w:cs="Calibri"/>
                            <w:color w:val="231F20"/>
                            <w:w w:val="105"/>
                            <w:sz w:val="18"/>
                            <w:szCs w:val="18"/>
                          </w:rPr>
                          <w:t>at</w:t>
                        </w:r>
                        <w:r>
                          <w:rPr>
                            <w:rFonts w:ascii="Calibri" w:hAnsi="Calibri" w:cs="Calibri"/>
                            <w:color w:val="231F20"/>
                            <w:spacing w:val="-14"/>
                            <w:w w:val="105"/>
                            <w:sz w:val="18"/>
                            <w:szCs w:val="18"/>
                          </w:rPr>
                          <w:t xml:space="preserve"> </w:t>
                        </w:r>
                        <w:r>
                          <w:rPr>
                            <w:rFonts w:ascii="Calibri" w:hAnsi="Calibri" w:cs="Calibri"/>
                            <w:color w:val="231F20"/>
                            <w:w w:val="105"/>
                            <w:sz w:val="18"/>
                            <w:szCs w:val="18"/>
                          </w:rPr>
                          <w:t>the</w:t>
                        </w:r>
                        <w:r>
                          <w:rPr>
                            <w:rFonts w:ascii="Calibri" w:hAnsi="Calibri" w:cs="Calibri"/>
                            <w:color w:val="231F20"/>
                            <w:spacing w:val="-13"/>
                            <w:w w:val="105"/>
                            <w:sz w:val="18"/>
                            <w:szCs w:val="18"/>
                          </w:rPr>
                          <w:t xml:space="preserve"> </w:t>
                        </w:r>
                        <w:r>
                          <w:rPr>
                            <w:rFonts w:ascii="Calibri" w:hAnsi="Calibri" w:cs="Calibri"/>
                            <w:color w:val="231F20"/>
                            <w:w w:val="105"/>
                            <w:sz w:val="18"/>
                            <w:szCs w:val="18"/>
                          </w:rPr>
                          <w:t>local</w:t>
                        </w:r>
                        <w:r>
                          <w:rPr>
                            <w:rFonts w:ascii="Calibri" w:hAnsi="Calibri" w:cs="Calibri"/>
                            <w:color w:val="231F20"/>
                            <w:spacing w:val="-14"/>
                            <w:w w:val="105"/>
                            <w:sz w:val="18"/>
                            <w:szCs w:val="18"/>
                          </w:rPr>
                          <w:t xml:space="preserve"> </w:t>
                        </w:r>
                        <w:r>
                          <w:rPr>
                            <w:rFonts w:ascii="Calibri" w:hAnsi="Calibri" w:cs="Calibri"/>
                            <w:color w:val="231F20"/>
                            <w:spacing w:val="-4"/>
                            <w:w w:val="105"/>
                            <w:sz w:val="18"/>
                            <w:szCs w:val="18"/>
                          </w:rPr>
                          <w:t xml:space="preserve">level </w:t>
                        </w:r>
                        <w:r>
                          <w:rPr>
                            <w:rFonts w:ascii="Calibri" w:hAnsi="Calibri" w:cs="Calibri"/>
                            <w:color w:val="231F20"/>
                            <w:w w:val="105"/>
                            <w:sz w:val="18"/>
                            <w:szCs w:val="18"/>
                          </w:rPr>
                          <w:t>including in village</w:t>
                        </w:r>
                        <w:r>
                          <w:rPr>
                            <w:rFonts w:ascii="Calibri" w:hAnsi="Calibri" w:cs="Calibri"/>
                            <w:color w:val="231F20"/>
                            <w:spacing w:val="-24"/>
                            <w:w w:val="105"/>
                            <w:sz w:val="18"/>
                            <w:szCs w:val="18"/>
                          </w:rPr>
                          <w:t xml:space="preserve"> </w:t>
                        </w:r>
                        <w:r>
                          <w:rPr>
                            <w:rFonts w:ascii="Calibri" w:hAnsi="Calibri" w:cs="Calibri"/>
                            <w:color w:val="231F20"/>
                            <w:w w:val="105"/>
                            <w:sz w:val="18"/>
                            <w:szCs w:val="18"/>
                          </w:rPr>
                          <w:t>leadership</w:t>
                        </w:r>
                      </w:p>
                      <w:p w:rsidR="00301C6B" w:rsidRDefault="00301C6B">
                        <w:pPr>
                          <w:pStyle w:val="BodyText"/>
                          <w:numPr>
                            <w:ilvl w:val="0"/>
                            <w:numId w:val="13"/>
                          </w:numPr>
                          <w:tabs>
                            <w:tab w:val="left" w:pos="459"/>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Local</w:t>
                        </w:r>
                        <w:r>
                          <w:rPr>
                            <w:rFonts w:ascii="Calibri" w:hAnsi="Calibri" w:cs="Calibri"/>
                            <w:color w:val="231F20"/>
                            <w:spacing w:val="-11"/>
                            <w:w w:val="105"/>
                            <w:sz w:val="18"/>
                            <w:szCs w:val="18"/>
                          </w:rPr>
                          <w:t xml:space="preserve"> </w:t>
                        </w:r>
                        <w:r>
                          <w:rPr>
                            <w:rFonts w:ascii="Calibri" w:hAnsi="Calibri" w:cs="Calibri"/>
                            <w:color w:val="231F20"/>
                            <w:w w:val="105"/>
                            <w:sz w:val="18"/>
                            <w:szCs w:val="18"/>
                          </w:rPr>
                          <w:t>level</w:t>
                        </w:r>
                        <w:r>
                          <w:rPr>
                            <w:rFonts w:ascii="Calibri" w:hAnsi="Calibri" w:cs="Calibri"/>
                            <w:color w:val="231F20"/>
                            <w:spacing w:val="-10"/>
                            <w:w w:val="105"/>
                            <w:sz w:val="18"/>
                            <w:szCs w:val="18"/>
                          </w:rPr>
                          <w:t xml:space="preserve"> </w:t>
                        </w:r>
                        <w:r>
                          <w:rPr>
                            <w:rFonts w:ascii="Calibri" w:hAnsi="Calibri" w:cs="Calibri"/>
                            <w:color w:val="231F20"/>
                            <w:w w:val="105"/>
                            <w:sz w:val="18"/>
                            <w:szCs w:val="18"/>
                          </w:rPr>
                          <w:t>coalitions</w:t>
                        </w:r>
                        <w:r>
                          <w:rPr>
                            <w:rFonts w:ascii="Calibri" w:hAnsi="Calibri" w:cs="Calibri"/>
                            <w:color w:val="231F20"/>
                            <w:spacing w:val="-10"/>
                            <w:w w:val="105"/>
                            <w:sz w:val="18"/>
                            <w:szCs w:val="18"/>
                          </w:rPr>
                          <w:t xml:space="preserve"> </w:t>
                        </w:r>
                        <w:r>
                          <w:rPr>
                            <w:rFonts w:ascii="Calibri" w:hAnsi="Calibri" w:cs="Calibri"/>
                            <w:color w:val="231F20"/>
                            <w:w w:val="105"/>
                            <w:sz w:val="18"/>
                            <w:szCs w:val="18"/>
                          </w:rPr>
                          <w:t>of</w:t>
                        </w:r>
                        <w:r>
                          <w:rPr>
                            <w:rFonts w:ascii="Calibri" w:hAnsi="Calibri" w:cs="Calibri"/>
                            <w:color w:val="231F20"/>
                            <w:spacing w:val="-10"/>
                            <w:w w:val="105"/>
                            <w:sz w:val="18"/>
                            <w:szCs w:val="18"/>
                          </w:rPr>
                          <w:t xml:space="preserve"> </w:t>
                        </w:r>
                        <w:r>
                          <w:rPr>
                            <w:rFonts w:ascii="Calibri" w:hAnsi="Calibri" w:cs="Calibri"/>
                            <w:color w:val="231F20"/>
                            <w:w w:val="105"/>
                            <w:sz w:val="18"/>
                            <w:szCs w:val="18"/>
                          </w:rPr>
                          <w:t>women</w:t>
                        </w:r>
                        <w:r>
                          <w:rPr>
                            <w:rFonts w:ascii="Calibri" w:hAnsi="Calibri" w:cs="Calibri"/>
                            <w:color w:val="231F20"/>
                            <w:spacing w:val="-10"/>
                            <w:w w:val="105"/>
                            <w:sz w:val="18"/>
                            <w:szCs w:val="18"/>
                          </w:rPr>
                          <w:t xml:space="preserve"> </w:t>
                        </w:r>
                        <w:r>
                          <w:rPr>
                            <w:rFonts w:ascii="Calibri" w:hAnsi="Calibri" w:cs="Calibri"/>
                            <w:color w:val="231F20"/>
                            <w:w w:val="105"/>
                            <w:sz w:val="18"/>
                            <w:szCs w:val="18"/>
                          </w:rPr>
                          <w:t>for</w:t>
                        </w:r>
                        <w:r>
                          <w:rPr>
                            <w:rFonts w:ascii="Calibri" w:hAnsi="Calibri" w:cs="Calibri"/>
                            <w:color w:val="231F20"/>
                            <w:spacing w:val="-10"/>
                            <w:w w:val="105"/>
                            <w:sz w:val="18"/>
                            <w:szCs w:val="18"/>
                          </w:rPr>
                          <w:t xml:space="preserve"> </w:t>
                        </w:r>
                        <w:r>
                          <w:rPr>
                            <w:rFonts w:ascii="Calibri" w:hAnsi="Calibri" w:cs="Calibri"/>
                            <w:color w:val="231F20"/>
                            <w:w w:val="105"/>
                            <w:sz w:val="18"/>
                            <w:szCs w:val="18"/>
                          </w:rPr>
                          <w:t>change</w:t>
                        </w:r>
                      </w:p>
                      <w:p w:rsidR="00301C6B" w:rsidRDefault="00301C6B">
                        <w:pPr>
                          <w:pStyle w:val="BodyText"/>
                          <w:kinsoku w:val="0"/>
                          <w:overflowPunct w:val="0"/>
                          <w:rPr>
                            <w:rFonts w:ascii="Trebuchet MS" w:hAnsi="Trebuchet MS" w:cs="Trebuchet MS"/>
                            <w:i/>
                            <w:iCs/>
                            <w:sz w:val="22"/>
                            <w:szCs w:val="22"/>
                          </w:rPr>
                        </w:pPr>
                      </w:p>
                      <w:p w:rsidR="00301C6B" w:rsidRDefault="00301C6B">
                        <w:pPr>
                          <w:pStyle w:val="BodyText"/>
                          <w:kinsoku w:val="0"/>
                          <w:overflowPunct w:val="0"/>
                          <w:spacing w:before="1"/>
                          <w:rPr>
                            <w:rFonts w:ascii="Trebuchet MS" w:hAnsi="Trebuchet MS" w:cs="Trebuchet MS"/>
                            <w:i/>
                            <w:iCs/>
                            <w:sz w:val="24"/>
                            <w:szCs w:val="24"/>
                          </w:rPr>
                        </w:pPr>
                      </w:p>
                      <w:p w:rsidR="00301C6B" w:rsidRDefault="00301C6B">
                        <w:pPr>
                          <w:pStyle w:val="BodyText"/>
                          <w:kinsoku w:val="0"/>
                          <w:overflowPunct w:val="0"/>
                          <w:ind w:left="255"/>
                          <w:rPr>
                            <w:rFonts w:ascii="Arial" w:hAnsi="Arial" w:cs="Arial"/>
                            <w:b/>
                            <w:bCs/>
                            <w:color w:val="231F20"/>
                            <w:sz w:val="18"/>
                            <w:szCs w:val="18"/>
                          </w:rPr>
                        </w:pPr>
                        <w:r>
                          <w:rPr>
                            <w:rFonts w:ascii="Arial" w:hAnsi="Arial" w:cs="Arial"/>
                            <w:b/>
                            <w:bCs/>
                            <w:color w:val="231F20"/>
                            <w:sz w:val="18"/>
                            <w:szCs w:val="18"/>
                          </w:rPr>
                          <w:t>inclusive local development</w:t>
                        </w:r>
                      </w:p>
                      <w:p w:rsidR="00301C6B" w:rsidRDefault="00301C6B">
                        <w:pPr>
                          <w:pStyle w:val="BodyText"/>
                          <w:numPr>
                            <w:ilvl w:val="0"/>
                            <w:numId w:val="13"/>
                          </w:numPr>
                          <w:tabs>
                            <w:tab w:val="left" w:pos="459"/>
                          </w:tabs>
                          <w:kinsoku w:val="0"/>
                          <w:overflowPunct w:val="0"/>
                          <w:spacing w:before="45" w:line="235" w:lineRule="auto"/>
                          <w:ind w:right="432" w:hanging="203"/>
                          <w:rPr>
                            <w:rFonts w:ascii="Calibri" w:hAnsi="Calibri" w:cs="Calibri"/>
                            <w:color w:val="231F20"/>
                            <w:w w:val="105"/>
                            <w:sz w:val="18"/>
                            <w:szCs w:val="18"/>
                          </w:rPr>
                        </w:pPr>
                        <w:r>
                          <w:rPr>
                            <w:rFonts w:ascii="Calibri" w:hAnsi="Calibri" w:cs="Calibri"/>
                            <w:color w:val="231F20"/>
                            <w:w w:val="105"/>
                            <w:sz w:val="18"/>
                            <w:szCs w:val="18"/>
                          </w:rPr>
                          <w:t>Planning</w:t>
                        </w:r>
                        <w:r>
                          <w:rPr>
                            <w:rFonts w:ascii="Calibri" w:hAnsi="Calibri" w:cs="Calibri"/>
                            <w:color w:val="231F20"/>
                            <w:spacing w:val="-17"/>
                            <w:w w:val="105"/>
                            <w:sz w:val="18"/>
                            <w:szCs w:val="18"/>
                          </w:rPr>
                          <w:t xml:space="preserve"> </w:t>
                        </w:r>
                        <w:r>
                          <w:rPr>
                            <w:rFonts w:ascii="Calibri" w:hAnsi="Calibri" w:cs="Calibri"/>
                            <w:color w:val="231F20"/>
                            <w:w w:val="105"/>
                            <w:sz w:val="18"/>
                            <w:szCs w:val="18"/>
                          </w:rPr>
                          <w:t>processes</w:t>
                        </w:r>
                        <w:r>
                          <w:rPr>
                            <w:rFonts w:ascii="Calibri" w:hAnsi="Calibri" w:cs="Calibri"/>
                            <w:color w:val="231F20"/>
                            <w:spacing w:val="-16"/>
                            <w:w w:val="105"/>
                            <w:sz w:val="18"/>
                            <w:szCs w:val="18"/>
                          </w:rPr>
                          <w:t xml:space="preserve"> </w:t>
                        </w:r>
                        <w:r>
                          <w:rPr>
                            <w:rFonts w:ascii="Calibri" w:hAnsi="Calibri" w:cs="Calibri"/>
                            <w:color w:val="231F20"/>
                            <w:w w:val="105"/>
                            <w:sz w:val="18"/>
                            <w:szCs w:val="18"/>
                          </w:rPr>
                          <w:t>with</w:t>
                        </w:r>
                        <w:r>
                          <w:rPr>
                            <w:rFonts w:ascii="Calibri" w:hAnsi="Calibri" w:cs="Calibri"/>
                            <w:color w:val="231F20"/>
                            <w:spacing w:val="-16"/>
                            <w:w w:val="105"/>
                            <w:sz w:val="18"/>
                            <w:szCs w:val="18"/>
                          </w:rPr>
                          <w:t xml:space="preserve"> </w:t>
                        </w:r>
                        <w:r>
                          <w:rPr>
                            <w:rFonts w:ascii="Calibri" w:hAnsi="Calibri" w:cs="Calibri"/>
                            <w:color w:val="231F20"/>
                            <w:w w:val="105"/>
                            <w:sz w:val="18"/>
                            <w:szCs w:val="18"/>
                          </w:rPr>
                          <w:t>allocation</w:t>
                        </w:r>
                        <w:r>
                          <w:rPr>
                            <w:rFonts w:ascii="Calibri" w:hAnsi="Calibri" w:cs="Calibri"/>
                            <w:color w:val="231F20"/>
                            <w:spacing w:val="-16"/>
                            <w:w w:val="105"/>
                            <w:sz w:val="18"/>
                            <w:szCs w:val="18"/>
                          </w:rPr>
                          <w:t xml:space="preserve"> </w:t>
                        </w:r>
                        <w:r>
                          <w:rPr>
                            <w:rFonts w:ascii="Calibri" w:hAnsi="Calibri" w:cs="Calibri"/>
                            <w:color w:val="231F20"/>
                            <w:w w:val="105"/>
                            <w:sz w:val="18"/>
                            <w:szCs w:val="18"/>
                          </w:rPr>
                          <w:t>for</w:t>
                        </w:r>
                        <w:r>
                          <w:rPr>
                            <w:rFonts w:ascii="Calibri" w:hAnsi="Calibri" w:cs="Calibri"/>
                            <w:color w:val="231F20"/>
                            <w:spacing w:val="-16"/>
                            <w:w w:val="105"/>
                            <w:sz w:val="18"/>
                            <w:szCs w:val="18"/>
                          </w:rPr>
                          <w:t xml:space="preserve"> </w:t>
                        </w:r>
                        <w:r>
                          <w:rPr>
                            <w:rFonts w:ascii="Calibri" w:hAnsi="Calibri" w:cs="Calibri"/>
                            <w:color w:val="231F20"/>
                            <w:spacing w:val="-4"/>
                            <w:w w:val="105"/>
                            <w:sz w:val="18"/>
                            <w:szCs w:val="18"/>
                          </w:rPr>
                          <w:t xml:space="preserve">poor </w:t>
                        </w:r>
                        <w:r>
                          <w:rPr>
                            <w:rFonts w:ascii="Calibri" w:hAnsi="Calibri" w:cs="Calibri"/>
                            <w:color w:val="231F20"/>
                            <w:w w:val="105"/>
                            <w:sz w:val="18"/>
                            <w:szCs w:val="18"/>
                          </w:rPr>
                          <w:t>women</w:t>
                        </w:r>
                        <w:r>
                          <w:rPr>
                            <w:rFonts w:ascii="Calibri" w:hAnsi="Calibri" w:cs="Calibri"/>
                            <w:color w:val="231F20"/>
                            <w:spacing w:val="-10"/>
                            <w:w w:val="105"/>
                            <w:sz w:val="18"/>
                            <w:szCs w:val="18"/>
                          </w:rPr>
                          <w:t xml:space="preserve"> </w:t>
                        </w:r>
                        <w:r>
                          <w:rPr>
                            <w:rFonts w:ascii="Calibri" w:hAnsi="Calibri" w:cs="Calibri"/>
                            <w:color w:val="231F20"/>
                            <w:w w:val="105"/>
                            <w:sz w:val="18"/>
                            <w:szCs w:val="18"/>
                          </w:rPr>
                          <w:t>and</w:t>
                        </w:r>
                        <w:r>
                          <w:rPr>
                            <w:rFonts w:ascii="Calibri" w:hAnsi="Calibri" w:cs="Calibri"/>
                            <w:color w:val="231F20"/>
                            <w:spacing w:val="-9"/>
                            <w:w w:val="105"/>
                            <w:sz w:val="18"/>
                            <w:szCs w:val="18"/>
                          </w:rPr>
                          <w:t xml:space="preserve"> </w:t>
                        </w:r>
                        <w:r>
                          <w:rPr>
                            <w:rFonts w:ascii="Calibri" w:hAnsi="Calibri" w:cs="Calibri"/>
                            <w:color w:val="231F20"/>
                            <w:w w:val="105"/>
                            <w:sz w:val="18"/>
                            <w:szCs w:val="18"/>
                          </w:rPr>
                          <w:t>persons</w:t>
                        </w:r>
                        <w:r>
                          <w:rPr>
                            <w:rFonts w:ascii="Calibri" w:hAnsi="Calibri" w:cs="Calibri"/>
                            <w:color w:val="231F20"/>
                            <w:spacing w:val="-10"/>
                            <w:w w:val="105"/>
                            <w:sz w:val="18"/>
                            <w:szCs w:val="18"/>
                          </w:rPr>
                          <w:t xml:space="preserve"> </w:t>
                        </w:r>
                        <w:r>
                          <w:rPr>
                            <w:rFonts w:ascii="Calibri" w:hAnsi="Calibri" w:cs="Calibri"/>
                            <w:color w:val="231F20"/>
                            <w:w w:val="105"/>
                            <w:sz w:val="18"/>
                            <w:szCs w:val="18"/>
                          </w:rPr>
                          <w:t>with</w:t>
                        </w:r>
                        <w:r>
                          <w:rPr>
                            <w:rFonts w:ascii="Calibri" w:hAnsi="Calibri" w:cs="Calibri"/>
                            <w:color w:val="231F20"/>
                            <w:spacing w:val="-9"/>
                            <w:w w:val="105"/>
                            <w:sz w:val="18"/>
                            <w:szCs w:val="18"/>
                          </w:rPr>
                          <w:t xml:space="preserve"> </w:t>
                        </w:r>
                        <w:r>
                          <w:rPr>
                            <w:rFonts w:ascii="Calibri" w:hAnsi="Calibri" w:cs="Calibri"/>
                            <w:color w:val="231F20"/>
                            <w:w w:val="105"/>
                            <w:sz w:val="18"/>
                            <w:szCs w:val="18"/>
                          </w:rPr>
                          <w:t>disabilities</w:t>
                        </w:r>
                      </w:p>
                      <w:p w:rsidR="00301C6B" w:rsidRDefault="00301C6B">
                        <w:pPr>
                          <w:pStyle w:val="BodyText"/>
                          <w:numPr>
                            <w:ilvl w:val="0"/>
                            <w:numId w:val="13"/>
                          </w:numPr>
                          <w:tabs>
                            <w:tab w:val="left" w:pos="459"/>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Female-led community</w:t>
                        </w:r>
                        <w:r>
                          <w:rPr>
                            <w:rFonts w:ascii="Calibri" w:hAnsi="Calibri" w:cs="Calibri"/>
                            <w:color w:val="231F20"/>
                            <w:spacing w:val="-18"/>
                            <w:w w:val="105"/>
                            <w:sz w:val="18"/>
                            <w:szCs w:val="18"/>
                          </w:rPr>
                          <w:t xml:space="preserve"> </w:t>
                        </w:r>
                        <w:r>
                          <w:rPr>
                            <w:rFonts w:ascii="Calibri" w:hAnsi="Calibri" w:cs="Calibri"/>
                            <w:color w:val="231F20"/>
                            <w:w w:val="105"/>
                            <w:sz w:val="18"/>
                            <w:szCs w:val="18"/>
                          </w:rPr>
                          <w:t>monitoring</w:t>
                        </w:r>
                      </w:p>
                      <w:p w:rsidR="00301C6B" w:rsidRDefault="00301C6B">
                        <w:pPr>
                          <w:pStyle w:val="BodyText"/>
                          <w:numPr>
                            <w:ilvl w:val="0"/>
                            <w:numId w:val="13"/>
                          </w:numPr>
                          <w:tabs>
                            <w:tab w:val="left" w:pos="459"/>
                          </w:tabs>
                          <w:kinsoku w:val="0"/>
                          <w:overflowPunct w:val="0"/>
                          <w:spacing w:before="31"/>
                          <w:ind w:hanging="203"/>
                          <w:rPr>
                            <w:rFonts w:ascii="Calibri" w:hAnsi="Calibri" w:cs="Calibri"/>
                            <w:color w:val="231F20"/>
                            <w:w w:val="105"/>
                            <w:sz w:val="18"/>
                            <w:szCs w:val="18"/>
                          </w:rPr>
                        </w:pPr>
                        <w:r>
                          <w:rPr>
                            <w:rFonts w:ascii="Calibri" w:hAnsi="Calibri" w:cs="Calibri"/>
                            <w:color w:val="231F20"/>
                            <w:w w:val="105"/>
                            <w:sz w:val="18"/>
                            <w:szCs w:val="18"/>
                          </w:rPr>
                          <w:t>Gender and disabilities</w:t>
                        </w:r>
                        <w:r>
                          <w:rPr>
                            <w:rFonts w:ascii="Calibri" w:hAnsi="Calibri" w:cs="Calibri"/>
                            <w:color w:val="231F20"/>
                            <w:spacing w:val="-25"/>
                            <w:w w:val="105"/>
                            <w:sz w:val="18"/>
                            <w:szCs w:val="18"/>
                          </w:rPr>
                          <w:t xml:space="preserve"> </w:t>
                        </w:r>
                        <w:r>
                          <w:rPr>
                            <w:rFonts w:ascii="Calibri" w:hAnsi="Calibri" w:cs="Calibri"/>
                            <w:color w:val="231F20"/>
                            <w:w w:val="105"/>
                            <w:sz w:val="18"/>
                            <w:szCs w:val="18"/>
                          </w:rPr>
                          <w:t>budgeting</w:t>
                        </w:r>
                      </w:p>
                      <w:p w:rsidR="00301C6B" w:rsidRDefault="00301C6B">
                        <w:pPr>
                          <w:pStyle w:val="BodyText"/>
                          <w:kinsoku w:val="0"/>
                          <w:overflowPunct w:val="0"/>
                          <w:rPr>
                            <w:rFonts w:ascii="Trebuchet MS" w:hAnsi="Trebuchet MS" w:cs="Trebuchet MS"/>
                            <w:i/>
                            <w:iCs/>
                            <w:sz w:val="22"/>
                            <w:szCs w:val="22"/>
                          </w:rPr>
                        </w:pPr>
                      </w:p>
                      <w:p w:rsidR="00301C6B" w:rsidRDefault="00301C6B">
                        <w:pPr>
                          <w:pStyle w:val="BodyText"/>
                          <w:kinsoku w:val="0"/>
                          <w:overflowPunct w:val="0"/>
                          <w:spacing w:before="1"/>
                          <w:rPr>
                            <w:rFonts w:ascii="Trebuchet MS" w:hAnsi="Trebuchet MS" w:cs="Trebuchet MS"/>
                            <w:i/>
                            <w:iCs/>
                            <w:sz w:val="24"/>
                            <w:szCs w:val="24"/>
                          </w:rPr>
                        </w:pPr>
                      </w:p>
                      <w:p w:rsidR="00301C6B" w:rsidRDefault="00301C6B">
                        <w:pPr>
                          <w:pStyle w:val="BodyText"/>
                          <w:kinsoku w:val="0"/>
                          <w:overflowPunct w:val="0"/>
                          <w:ind w:left="255"/>
                          <w:rPr>
                            <w:rFonts w:ascii="Arial" w:hAnsi="Arial" w:cs="Arial"/>
                            <w:b/>
                            <w:bCs/>
                            <w:color w:val="231F20"/>
                            <w:sz w:val="18"/>
                            <w:szCs w:val="18"/>
                          </w:rPr>
                        </w:pPr>
                        <w:r>
                          <w:rPr>
                            <w:rFonts w:ascii="Arial" w:hAnsi="Arial" w:cs="Arial"/>
                            <w:b/>
                            <w:bCs/>
                            <w:color w:val="231F20"/>
                            <w:sz w:val="18"/>
                            <w:szCs w:val="18"/>
                          </w:rPr>
                          <w:t>basic services access and quality</w:t>
                        </w:r>
                      </w:p>
                      <w:p w:rsidR="00301C6B" w:rsidRDefault="00301C6B">
                        <w:pPr>
                          <w:pStyle w:val="BodyText"/>
                          <w:numPr>
                            <w:ilvl w:val="0"/>
                            <w:numId w:val="13"/>
                          </w:numPr>
                          <w:tabs>
                            <w:tab w:val="left" w:pos="459"/>
                          </w:tabs>
                          <w:kinsoku w:val="0"/>
                          <w:overflowPunct w:val="0"/>
                          <w:spacing w:before="45" w:line="235" w:lineRule="auto"/>
                          <w:ind w:right="586" w:hanging="203"/>
                          <w:rPr>
                            <w:rFonts w:ascii="Calibri" w:hAnsi="Calibri" w:cs="Calibri"/>
                            <w:color w:val="231F20"/>
                            <w:w w:val="105"/>
                            <w:sz w:val="18"/>
                            <w:szCs w:val="18"/>
                          </w:rPr>
                        </w:pPr>
                        <w:r>
                          <w:rPr>
                            <w:rFonts w:ascii="Calibri" w:hAnsi="Calibri" w:cs="Calibri"/>
                            <w:color w:val="231F20"/>
                            <w:w w:val="105"/>
                            <w:sz w:val="18"/>
                            <w:szCs w:val="18"/>
                          </w:rPr>
                          <w:t>Models</w:t>
                        </w:r>
                        <w:r>
                          <w:rPr>
                            <w:rFonts w:ascii="Calibri" w:hAnsi="Calibri" w:cs="Calibri"/>
                            <w:color w:val="231F20"/>
                            <w:spacing w:val="-24"/>
                            <w:w w:val="105"/>
                            <w:sz w:val="18"/>
                            <w:szCs w:val="18"/>
                          </w:rPr>
                          <w:t xml:space="preserve"> </w:t>
                        </w:r>
                        <w:r>
                          <w:rPr>
                            <w:rFonts w:ascii="Calibri" w:hAnsi="Calibri" w:cs="Calibri"/>
                            <w:color w:val="231F20"/>
                            <w:w w:val="105"/>
                            <w:sz w:val="18"/>
                            <w:szCs w:val="18"/>
                          </w:rPr>
                          <w:t>of</w:t>
                        </w:r>
                        <w:r>
                          <w:rPr>
                            <w:rFonts w:ascii="Calibri" w:hAnsi="Calibri" w:cs="Calibri"/>
                            <w:color w:val="231F20"/>
                            <w:spacing w:val="-24"/>
                            <w:w w:val="105"/>
                            <w:sz w:val="18"/>
                            <w:szCs w:val="18"/>
                          </w:rPr>
                          <w:t xml:space="preserve"> </w:t>
                        </w:r>
                        <w:r>
                          <w:rPr>
                            <w:rFonts w:ascii="Calibri" w:hAnsi="Calibri" w:cs="Calibri"/>
                            <w:color w:val="231F20"/>
                            <w:w w:val="105"/>
                            <w:sz w:val="18"/>
                            <w:szCs w:val="18"/>
                          </w:rPr>
                          <w:t>legal</w:t>
                        </w:r>
                        <w:r>
                          <w:rPr>
                            <w:rFonts w:ascii="Calibri" w:hAnsi="Calibri" w:cs="Calibri"/>
                            <w:color w:val="231F20"/>
                            <w:spacing w:val="-23"/>
                            <w:w w:val="105"/>
                            <w:sz w:val="18"/>
                            <w:szCs w:val="18"/>
                          </w:rPr>
                          <w:t xml:space="preserve"> </w:t>
                        </w:r>
                        <w:r>
                          <w:rPr>
                            <w:rFonts w:ascii="Calibri" w:hAnsi="Calibri" w:cs="Calibri"/>
                            <w:color w:val="231F20"/>
                            <w:w w:val="105"/>
                            <w:sz w:val="18"/>
                            <w:szCs w:val="18"/>
                          </w:rPr>
                          <w:t>identity</w:t>
                        </w:r>
                        <w:r>
                          <w:rPr>
                            <w:rFonts w:ascii="Calibri" w:hAnsi="Calibri" w:cs="Calibri"/>
                            <w:color w:val="231F20"/>
                            <w:spacing w:val="-24"/>
                            <w:w w:val="105"/>
                            <w:sz w:val="18"/>
                            <w:szCs w:val="18"/>
                          </w:rPr>
                          <w:t xml:space="preserve"> </w:t>
                        </w:r>
                        <w:r>
                          <w:rPr>
                            <w:rFonts w:ascii="Calibri" w:hAnsi="Calibri" w:cs="Calibri"/>
                            <w:color w:val="231F20"/>
                            <w:w w:val="105"/>
                            <w:sz w:val="18"/>
                            <w:szCs w:val="18"/>
                          </w:rPr>
                          <w:t>coverage</w:t>
                        </w:r>
                        <w:r>
                          <w:rPr>
                            <w:rFonts w:ascii="Calibri" w:hAnsi="Calibri" w:cs="Calibri"/>
                            <w:color w:val="231F20"/>
                            <w:spacing w:val="-24"/>
                            <w:w w:val="105"/>
                            <w:sz w:val="18"/>
                            <w:szCs w:val="18"/>
                          </w:rPr>
                          <w:t xml:space="preserve"> </w:t>
                        </w:r>
                        <w:r>
                          <w:rPr>
                            <w:rFonts w:ascii="Calibri" w:hAnsi="Calibri" w:cs="Calibri"/>
                            <w:color w:val="231F20"/>
                            <w:w w:val="105"/>
                            <w:sz w:val="18"/>
                            <w:szCs w:val="18"/>
                          </w:rPr>
                          <w:t>for</w:t>
                        </w:r>
                        <w:r>
                          <w:rPr>
                            <w:rFonts w:ascii="Calibri" w:hAnsi="Calibri" w:cs="Calibri"/>
                            <w:color w:val="231F20"/>
                            <w:spacing w:val="-23"/>
                            <w:w w:val="105"/>
                            <w:sz w:val="18"/>
                            <w:szCs w:val="18"/>
                          </w:rPr>
                          <w:t xml:space="preserve"> </w:t>
                        </w:r>
                        <w:r>
                          <w:rPr>
                            <w:rFonts w:ascii="Calibri" w:hAnsi="Calibri" w:cs="Calibri"/>
                            <w:color w:val="231F20"/>
                            <w:spacing w:val="-4"/>
                            <w:w w:val="105"/>
                            <w:sz w:val="18"/>
                            <w:szCs w:val="18"/>
                          </w:rPr>
                          <w:t xml:space="preserve">poor </w:t>
                        </w:r>
                        <w:r>
                          <w:rPr>
                            <w:rFonts w:ascii="Calibri" w:hAnsi="Calibri" w:cs="Calibri"/>
                            <w:color w:val="231F20"/>
                            <w:w w:val="105"/>
                            <w:sz w:val="18"/>
                            <w:szCs w:val="18"/>
                          </w:rPr>
                          <w:t>women</w:t>
                        </w:r>
                        <w:r>
                          <w:rPr>
                            <w:rFonts w:ascii="Calibri" w:hAnsi="Calibri" w:cs="Calibri"/>
                            <w:color w:val="231F20"/>
                            <w:spacing w:val="-11"/>
                            <w:w w:val="105"/>
                            <w:sz w:val="18"/>
                            <w:szCs w:val="18"/>
                          </w:rPr>
                          <w:t xml:space="preserve"> </w:t>
                        </w:r>
                        <w:r>
                          <w:rPr>
                            <w:rFonts w:ascii="Calibri" w:hAnsi="Calibri" w:cs="Calibri"/>
                            <w:color w:val="231F20"/>
                            <w:w w:val="105"/>
                            <w:sz w:val="18"/>
                            <w:szCs w:val="18"/>
                          </w:rPr>
                          <w:t>and</w:t>
                        </w:r>
                        <w:r>
                          <w:rPr>
                            <w:rFonts w:ascii="Calibri" w:hAnsi="Calibri" w:cs="Calibri"/>
                            <w:color w:val="231F20"/>
                            <w:spacing w:val="-10"/>
                            <w:w w:val="105"/>
                            <w:sz w:val="18"/>
                            <w:szCs w:val="18"/>
                          </w:rPr>
                          <w:t xml:space="preserve"> </w:t>
                        </w:r>
                        <w:r>
                          <w:rPr>
                            <w:rFonts w:ascii="Calibri" w:hAnsi="Calibri" w:cs="Calibri"/>
                            <w:color w:val="231F20"/>
                            <w:w w:val="105"/>
                            <w:sz w:val="18"/>
                            <w:szCs w:val="18"/>
                          </w:rPr>
                          <w:t>persons</w:t>
                        </w:r>
                        <w:r>
                          <w:rPr>
                            <w:rFonts w:ascii="Calibri" w:hAnsi="Calibri" w:cs="Calibri"/>
                            <w:color w:val="231F20"/>
                            <w:spacing w:val="-10"/>
                            <w:w w:val="105"/>
                            <w:sz w:val="18"/>
                            <w:szCs w:val="18"/>
                          </w:rPr>
                          <w:t xml:space="preserve"> </w:t>
                        </w:r>
                        <w:r>
                          <w:rPr>
                            <w:rFonts w:ascii="Calibri" w:hAnsi="Calibri" w:cs="Calibri"/>
                            <w:color w:val="231F20"/>
                            <w:w w:val="105"/>
                            <w:sz w:val="18"/>
                            <w:szCs w:val="18"/>
                          </w:rPr>
                          <w:t>with</w:t>
                        </w:r>
                        <w:r>
                          <w:rPr>
                            <w:rFonts w:ascii="Calibri" w:hAnsi="Calibri" w:cs="Calibri"/>
                            <w:color w:val="231F20"/>
                            <w:spacing w:val="-10"/>
                            <w:w w:val="105"/>
                            <w:sz w:val="18"/>
                            <w:szCs w:val="18"/>
                          </w:rPr>
                          <w:t xml:space="preserve"> </w:t>
                        </w:r>
                        <w:r>
                          <w:rPr>
                            <w:rFonts w:ascii="Calibri" w:hAnsi="Calibri" w:cs="Calibri"/>
                            <w:color w:val="231F20"/>
                            <w:w w:val="105"/>
                            <w:sz w:val="18"/>
                            <w:szCs w:val="18"/>
                          </w:rPr>
                          <w:t>disabilities</w:t>
                        </w:r>
                      </w:p>
                      <w:p w:rsidR="00301C6B" w:rsidRDefault="00301C6B">
                        <w:pPr>
                          <w:pStyle w:val="BodyText"/>
                          <w:numPr>
                            <w:ilvl w:val="0"/>
                            <w:numId w:val="13"/>
                          </w:numPr>
                          <w:tabs>
                            <w:tab w:val="left" w:pos="459"/>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Linking</w:t>
                        </w:r>
                        <w:r>
                          <w:rPr>
                            <w:rFonts w:ascii="Calibri" w:hAnsi="Calibri" w:cs="Calibri"/>
                            <w:color w:val="231F20"/>
                            <w:spacing w:val="-27"/>
                            <w:w w:val="105"/>
                            <w:sz w:val="18"/>
                            <w:szCs w:val="18"/>
                          </w:rPr>
                          <w:t xml:space="preserve"> </w:t>
                        </w:r>
                        <w:r>
                          <w:rPr>
                            <w:rFonts w:ascii="Calibri" w:hAnsi="Calibri" w:cs="Calibri"/>
                            <w:color w:val="231F20"/>
                            <w:w w:val="105"/>
                            <w:sz w:val="18"/>
                            <w:szCs w:val="18"/>
                          </w:rPr>
                          <w:t>female</w:t>
                        </w:r>
                        <w:r>
                          <w:rPr>
                            <w:rFonts w:ascii="Calibri" w:hAnsi="Calibri" w:cs="Calibri"/>
                            <w:color w:val="231F20"/>
                            <w:spacing w:val="-26"/>
                            <w:w w:val="105"/>
                            <w:sz w:val="18"/>
                            <w:szCs w:val="18"/>
                          </w:rPr>
                          <w:t xml:space="preserve"> </w:t>
                        </w:r>
                        <w:r>
                          <w:rPr>
                            <w:rFonts w:ascii="Calibri" w:hAnsi="Calibri" w:cs="Calibri"/>
                            <w:color w:val="231F20"/>
                            <w:w w:val="105"/>
                            <w:sz w:val="18"/>
                            <w:szCs w:val="18"/>
                          </w:rPr>
                          <w:t>entrepreneurs</w:t>
                        </w:r>
                        <w:r>
                          <w:rPr>
                            <w:rFonts w:ascii="Calibri" w:hAnsi="Calibri" w:cs="Calibri"/>
                            <w:color w:val="231F20"/>
                            <w:spacing w:val="-26"/>
                            <w:w w:val="105"/>
                            <w:sz w:val="18"/>
                            <w:szCs w:val="18"/>
                          </w:rPr>
                          <w:t xml:space="preserve"> </w:t>
                        </w:r>
                        <w:r>
                          <w:rPr>
                            <w:rFonts w:ascii="Calibri" w:hAnsi="Calibri" w:cs="Calibri"/>
                            <w:color w:val="231F20"/>
                            <w:w w:val="105"/>
                            <w:sz w:val="18"/>
                            <w:szCs w:val="18"/>
                          </w:rPr>
                          <w:t>to</w:t>
                        </w:r>
                        <w:r>
                          <w:rPr>
                            <w:rFonts w:ascii="Calibri" w:hAnsi="Calibri" w:cs="Calibri"/>
                            <w:color w:val="231F20"/>
                            <w:spacing w:val="-26"/>
                            <w:w w:val="105"/>
                            <w:sz w:val="18"/>
                            <w:szCs w:val="18"/>
                          </w:rPr>
                          <w:t xml:space="preserve"> </w:t>
                        </w:r>
                        <w:r>
                          <w:rPr>
                            <w:rFonts w:ascii="Calibri" w:hAnsi="Calibri" w:cs="Calibri"/>
                            <w:color w:val="231F20"/>
                            <w:w w:val="105"/>
                            <w:sz w:val="18"/>
                            <w:szCs w:val="18"/>
                          </w:rPr>
                          <w:t>markets</w:t>
                        </w:r>
                      </w:p>
                      <w:p w:rsidR="00301C6B" w:rsidRDefault="00301C6B">
                        <w:pPr>
                          <w:pStyle w:val="BodyText"/>
                          <w:numPr>
                            <w:ilvl w:val="0"/>
                            <w:numId w:val="13"/>
                          </w:numPr>
                          <w:tabs>
                            <w:tab w:val="left" w:pos="459"/>
                          </w:tabs>
                          <w:kinsoku w:val="0"/>
                          <w:overflowPunct w:val="0"/>
                          <w:spacing w:before="31"/>
                          <w:ind w:hanging="203"/>
                          <w:rPr>
                            <w:rFonts w:ascii="Calibri" w:hAnsi="Calibri" w:cs="Calibri"/>
                            <w:color w:val="231F20"/>
                            <w:sz w:val="18"/>
                            <w:szCs w:val="18"/>
                          </w:rPr>
                        </w:pPr>
                        <w:r>
                          <w:rPr>
                            <w:rFonts w:ascii="Calibri" w:hAnsi="Calibri" w:cs="Calibri"/>
                            <w:color w:val="231F20"/>
                            <w:sz w:val="18"/>
                            <w:szCs w:val="18"/>
                          </w:rPr>
                          <w:t>Health insurance registration for</w:t>
                        </w:r>
                        <w:r>
                          <w:rPr>
                            <w:rFonts w:ascii="Calibri" w:hAnsi="Calibri" w:cs="Calibri"/>
                            <w:color w:val="231F20"/>
                            <w:spacing w:val="23"/>
                            <w:sz w:val="18"/>
                            <w:szCs w:val="18"/>
                          </w:rPr>
                          <w:t xml:space="preserve"> </w:t>
                        </w:r>
                        <w:r>
                          <w:rPr>
                            <w:rFonts w:ascii="Calibri" w:hAnsi="Calibri" w:cs="Calibri"/>
                            <w:color w:val="231F20"/>
                            <w:sz w:val="18"/>
                            <w:szCs w:val="18"/>
                          </w:rPr>
                          <w:t>women</w:t>
                        </w:r>
                      </w:p>
                    </w:txbxContent>
                  </v:textbox>
                </v:shape>
                <v:shape id="Text Box 311" o:spid="_x0000_s1107" type="#_x0000_t202" style="position:absolute;left:1423;top:1067;width:4097;height: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" fillcolor="#cee8ea" stroked="f">
                  <v:textbox inset="0,0,0,0">
                    <w:txbxContent>
                      <w:p w:rsidR="00301C6B" w:rsidRDefault="00301C6B">
                        <w:pPr>
                          <w:pStyle w:val="BodyText"/>
                          <w:kinsoku w:val="0"/>
                          <w:overflowPunct w:val="0"/>
                          <w:spacing w:before="194"/>
                          <w:ind w:left="177"/>
                          <w:rPr>
                            <w:rFonts w:ascii="Calibri" w:hAnsi="Calibri" w:cs="Calibri"/>
                            <w:color w:val="AC1F24"/>
                            <w:w w:val="105"/>
                            <w:sz w:val="28"/>
                            <w:szCs w:val="28"/>
                          </w:rPr>
                        </w:pPr>
                        <w:r>
                          <w:rPr>
                            <w:rFonts w:ascii="Calibri" w:hAnsi="Calibri" w:cs="Calibri"/>
                            <w:color w:val="AC1F24"/>
                            <w:w w:val="105"/>
                            <w:sz w:val="28"/>
                            <w:szCs w:val="28"/>
                          </w:rPr>
                          <w:t>Mainstreaming...</w:t>
                        </w:r>
                      </w:p>
                      <w:p w:rsidR="00301C6B" w:rsidRDefault="00301C6B">
                        <w:pPr>
                          <w:pStyle w:val="BodyText"/>
                          <w:kinsoku w:val="0"/>
                          <w:overflowPunct w:val="0"/>
                          <w:spacing w:before="168"/>
                          <w:ind w:left="173"/>
                          <w:rPr>
                            <w:rFonts w:ascii="Arial" w:hAnsi="Arial" w:cs="Arial"/>
                            <w:b/>
                            <w:bCs/>
                            <w:color w:val="231F20"/>
                            <w:sz w:val="18"/>
                            <w:szCs w:val="18"/>
                          </w:rPr>
                        </w:pPr>
                        <w:r>
                          <w:rPr>
                            <w:rFonts w:ascii="Arial" w:hAnsi="Arial" w:cs="Arial"/>
                            <w:b/>
                            <w:bCs/>
                            <w:color w:val="231F20"/>
                            <w:sz w:val="18"/>
                            <w:szCs w:val="18"/>
                          </w:rPr>
                          <w:t>problem analysis</w:t>
                        </w:r>
                      </w:p>
                      <w:p w:rsidR="00301C6B" w:rsidRDefault="00301C6B">
                        <w:pPr>
                          <w:pStyle w:val="BodyText"/>
                          <w:numPr>
                            <w:ilvl w:val="0"/>
                            <w:numId w:val="12"/>
                          </w:numPr>
                          <w:tabs>
                            <w:tab w:val="left" w:pos="377"/>
                          </w:tabs>
                          <w:kinsoku w:val="0"/>
                          <w:overflowPunct w:val="0"/>
                          <w:spacing w:before="45" w:line="235" w:lineRule="auto"/>
                          <w:ind w:right="354" w:hanging="203"/>
                          <w:rPr>
                            <w:rFonts w:ascii="Calibri" w:hAnsi="Calibri" w:cs="Calibri"/>
                            <w:color w:val="231F20"/>
                            <w:w w:val="105"/>
                            <w:sz w:val="18"/>
                            <w:szCs w:val="18"/>
                          </w:rPr>
                        </w:pPr>
                        <w:r>
                          <w:rPr>
                            <w:rFonts w:ascii="Calibri" w:hAnsi="Calibri" w:cs="Calibri"/>
                            <w:color w:val="231F20"/>
                            <w:w w:val="105"/>
                            <w:sz w:val="18"/>
                            <w:szCs w:val="18"/>
                          </w:rPr>
                          <w:t>Analysing</w:t>
                        </w:r>
                        <w:r>
                          <w:rPr>
                            <w:rFonts w:ascii="Calibri" w:hAnsi="Calibri" w:cs="Calibri"/>
                            <w:color w:val="231F20"/>
                            <w:spacing w:val="-19"/>
                            <w:w w:val="105"/>
                            <w:sz w:val="18"/>
                            <w:szCs w:val="18"/>
                          </w:rPr>
                          <w:t xml:space="preserve"> </w:t>
                        </w:r>
                        <w:r>
                          <w:rPr>
                            <w:rFonts w:ascii="Calibri" w:hAnsi="Calibri" w:cs="Calibri"/>
                            <w:color w:val="231F20"/>
                            <w:w w:val="105"/>
                            <w:sz w:val="18"/>
                            <w:szCs w:val="18"/>
                          </w:rPr>
                          <w:t>how</w:t>
                        </w:r>
                        <w:r>
                          <w:rPr>
                            <w:rFonts w:ascii="Calibri" w:hAnsi="Calibri" w:cs="Calibri"/>
                            <w:color w:val="231F20"/>
                            <w:spacing w:val="-18"/>
                            <w:w w:val="105"/>
                            <w:sz w:val="18"/>
                            <w:szCs w:val="18"/>
                          </w:rPr>
                          <w:t xml:space="preserve"> </w:t>
                        </w:r>
                        <w:r>
                          <w:rPr>
                            <w:rFonts w:ascii="Calibri" w:hAnsi="Calibri" w:cs="Calibri"/>
                            <w:color w:val="231F20"/>
                            <w:w w:val="105"/>
                            <w:sz w:val="18"/>
                            <w:szCs w:val="18"/>
                          </w:rPr>
                          <w:t>the</w:t>
                        </w:r>
                        <w:r>
                          <w:rPr>
                            <w:rFonts w:ascii="Calibri" w:hAnsi="Calibri" w:cs="Calibri"/>
                            <w:color w:val="231F20"/>
                            <w:spacing w:val="-18"/>
                            <w:w w:val="105"/>
                            <w:sz w:val="18"/>
                            <w:szCs w:val="18"/>
                          </w:rPr>
                          <w:t xml:space="preserve"> </w:t>
                        </w:r>
                        <w:r>
                          <w:rPr>
                            <w:rFonts w:ascii="Calibri" w:hAnsi="Calibri" w:cs="Calibri"/>
                            <w:color w:val="231F20"/>
                            <w:w w:val="105"/>
                            <w:sz w:val="18"/>
                            <w:szCs w:val="18"/>
                          </w:rPr>
                          <w:t>problem</w:t>
                        </w:r>
                        <w:r>
                          <w:rPr>
                            <w:rFonts w:ascii="Calibri" w:hAnsi="Calibri" w:cs="Calibri"/>
                            <w:color w:val="231F20"/>
                            <w:spacing w:val="-18"/>
                            <w:w w:val="105"/>
                            <w:sz w:val="18"/>
                            <w:szCs w:val="18"/>
                          </w:rPr>
                          <w:t xml:space="preserve"> </w:t>
                        </w:r>
                        <w:r>
                          <w:rPr>
                            <w:rFonts w:ascii="Calibri" w:hAnsi="Calibri" w:cs="Calibri"/>
                            <w:color w:val="231F20"/>
                            <w:w w:val="105"/>
                            <w:sz w:val="18"/>
                            <w:szCs w:val="18"/>
                          </w:rPr>
                          <w:t>is</w:t>
                        </w:r>
                        <w:r>
                          <w:rPr>
                            <w:rFonts w:ascii="Calibri" w:hAnsi="Calibri" w:cs="Calibri"/>
                            <w:color w:val="231F20"/>
                            <w:spacing w:val="-18"/>
                            <w:w w:val="105"/>
                            <w:sz w:val="18"/>
                            <w:szCs w:val="18"/>
                          </w:rPr>
                          <w:t xml:space="preserve"> </w:t>
                        </w:r>
                        <w:r>
                          <w:rPr>
                            <w:rFonts w:ascii="Calibri" w:hAnsi="Calibri" w:cs="Calibri"/>
                            <w:color w:val="231F20"/>
                            <w:w w:val="105"/>
                            <w:sz w:val="18"/>
                            <w:szCs w:val="18"/>
                          </w:rPr>
                          <w:t>experienced</w:t>
                        </w:r>
                        <w:r>
                          <w:rPr>
                            <w:rFonts w:ascii="Calibri" w:hAnsi="Calibri" w:cs="Calibri"/>
                            <w:color w:val="231F20"/>
                            <w:spacing w:val="-18"/>
                            <w:w w:val="105"/>
                            <w:sz w:val="18"/>
                            <w:szCs w:val="18"/>
                          </w:rPr>
                          <w:t xml:space="preserve"> </w:t>
                        </w:r>
                        <w:r>
                          <w:rPr>
                            <w:rFonts w:ascii="Calibri" w:hAnsi="Calibri" w:cs="Calibri"/>
                            <w:color w:val="231F20"/>
                            <w:spacing w:val="-11"/>
                            <w:w w:val="105"/>
                            <w:sz w:val="18"/>
                            <w:szCs w:val="18"/>
                          </w:rPr>
                          <w:t xml:space="preserve">by </w:t>
                        </w:r>
                        <w:r>
                          <w:rPr>
                            <w:rFonts w:ascii="Calibri" w:hAnsi="Calibri" w:cs="Calibri"/>
                            <w:color w:val="231F20"/>
                            <w:w w:val="105"/>
                            <w:sz w:val="18"/>
                            <w:szCs w:val="18"/>
                          </w:rPr>
                          <w:t>sex/group</w:t>
                        </w:r>
                      </w:p>
                      <w:p w:rsidR="00301C6B" w:rsidRDefault="00301C6B">
                        <w:pPr>
                          <w:pStyle w:val="BodyText"/>
                          <w:numPr>
                            <w:ilvl w:val="0"/>
                            <w:numId w:val="12"/>
                          </w:numPr>
                          <w:tabs>
                            <w:tab w:val="left" w:pos="377"/>
                          </w:tabs>
                          <w:kinsoku w:val="0"/>
                          <w:overflowPunct w:val="0"/>
                          <w:spacing w:before="35" w:line="235" w:lineRule="auto"/>
                          <w:ind w:right="522" w:hanging="203"/>
                          <w:rPr>
                            <w:rFonts w:ascii="Calibri" w:hAnsi="Calibri" w:cs="Calibri"/>
                            <w:color w:val="231F20"/>
                            <w:w w:val="105"/>
                            <w:sz w:val="18"/>
                            <w:szCs w:val="18"/>
                          </w:rPr>
                        </w:pPr>
                        <w:r>
                          <w:rPr>
                            <w:rFonts w:ascii="Calibri" w:hAnsi="Calibri" w:cs="Calibri"/>
                            <w:color w:val="231F20"/>
                            <w:w w:val="105"/>
                            <w:sz w:val="18"/>
                            <w:szCs w:val="18"/>
                          </w:rPr>
                          <w:t>Identifying</w:t>
                        </w:r>
                        <w:r>
                          <w:rPr>
                            <w:rFonts w:ascii="Calibri" w:hAnsi="Calibri" w:cs="Calibri"/>
                            <w:color w:val="231F20"/>
                            <w:spacing w:val="-22"/>
                            <w:w w:val="105"/>
                            <w:sz w:val="18"/>
                            <w:szCs w:val="18"/>
                          </w:rPr>
                          <w:t xml:space="preserve"> </w:t>
                        </w:r>
                        <w:r>
                          <w:rPr>
                            <w:rFonts w:ascii="Calibri" w:hAnsi="Calibri" w:cs="Calibri"/>
                            <w:color w:val="231F20"/>
                            <w:w w:val="105"/>
                            <w:sz w:val="18"/>
                            <w:szCs w:val="18"/>
                          </w:rPr>
                          <w:t>specific</w:t>
                        </w:r>
                        <w:r>
                          <w:rPr>
                            <w:rFonts w:ascii="Calibri" w:hAnsi="Calibri" w:cs="Calibri"/>
                            <w:color w:val="231F20"/>
                            <w:spacing w:val="-22"/>
                            <w:w w:val="105"/>
                            <w:sz w:val="18"/>
                            <w:szCs w:val="18"/>
                          </w:rPr>
                          <w:t xml:space="preserve"> </w:t>
                        </w:r>
                        <w:r>
                          <w:rPr>
                            <w:rFonts w:ascii="Calibri" w:hAnsi="Calibri" w:cs="Calibri"/>
                            <w:color w:val="231F20"/>
                            <w:w w:val="105"/>
                            <w:sz w:val="18"/>
                            <w:szCs w:val="18"/>
                          </w:rPr>
                          <w:t>barriers</w:t>
                        </w:r>
                        <w:r>
                          <w:rPr>
                            <w:rFonts w:ascii="Calibri" w:hAnsi="Calibri" w:cs="Calibri"/>
                            <w:color w:val="231F20"/>
                            <w:spacing w:val="-22"/>
                            <w:w w:val="105"/>
                            <w:sz w:val="18"/>
                            <w:szCs w:val="18"/>
                          </w:rPr>
                          <w:t xml:space="preserve"> </w:t>
                        </w:r>
                        <w:r>
                          <w:rPr>
                            <w:rFonts w:ascii="Calibri" w:hAnsi="Calibri" w:cs="Calibri"/>
                            <w:color w:val="231F20"/>
                            <w:w w:val="105"/>
                            <w:sz w:val="18"/>
                            <w:szCs w:val="18"/>
                          </w:rPr>
                          <w:t>experienced</w:t>
                        </w:r>
                        <w:r>
                          <w:rPr>
                            <w:rFonts w:ascii="Calibri" w:hAnsi="Calibri" w:cs="Calibri"/>
                            <w:color w:val="231F20"/>
                            <w:spacing w:val="-22"/>
                            <w:w w:val="105"/>
                            <w:sz w:val="18"/>
                            <w:szCs w:val="18"/>
                          </w:rPr>
                          <w:t xml:space="preserve"> </w:t>
                        </w:r>
                        <w:r>
                          <w:rPr>
                            <w:rFonts w:ascii="Calibri" w:hAnsi="Calibri" w:cs="Calibri"/>
                            <w:color w:val="231F20"/>
                            <w:spacing w:val="-11"/>
                            <w:w w:val="105"/>
                            <w:sz w:val="18"/>
                            <w:szCs w:val="18"/>
                          </w:rPr>
                          <w:t xml:space="preserve">by </w:t>
                        </w:r>
                        <w:r>
                          <w:rPr>
                            <w:rFonts w:ascii="Calibri" w:hAnsi="Calibri" w:cs="Calibri"/>
                            <w:color w:val="231F20"/>
                            <w:w w:val="105"/>
                            <w:sz w:val="18"/>
                            <w:szCs w:val="18"/>
                          </w:rPr>
                          <w:t>sex/group</w:t>
                        </w:r>
                      </w:p>
                      <w:p w:rsidR="00301C6B" w:rsidRDefault="00301C6B">
                        <w:pPr>
                          <w:pStyle w:val="BodyText"/>
                          <w:numPr>
                            <w:ilvl w:val="0"/>
                            <w:numId w:val="12"/>
                          </w:numPr>
                          <w:tabs>
                            <w:tab w:val="left" w:pos="377"/>
                          </w:tabs>
                          <w:kinsoku w:val="0"/>
                          <w:overflowPunct w:val="0"/>
                          <w:spacing w:before="35" w:line="235" w:lineRule="auto"/>
                          <w:ind w:right="312" w:hanging="203"/>
                          <w:rPr>
                            <w:rFonts w:ascii="Calibri" w:hAnsi="Calibri" w:cs="Calibri"/>
                            <w:color w:val="231F20"/>
                            <w:w w:val="105"/>
                            <w:sz w:val="18"/>
                            <w:szCs w:val="18"/>
                          </w:rPr>
                        </w:pPr>
                        <w:r>
                          <w:rPr>
                            <w:rFonts w:ascii="Calibri" w:hAnsi="Calibri" w:cs="Calibri"/>
                            <w:color w:val="231F20"/>
                            <w:w w:val="105"/>
                            <w:sz w:val="18"/>
                            <w:szCs w:val="18"/>
                          </w:rPr>
                          <w:t>Identifying</w:t>
                        </w:r>
                        <w:r>
                          <w:rPr>
                            <w:rFonts w:ascii="Calibri" w:hAnsi="Calibri" w:cs="Calibri"/>
                            <w:color w:val="231F20"/>
                            <w:spacing w:val="-19"/>
                            <w:w w:val="105"/>
                            <w:sz w:val="18"/>
                            <w:szCs w:val="18"/>
                          </w:rPr>
                          <w:t xml:space="preserve"> </w:t>
                        </w:r>
                        <w:r>
                          <w:rPr>
                            <w:rFonts w:ascii="Calibri" w:hAnsi="Calibri" w:cs="Calibri"/>
                            <w:color w:val="231F20"/>
                            <w:w w:val="105"/>
                            <w:sz w:val="18"/>
                            <w:szCs w:val="18"/>
                          </w:rPr>
                          <w:t>and</w:t>
                        </w:r>
                        <w:r>
                          <w:rPr>
                            <w:rFonts w:ascii="Calibri" w:hAnsi="Calibri" w:cs="Calibri"/>
                            <w:color w:val="231F20"/>
                            <w:spacing w:val="-19"/>
                            <w:w w:val="105"/>
                            <w:sz w:val="18"/>
                            <w:szCs w:val="18"/>
                          </w:rPr>
                          <w:t xml:space="preserve"> </w:t>
                        </w:r>
                        <w:r>
                          <w:rPr>
                            <w:rFonts w:ascii="Calibri" w:hAnsi="Calibri" w:cs="Calibri"/>
                            <w:color w:val="231F20"/>
                            <w:w w:val="105"/>
                            <w:sz w:val="18"/>
                            <w:szCs w:val="18"/>
                          </w:rPr>
                          <w:t>understanding</w:t>
                        </w:r>
                        <w:r>
                          <w:rPr>
                            <w:rFonts w:ascii="Calibri" w:hAnsi="Calibri" w:cs="Calibri"/>
                            <w:color w:val="231F20"/>
                            <w:spacing w:val="-19"/>
                            <w:w w:val="105"/>
                            <w:sz w:val="18"/>
                            <w:szCs w:val="18"/>
                          </w:rPr>
                          <w:t xml:space="preserve"> </w:t>
                        </w:r>
                        <w:r>
                          <w:rPr>
                            <w:rFonts w:ascii="Calibri" w:hAnsi="Calibri" w:cs="Calibri"/>
                            <w:color w:val="231F20"/>
                            <w:w w:val="105"/>
                            <w:sz w:val="18"/>
                            <w:szCs w:val="18"/>
                          </w:rPr>
                          <w:t>implications</w:t>
                        </w:r>
                        <w:r>
                          <w:rPr>
                            <w:rFonts w:ascii="Calibri" w:hAnsi="Calibri" w:cs="Calibri"/>
                            <w:color w:val="231F20"/>
                            <w:spacing w:val="-19"/>
                            <w:w w:val="105"/>
                            <w:sz w:val="18"/>
                            <w:szCs w:val="18"/>
                          </w:rPr>
                          <w:t xml:space="preserve"> </w:t>
                        </w:r>
                        <w:r>
                          <w:rPr>
                            <w:rFonts w:ascii="Calibri" w:hAnsi="Calibri" w:cs="Calibri"/>
                            <w:color w:val="231F20"/>
                            <w:spacing w:val="-7"/>
                            <w:w w:val="105"/>
                            <w:sz w:val="18"/>
                            <w:szCs w:val="18"/>
                          </w:rPr>
                          <w:t xml:space="preserve">of </w:t>
                        </w:r>
                        <w:r>
                          <w:rPr>
                            <w:rFonts w:ascii="Calibri" w:hAnsi="Calibri" w:cs="Calibri"/>
                            <w:color w:val="231F20"/>
                            <w:w w:val="105"/>
                            <w:sz w:val="18"/>
                            <w:szCs w:val="18"/>
                          </w:rPr>
                          <w:t>different regulations by</w:t>
                        </w:r>
                        <w:r>
                          <w:rPr>
                            <w:rFonts w:ascii="Calibri" w:hAnsi="Calibri" w:cs="Calibri"/>
                            <w:color w:val="231F20"/>
                            <w:spacing w:val="-30"/>
                            <w:w w:val="105"/>
                            <w:sz w:val="18"/>
                            <w:szCs w:val="18"/>
                          </w:rPr>
                          <w:t xml:space="preserve"> </w:t>
                        </w:r>
                        <w:r>
                          <w:rPr>
                            <w:rFonts w:ascii="Calibri" w:hAnsi="Calibri" w:cs="Calibri"/>
                            <w:color w:val="231F20"/>
                            <w:w w:val="105"/>
                            <w:sz w:val="18"/>
                            <w:szCs w:val="18"/>
                          </w:rPr>
                          <w:t>sex/group</w:t>
                        </w:r>
                      </w:p>
                      <w:p w:rsidR="00301C6B" w:rsidRDefault="00301C6B">
                        <w:pPr>
                          <w:pStyle w:val="BodyText"/>
                          <w:kinsoku w:val="0"/>
                          <w:overflowPunct w:val="0"/>
                          <w:spacing w:before="124"/>
                          <w:ind w:left="173"/>
                          <w:rPr>
                            <w:rFonts w:ascii="Arial" w:hAnsi="Arial" w:cs="Arial"/>
                            <w:b/>
                            <w:bCs/>
                            <w:color w:val="231F20"/>
                            <w:sz w:val="18"/>
                            <w:szCs w:val="18"/>
                          </w:rPr>
                        </w:pPr>
                        <w:r>
                          <w:rPr>
                            <w:rFonts w:ascii="Arial" w:hAnsi="Arial" w:cs="Arial"/>
                            <w:b/>
                            <w:bCs/>
                            <w:color w:val="231F20"/>
                            <w:sz w:val="18"/>
                            <w:szCs w:val="18"/>
                          </w:rPr>
                          <w:t>activity design</w:t>
                        </w:r>
                      </w:p>
                      <w:p w:rsidR="00301C6B" w:rsidRDefault="00301C6B">
                        <w:pPr>
                          <w:pStyle w:val="BodyText"/>
                          <w:numPr>
                            <w:ilvl w:val="0"/>
                            <w:numId w:val="12"/>
                          </w:numPr>
                          <w:tabs>
                            <w:tab w:val="left" w:pos="377"/>
                          </w:tabs>
                          <w:kinsoku w:val="0"/>
                          <w:overflowPunct w:val="0"/>
                          <w:spacing w:before="45" w:line="235" w:lineRule="auto"/>
                          <w:ind w:right="297" w:hanging="203"/>
                          <w:rPr>
                            <w:rFonts w:ascii="Calibri" w:hAnsi="Calibri" w:cs="Calibri"/>
                            <w:color w:val="231F20"/>
                            <w:w w:val="105"/>
                            <w:sz w:val="18"/>
                            <w:szCs w:val="18"/>
                          </w:rPr>
                        </w:pPr>
                        <w:r>
                          <w:rPr>
                            <w:rFonts w:ascii="Calibri" w:hAnsi="Calibri" w:cs="Calibri"/>
                            <w:color w:val="231F20"/>
                            <w:w w:val="105"/>
                            <w:sz w:val="18"/>
                            <w:szCs w:val="18"/>
                          </w:rPr>
                          <w:t>Objectives</w:t>
                        </w:r>
                        <w:r>
                          <w:rPr>
                            <w:rFonts w:ascii="Calibri" w:hAnsi="Calibri" w:cs="Calibri"/>
                            <w:color w:val="231F20"/>
                            <w:spacing w:val="-24"/>
                            <w:w w:val="105"/>
                            <w:sz w:val="18"/>
                            <w:szCs w:val="18"/>
                          </w:rPr>
                          <w:t xml:space="preserve"> </w:t>
                        </w:r>
                        <w:r>
                          <w:rPr>
                            <w:rFonts w:ascii="Calibri" w:hAnsi="Calibri" w:cs="Calibri"/>
                            <w:color w:val="231F20"/>
                            <w:w w:val="105"/>
                            <w:sz w:val="18"/>
                            <w:szCs w:val="18"/>
                          </w:rPr>
                          <w:t>and</w:t>
                        </w:r>
                        <w:r>
                          <w:rPr>
                            <w:rFonts w:ascii="Calibri" w:hAnsi="Calibri" w:cs="Calibri"/>
                            <w:color w:val="231F20"/>
                            <w:spacing w:val="-23"/>
                            <w:w w:val="105"/>
                            <w:sz w:val="18"/>
                            <w:szCs w:val="18"/>
                          </w:rPr>
                          <w:t xml:space="preserve"> </w:t>
                        </w:r>
                        <w:r>
                          <w:rPr>
                            <w:rFonts w:ascii="Calibri" w:hAnsi="Calibri" w:cs="Calibri"/>
                            <w:color w:val="231F20"/>
                            <w:w w:val="105"/>
                            <w:sz w:val="18"/>
                            <w:szCs w:val="18"/>
                          </w:rPr>
                          <w:t>outcomes</w:t>
                        </w:r>
                        <w:r>
                          <w:rPr>
                            <w:rFonts w:ascii="Calibri" w:hAnsi="Calibri" w:cs="Calibri"/>
                            <w:color w:val="231F20"/>
                            <w:spacing w:val="-23"/>
                            <w:w w:val="105"/>
                            <w:sz w:val="18"/>
                            <w:szCs w:val="18"/>
                          </w:rPr>
                          <w:t xml:space="preserve"> </w:t>
                        </w:r>
                        <w:r>
                          <w:rPr>
                            <w:rFonts w:ascii="Calibri" w:hAnsi="Calibri" w:cs="Calibri"/>
                            <w:color w:val="231F20"/>
                            <w:w w:val="105"/>
                            <w:sz w:val="18"/>
                            <w:szCs w:val="18"/>
                          </w:rPr>
                          <w:t>consider</w:t>
                        </w:r>
                        <w:r>
                          <w:rPr>
                            <w:rFonts w:ascii="Calibri" w:hAnsi="Calibri" w:cs="Calibri"/>
                            <w:color w:val="231F20"/>
                            <w:spacing w:val="-23"/>
                            <w:w w:val="105"/>
                            <w:sz w:val="18"/>
                            <w:szCs w:val="18"/>
                          </w:rPr>
                          <w:t xml:space="preserve"> </w:t>
                        </w:r>
                        <w:r>
                          <w:rPr>
                            <w:rFonts w:ascii="Calibri" w:hAnsi="Calibri" w:cs="Calibri"/>
                            <w:color w:val="231F20"/>
                            <w:spacing w:val="-3"/>
                            <w:w w:val="105"/>
                            <w:sz w:val="18"/>
                            <w:szCs w:val="18"/>
                          </w:rPr>
                          <w:t xml:space="preserve">differences </w:t>
                        </w:r>
                        <w:r>
                          <w:rPr>
                            <w:rFonts w:ascii="Calibri" w:hAnsi="Calibri" w:cs="Calibri"/>
                            <w:color w:val="231F20"/>
                            <w:w w:val="105"/>
                            <w:sz w:val="18"/>
                            <w:szCs w:val="18"/>
                          </w:rPr>
                          <w:t>between</w:t>
                        </w:r>
                        <w:r>
                          <w:rPr>
                            <w:rFonts w:ascii="Calibri" w:hAnsi="Calibri" w:cs="Calibri"/>
                            <w:color w:val="231F20"/>
                            <w:spacing w:val="-9"/>
                            <w:w w:val="105"/>
                            <w:sz w:val="18"/>
                            <w:szCs w:val="18"/>
                          </w:rPr>
                          <w:t xml:space="preserve"> </w:t>
                        </w:r>
                        <w:r>
                          <w:rPr>
                            <w:rFonts w:ascii="Calibri" w:hAnsi="Calibri" w:cs="Calibri"/>
                            <w:color w:val="231F20"/>
                            <w:w w:val="105"/>
                            <w:sz w:val="18"/>
                            <w:szCs w:val="18"/>
                          </w:rPr>
                          <w:t>by</w:t>
                        </w:r>
                        <w:r>
                          <w:rPr>
                            <w:rFonts w:ascii="Calibri" w:hAnsi="Calibri" w:cs="Calibri"/>
                            <w:color w:val="231F20"/>
                            <w:spacing w:val="-9"/>
                            <w:w w:val="105"/>
                            <w:sz w:val="18"/>
                            <w:szCs w:val="18"/>
                          </w:rPr>
                          <w:t xml:space="preserve"> </w:t>
                        </w:r>
                        <w:r>
                          <w:rPr>
                            <w:rFonts w:ascii="Calibri" w:hAnsi="Calibri" w:cs="Calibri"/>
                            <w:color w:val="231F20"/>
                            <w:w w:val="105"/>
                            <w:sz w:val="18"/>
                            <w:szCs w:val="18"/>
                          </w:rPr>
                          <w:t>gender</w:t>
                        </w:r>
                        <w:r>
                          <w:rPr>
                            <w:rFonts w:ascii="Calibri" w:hAnsi="Calibri" w:cs="Calibri"/>
                            <w:color w:val="231F20"/>
                            <w:spacing w:val="-8"/>
                            <w:w w:val="105"/>
                            <w:sz w:val="18"/>
                            <w:szCs w:val="18"/>
                          </w:rPr>
                          <w:t xml:space="preserve"> </w:t>
                        </w:r>
                        <w:r>
                          <w:rPr>
                            <w:rFonts w:ascii="Calibri" w:hAnsi="Calibri" w:cs="Calibri"/>
                            <w:color w:val="231F20"/>
                            <w:w w:val="105"/>
                            <w:sz w:val="18"/>
                            <w:szCs w:val="18"/>
                          </w:rPr>
                          <w:t>and</w:t>
                        </w:r>
                        <w:r>
                          <w:rPr>
                            <w:rFonts w:ascii="Calibri" w:hAnsi="Calibri" w:cs="Calibri"/>
                            <w:color w:val="231F20"/>
                            <w:spacing w:val="-9"/>
                            <w:w w:val="105"/>
                            <w:sz w:val="18"/>
                            <w:szCs w:val="18"/>
                          </w:rPr>
                          <w:t xml:space="preserve"> </w:t>
                        </w:r>
                        <w:r>
                          <w:rPr>
                            <w:rFonts w:ascii="Calibri" w:hAnsi="Calibri" w:cs="Calibri"/>
                            <w:color w:val="231F20"/>
                            <w:w w:val="105"/>
                            <w:sz w:val="18"/>
                            <w:szCs w:val="18"/>
                          </w:rPr>
                          <w:t>group</w:t>
                        </w:r>
                      </w:p>
                      <w:p w:rsidR="00301C6B" w:rsidRDefault="00301C6B">
                        <w:pPr>
                          <w:pStyle w:val="BodyText"/>
                          <w:numPr>
                            <w:ilvl w:val="0"/>
                            <w:numId w:val="12"/>
                          </w:numPr>
                          <w:tabs>
                            <w:tab w:val="left" w:pos="377"/>
                          </w:tabs>
                          <w:kinsoku w:val="0"/>
                          <w:overflowPunct w:val="0"/>
                          <w:spacing w:before="35" w:line="235" w:lineRule="auto"/>
                          <w:ind w:right="374" w:hanging="203"/>
                          <w:rPr>
                            <w:rFonts w:ascii="Calibri" w:hAnsi="Calibri" w:cs="Calibri"/>
                            <w:color w:val="231F20"/>
                            <w:spacing w:val="-3"/>
                            <w:w w:val="105"/>
                            <w:sz w:val="18"/>
                            <w:szCs w:val="18"/>
                          </w:rPr>
                        </w:pPr>
                        <w:r>
                          <w:rPr>
                            <w:rFonts w:ascii="Calibri" w:hAnsi="Calibri" w:cs="Calibri"/>
                            <w:color w:val="231F20"/>
                            <w:w w:val="105"/>
                            <w:sz w:val="18"/>
                            <w:szCs w:val="18"/>
                          </w:rPr>
                          <w:t>Tailored strategies and activities address differences</w:t>
                        </w:r>
                        <w:r>
                          <w:rPr>
                            <w:rFonts w:ascii="Calibri" w:hAnsi="Calibri" w:cs="Calibri"/>
                            <w:color w:val="231F20"/>
                            <w:spacing w:val="-17"/>
                            <w:w w:val="105"/>
                            <w:sz w:val="18"/>
                            <w:szCs w:val="18"/>
                          </w:rPr>
                          <w:t xml:space="preserve"> </w:t>
                        </w:r>
                        <w:r>
                          <w:rPr>
                            <w:rFonts w:ascii="Calibri" w:hAnsi="Calibri" w:cs="Calibri"/>
                            <w:color w:val="231F20"/>
                            <w:w w:val="105"/>
                            <w:sz w:val="18"/>
                            <w:szCs w:val="18"/>
                          </w:rPr>
                          <w:t>in</w:t>
                        </w:r>
                        <w:r>
                          <w:rPr>
                            <w:rFonts w:ascii="Calibri" w:hAnsi="Calibri" w:cs="Calibri"/>
                            <w:color w:val="231F20"/>
                            <w:spacing w:val="-16"/>
                            <w:w w:val="105"/>
                            <w:sz w:val="18"/>
                            <w:szCs w:val="18"/>
                          </w:rPr>
                          <w:t xml:space="preserve"> </w:t>
                        </w:r>
                        <w:r>
                          <w:rPr>
                            <w:rFonts w:ascii="Calibri" w:hAnsi="Calibri" w:cs="Calibri"/>
                            <w:color w:val="231F20"/>
                            <w:w w:val="105"/>
                            <w:sz w:val="18"/>
                            <w:szCs w:val="18"/>
                          </w:rPr>
                          <w:t>condition</w:t>
                        </w:r>
                        <w:r>
                          <w:rPr>
                            <w:rFonts w:ascii="Calibri" w:hAnsi="Calibri" w:cs="Calibri"/>
                            <w:color w:val="231F20"/>
                            <w:spacing w:val="-16"/>
                            <w:w w:val="105"/>
                            <w:sz w:val="18"/>
                            <w:szCs w:val="18"/>
                          </w:rPr>
                          <w:t xml:space="preserve"> </w:t>
                        </w:r>
                        <w:r>
                          <w:rPr>
                            <w:rFonts w:ascii="Calibri" w:hAnsi="Calibri" w:cs="Calibri"/>
                            <w:color w:val="231F20"/>
                            <w:w w:val="105"/>
                            <w:sz w:val="18"/>
                            <w:szCs w:val="18"/>
                          </w:rPr>
                          <w:t>and</w:t>
                        </w:r>
                        <w:r>
                          <w:rPr>
                            <w:rFonts w:ascii="Calibri" w:hAnsi="Calibri" w:cs="Calibri"/>
                            <w:color w:val="231F20"/>
                            <w:spacing w:val="-16"/>
                            <w:w w:val="105"/>
                            <w:sz w:val="18"/>
                            <w:szCs w:val="18"/>
                          </w:rPr>
                          <w:t xml:space="preserve"> </w:t>
                        </w:r>
                        <w:r>
                          <w:rPr>
                            <w:rFonts w:ascii="Calibri" w:hAnsi="Calibri" w:cs="Calibri"/>
                            <w:color w:val="231F20"/>
                            <w:w w:val="105"/>
                            <w:sz w:val="18"/>
                            <w:szCs w:val="18"/>
                          </w:rPr>
                          <w:t>needs</w:t>
                        </w:r>
                        <w:r>
                          <w:rPr>
                            <w:rFonts w:ascii="Calibri" w:hAnsi="Calibri" w:cs="Calibri"/>
                            <w:color w:val="231F20"/>
                            <w:spacing w:val="-16"/>
                            <w:w w:val="105"/>
                            <w:sz w:val="18"/>
                            <w:szCs w:val="18"/>
                          </w:rPr>
                          <w:t xml:space="preserve"> </w:t>
                        </w:r>
                        <w:r>
                          <w:rPr>
                            <w:rFonts w:ascii="Calibri" w:hAnsi="Calibri" w:cs="Calibri"/>
                            <w:color w:val="231F20"/>
                            <w:w w:val="105"/>
                            <w:sz w:val="18"/>
                            <w:szCs w:val="18"/>
                          </w:rPr>
                          <w:t>(this</w:t>
                        </w:r>
                        <w:r>
                          <w:rPr>
                            <w:rFonts w:ascii="Calibri" w:hAnsi="Calibri" w:cs="Calibri"/>
                            <w:color w:val="231F20"/>
                            <w:spacing w:val="-16"/>
                            <w:w w:val="105"/>
                            <w:sz w:val="18"/>
                            <w:szCs w:val="18"/>
                          </w:rPr>
                          <w:t xml:space="preserve"> </w:t>
                        </w:r>
                        <w:r>
                          <w:rPr>
                            <w:rFonts w:ascii="Calibri" w:hAnsi="Calibri" w:cs="Calibri"/>
                            <w:color w:val="231F20"/>
                            <w:w w:val="105"/>
                            <w:sz w:val="18"/>
                            <w:szCs w:val="18"/>
                          </w:rPr>
                          <w:t>may mean</w:t>
                        </w:r>
                        <w:r>
                          <w:rPr>
                            <w:rFonts w:ascii="Calibri" w:hAnsi="Calibri" w:cs="Calibri"/>
                            <w:color w:val="231F20"/>
                            <w:spacing w:val="-26"/>
                            <w:w w:val="105"/>
                            <w:sz w:val="18"/>
                            <w:szCs w:val="18"/>
                          </w:rPr>
                          <w:t xml:space="preserve"> </w:t>
                        </w:r>
                        <w:r>
                          <w:rPr>
                            <w:rFonts w:ascii="Calibri" w:hAnsi="Calibri" w:cs="Calibri"/>
                            <w:color w:val="231F20"/>
                            <w:w w:val="105"/>
                            <w:sz w:val="18"/>
                            <w:szCs w:val="18"/>
                          </w:rPr>
                          <w:t>separate</w:t>
                        </w:r>
                        <w:r>
                          <w:rPr>
                            <w:rFonts w:ascii="Calibri" w:hAnsi="Calibri" w:cs="Calibri"/>
                            <w:color w:val="231F20"/>
                            <w:spacing w:val="-25"/>
                            <w:w w:val="105"/>
                            <w:sz w:val="18"/>
                            <w:szCs w:val="18"/>
                          </w:rPr>
                          <w:t xml:space="preserve"> </w:t>
                        </w:r>
                        <w:r>
                          <w:rPr>
                            <w:rFonts w:ascii="Calibri" w:hAnsi="Calibri" w:cs="Calibri"/>
                            <w:color w:val="231F20"/>
                            <w:w w:val="105"/>
                            <w:sz w:val="18"/>
                            <w:szCs w:val="18"/>
                          </w:rPr>
                          <w:t>activities</w:t>
                        </w:r>
                        <w:r>
                          <w:rPr>
                            <w:rFonts w:ascii="Calibri" w:hAnsi="Calibri" w:cs="Calibri"/>
                            <w:color w:val="231F20"/>
                            <w:spacing w:val="-25"/>
                            <w:w w:val="105"/>
                            <w:sz w:val="18"/>
                            <w:szCs w:val="18"/>
                          </w:rPr>
                          <w:t xml:space="preserve"> </w:t>
                        </w:r>
                        <w:r>
                          <w:rPr>
                            <w:rFonts w:ascii="Calibri" w:hAnsi="Calibri" w:cs="Calibri"/>
                            <w:color w:val="231F20"/>
                            <w:w w:val="105"/>
                            <w:sz w:val="18"/>
                            <w:szCs w:val="18"/>
                          </w:rPr>
                          <w:t>for</w:t>
                        </w:r>
                        <w:r>
                          <w:rPr>
                            <w:rFonts w:ascii="Calibri" w:hAnsi="Calibri" w:cs="Calibri"/>
                            <w:color w:val="231F20"/>
                            <w:spacing w:val="-25"/>
                            <w:w w:val="105"/>
                            <w:sz w:val="18"/>
                            <w:szCs w:val="18"/>
                          </w:rPr>
                          <w:t xml:space="preserve"> </w:t>
                        </w:r>
                        <w:r>
                          <w:rPr>
                            <w:rFonts w:ascii="Calibri" w:hAnsi="Calibri" w:cs="Calibri"/>
                            <w:color w:val="231F20"/>
                            <w:w w:val="105"/>
                            <w:sz w:val="18"/>
                            <w:szCs w:val="18"/>
                          </w:rPr>
                          <w:t>different</w:t>
                        </w:r>
                        <w:r>
                          <w:rPr>
                            <w:rFonts w:ascii="Calibri" w:hAnsi="Calibri" w:cs="Calibri"/>
                            <w:color w:val="231F20"/>
                            <w:spacing w:val="-25"/>
                            <w:w w:val="105"/>
                            <w:sz w:val="18"/>
                            <w:szCs w:val="18"/>
                          </w:rPr>
                          <w:t xml:space="preserve"> </w:t>
                        </w:r>
                        <w:r>
                          <w:rPr>
                            <w:rFonts w:ascii="Calibri" w:hAnsi="Calibri" w:cs="Calibri"/>
                            <w:color w:val="231F20"/>
                            <w:spacing w:val="-3"/>
                            <w:w w:val="105"/>
                            <w:sz w:val="18"/>
                            <w:szCs w:val="18"/>
                          </w:rPr>
                          <w:t>groups)</w:t>
                        </w:r>
                      </w:p>
                      <w:p w:rsidR="00301C6B" w:rsidRDefault="00301C6B">
                        <w:pPr>
                          <w:pStyle w:val="BodyText"/>
                          <w:numPr>
                            <w:ilvl w:val="0"/>
                            <w:numId w:val="12"/>
                          </w:numPr>
                          <w:tabs>
                            <w:tab w:val="left" w:pos="377"/>
                          </w:tabs>
                          <w:kinsoku w:val="0"/>
                          <w:overflowPunct w:val="0"/>
                          <w:spacing w:before="35" w:line="235" w:lineRule="auto"/>
                          <w:ind w:right="218" w:hanging="203"/>
                          <w:rPr>
                            <w:rFonts w:ascii="Calibri" w:hAnsi="Calibri" w:cs="Calibri"/>
                            <w:color w:val="231F20"/>
                            <w:w w:val="105"/>
                            <w:sz w:val="18"/>
                            <w:szCs w:val="18"/>
                          </w:rPr>
                        </w:pPr>
                        <w:r>
                          <w:rPr>
                            <w:rFonts w:ascii="Calibri" w:hAnsi="Calibri" w:cs="Calibri"/>
                            <w:color w:val="231F20"/>
                            <w:w w:val="105"/>
                            <w:sz w:val="18"/>
                            <w:szCs w:val="18"/>
                          </w:rPr>
                          <w:t>Indicators</w:t>
                        </w:r>
                        <w:r>
                          <w:rPr>
                            <w:rFonts w:ascii="Calibri" w:hAnsi="Calibri" w:cs="Calibri"/>
                            <w:color w:val="231F20"/>
                            <w:spacing w:val="-18"/>
                            <w:w w:val="105"/>
                            <w:sz w:val="18"/>
                            <w:szCs w:val="18"/>
                          </w:rPr>
                          <w:t xml:space="preserve"> </w:t>
                        </w:r>
                        <w:r>
                          <w:rPr>
                            <w:rFonts w:ascii="Calibri" w:hAnsi="Calibri" w:cs="Calibri"/>
                            <w:color w:val="231F20"/>
                            <w:w w:val="105"/>
                            <w:sz w:val="18"/>
                            <w:szCs w:val="18"/>
                          </w:rPr>
                          <w:t>and</w:t>
                        </w:r>
                        <w:r>
                          <w:rPr>
                            <w:rFonts w:ascii="Calibri" w:hAnsi="Calibri" w:cs="Calibri"/>
                            <w:color w:val="231F20"/>
                            <w:spacing w:val="-18"/>
                            <w:w w:val="105"/>
                            <w:sz w:val="18"/>
                            <w:szCs w:val="18"/>
                          </w:rPr>
                          <w:t xml:space="preserve"> </w:t>
                        </w:r>
                        <w:r>
                          <w:rPr>
                            <w:rFonts w:ascii="Calibri" w:hAnsi="Calibri" w:cs="Calibri"/>
                            <w:color w:val="231F20"/>
                            <w:w w:val="105"/>
                            <w:sz w:val="18"/>
                            <w:szCs w:val="18"/>
                          </w:rPr>
                          <w:t>progress</w:t>
                        </w:r>
                        <w:r>
                          <w:rPr>
                            <w:rFonts w:ascii="Calibri" w:hAnsi="Calibri" w:cs="Calibri"/>
                            <w:color w:val="231F20"/>
                            <w:spacing w:val="-17"/>
                            <w:w w:val="105"/>
                            <w:sz w:val="18"/>
                            <w:szCs w:val="18"/>
                          </w:rPr>
                          <w:t xml:space="preserve"> </w:t>
                        </w:r>
                        <w:r>
                          <w:rPr>
                            <w:rFonts w:ascii="Calibri" w:hAnsi="Calibri" w:cs="Calibri"/>
                            <w:color w:val="231F20"/>
                            <w:w w:val="105"/>
                            <w:sz w:val="18"/>
                            <w:szCs w:val="18"/>
                          </w:rPr>
                          <w:t>markers</w:t>
                        </w:r>
                        <w:r>
                          <w:rPr>
                            <w:rFonts w:ascii="Calibri" w:hAnsi="Calibri" w:cs="Calibri"/>
                            <w:color w:val="231F20"/>
                            <w:spacing w:val="-18"/>
                            <w:w w:val="105"/>
                            <w:sz w:val="18"/>
                            <w:szCs w:val="18"/>
                          </w:rPr>
                          <w:t xml:space="preserve"> </w:t>
                        </w:r>
                        <w:r>
                          <w:rPr>
                            <w:rFonts w:ascii="Calibri" w:hAnsi="Calibri" w:cs="Calibri"/>
                            <w:color w:val="231F20"/>
                            <w:w w:val="105"/>
                            <w:sz w:val="18"/>
                            <w:szCs w:val="18"/>
                          </w:rPr>
                          <w:t>track</w:t>
                        </w:r>
                        <w:r>
                          <w:rPr>
                            <w:rFonts w:ascii="Calibri" w:hAnsi="Calibri" w:cs="Calibri"/>
                            <w:color w:val="231F20"/>
                            <w:spacing w:val="-17"/>
                            <w:w w:val="105"/>
                            <w:sz w:val="18"/>
                            <w:szCs w:val="18"/>
                          </w:rPr>
                          <w:t xml:space="preserve"> </w:t>
                        </w:r>
                        <w:r>
                          <w:rPr>
                            <w:rFonts w:ascii="Calibri" w:hAnsi="Calibri" w:cs="Calibri"/>
                            <w:color w:val="231F20"/>
                            <w:spacing w:val="-3"/>
                            <w:w w:val="105"/>
                            <w:sz w:val="18"/>
                            <w:szCs w:val="18"/>
                          </w:rPr>
                          <w:t xml:space="preserve">progress </w:t>
                        </w:r>
                        <w:r>
                          <w:rPr>
                            <w:rFonts w:ascii="Calibri" w:hAnsi="Calibri" w:cs="Calibri"/>
                            <w:color w:val="231F20"/>
                            <w:w w:val="105"/>
                            <w:sz w:val="18"/>
                            <w:szCs w:val="18"/>
                          </w:rPr>
                          <w:t>of</w:t>
                        </w:r>
                        <w:r>
                          <w:rPr>
                            <w:rFonts w:ascii="Calibri" w:hAnsi="Calibri" w:cs="Calibri"/>
                            <w:color w:val="231F20"/>
                            <w:spacing w:val="-11"/>
                            <w:w w:val="105"/>
                            <w:sz w:val="18"/>
                            <w:szCs w:val="18"/>
                          </w:rPr>
                          <w:t xml:space="preserve"> </w:t>
                        </w:r>
                        <w:r>
                          <w:rPr>
                            <w:rFonts w:ascii="Calibri" w:hAnsi="Calibri" w:cs="Calibri"/>
                            <w:color w:val="231F20"/>
                            <w:w w:val="105"/>
                            <w:sz w:val="18"/>
                            <w:szCs w:val="18"/>
                          </w:rPr>
                          <w:t>different</w:t>
                        </w:r>
                        <w:r>
                          <w:rPr>
                            <w:rFonts w:ascii="Calibri" w:hAnsi="Calibri" w:cs="Calibri"/>
                            <w:color w:val="231F20"/>
                            <w:spacing w:val="-10"/>
                            <w:w w:val="105"/>
                            <w:sz w:val="18"/>
                            <w:szCs w:val="18"/>
                          </w:rPr>
                          <w:t xml:space="preserve"> </w:t>
                        </w:r>
                        <w:r>
                          <w:rPr>
                            <w:rFonts w:ascii="Calibri" w:hAnsi="Calibri" w:cs="Calibri"/>
                            <w:color w:val="231F20"/>
                            <w:w w:val="105"/>
                            <w:sz w:val="18"/>
                            <w:szCs w:val="18"/>
                          </w:rPr>
                          <w:t>groups</w:t>
                        </w:r>
                        <w:r>
                          <w:rPr>
                            <w:rFonts w:ascii="Calibri" w:hAnsi="Calibri" w:cs="Calibri"/>
                            <w:color w:val="231F20"/>
                            <w:spacing w:val="-11"/>
                            <w:w w:val="105"/>
                            <w:sz w:val="18"/>
                            <w:szCs w:val="18"/>
                          </w:rPr>
                          <w:t xml:space="preserve"> </w:t>
                        </w:r>
                        <w:r>
                          <w:rPr>
                            <w:rFonts w:ascii="Calibri" w:hAnsi="Calibri" w:cs="Calibri"/>
                            <w:color w:val="231F20"/>
                            <w:w w:val="105"/>
                            <w:sz w:val="18"/>
                            <w:szCs w:val="18"/>
                          </w:rPr>
                          <w:t>and</w:t>
                        </w:r>
                        <w:r>
                          <w:rPr>
                            <w:rFonts w:ascii="Calibri" w:hAnsi="Calibri" w:cs="Calibri"/>
                            <w:color w:val="231F20"/>
                            <w:spacing w:val="-10"/>
                            <w:w w:val="105"/>
                            <w:sz w:val="18"/>
                            <w:szCs w:val="18"/>
                          </w:rPr>
                          <w:t xml:space="preserve"> </w:t>
                        </w:r>
                        <w:r>
                          <w:rPr>
                            <w:rFonts w:ascii="Calibri" w:hAnsi="Calibri" w:cs="Calibri"/>
                            <w:color w:val="231F20"/>
                            <w:w w:val="105"/>
                            <w:sz w:val="18"/>
                            <w:szCs w:val="18"/>
                          </w:rPr>
                          <w:t>specific</w:t>
                        </w:r>
                        <w:r>
                          <w:rPr>
                            <w:rFonts w:ascii="Calibri" w:hAnsi="Calibri" w:cs="Calibri"/>
                            <w:color w:val="231F20"/>
                            <w:spacing w:val="-11"/>
                            <w:w w:val="105"/>
                            <w:sz w:val="18"/>
                            <w:szCs w:val="18"/>
                          </w:rPr>
                          <w:t xml:space="preserve"> </w:t>
                        </w:r>
                        <w:r>
                          <w:rPr>
                            <w:rFonts w:ascii="Calibri" w:hAnsi="Calibri" w:cs="Calibri"/>
                            <w:color w:val="231F20"/>
                            <w:w w:val="105"/>
                            <w:sz w:val="18"/>
                            <w:szCs w:val="18"/>
                          </w:rPr>
                          <w:t>activities</w:t>
                        </w:r>
                      </w:p>
                      <w:p w:rsidR="00301C6B" w:rsidRDefault="00301C6B">
                        <w:pPr>
                          <w:pStyle w:val="BodyText"/>
                          <w:numPr>
                            <w:ilvl w:val="0"/>
                            <w:numId w:val="12"/>
                          </w:numPr>
                          <w:tabs>
                            <w:tab w:val="left" w:pos="377"/>
                          </w:tabs>
                          <w:kinsoku w:val="0"/>
                          <w:overflowPunct w:val="0"/>
                          <w:spacing w:before="35" w:line="235" w:lineRule="auto"/>
                          <w:ind w:right="165" w:hanging="203"/>
                          <w:rPr>
                            <w:rFonts w:ascii="Calibri" w:hAnsi="Calibri" w:cs="Calibri"/>
                            <w:color w:val="231F20"/>
                            <w:w w:val="105"/>
                            <w:sz w:val="18"/>
                            <w:szCs w:val="18"/>
                          </w:rPr>
                        </w:pPr>
                        <w:r>
                          <w:rPr>
                            <w:rFonts w:ascii="Calibri" w:hAnsi="Calibri" w:cs="Calibri"/>
                            <w:color w:val="231F20"/>
                            <w:w w:val="105"/>
                            <w:sz w:val="18"/>
                            <w:szCs w:val="18"/>
                          </w:rPr>
                          <w:t>At</w:t>
                        </w:r>
                        <w:r>
                          <w:rPr>
                            <w:rFonts w:ascii="Calibri" w:hAnsi="Calibri" w:cs="Calibri"/>
                            <w:color w:val="231F20"/>
                            <w:spacing w:val="-18"/>
                            <w:w w:val="105"/>
                            <w:sz w:val="18"/>
                            <w:szCs w:val="18"/>
                          </w:rPr>
                          <w:t xml:space="preserve"> </w:t>
                        </w:r>
                        <w:r>
                          <w:rPr>
                            <w:rFonts w:ascii="Calibri" w:hAnsi="Calibri" w:cs="Calibri"/>
                            <w:color w:val="231F20"/>
                            <w:w w:val="105"/>
                            <w:sz w:val="18"/>
                            <w:szCs w:val="18"/>
                          </w:rPr>
                          <w:t>minimum,</w:t>
                        </w:r>
                        <w:r>
                          <w:rPr>
                            <w:rFonts w:ascii="Calibri" w:hAnsi="Calibri" w:cs="Calibri"/>
                            <w:color w:val="231F20"/>
                            <w:spacing w:val="-17"/>
                            <w:w w:val="105"/>
                            <w:sz w:val="18"/>
                            <w:szCs w:val="18"/>
                          </w:rPr>
                          <w:t xml:space="preserve"> </w:t>
                        </w:r>
                        <w:r>
                          <w:rPr>
                            <w:rFonts w:ascii="Calibri" w:hAnsi="Calibri" w:cs="Calibri"/>
                            <w:color w:val="231F20"/>
                            <w:w w:val="105"/>
                            <w:sz w:val="18"/>
                            <w:szCs w:val="18"/>
                          </w:rPr>
                          <w:t>activities</w:t>
                        </w:r>
                        <w:r>
                          <w:rPr>
                            <w:rFonts w:ascii="Calibri" w:hAnsi="Calibri" w:cs="Calibri"/>
                            <w:color w:val="231F20"/>
                            <w:spacing w:val="-17"/>
                            <w:w w:val="105"/>
                            <w:sz w:val="18"/>
                            <w:szCs w:val="18"/>
                          </w:rPr>
                          <w:t xml:space="preserve"> </w:t>
                        </w:r>
                        <w:r>
                          <w:rPr>
                            <w:rFonts w:ascii="Calibri" w:hAnsi="Calibri" w:cs="Calibri"/>
                            <w:color w:val="231F20"/>
                            <w:w w:val="105"/>
                            <w:sz w:val="18"/>
                            <w:szCs w:val="18"/>
                          </w:rPr>
                          <w:t>gathers</w:t>
                        </w:r>
                        <w:r>
                          <w:rPr>
                            <w:rFonts w:ascii="Calibri" w:hAnsi="Calibri" w:cs="Calibri"/>
                            <w:color w:val="231F20"/>
                            <w:spacing w:val="-18"/>
                            <w:w w:val="105"/>
                            <w:sz w:val="18"/>
                            <w:szCs w:val="18"/>
                          </w:rPr>
                          <w:t xml:space="preserve"> </w:t>
                        </w:r>
                        <w:r>
                          <w:rPr>
                            <w:rFonts w:ascii="Calibri" w:hAnsi="Calibri" w:cs="Calibri"/>
                            <w:color w:val="231F20"/>
                            <w:w w:val="105"/>
                            <w:sz w:val="18"/>
                            <w:szCs w:val="18"/>
                          </w:rPr>
                          <w:t>and</w:t>
                        </w:r>
                        <w:r>
                          <w:rPr>
                            <w:rFonts w:ascii="Calibri" w:hAnsi="Calibri" w:cs="Calibri"/>
                            <w:color w:val="231F20"/>
                            <w:spacing w:val="-17"/>
                            <w:w w:val="105"/>
                            <w:sz w:val="18"/>
                            <w:szCs w:val="18"/>
                          </w:rPr>
                          <w:t xml:space="preserve"> </w:t>
                        </w:r>
                        <w:r>
                          <w:rPr>
                            <w:rFonts w:ascii="Calibri" w:hAnsi="Calibri" w:cs="Calibri"/>
                            <w:color w:val="231F20"/>
                            <w:w w:val="105"/>
                            <w:sz w:val="18"/>
                            <w:szCs w:val="18"/>
                          </w:rPr>
                          <w:t>analyses</w:t>
                        </w:r>
                        <w:r>
                          <w:rPr>
                            <w:rFonts w:ascii="Calibri" w:hAnsi="Calibri" w:cs="Calibri"/>
                            <w:color w:val="231F20"/>
                            <w:spacing w:val="-17"/>
                            <w:w w:val="105"/>
                            <w:sz w:val="18"/>
                            <w:szCs w:val="18"/>
                          </w:rPr>
                          <w:t xml:space="preserve"> </w:t>
                        </w:r>
                        <w:r>
                          <w:rPr>
                            <w:rFonts w:ascii="Calibri" w:hAnsi="Calibri" w:cs="Calibri"/>
                            <w:color w:val="231F20"/>
                            <w:spacing w:val="-6"/>
                            <w:w w:val="105"/>
                            <w:sz w:val="18"/>
                            <w:szCs w:val="18"/>
                          </w:rPr>
                          <w:t xml:space="preserve">sex </w:t>
                        </w:r>
                        <w:r>
                          <w:rPr>
                            <w:rFonts w:ascii="Calibri" w:hAnsi="Calibri" w:cs="Calibri"/>
                            <w:color w:val="231F20"/>
                            <w:w w:val="105"/>
                            <w:sz w:val="18"/>
                            <w:szCs w:val="18"/>
                          </w:rPr>
                          <w:t>and disability disaggregated</w:t>
                        </w:r>
                        <w:r>
                          <w:rPr>
                            <w:rFonts w:ascii="Calibri" w:hAnsi="Calibri" w:cs="Calibri"/>
                            <w:color w:val="231F20"/>
                            <w:spacing w:val="-25"/>
                            <w:w w:val="105"/>
                            <w:sz w:val="18"/>
                            <w:szCs w:val="18"/>
                          </w:rPr>
                          <w:t xml:space="preserve"> </w:t>
                        </w:r>
                        <w:r>
                          <w:rPr>
                            <w:rFonts w:ascii="Calibri" w:hAnsi="Calibri" w:cs="Calibri"/>
                            <w:color w:val="231F20"/>
                            <w:w w:val="105"/>
                            <w:sz w:val="18"/>
                            <w:szCs w:val="18"/>
                          </w:rPr>
                          <w:t>data</w:t>
                        </w:r>
                      </w:p>
                      <w:p w:rsidR="00301C6B" w:rsidRDefault="00301C6B">
                        <w:pPr>
                          <w:pStyle w:val="BodyText"/>
                          <w:kinsoku w:val="0"/>
                          <w:overflowPunct w:val="0"/>
                          <w:spacing w:before="124"/>
                          <w:ind w:left="173"/>
                          <w:rPr>
                            <w:rFonts w:ascii="Arial" w:hAnsi="Arial" w:cs="Arial"/>
                            <w:b/>
                            <w:bCs/>
                            <w:color w:val="231F20"/>
                            <w:sz w:val="18"/>
                            <w:szCs w:val="18"/>
                          </w:rPr>
                        </w:pPr>
                        <w:r>
                          <w:rPr>
                            <w:rFonts w:ascii="Arial" w:hAnsi="Arial" w:cs="Arial"/>
                            <w:b/>
                            <w:bCs/>
                            <w:color w:val="231F20"/>
                            <w:sz w:val="18"/>
                            <w:szCs w:val="18"/>
                          </w:rPr>
                          <w:t>implementation</w:t>
                        </w:r>
                      </w:p>
                      <w:p w:rsidR="00301C6B" w:rsidRDefault="00301C6B">
                        <w:pPr>
                          <w:pStyle w:val="BodyText"/>
                          <w:numPr>
                            <w:ilvl w:val="0"/>
                            <w:numId w:val="12"/>
                          </w:numPr>
                          <w:tabs>
                            <w:tab w:val="left" w:pos="377"/>
                          </w:tabs>
                          <w:kinsoku w:val="0"/>
                          <w:overflowPunct w:val="0"/>
                          <w:spacing w:before="45" w:line="235" w:lineRule="auto"/>
                          <w:ind w:right="780" w:hanging="203"/>
                          <w:rPr>
                            <w:rFonts w:ascii="Calibri" w:hAnsi="Calibri" w:cs="Calibri"/>
                            <w:color w:val="231F20"/>
                            <w:sz w:val="18"/>
                            <w:szCs w:val="18"/>
                          </w:rPr>
                        </w:pPr>
                        <w:r>
                          <w:rPr>
                            <w:rFonts w:ascii="Calibri" w:hAnsi="Calibri" w:cs="Calibri"/>
                            <w:color w:val="231F20"/>
                            <w:sz w:val="18"/>
                            <w:szCs w:val="18"/>
                          </w:rPr>
                          <w:t xml:space="preserve">Monitoring captures different results </w:t>
                        </w:r>
                        <w:r>
                          <w:rPr>
                            <w:rFonts w:ascii="Calibri" w:hAnsi="Calibri" w:cs="Calibri"/>
                            <w:color w:val="231F20"/>
                            <w:spacing w:val="-10"/>
                            <w:sz w:val="18"/>
                            <w:szCs w:val="18"/>
                          </w:rPr>
                          <w:t xml:space="preserve">by </w:t>
                        </w:r>
                        <w:r>
                          <w:rPr>
                            <w:rFonts w:ascii="Calibri" w:hAnsi="Calibri" w:cs="Calibri"/>
                            <w:color w:val="231F20"/>
                            <w:sz w:val="18"/>
                            <w:szCs w:val="18"/>
                          </w:rPr>
                          <w:t>sex/group</w:t>
                        </w:r>
                      </w:p>
                      <w:p w:rsidR="00301C6B" w:rsidRDefault="00301C6B">
                        <w:pPr>
                          <w:pStyle w:val="BodyText"/>
                          <w:numPr>
                            <w:ilvl w:val="0"/>
                            <w:numId w:val="12"/>
                          </w:numPr>
                          <w:tabs>
                            <w:tab w:val="left" w:pos="377"/>
                          </w:tabs>
                          <w:kinsoku w:val="0"/>
                          <w:overflowPunct w:val="0"/>
                          <w:spacing w:before="32"/>
                          <w:ind w:hanging="203"/>
                          <w:rPr>
                            <w:rFonts w:ascii="Calibri" w:hAnsi="Calibri" w:cs="Calibri"/>
                            <w:color w:val="231F20"/>
                            <w:w w:val="105"/>
                            <w:sz w:val="18"/>
                            <w:szCs w:val="18"/>
                          </w:rPr>
                        </w:pPr>
                        <w:r>
                          <w:rPr>
                            <w:rFonts w:ascii="Calibri" w:hAnsi="Calibri" w:cs="Calibri"/>
                            <w:color w:val="231F20"/>
                            <w:w w:val="105"/>
                            <w:sz w:val="18"/>
                            <w:szCs w:val="18"/>
                          </w:rPr>
                          <w:t>Data</w:t>
                        </w:r>
                        <w:r>
                          <w:rPr>
                            <w:rFonts w:ascii="Calibri" w:hAnsi="Calibri" w:cs="Calibri"/>
                            <w:color w:val="231F20"/>
                            <w:spacing w:val="-11"/>
                            <w:w w:val="105"/>
                            <w:sz w:val="18"/>
                            <w:szCs w:val="18"/>
                          </w:rPr>
                          <w:t xml:space="preserve"> </w:t>
                        </w:r>
                        <w:r>
                          <w:rPr>
                            <w:rFonts w:ascii="Calibri" w:hAnsi="Calibri" w:cs="Calibri"/>
                            <w:color w:val="231F20"/>
                            <w:w w:val="105"/>
                            <w:sz w:val="18"/>
                            <w:szCs w:val="18"/>
                          </w:rPr>
                          <w:t>can</w:t>
                        </w:r>
                        <w:r>
                          <w:rPr>
                            <w:rFonts w:ascii="Calibri" w:hAnsi="Calibri" w:cs="Calibri"/>
                            <w:color w:val="231F20"/>
                            <w:spacing w:val="-10"/>
                            <w:w w:val="105"/>
                            <w:sz w:val="18"/>
                            <w:szCs w:val="18"/>
                          </w:rPr>
                          <w:t xml:space="preserve"> </w:t>
                        </w:r>
                        <w:r>
                          <w:rPr>
                            <w:rFonts w:ascii="Calibri" w:hAnsi="Calibri" w:cs="Calibri"/>
                            <w:color w:val="231F20"/>
                            <w:w w:val="105"/>
                            <w:sz w:val="18"/>
                            <w:szCs w:val="18"/>
                          </w:rPr>
                          <w:t>be</w:t>
                        </w:r>
                        <w:r>
                          <w:rPr>
                            <w:rFonts w:ascii="Calibri" w:hAnsi="Calibri" w:cs="Calibri"/>
                            <w:color w:val="231F20"/>
                            <w:spacing w:val="-10"/>
                            <w:w w:val="105"/>
                            <w:sz w:val="18"/>
                            <w:szCs w:val="18"/>
                          </w:rPr>
                          <w:t xml:space="preserve"> </w:t>
                        </w:r>
                        <w:r>
                          <w:rPr>
                            <w:rFonts w:ascii="Calibri" w:hAnsi="Calibri" w:cs="Calibri"/>
                            <w:color w:val="231F20"/>
                            <w:w w:val="105"/>
                            <w:sz w:val="18"/>
                            <w:szCs w:val="18"/>
                          </w:rPr>
                          <w:t>disaggregated</w:t>
                        </w:r>
                        <w:r>
                          <w:rPr>
                            <w:rFonts w:ascii="Calibri" w:hAnsi="Calibri" w:cs="Calibri"/>
                            <w:color w:val="231F20"/>
                            <w:spacing w:val="-10"/>
                            <w:w w:val="105"/>
                            <w:sz w:val="18"/>
                            <w:szCs w:val="18"/>
                          </w:rPr>
                          <w:t xml:space="preserve"> </w:t>
                        </w:r>
                        <w:r>
                          <w:rPr>
                            <w:rFonts w:ascii="Calibri" w:hAnsi="Calibri" w:cs="Calibri"/>
                            <w:color w:val="231F20"/>
                            <w:w w:val="105"/>
                            <w:sz w:val="18"/>
                            <w:szCs w:val="18"/>
                          </w:rPr>
                          <w:t>by</w:t>
                        </w:r>
                        <w:r>
                          <w:rPr>
                            <w:rFonts w:ascii="Calibri" w:hAnsi="Calibri" w:cs="Calibri"/>
                            <w:color w:val="231F20"/>
                            <w:spacing w:val="-10"/>
                            <w:w w:val="105"/>
                            <w:sz w:val="18"/>
                            <w:szCs w:val="18"/>
                          </w:rPr>
                          <w:t xml:space="preserve"> </w:t>
                        </w:r>
                        <w:r>
                          <w:rPr>
                            <w:rFonts w:ascii="Calibri" w:hAnsi="Calibri" w:cs="Calibri"/>
                            <w:color w:val="231F20"/>
                            <w:w w:val="105"/>
                            <w:sz w:val="18"/>
                            <w:szCs w:val="18"/>
                          </w:rPr>
                          <w:t>sex/group</w:t>
                        </w:r>
                      </w:p>
                      <w:p w:rsidR="00301C6B" w:rsidRDefault="00301C6B">
                        <w:pPr>
                          <w:pStyle w:val="BodyText"/>
                          <w:numPr>
                            <w:ilvl w:val="0"/>
                            <w:numId w:val="12"/>
                          </w:numPr>
                          <w:tabs>
                            <w:tab w:val="left" w:pos="377"/>
                          </w:tabs>
                          <w:kinsoku w:val="0"/>
                          <w:overflowPunct w:val="0"/>
                          <w:spacing w:before="34" w:line="235" w:lineRule="auto"/>
                          <w:ind w:right="257" w:hanging="203"/>
                          <w:rPr>
                            <w:rFonts w:ascii="Calibri" w:hAnsi="Calibri" w:cs="Calibri"/>
                            <w:color w:val="231F20"/>
                            <w:w w:val="105"/>
                            <w:sz w:val="18"/>
                            <w:szCs w:val="18"/>
                          </w:rPr>
                        </w:pPr>
                        <w:r>
                          <w:rPr>
                            <w:rFonts w:ascii="Calibri" w:hAnsi="Calibri" w:cs="Calibri"/>
                            <w:color w:val="231F20"/>
                            <w:w w:val="105"/>
                            <w:sz w:val="18"/>
                            <w:szCs w:val="18"/>
                          </w:rPr>
                          <w:t>Quarterly</w:t>
                        </w:r>
                        <w:r>
                          <w:rPr>
                            <w:rFonts w:ascii="Calibri" w:hAnsi="Calibri" w:cs="Calibri"/>
                            <w:color w:val="231F20"/>
                            <w:spacing w:val="-18"/>
                            <w:w w:val="105"/>
                            <w:sz w:val="18"/>
                            <w:szCs w:val="18"/>
                          </w:rPr>
                          <w:t xml:space="preserve"> </w:t>
                        </w:r>
                        <w:r>
                          <w:rPr>
                            <w:rFonts w:ascii="Calibri" w:hAnsi="Calibri" w:cs="Calibri"/>
                            <w:color w:val="231F20"/>
                            <w:w w:val="105"/>
                            <w:sz w:val="18"/>
                            <w:szCs w:val="18"/>
                          </w:rPr>
                          <w:t>Reviews</w:t>
                        </w:r>
                        <w:r>
                          <w:rPr>
                            <w:rFonts w:ascii="Calibri" w:hAnsi="Calibri" w:cs="Calibri"/>
                            <w:color w:val="231F20"/>
                            <w:spacing w:val="-17"/>
                            <w:w w:val="105"/>
                            <w:sz w:val="18"/>
                            <w:szCs w:val="18"/>
                          </w:rPr>
                          <w:t xml:space="preserve"> </w:t>
                        </w:r>
                        <w:r>
                          <w:rPr>
                            <w:rFonts w:ascii="Calibri" w:hAnsi="Calibri" w:cs="Calibri"/>
                            <w:color w:val="231F20"/>
                            <w:w w:val="105"/>
                            <w:sz w:val="18"/>
                            <w:szCs w:val="18"/>
                          </w:rPr>
                          <w:t>track</w:t>
                        </w:r>
                        <w:r>
                          <w:rPr>
                            <w:rFonts w:ascii="Calibri" w:hAnsi="Calibri" w:cs="Calibri"/>
                            <w:color w:val="231F20"/>
                            <w:spacing w:val="-18"/>
                            <w:w w:val="105"/>
                            <w:sz w:val="18"/>
                            <w:szCs w:val="18"/>
                          </w:rPr>
                          <w:t xml:space="preserve"> </w:t>
                        </w:r>
                        <w:r>
                          <w:rPr>
                            <w:rFonts w:ascii="Calibri" w:hAnsi="Calibri" w:cs="Calibri"/>
                            <w:color w:val="231F20"/>
                            <w:w w:val="105"/>
                            <w:sz w:val="18"/>
                            <w:szCs w:val="18"/>
                          </w:rPr>
                          <w:t>and</w:t>
                        </w:r>
                        <w:r>
                          <w:rPr>
                            <w:rFonts w:ascii="Calibri" w:hAnsi="Calibri" w:cs="Calibri"/>
                            <w:color w:val="231F20"/>
                            <w:spacing w:val="-17"/>
                            <w:w w:val="105"/>
                            <w:sz w:val="18"/>
                            <w:szCs w:val="18"/>
                          </w:rPr>
                          <w:t xml:space="preserve"> </w:t>
                        </w:r>
                        <w:r>
                          <w:rPr>
                            <w:rFonts w:ascii="Calibri" w:hAnsi="Calibri" w:cs="Calibri"/>
                            <w:color w:val="231F20"/>
                            <w:w w:val="105"/>
                            <w:sz w:val="18"/>
                            <w:szCs w:val="18"/>
                          </w:rPr>
                          <w:t>analyse</w:t>
                        </w:r>
                        <w:r>
                          <w:rPr>
                            <w:rFonts w:ascii="Calibri" w:hAnsi="Calibri" w:cs="Calibri"/>
                            <w:color w:val="231F20"/>
                            <w:spacing w:val="-17"/>
                            <w:w w:val="105"/>
                            <w:sz w:val="18"/>
                            <w:szCs w:val="18"/>
                          </w:rPr>
                          <w:t xml:space="preserve"> </w:t>
                        </w:r>
                        <w:r>
                          <w:rPr>
                            <w:rFonts w:ascii="Calibri" w:hAnsi="Calibri" w:cs="Calibri"/>
                            <w:color w:val="231F20"/>
                            <w:w w:val="105"/>
                            <w:sz w:val="18"/>
                            <w:szCs w:val="18"/>
                          </w:rPr>
                          <w:t>progress against</w:t>
                        </w:r>
                        <w:r>
                          <w:rPr>
                            <w:rFonts w:ascii="Calibri" w:hAnsi="Calibri" w:cs="Calibri"/>
                            <w:color w:val="231F20"/>
                            <w:spacing w:val="-14"/>
                            <w:w w:val="105"/>
                            <w:sz w:val="18"/>
                            <w:szCs w:val="18"/>
                          </w:rPr>
                          <w:t xml:space="preserve"> </w:t>
                        </w:r>
                        <w:r>
                          <w:rPr>
                            <w:rFonts w:ascii="Calibri" w:hAnsi="Calibri" w:cs="Calibri"/>
                            <w:color w:val="231F20"/>
                            <w:w w:val="105"/>
                            <w:sz w:val="18"/>
                            <w:szCs w:val="18"/>
                          </w:rPr>
                          <w:t>GESI</w:t>
                        </w:r>
                        <w:r>
                          <w:rPr>
                            <w:rFonts w:ascii="Calibri" w:hAnsi="Calibri" w:cs="Calibri"/>
                            <w:color w:val="231F20"/>
                            <w:spacing w:val="-14"/>
                            <w:w w:val="105"/>
                            <w:sz w:val="18"/>
                            <w:szCs w:val="18"/>
                          </w:rPr>
                          <w:t xml:space="preserve"> </w:t>
                        </w:r>
                        <w:r>
                          <w:rPr>
                            <w:rFonts w:ascii="Calibri" w:hAnsi="Calibri" w:cs="Calibri"/>
                            <w:color w:val="231F20"/>
                            <w:w w:val="105"/>
                            <w:sz w:val="18"/>
                            <w:szCs w:val="18"/>
                          </w:rPr>
                          <w:t>Action</w:t>
                        </w:r>
                        <w:r>
                          <w:rPr>
                            <w:rFonts w:ascii="Calibri" w:hAnsi="Calibri" w:cs="Calibri"/>
                            <w:color w:val="231F20"/>
                            <w:spacing w:val="-14"/>
                            <w:w w:val="105"/>
                            <w:sz w:val="18"/>
                            <w:szCs w:val="18"/>
                          </w:rPr>
                          <w:t xml:space="preserve"> </w:t>
                        </w:r>
                        <w:r>
                          <w:rPr>
                            <w:rFonts w:ascii="Calibri" w:hAnsi="Calibri" w:cs="Calibri"/>
                            <w:color w:val="231F20"/>
                            <w:w w:val="105"/>
                            <w:sz w:val="18"/>
                            <w:szCs w:val="18"/>
                          </w:rPr>
                          <w:t>Plans</w:t>
                        </w:r>
                        <w:r>
                          <w:rPr>
                            <w:rFonts w:ascii="Calibri" w:hAnsi="Calibri" w:cs="Calibri"/>
                            <w:color w:val="231F20"/>
                            <w:spacing w:val="-14"/>
                            <w:w w:val="105"/>
                            <w:sz w:val="18"/>
                            <w:szCs w:val="18"/>
                          </w:rPr>
                          <w:t xml:space="preserve"> </w:t>
                        </w:r>
                        <w:r>
                          <w:rPr>
                            <w:rFonts w:ascii="Calibri" w:hAnsi="Calibri" w:cs="Calibri"/>
                            <w:color w:val="231F20"/>
                            <w:w w:val="105"/>
                            <w:sz w:val="18"/>
                            <w:szCs w:val="18"/>
                          </w:rPr>
                          <w:t>and</w:t>
                        </w:r>
                        <w:r>
                          <w:rPr>
                            <w:rFonts w:ascii="Calibri" w:hAnsi="Calibri" w:cs="Calibri"/>
                            <w:color w:val="231F20"/>
                            <w:spacing w:val="-14"/>
                            <w:w w:val="105"/>
                            <w:sz w:val="18"/>
                            <w:szCs w:val="18"/>
                          </w:rPr>
                          <w:t xml:space="preserve"> </w:t>
                        </w:r>
                        <w:r>
                          <w:rPr>
                            <w:rFonts w:ascii="Calibri" w:hAnsi="Calibri" w:cs="Calibri"/>
                            <w:color w:val="231F20"/>
                            <w:w w:val="105"/>
                            <w:sz w:val="18"/>
                            <w:szCs w:val="18"/>
                          </w:rPr>
                          <w:t>dedicate</w:t>
                        </w:r>
                        <w:r>
                          <w:rPr>
                            <w:rFonts w:ascii="Calibri" w:hAnsi="Calibri" w:cs="Calibri"/>
                            <w:color w:val="231F20"/>
                            <w:spacing w:val="-13"/>
                            <w:w w:val="105"/>
                            <w:sz w:val="18"/>
                            <w:szCs w:val="18"/>
                          </w:rPr>
                          <w:t xml:space="preserve"> </w:t>
                        </w:r>
                        <w:r>
                          <w:rPr>
                            <w:rFonts w:ascii="Calibri" w:hAnsi="Calibri" w:cs="Calibri"/>
                            <w:color w:val="231F20"/>
                            <w:w w:val="105"/>
                            <w:sz w:val="18"/>
                            <w:szCs w:val="18"/>
                          </w:rPr>
                          <w:t>time</w:t>
                        </w:r>
                        <w:r>
                          <w:rPr>
                            <w:rFonts w:ascii="Calibri" w:hAnsi="Calibri" w:cs="Calibri"/>
                            <w:color w:val="231F20"/>
                            <w:spacing w:val="-14"/>
                            <w:w w:val="105"/>
                            <w:sz w:val="18"/>
                            <w:szCs w:val="18"/>
                          </w:rPr>
                          <w:t xml:space="preserve"> </w:t>
                        </w:r>
                        <w:r>
                          <w:rPr>
                            <w:rFonts w:ascii="Calibri" w:hAnsi="Calibri" w:cs="Calibri"/>
                            <w:color w:val="231F20"/>
                            <w:spacing w:val="-12"/>
                            <w:w w:val="105"/>
                            <w:sz w:val="18"/>
                            <w:szCs w:val="18"/>
                          </w:rPr>
                          <w:t xml:space="preserve">to </w:t>
                        </w:r>
                        <w:r>
                          <w:rPr>
                            <w:rFonts w:ascii="Calibri" w:hAnsi="Calibri" w:cs="Calibri"/>
                            <w:color w:val="231F20"/>
                            <w:w w:val="105"/>
                            <w:sz w:val="18"/>
                            <w:szCs w:val="18"/>
                          </w:rPr>
                          <w:t>analyse these results for learning and improvement</w:t>
                        </w:r>
                      </w:p>
                      <w:p w:rsidR="00301C6B" w:rsidRDefault="00301C6B">
                        <w:pPr>
                          <w:pStyle w:val="BodyText"/>
                          <w:kinsoku w:val="0"/>
                          <w:overflowPunct w:val="0"/>
                          <w:spacing w:before="124"/>
                          <w:ind w:left="173"/>
                          <w:rPr>
                            <w:rFonts w:ascii="Arial" w:hAnsi="Arial" w:cs="Arial"/>
                            <w:b/>
                            <w:bCs/>
                            <w:color w:val="231F20"/>
                            <w:sz w:val="18"/>
                            <w:szCs w:val="18"/>
                          </w:rPr>
                        </w:pPr>
                        <w:r>
                          <w:rPr>
                            <w:rFonts w:ascii="Arial" w:hAnsi="Arial" w:cs="Arial"/>
                            <w:b/>
                            <w:bCs/>
                            <w:color w:val="231F20"/>
                            <w:sz w:val="18"/>
                            <w:szCs w:val="18"/>
                          </w:rPr>
                          <w:t>evaluation</w:t>
                        </w:r>
                      </w:p>
                      <w:p w:rsidR="00301C6B" w:rsidRDefault="00301C6B">
                        <w:pPr>
                          <w:pStyle w:val="BodyText"/>
                          <w:numPr>
                            <w:ilvl w:val="0"/>
                            <w:numId w:val="12"/>
                          </w:numPr>
                          <w:tabs>
                            <w:tab w:val="left" w:pos="377"/>
                          </w:tabs>
                          <w:kinsoku w:val="0"/>
                          <w:overflowPunct w:val="0"/>
                          <w:spacing w:before="44" w:line="235" w:lineRule="auto"/>
                          <w:ind w:right="119" w:hanging="203"/>
                          <w:rPr>
                            <w:rFonts w:ascii="Calibri" w:hAnsi="Calibri" w:cs="Calibri"/>
                            <w:color w:val="231F20"/>
                            <w:w w:val="105"/>
                            <w:sz w:val="18"/>
                            <w:szCs w:val="18"/>
                          </w:rPr>
                        </w:pPr>
                        <w:r>
                          <w:rPr>
                            <w:rFonts w:ascii="Calibri" w:hAnsi="Calibri" w:cs="Calibri"/>
                            <w:color w:val="231F20"/>
                            <w:w w:val="105"/>
                            <w:sz w:val="18"/>
                            <w:szCs w:val="18"/>
                          </w:rPr>
                          <w:t>GESI</w:t>
                        </w:r>
                        <w:r>
                          <w:rPr>
                            <w:rFonts w:ascii="Calibri" w:hAnsi="Calibri" w:cs="Calibri"/>
                            <w:color w:val="231F20"/>
                            <w:spacing w:val="-15"/>
                            <w:w w:val="105"/>
                            <w:sz w:val="18"/>
                            <w:szCs w:val="18"/>
                          </w:rPr>
                          <w:t xml:space="preserve"> </w:t>
                        </w:r>
                        <w:r>
                          <w:rPr>
                            <w:rFonts w:ascii="Calibri" w:hAnsi="Calibri" w:cs="Calibri"/>
                            <w:color w:val="231F20"/>
                            <w:w w:val="105"/>
                            <w:sz w:val="18"/>
                            <w:szCs w:val="18"/>
                          </w:rPr>
                          <w:t>specific</w:t>
                        </w:r>
                        <w:r>
                          <w:rPr>
                            <w:rFonts w:ascii="Calibri" w:hAnsi="Calibri" w:cs="Calibri"/>
                            <w:color w:val="231F20"/>
                            <w:spacing w:val="-15"/>
                            <w:w w:val="105"/>
                            <w:sz w:val="18"/>
                            <w:szCs w:val="18"/>
                          </w:rPr>
                          <w:t xml:space="preserve"> </w:t>
                        </w:r>
                        <w:r>
                          <w:rPr>
                            <w:rFonts w:ascii="Calibri" w:hAnsi="Calibri" w:cs="Calibri"/>
                            <w:color w:val="231F20"/>
                            <w:w w:val="105"/>
                            <w:sz w:val="18"/>
                            <w:szCs w:val="18"/>
                          </w:rPr>
                          <w:t>evaluation</w:t>
                        </w:r>
                        <w:r>
                          <w:rPr>
                            <w:rFonts w:ascii="Calibri" w:hAnsi="Calibri" w:cs="Calibri"/>
                            <w:color w:val="231F20"/>
                            <w:spacing w:val="-15"/>
                            <w:w w:val="105"/>
                            <w:sz w:val="18"/>
                            <w:szCs w:val="18"/>
                          </w:rPr>
                          <w:t xml:space="preserve"> </w:t>
                        </w:r>
                        <w:r>
                          <w:rPr>
                            <w:rFonts w:ascii="Calibri" w:hAnsi="Calibri" w:cs="Calibri"/>
                            <w:color w:val="231F20"/>
                            <w:w w:val="105"/>
                            <w:sz w:val="18"/>
                            <w:szCs w:val="18"/>
                          </w:rPr>
                          <w:t>questions</w:t>
                        </w:r>
                        <w:r>
                          <w:rPr>
                            <w:rFonts w:ascii="Calibri" w:hAnsi="Calibri" w:cs="Calibri"/>
                            <w:color w:val="231F20"/>
                            <w:spacing w:val="-14"/>
                            <w:w w:val="105"/>
                            <w:sz w:val="18"/>
                            <w:szCs w:val="18"/>
                          </w:rPr>
                          <w:t xml:space="preserve"> </w:t>
                        </w:r>
                        <w:r>
                          <w:rPr>
                            <w:rFonts w:ascii="Calibri" w:hAnsi="Calibri" w:cs="Calibri"/>
                            <w:color w:val="231F20"/>
                            <w:w w:val="105"/>
                            <w:sz w:val="18"/>
                            <w:szCs w:val="18"/>
                          </w:rPr>
                          <w:t>assess</w:t>
                        </w:r>
                        <w:r>
                          <w:rPr>
                            <w:rFonts w:ascii="Calibri" w:hAnsi="Calibri" w:cs="Calibri"/>
                            <w:color w:val="231F20"/>
                            <w:spacing w:val="-15"/>
                            <w:w w:val="105"/>
                            <w:sz w:val="18"/>
                            <w:szCs w:val="18"/>
                          </w:rPr>
                          <w:t xml:space="preserve"> </w:t>
                        </w:r>
                        <w:r>
                          <w:rPr>
                            <w:rFonts w:ascii="Calibri" w:hAnsi="Calibri" w:cs="Calibri"/>
                            <w:color w:val="231F20"/>
                            <w:spacing w:val="-3"/>
                            <w:w w:val="105"/>
                            <w:sz w:val="18"/>
                            <w:szCs w:val="18"/>
                          </w:rPr>
                          <w:t xml:space="preserve">results </w:t>
                        </w:r>
                        <w:r>
                          <w:rPr>
                            <w:rFonts w:ascii="Calibri" w:hAnsi="Calibri" w:cs="Calibri"/>
                            <w:color w:val="231F20"/>
                            <w:w w:val="105"/>
                            <w:sz w:val="18"/>
                            <w:szCs w:val="18"/>
                          </w:rPr>
                          <w:t>at the facility, sector and activity levels against what</w:t>
                        </w:r>
                        <w:r>
                          <w:rPr>
                            <w:rFonts w:ascii="Calibri" w:hAnsi="Calibri" w:cs="Calibri"/>
                            <w:color w:val="231F20"/>
                            <w:spacing w:val="-15"/>
                            <w:w w:val="105"/>
                            <w:sz w:val="18"/>
                            <w:szCs w:val="18"/>
                          </w:rPr>
                          <w:t xml:space="preserve"> </w:t>
                        </w:r>
                        <w:r>
                          <w:rPr>
                            <w:rFonts w:ascii="Calibri" w:hAnsi="Calibri" w:cs="Calibri"/>
                            <w:color w:val="231F20"/>
                            <w:w w:val="105"/>
                            <w:sz w:val="18"/>
                            <w:szCs w:val="18"/>
                          </w:rPr>
                          <w:t>was</w:t>
                        </w:r>
                        <w:r>
                          <w:rPr>
                            <w:rFonts w:ascii="Calibri" w:hAnsi="Calibri" w:cs="Calibri"/>
                            <w:color w:val="231F20"/>
                            <w:spacing w:val="-14"/>
                            <w:w w:val="105"/>
                            <w:sz w:val="18"/>
                            <w:szCs w:val="18"/>
                          </w:rPr>
                          <w:t xml:space="preserve"> </w:t>
                        </w:r>
                        <w:r>
                          <w:rPr>
                            <w:rFonts w:ascii="Calibri" w:hAnsi="Calibri" w:cs="Calibri"/>
                            <w:color w:val="231F20"/>
                            <w:w w:val="105"/>
                            <w:sz w:val="18"/>
                            <w:szCs w:val="18"/>
                          </w:rPr>
                          <w:t>planned,</w:t>
                        </w:r>
                        <w:r>
                          <w:rPr>
                            <w:rFonts w:ascii="Calibri" w:hAnsi="Calibri" w:cs="Calibri"/>
                            <w:color w:val="231F20"/>
                            <w:spacing w:val="-14"/>
                            <w:w w:val="105"/>
                            <w:sz w:val="18"/>
                            <w:szCs w:val="18"/>
                          </w:rPr>
                          <w:t xml:space="preserve"> </w:t>
                        </w:r>
                        <w:r>
                          <w:rPr>
                            <w:rFonts w:ascii="Calibri" w:hAnsi="Calibri" w:cs="Calibri"/>
                            <w:color w:val="231F20"/>
                            <w:w w:val="105"/>
                            <w:sz w:val="18"/>
                            <w:szCs w:val="18"/>
                          </w:rPr>
                          <w:t>what</w:t>
                        </w:r>
                        <w:r>
                          <w:rPr>
                            <w:rFonts w:ascii="Calibri" w:hAnsi="Calibri" w:cs="Calibri"/>
                            <w:color w:val="231F20"/>
                            <w:spacing w:val="-14"/>
                            <w:w w:val="105"/>
                            <w:sz w:val="18"/>
                            <w:szCs w:val="18"/>
                          </w:rPr>
                          <w:t xml:space="preserve"> </w:t>
                        </w:r>
                        <w:r>
                          <w:rPr>
                            <w:rFonts w:ascii="Calibri" w:hAnsi="Calibri" w:cs="Calibri"/>
                            <w:color w:val="231F20"/>
                            <w:w w:val="105"/>
                            <w:sz w:val="18"/>
                            <w:szCs w:val="18"/>
                          </w:rPr>
                          <w:t>was</w:t>
                        </w:r>
                        <w:r>
                          <w:rPr>
                            <w:rFonts w:ascii="Calibri" w:hAnsi="Calibri" w:cs="Calibri"/>
                            <w:color w:val="231F20"/>
                            <w:spacing w:val="-14"/>
                            <w:w w:val="105"/>
                            <w:sz w:val="18"/>
                            <w:szCs w:val="18"/>
                          </w:rPr>
                          <w:t xml:space="preserve"> </w:t>
                        </w:r>
                        <w:r>
                          <w:rPr>
                            <w:rFonts w:ascii="Calibri" w:hAnsi="Calibri" w:cs="Calibri"/>
                            <w:color w:val="231F20"/>
                            <w:w w:val="105"/>
                            <w:sz w:val="18"/>
                            <w:szCs w:val="18"/>
                          </w:rPr>
                          <w:t>done</w:t>
                        </w:r>
                        <w:r>
                          <w:rPr>
                            <w:rFonts w:ascii="Calibri" w:hAnsi="Calibri" w:cs="Calibri"/>
                            <w:color w:val="231F20"/>
                            <w:spacing w:val="-14"/>
                            <w:w w:val="105"/>
                            <w:sz w:val="18"/>
                            <w:szCs w:val="18"/>
                          </w:rPr>
                          <w:t xml:space="preserve"> </w:t>
                        </w:r>
                        <w:r>
                          <w:rPr>
                            <w:rFonts w:ascii="Calibri" w:hAnsi="Calibri" w:cs="Calibri"/>
                            <w:color w:val="231F20"/>
                            <w:w w:val="105"/>
                            <w:sz w:val="18"/>
                            <w:szCs w:val="18"/>
                          </w:rPr>
                          <w:t>and</w:t>
                        </w:r>
                        <w:r>
                          <w:rPr>
                            <w:rFonts w:ascii="Calibri" w:hAnsi="Calibri" w:cs="Calibri"/>
                            <w:color w:val="231F20"/>
                            <w:spacing w:val="-14"/>
                            <w:w w:val="105"/>
                            <w:sz w:val="18"/>
                            <w:szCs w:val="18"/>
                          </w:rPr>
                          <w:t xml:space="preserve"> </w:t>
                        </w:r>
                        <w:r>
                          <w:rPr>
                            <w:rFonts w:ascii="Calibri" w:hAnsi="Calibri" w:cs="Calibri"/>
                            <w:color w:val="231F20"/>
                            <w:w w:val="105"/>
                            <w:sz w:val="18"/>
                            <w:szCs w:val="18"/>
                          </w:rPr>
                          <w:t>helps</w:t>
                        </w:r>
                        <w:r>
                          <w:rPr>
                            <w:rFonts w:ascii="Calibri" w:hAnsi="Calibri" w:cs="Calibri"/>
                            <w:color w:val="231F20"/>
                            <w:spacing w:val="-14"/>
                            <w:w w:val="105"/>
                            <w:sz w:val="18"/>
                            <w:szCs w:val="18"/>
                          </w:rPr>
                          <w:t xml:space="preserve"> </w:t>
                        </w:r>
                        <w:r>
                          <w:rPr>
                            <w:rFonts w:ascii="Calibri" w:hAnsi="Calibri" w:cs="Calibri"/>
                            <w:color w:val="231F20"/>
                            <w:w w:val="105"/>
                            <w:sz w:val="18"/>
                            <w:szCs w:val="18"/>
                          </w:rPr>
                          <w:t>to explain any</w:t>
                        </w:r>
                        <w:r>
                          <w:rPr>
                            <w:rFonts w:ascii="Calibri" w:hAnsi="Calibri" w:cs="Calibri"/>
                            <w:color w:val="231F20"/>
                            <w:spacing w:val="-16"/>
                            <w:w w:val="105"/>
                            <w:sz w:val="18"/>
                            <w:szCs w:val="18"/>
                          </w:rPr>
                          <w:t xml:space="preserve"> </w:t>
                        </w:r>
                        <w:r>
                          <w:rPr>
                            <w:rFonts w:ascii="Calibri" w:hAnsi="Calibri" w:cs="Calibri"/>
                            <w:color w:val="231F20"/>
                            <w:w w:val="105"/>
                            <w:sz w:val="18"/>
                            <w:szCs w:val="18"/>
                          </w:rPr>
                          <w:t>variance</w:t>
                        </w:r>
                      </w:p>
                    </w:txbxContent>
                  </v:textbox>
                </v:shape>
                <w10:wrap type="topAndBottom" anchorx="page"/>
              </v:group>
            </w:pict>
          </mc:Fallback>
        </mc:AlternateContent>
      </w:r>
      <w:r w:rsidR="00301C6B">
        <w:rPr>
          <w:rFonts w:ascii="Trebuchet MS" w:hAnsi="Trebuchet MS" w:cs="Trebuchet MS"/>
          <w:i/>
          <w:iCs/>
          <w:color w:val="226F78"/>
          <w:w w:val="95"/>
          <w:sz w:val="36"/>
          <w:szCs w:val="36"/>
        </w:rPr>
        <w:t>A</w:t>
      </w:r>
      <w:r w:rsidR="00301C6B">
        <w:rPr>
          <w:rFonts w:ascii="Trebuchet MS" w:hAnsi="Trebuchet MS" w:cs="Trebuchet MS"/>
          <w:i/>
          <w:iCs/>
          <w:color w:val="226F78"/>
          <w:spacing w:val="-64"/>
          <w:w w:val="95"/>
          <w:sz w:val="36"/>
          <w:szCs w:val="36"/>
        </w:rPr>
        <w:t xml:space="preserve"> </w:t>
      </w:r>
      <w:r w:rsidR="00301C6B">
        <w:rPr>
          <w:rFonts w:ascii="Trebuchet MS" w:hAnsi="Trebuchet MS" w:cs="Trebuchet MS"/>
          <w:i/>
          <w:iCs/>
          <w:color w:val="226F78"/>
          <w:w w:val="95"/>
          <w:sz w:val="36"/>
          <w:szCs w:val="36"/>
        </w:rPr>
        <w:t>twin</w:t>
      </w:r>
      <w:r w:rsidR="00301C6B">
        <w:rPr>
          <w:rFonts w:ascii="Trebuchet MS" w:hAnsi="Trebuchet MS" w:cs="Trebuchet MS"/>
          <w:i/>
          <w:iCs/>
          <w:color w:val="226F78"/>
          <w:spacing w:val="-64"/>
          <w:w w:val="95"/>
          <w:sz w:val="36"/>
          <w:szCs w:val="36"/>
        </w:rPr>
        <w:t xml:space="preserve"> </w:t>
      </w:r>
      <w:r w:rsidR="00301C6B">
        <w:rPr>
          <w:rFonts w:ascii="Trebuchet MS" w:hAnsi="Trebuchet MS" w:cs="Trebuchet MS"/>
          <w:i/>
          <w:iCs/>
          <w:color w:val="226F78"/>
          <w:w w:val="95"/>
          <w:sz w:val="36"/>
          <w:szCs w:val="36"/>
        </w:rPr>
        <w:t>track</w:t>
      </w:r>
      <w:r w:rsidR="00301C6B">
        <w:rPr>
          <w:rFonts w:ascii="Trebuchet MS" w:hAnsi="Trebuchet MS" w:cs="Trebuchet MS"/>
          <w:i/>
          <w:iCs/>
          <w:color w:val="226F78"/>
          <w:spacing w:val="-64"/>
          <w:w w:val="95"/>
          <w:sz w:val="36"/>
          <w:szCs w:val="36"/>
        </w:rPr>
        <w:t xml:space="preserve"> </w:t>
      </w:r>
      <w:r w:rsidR="00301C6B">
        <w:rPr>
          <w:rFonts w:ascii="Trebuchet MS" w:hAnsi="Trebuchet MS" w:cs="Trebuchet MS"/>
          <w:i/>
          <w:iCs/>
          <w:color w:val="226F78"/>
          <w:w w:val="95"/>
          <w:sz w:val="36"/>
          <w:szCs w:val="36"/>
        </w:rPr>
        <w:t>approach</w:t>
      </w:r>
      <w:r w:rsidR="00301C6B">
        <w:rPr>
          <w:rFonts w:ascii="Trebuchet MS" w:hAnsi="Trebuchet MS" w:cs="Trebuchet MS"/>
          <w:i/>
          <w:iCs/>
          <w:color w:val="226F78"/>
          <w:spacing w:val="-64"/>
          <w:w w:val="95"/>
          <w:sz w:val="36"/>
          <w:szCs w:val="36"/>
        </w:rPr>
        <w:t xml:space="preserve"> </w:t>
      </w:r>
      <w:r w:rsidR="00301C6B">
        <w:rPr>
          <w:rFonts w:ascii="Trebuchet MS" w:hAnsi="Trebuchet MS" w:cs="Trebuchet MS"/>
          <w:i/>
          <w:iCs/>
          <w:color w:val="226F78"/>
          <w:w w:val="95"/>
          <w:sz w:val="36"/>
          <w:szCs w:val="36"/>
        </w:rPr>
        <w:t>mainstreams</w:t>
      </w:r>
      <w:r w:rsidR="00301C6B">
        <w:rPr>
          <w:rFonts w:ascii="Trebuchet MS" w:hAnsi="Trebuchet MS" w:cs="Trebuchet MS"/>
          <w:i/>
          <w:iCs/>
          <w:color w:val="226F78"/>
          <w:spacing w:val="-63"/>
          <w:w w:val="95"/>
          <w:sz w:val="36"/>
          <w:szCs w:val="36"/>
        </w:rPr>
        <w:t xml:space="preserve"> </w:t>
      </w:r>
      <w:r w:rsidR="00301C6B">
        <w:rPr>
          <w:rFonts w:ascii="Trebuchet MS" w:hAnsi="Trebuchet MS" w:cs="Trebuchet MS"/>
          <w:i/>
          <w:iCs/>
          <w:color w:val="226F78"/>
          <w:w w:val="95"/>
          <w:sz w:val="36"/>
          <w:szCs w:val="36"/>
        </w:rPr>
        <w:t>GESI</w:t>
      </w:r>
      <w:r w:rsidR="00301C6B">
        <w:rPr>
          <w:rFonts w:ascii="Trebuchet MS" w:hAnsi="Trebuchet MS" w:cs="Trebuchet MS"/>
          <w:i/>
          <w:iCs/>
          <w:color w:val="226F78"/>
          <w:spacing w:val="-64"/>
          <w:w w:val="95"/>
          <w:sz w:val="36"/>
          <w:szCs w:val="36"/>
        </w:rPr>
        <w:t xml:space="preserve"> </w:t>
      </w:r>
      <w:r w:rsidR="00301C6B">
        <w:rPr>
          <w:rFonts w:ascii="Trebuchet MS" w:hAnsi="Trebuchet MS" w:cs="Trebuchet MS"/>
          <w:i/>
          <w:iCs/>
          <w:color w:val="226F78"/>
          <w:w w:val="95"/>
          <w:sz w:val="36"/>
          <w:szCs w:val="36"/>
        </w:rPr>
        <w:t>and</w:t>
      </w:r>
      <w:r w:rsidR="00301C6B">
        <w:rPr>
          <w:rFonts w:ascii="Trebuchet MS" w:hAnsi="Trebuchet MS" w:cs="Trebuchet MS"/>
          <w:i/>
          <w:iCs/>
          <w:color w:val="226F78"/>
          <w:spacing w:val="-64"/>
          <w:w w:val="95"/>
          <w:sz w:val="36"/>
          <w:szCs w:val="36"/>
        </w:rPr>
        <w:t xml:space="preserve"> </w:t>
      </w:r>
      <w:r w:rsidR="00301C6B">
        <w:rPr>
          <w:rFonts w:ascii="Trebuchet MS" w:hAnsi="Trebuchet MS" w:cs="Trebuchet MS"/>
          <w:i/>
          <w:iCs/>
          <w:color w:val="226F78"/>
          <w:w w:val="95"/>
          <w:sz w:val="36"/>
          <w:szCs w:val="36"/>
        </w:rPr>
        <w:t>invests</w:t>
      </w:r>
      <w:r w:rsidR="00301C6B">
        <w:rPr>
          <w:rFonts w:ascii="Trebuchet MS" w:hAnsi="Trebuchet MS" w:cs="Trebuchet MS"/>
          <w:i/>
          <w:iCs/>
          <w:color w:val="226F78"/>
          <w:spacing w:val="-64"/>
          <w:w w:val="95"/>
          <w:sz w:val="36"/>
          <w:szCs w:val="36"/>
        </w:rPr>
        <w:t xml:space="preserve"> </w:t>
      </w:r>
      <w:r w:rsidR="00301C6B">
        <w:rPr>
          <w:rFonts w:ascii="Trebuchet MS" w:hAnsi="Trebuchet MS" w:cs="Trebuchet MS"/>
          <w:i/>
          <w:iCs/>
          <w:color w:val="226F78"/>
          <w:w w:val="95"/>
          <w:sz w:val="36"/>
          <w:szCs w:val="36"/>
        </w:rPr>
        <w:t>in</w:t>
      </w:r>
      <w:r w:rsidR="00301C6B">
        <w:rPr>
          <w:rFonts w:ascii="Trebuchet MS" w:hAnsi="Trebuchet MS" w:cs="Trebuchet MS"/>
          <w:i/>
          <w:iCs/>
          <w:color w:val="226F78"/>
          <w:spacing w:val="-63"/>
          <w:w w:val="95"/>
          <w:sz w:val="36"/>
          <w:szCs w:val="36"/>
        </w:rPr>
        <w:t xml:space="preserve"> </w:t>
      </w:r>
      <w:r w:rsidR="00301C6B">
        <w:rPr>
          <w:rFonts w:ascii="Trebuchet MS" w:hAnsi="Trebuchet MS" w:cs="Trebuchet MS"/>
          <w:i/>
          <w:iCs/>
          <w:color w:val="226F78"/>
          <w:w w:val="95"/>
          <w:sz w:val="36"/>
          <w:szCs w:val="36"/>
        </w:rPr>
        <w:t xml:space="preserve">specific </w:t>
      </w:r>
      <w:r w:rsidR="00301C6B">
        <w:rPr>
          <w:rFonts w:ascii="Trebuchet MS" w:hAnsi="Trebuchet MS" w:cs="Trebuchet MS"/>
          <w:i/>
          <w:iCs/>
          <w:color w:val="226F78"/>
          <w:sz w:val="36"/>
          <w:szCs w:val="36"/>
        </w:rPr>
        <w:t>activities for greater impact</w:t>
      </w:r>
    </w:p>
    <w:p w:rsidR="00301C6B" w:rsidRDefault="00301C6B">
      <w:pPr>
        <w:pStyle w:val="BodyText"/>
        <w:kinsoku w:val="0"/>
        <w:overflowPunct w:val="0"/>
        <w:rPr>
          <w:rFonts w:ascii="Trebuchet MS" w:hAnsi="Trebuchet MS" w:cs="Trebuchet MS"/>
          <w:i/>
          <w:iCs/>
          <w:sz w:val="20"/>
          <w:szCs w:val="20"/>
        </w:rPr>
      </w:pPr>
    </w:p>
    <w:p w:rsidR="00301C6B" w:rsidRDefault="00301C6B">
      <w:pPr>
        <w:pStyle w:val="ListParagraph"/>
        <w:numPr>
          <w:ilvl w:val="1"/>
          <w:numId w:val="14"/>
        </w:numPr>
        <w:tabs>
          <w:tab w:val="left" w:pos="1985"/>
        </w:tabs>
        <w:kinsoku w:val="0"/>
        <w:overflowPunct w:val="0"/>
        <w:spacing w:before="257"/>
        <w:rPr>
          <w:color w:val="AC1F24"/>
          <w:w w:val="115"/>
          <w:sz w:val="36"/>
          <w:szCs w:val="36"/>
        </w:rPr>
      </w:pPr>
      <w:r>
        <w:rPr>
          <w:color w:val="AC1F24"/>
          <w:w w:val="115"/>
          <w:sz w:val="36"/>
          <w:szCs w:val="36"/>
        </w:rPr>
        <w:t>Limits</w:t>
      </w:r>
    </w:p>
    <w:p w:rsidR="00301C6B" w:rsidRDefault="00301C6B">
      <w:pPr>
        <w:pStyle w:val="BodyText"/>
        <w:kinsoku w:val="0"/>
        <w:overflowPunct w:val="0"/>
        <w:spacing w:before="287" w:line="278" w:lineRule="auto"/>
        <w:ind w:left="1133" w:right="450"/>
        <w:jc w:val="both"/>
        <w:rPr>
          <w:color w:val="231F20"/>
          <w:spacing w:val="-5"/>
          <w:w w:val="115"/>
        </w:rPr>
      </w:pPr>
      <w:r>
        <w:rPr>
          <w:color w:val="231F20"/>
          <w:w w:val="115"/>
        </w:rPr>
        <w:t>As</w:t>
      </w:r>
      <w:r>
        <w:rPr>
          <w:color w:val="231F20"/>
          <w:spacing w:val="-28"/>
          <w:w w:val="115"/>
        </w:rPr>
        <w:t xml:space="preserve"> </w:t>
      </w:r>
      <w:r>
        <w:rPr>
          <w:color w:val="231F20"/>
          <w:w w:val="115"/>
        </w:rPr>
        <w:t>a</w:t>
      </w:r>
      <w:r>
        <w:rPr>
          <w:color w:val="231F20"/>
          <w:spacing w:val="-28"/>
          <w:w w:val="115"/>
        </w:rPr>
        <w:t xml:space="preserve"> </w:t>
      </w:r>
      <w:r>
        <w:rPr>
          <w:color w:val="231F20"/>
          <w:spacing w:val="-5"/>
          <w:w w:val="115"/>
        </w:rPr>
        <w:t>governance</w:t>
      </w:r>
      <w:r>
        <w:rPr>
          <w:color w:val="231F20"/>
          <w:spacing w:val="-27"/>
          <w:w w:val="115"/>
        </w:rPr>
        <w:t xml:space="preserve"> </w:t>
      </w:r>
      <w:r>
        <w:rPr>
          <w:color w:val="231F20"/>
          <w:spacing w:val="-5"/>
          <w:w w:val="115"/>
        </w:rPr>
        <w:t>program</w:t>
      </w:r>
      <w:r>
        <w:rPr>
          <w:color w:val="231F20"/>
          <w:spacing w:val="-28"/>
          <w:w w:val="115"/>
        </w:rPr>
        <w:t xml:space="preserve"> </w:t>
      </w:r>
      <w:r>
        <w:rPr>
          <w:color w:val="231F20"/>
          <w:spacing w:val="-6"/>
          <w:w w:val="115"/>
        </w:rPr>
        <w:t>KOMPAK</w:t>
      </w:r>
      <w:r>
        <w:rPr>
          <w:color w:val="231F20"/>
          <w:spacing w:val="-28"/>
          <w:w w:val="115"/>
        </w:rPr>
        <w:t xml:space="preserve"> </w:t>
      </w:r>
      <w:r>
        <w:rPr>
          <w:color w:val="231F20"/>
          <w:spacing w:val="-3"/>
          <w:w w:val="115"/>
        </w:rPr>
        <w:t>aims</w:t>
      </w:r>
      <w:r>
        <w:rPr>
          <w:color w:val="231F20"/>
          <w:spacing w:val="-27"/>
          <w:w w:val="115"/>
        </w:rPr>
        <w:t xml:space="preserve"> </w:t>
      </w:r>
      <w:r>
        <w:rPr>
          <w:color w:val="231F20"/>
          <w:spacing w:val="-3"/>
          <w:w w:val="115"/>
        </w:rPr>
        <w:t>to</w:t>
      </w:r>
      <w:r>
        <w:rPr>
          <w:color w:val="231F20"/>
          <w:spacing w:val="-28"/>
          <w:w w:val="115"/>
        </w:rPr>
        <w:t xml:space="preserve"> </w:t>
      </w:r>
      <w:r>
        <w:rPr>
          <w:color w:val="231F20"/>
          <w:spacing w:val="-4"/>
          <w:w w:val="115"/>
        </w:rPr>
        <w:t>influence</w:t>
      </w:r>
      <w:r>
        <w:rPr>
          <w:color w:val="231F20"/>
          <w:spacing w:val="-28"/>
          <w:w w:val="115"/>
        </w:rPr>
        <w:t xml:space="preserve"> </w:t>
      </w:r>
      <w:r>
        <w:rPr>
          <w:color w:val="231F20"/>
          <w:spacing w:val="-3"/>
          <w:w w:val="115"/>
        </w:rPr>
        <w:t>and</w:t>
      </w:r>
      <w:r>
        <w:rPr>
          <w:color w:val="231F20"/>
          <w:spacing w:val="-27"/>
          <w:w w:val="115"/>
        </w:rPr>
        <w:t xml:space="preserve"> </w:t>
      </w:r>
      <w:r>
        <w:rPr>
          <w:color w:val="231F20"/>
          <w:spacing w:val="-4"/>
          <w:w w:val="115"/>
        </w:rPr>
        <w:t>improve</w:t>
      </w:r>
      <w:r>
        <w:rPr>
          <w:color w:val="231F20"/>
          <w:spacing w:val="-28"/>
          <w:w w:val="115"/>
        </w:rPr>
        <w:t xml:space="preserve"> </w:t>
      </w:r>
      <w:r>
        <w:rPr>
          <w:color w:val="231F20"/>
          <w:spacing w:val="-4"/>
          <w:w w:val="115"/>
        </w:rPr>
        <w:t>institutional</w:t>
      </w:r>
      <w:r>
        <w:rPr>
          <w:color w:val="231F20"/>
          <w:spacing w:val="-27"/>
          <w:w w:val="115"/>
        </w:rPr>
        <w:t xml:space="preserve"> </w:t>
      </w:r>
      <w:r>
        <w:rPr>
          <w:color w:val="231F20"/>
          <w:spacing w:val="-5"/>
          <w:w w:val="115"/>
        </w:rPr>
        <w:t>processes</w:t>
      </w:r>
      <w:r>
        <w:rPr>
          <w:color w:val="231F20"/>
          <w:spacing w:val="-28"/>
          <w:w w:val="115"/>
        </w:rPr>
        <w:t xml:space="preserve"> </w:t>
      </w:r>
      <w:r>
        <w:rPr>
          <w:color w:val="231F20"/>
          <w:spacing w:val="-3"/>
          <w:w w:val="115"/>
        </w:rPr>
        <w:t>and</w:t>
      </w:r>
      <w:r>
        <w:rPr>
          <w:color w:val="231F20"/>
          <w:spacing w:val="-28"/>
          <w:w w:val="115"/>
        </w:rPr>
        <w:t xml:space="preserve"> </w:t>
      </w:r>
      <w:r>
        <w:rPr>
          <w:color w:val="231F20"/>
          <w:spacing w:val="-5"/>
          <w:w w:val="115"/>
        </w:rPr>
        <w:t>systems,</w:t>
      </w:r>
      <w:r>
        <w:rPr>
          <w:color w:val="231F20"/>
          <w:spacing w:val="-27"/>
          <w:w w:val="115"/>
        </w:rPr>
        <w:t xml:space="preserve"> </w:t>
      </w:r>
      <w:r>
        <w:rPr>
          <w:color w:val="231F20"/>
          <w:spacing w:val="-3"/>
          <w:w w:val="115"/>
        </w:rPr>
        <w:t>the</w:t>
      </w:r>
      <w:r>
        <w:rPr>
          <w:color w:val="231F20"/>
          <w:spacing w:val="-28"/>
          <w:w w:val="115"/>
        </w:rPr>
        <w:t xml:space="preserve"> </w:t>
      </w:r>
      <w:r>
        <w:rPr>
          <w:color w:val="231F20"/>
          <w:spacing w:val="-4"/>
          <w:w w:val="115"/>
        </w:rPr>
        <w:t>rules</w:t>
      </w:r>
      <w:r>
        <w:rPr>
          <w:color w:val="231F20"/>
          <w:spacing w:val="-28"/>
          <w:w w:val="115"/>
        </w:rPr>
        <w:t xml:space="preserve"> </w:t>
      </w:r>
      <w:r>
        <w:rPr>
          <w:color w:val="231F20"/>
          <w:w w:val="115"/>
        </w:rPr>
        <w:t>of</w:t>
      </w:r>
      <w:r>
        <w:rPr>
          <w:color w:val="231F20"/>
          <w:spacing w:val="-27"/>
          <w:w w:val="115"/>
        </w:rPr>
        <w:t xml:space="preserve"> </w:t>
      </w:r>
      <w:r>
        <w:rPr>
          <w:color w:val="231F20"/>
          <w:spacing w:val="-4"/>
          <w:w w:val="115"/>
        </w:rPr>
        <w:t>the game</w:t>
      </w:r>
      <w:r>
        <w:rPr>
          <w:color w:val="231F20"/>
          <w:spacing w:val="-19"/>
          <w:w w:val="115"/>
        </w:rPr>
        <w:t xml:space="preserve"> </w:t>
      </w:r>
      <w:r>
        <w:rPr>
          <w:color w:val="231F20"/>
          <w:spacing w:val="-4"/>
          <w:w w:val="115"/>
        </w:rPr>
        <w:t>(laws</w:t>
      </w:r>
      <w:r>
        <w:rPr>
          <w:color w:val="231F20"/>
          <w:spacing w:val="-19"/>
          <w:w w:val="115"/>
        </w:rPr>
        <w:t xml:space="preserve"> </w:t>
      </w:r>
      <w:r>
        <w:rPr>
          <w:color w:val="231F20"/>
          <w:spacing w:val="-3"/>
          <w:w w:val="115"/>
        </w:rPr>
        <w:t>and</w:t>
      </w:r>
      <w:r>
        <w:rPr>
          <w:color w:val="231F20"/>
          <w:spacing w:val="-19"/>
          <w:w w:val="115"/>
        </w:rPr>
        <w:t xml:space="preserve"> </w:t>
      </w:r>
      <w:r>
        <w:rPr>
          <w:color w:val="231F20"/>
          <w:spacing w:val="-5"/>
          <w:w w:val="115"/>
        </w:rPr>
        <w:t>regulations)</w:t>
      </w:r>
      <w:r>
        <w:rPr>
          <w:color w:val="231F20"/>
          <w:spacing w:val="-19"/>
          <w:w w:val="115"/>
        </w:rPr>
        <w:t xml:space="preserve"> </w:t>
      </w:r>
      <w:r>
        <w:rPr>
          <w:color w:val="231F20"/>
          <w:spacing w:val="-3"/>
          <w:w w:val="115"/>
        </w:rPr>
        <w:t>and</w:t>
      </w:r>
      <w:r>
        <w:rPr>
          <w:color w:val="231F20"/>
          <w:spacing w:val="-19"/>
          <w:w w:val="115"/>
        </w:rPr>
        <w:t xml:space="preserve"> </w:t>
      </w:r>
      <w:r>
        <w:rPr>
          <w:color w:val="231F20"/>
          <w:spacing w:val="-3"/>
          <w:w w:val="115"/>
        </w:rPr>
        <w:t>flow</w:t>
      </w:r>
      <w:r>
        <w:rPr>
          <w:color w:val="231F20"/>
          <w:spacing w:val="-19"/>
          <w:w w:val="115"/>
        </w:rPr>
        <w:t xml:space="preserve"> </w:t>
      </w:r>
      <w:r>
        <w:rPr>
          <w:color w:val="231F20"/>
          <w:w w:val="115"/>
        </w:rPr>
        <w:t>of</w:t>
      </w:r>
      <w:r>
        <w:rPr>
          <w:color w:val="231F20"/>
          <w:spacing w:val="-19"/>
          <w:w w:val="115"/>
        </w:rPr>
        <w:t xml:space="preserve"> </w:t>
      </w:r>
      <w:r>
        <w:rPr>
          <w:color w:val="231F20"/>
          <w:spacing w:val="-4"/>
          <w:w w:val="115"/>
        </w:rPr>
        <w:t>funds</w:t>
      </w:r>
      <w:r>
        <w:rPr>
          <w:color w:val="231F20"/>
          <w:spacing w:val="-19"/>
          <w:w w:val="115"/>
        </w:rPr>
        <w:t xml:space="preserve"> </w:t>
      </w:r>
      <w:r>
        <w:rPr>
          <w:color w:val="231F20"/>
          <w:spacing w:val="-3"/>
          <w:w w:val="115"/>
        </w:rPr>
        <w:t>(of</w:t>
      </w:r>
      <w:r>
        <w:rPr>
          <w:color w:val="231F20"/>
          <w:spacing w:val="-19"/>
          <w:w w:val="115"/>
        </w:rPr>
        <w:t xml:space="preserve"> </w:t>
      </w:r>
      <w:r>
        <w:rPr>
          <w:color w:val="231F20"/>
          <w:spacing w:val="-4"/>
          <w:w w:val="115"/>
        </w:rPr>
        <w:t>particular</w:t>
      </w:r>
      <w:r>
        <w:rPr>
          <w:color w:val="231F20"/>
          <w:spacing w:val="-19"/>
          <w:w w:val="115"/>
        </w:rPr>
        <w:t xml:space="preserve"> </w:t>
      </w:r>
      <w:r>
        <w:rPr>
          <w:color w:val="231F20"/>
          <w:spacing w:val="-5"/>
          <w:w w:val="115"/>
        </w:rPr>
        <w:t>relevance</w:t>
      </w:r>
      <w:r>
        <w:rPr>
          <w:color w:val="231F20"/>
          <w:spacing w:val="-19"/>
          <w:w w:val="115"/>
        </w:rPr>
        <w:t xml:space="preserve"> </w:t>
      </w:r>
      <w:r>
        <w:rPr>
          <w:color w:val="231F20"/>
          <w:spacing w:val="-3"/>
          <w:w w:val="115"/>
        </w:rPr>
        <w:t>to</w:t>
      </w:r>
      <w:r>
        <w:rPr>
          <w:color w:val="231F20"/>
          <w:spacing w:val="-19"/>
          <w:w w:val="115"/>
        </w:rPr>
        <w:t xml:space="preserve"> </w:t>
      </w:r>
      <w:r>
        <w:rPr>
          <w:color w:val="231F20"/>
          <w:spacing w:val="-3"/>
          <w:w w:val="115"/>
        </w:rPr>
        <w:t>the</w:t>
      </w:r>
      <w:r>
        <w:rPr>
          <w:color w:val="231F20"/>
          <w:spacing w:val="-19"/>
          <w:w w:val="115"/>
        </w:rPr>
        <w:t xml:space="preserve"> </w:t>
      </w:r>
      <w:r>
        <w:rPr>
          <w:color w:val="231F20"/>
          <w:spacing w:val="-3"/>
          <w:w w:val="115"/>
        </w:rPr>
        <w:t>GESI</w:t>
      </w:r>
      <w:r>
        <w:rPr>
          <w:color w:val="231F20"/>
          <w:spacing w:val="-19"/>
          <w:w w:val="115"/>
        </w:rPr>
        <w:t xml:space="preserve"> </w:t>
      </w:r>
      <w:r>
        <w:rPr>
          <w:color w:val="231F20"/>
          <w:spacing w:val="-5"/>
          <w:w w:val="115"/>
        </w:rPr>
        <w:t>strategy</w:t>
      </w:r>
      <w:r>
        <w:rPr>
          <w:color w:val="231F20"/>
          <w:spacing w:val="-19"/>
          <w:w w:val="115"/>
        </w:rPr>
        <w:t xml:space="preserve"> </w:t>
      </w:r>
      <w:r>
        <w:rPr>
          <w:color w:val="231F20"/>
          <w:w w:val="115"/>
        </w:rPr>
        <w:t>is</w:t>
      </w:r>
      <w:r>
        <w:rPr>
          <w:color w:val="231F20"/>
          <w:spacing w:val="-19"/>
          <w:w w:val="115"/>
        </w:rPr>
        <w:t xml:space="preserve"> </w:t>
      </w:r>
      <w:r>
        <w:rPr>
          <w:color w:val="231F20"/>
          <w:spacing w:val="-4"/>
          <w:w w:val="115"/>
        </w:rPr>
        <w:t>village</w:t>
      </w:r>
      <w:r>
        <w:rPr>
          <w:color w:val="231F20"/>
          <w:spacing w:val="-19"/>
          <w:w w:val="115"/>
        </w:rPr>
        <w:t xml:space="preserve"> </w:t>
      </w:r>
      <w:r>
        <w:rPr>
          <w:color w:val="231F20"/>
          <w:spacing w:val="-4"/>
          <w:w w:val="115"/>
        </w:rPr>
        <w:t>funds).</w:t>
      </w:r>
      <w:r>
        <w:rPr>
          <w:color w:val="231F20"/>
          <w:spacing w:val="-19"/>
          <w:w w:val="115"/>
        </w:rPr>
        <w:t xml:space="preserve"> </w:t>
      </w:r>
      <w:r>
        <w:rPr>
          <w:color w:val="231F20"/>
          <w:spacing w:val="-7"/>
          <w:w w:val="115"/>
        </w:rPr>
        <w:t xml:space="preserve">KOMPAK </w:t>
      </w:r>
      <w:r>
        <w:rPr>
          <w:color w:val="231F20"/>
          <w:spacing w:val="-4"/>
          <w:w w:val="115"/>
        </w:rPr>
        <w:t xml:space="preserve">works directly </w:t>
      </w:r>
      <w:r>
        <w:rPr>
          <w:color w:val="231F20"/>
          <w:spacing w:val="-3"/>
          <w:w w:val="115"/>
        </w:rPr>
        <w:t xml:space="preserve">with </w:t>
      </w:r>
      <w:r>
        <w:rPr>
          <w:color w:val="231F20"/>
          <w:spacing w:val="-4"/>
          <w:w w:val="115"/>
        </w:rPr>
        <w:t xml:space="preserve">multiple national ministries </w:t>
      </w:r>
      <w:r>
        <w:rPr>
          <w:color w:val="231F20"/>
          <w:w w:val="115"/>
        </w:rPr>
        <w:t xml:space="preserve">as </w:t>
      </w:r>
      <w:r>
        <w:rPr>
          <w:color w:val="231F20"/>
          <w:spacing w:val="-3"/>
          <w:w w:val="115"/>
        </w:rPr>
        <w:t xml:space="preserve">well </w:t>
      </w:r>
      <w:r>
        <w:rPr>
          <w:color w:val="231F20"/>
          <w:w w:val="115"/>
        </w:rPr>
        <w:t xml:space="preserve">as </w:t>
      </w:r>
      <w:r>
        <w:rPr>
          <w:color w:val="231F20"/>
          <w:spacing w:val="-4"/>
          <w:w w:val="115"/>
        </w:rPr>
        <w:t xml:space="preserve">local government from </w:t>
      </w:r>
      <w:r>
        <w:rPr>
          <w:color w:val="231F20"/>
          <w:spacing w:val="-3"/>
          <w:w w:val="115"/>
        </w:rPr>
        <w:t xml:space="preserve">the </w:t>
      </w:r>
      <w:r>
        <w:rPr>
          <w:color w:val="231F20"/>
          <w:spacing w:val="-5"/>
          <w:w w:val="115"/>
        </w:rPr>
        <w:t xml:space="preserve">province </w:t>
      </w:r>
      <w:r>
        <w:rPr>
          <w:color w:val="231F20"/>
          <w:spacing w:val="-3"/>
          <w:w w:val="115"/>
        </w:rPr>
        <w:t xml:space="preserve">to </w:t>
      </w:r>
      <w:r>
        <w:rPr>
          <w:color w:val="231F20"/>
          <w:spacing w:val="-4"/>
          <w:w w:val="115"/>
        </w:rPr>
        <w:t>village supporting their</w:t>
      </w:r>
      <w:r>
        <w:rPr>
          <w:color w:val="231F20"/>
          <w:spacing w:val="-30"/>
          <w:w w:val="115"/>
        </w:rPr>
        <w:t xml:space="preserve"> </w:t>
      </w:r>
      <w:r>
        <w:rPr>
          <w:color w:val="231F20"/>
          <w:spacing w:val="-3"/>
          <w:w w:val="115"/>
        </w:rPr>
        <w:t>own</w:t>
      </w:r>
      <w:r>
        <w:rPr>
          <w:color w:val="231F20"/>
          <w:spacing w:val="-29"/>
          <w:w w:val="115"/>
        </w:rPr>
        <w:t xml:space="preserve"> </w:t>
      </w:r>
      <w:r>
        <w:rPr>
          <w:color w:val="231F20"/>
          <w:spacing w:val="-4"/>
          <w:w w:val="115"/>
        </w:rPr>
        <w:t>agendas</w:t>
      </w:r>
      <w:r>
        <w:rPr>
          <w:color w:val="231F20"/>
          <w:spacing w:val="-30"/>
          <w:w w:val="115"/>
        </w:rPr>
        <w:t xml:space="preserve"> </w:t>
      </w:r>
      <w:r>
        <w:rPr>
          <w:color w:val="231F20"/>
          <w:spacing w:val="-3"/>
          <w:w w:val="115"/>
        </w:rPr>
        <w:t>and</w:t>
      </w:r>
      <w:r>
        <w:rPr>
          <w:color w:val="231F20"/>
          <w:spacing w:val="-29"/>
          <w:w w:val="115"/>
        </w:rPr>
        <w:t xml:space="preserve"> </w:t>
      </w:r>
      <w:r>
        <w:rPr>
          <w:color w:val="231F20"/>
          <w:spacing w:val="-4"/>
          <w:w w:val="115"/>
        </w:rPr>
        <w:t>priorities.</w:t>
      </w:r>
      <w:r>
        <w:rPr>
          <w:color w:val="231F20"/>
          <w:spacing w:val="-30"/>
          <w:w w:val="115"/>
        </w:rPr>
        <w:t xml:space="preserve"> </w:t>
      </w:r>
      <w:r>
        <w:rPr>
          <w:color w:val="231F20"/>
          <w:w w:val="115"/>
        </w:rPr>
        <w:t>In</w:t>
      </w:r>
      <w:r>
        <w:rPr>
          <w:color w:val="231F20"/>
          <w:spacing w:val="-29"/>
          <w:w w:val="115"/>
        </w:rPr>
        <w:t xml:space="preserve"> </w:t>
      </w:r>
      <w:r>
        <w:rPr>
          <w:color w:val="231F20"/>
          <w:spacing w:val="-3"/>
          <w:w w:val="115"/>
        </w:rPr>
        <w:t>this</w:t>
      </w:r>
      <w:r>
        <w:rPr>
          <w:color w:val="231F20"/>
          <w:spacing w:val="-30"/>
          <w:w w:val="115"/>
        </w:rPr>
        <w:t xml:space="preserve"> </w:t>
      </w:r>
      <w:r>
        <w:rPr>
          <w:color w:val="231F20"/>
          <w:spacing w:val="-5"/>
          <w:w w:val="115"/>
        </w:rPr>
        <w:t>way,</w:t>
      </w:r>
      <w:r>
        <w:rPr>
          <w:color w:val="231F20"/>
          <w:spacing w:val="-29"/>
          <w:w w:val="115"/>
        </w:rPr>
        <w:t xml:space="preserve"> </w:t>
      </w:r>
      <w:r>
        <w:rPr>
          <w:color w:val="231F20"/>
          <w:spacing w:val="-6"/>
          <w:w w:val="115"/>
        </w:rPr>
        <w:t>KOMPAK</w:t>
      </w:r>
      <w:r>
        <w:rPr>
          <w:color w:val="231F20"/>
          <w:spacing w:val="-29"/>
          <w:w w:val="115"/>
        </w:rPr>
        <w:t xml:space="preserve"> </w:t>
      </w:r>
      <w:r>
        <w:rPr>
          <w:color w:val="231F20"/>
          <w:w w:val="115"/>
        </w:rPr>
        <w:t>is</w:t>
      </w:r>
      <w:r>
        <w:rPr>
          <w:color w:val="231F20"/>
          <w:spacing w:val="-30"/>
          <w:w w:val="115"/>
        </w:rPr>
        <w:t xml:space="preserve"> </w:t>
      </w:r>
      <w:r>
        <w:rPr>
          <w:color w:val="231F20"/>
          <w:spacing w:val="-5"/>
          <w:w w:val="115"/>
        </w:rPr>
        <w:t>constrained</w:t>
      </w:r>
      <w:r>
        <w:rPr>
          <w:color w:val="231F20"/>
          <w:spacing w:val="-29"/>
          <w:w w:val="115"/>
        </w:rPr>
        <w:t xml:space="preserve"> </w:t>
      </w:r>
      <w:r>
        <w:rPr>
          <w:color w:val="231F20"/>
          <w:w w:val="115"/>
        </w:rPr>
        <w:t>by</w:t>
      </w:r>
      <w:r>
        <w:rPr>
          <w:color w:val="231F20"/>
          <w:spacing w:val="-30"/>
          <w:w w:val="115"/>
        </w:rPr>
        <w:t xml:space="preserve"> </w:t>
      </w:r>
      <w:r>
        <w:rPr>
          <w:color w:val="231F20"/>
          <w:spacing w:val="-3"/>
          <w:w w:val="115"/>
        </w:rPr>
        <w:t>the</w:t>
      </w:r>
      <w:r>
        <w:rPr>
          <w:color w:val="231F20"/>
          <w:spacing w:val="-29"/>
          <w:w w:val="115"/>
        </w:rPr>
        <w:t xml:space="preserve"> </w:t>
      </w:r>
      <w:r>
        <w:rPr>
          <w:color w:val="231F20"/>
          <w:spacing w:val="-5"/>
          <w:w w:val="115"/>
        </w:rPr>
        <w:t>extent</w:t>
      </w:r>
      <w:r>
        <w:rPr>
          <w:color w:val="231F20"/>
          <w:spacing w:val="-30"/>
          <w:w w:val="115"/>
        </w:rPr>
        <w:t xml:space="preserve"> </w:t>
      </w:r>
      <w:r>
        <w:rPr>
          <w:color w:val="231F20"/>
          <w:w w:val="115"/>
        </w:rPr>
        <w:t>of</w:t>
      </w:r>
      <w:r>
        <w:rPr>
          <w:color w:val="231F20"/>
          <w:spacing w:val="-29"/>
          <w:w w:val="115"/>
        </w:rPr>
        <w:t xml:space="preserve"> </w:t>
      </w:r>
      <w:r>
        <w:rPr>
          <w:color w:val="231F20"/>
          <w:spacing w:val="-5"/>
          <w:w w:val="115"/>
        </w:rPr>
        <w:t>control</w:t>
      </w:r>
      <w:r>
        <w:rPr>
          <w:color w:val="231F20"/>
          <w:spacing w:val="-30"/>
          <w:w w:val="115"/>
        </w:rPr>
        <w:t xml:space="preserve"> </w:t>
      </w:r>
      <w:r>
        <w:rPr>
          <w:color w:val="231F20"/>
          <w:spacing w:val="-3"/>
          <w:w w:val="115"/>
        </w:rPr>
        <w:t>over</w:t>
      </w:r>
      <w:r>
        <w:rPr>
          <w:color w:val="231F20"/>
          <w:spacing w:val="-29"/>
          <w:w w:val="115"/>
        </w:rPr>
        <w:t xml:space="preserve"> </w:t>
      </w:r>
      <w:r>
        <w:rPr>
          <w:color w:val="231F20"/>
          <w:spacing w:val="-3"/>
          <w:w w:val="115"/>
        </w:rPr>
        <w:t>some</w:t>
      </w:r>
      <w:r>
        <w:rPr>
          <w:color w:val="231F20"/>
          <w:spacing w:val="-29"/>
          <w:w w:val="115"/>
        </w:rPr>
        <w:t xml:space="preserve"> </w:t>
      </w:r>
      <w:r>
        <w:rPr>
          <w:color w:val="231F20"/>
          <w:spacing w:val="-4"/>
          <w:w w:val="115"/>
        </w:rPr>
        <w:t>activities</w:t>
      </w:r>
      <w:r>
        <w:rPr>
          <w:color w:val="231F20"/>
          <w:spacing w:val="-30"/>
          <w:w w:val="115"/>
        </w:rPr>
        <w:t xml:space="preserve"> </w:t>
      </w:r>
      <w:r>
        <w:rPr>
          <w:color w:val="231F20"/>
          <w:spacing w:val="-4"/>
          <w:w w:val="115"/>
        </w:rPr>
        <w:t xml:space="preserve">where </w:t>
      </w:r>
      <w:r>
        <w:rPr>
          <w:color w:val="231F20"/>
          <w:spacing w:val="-3"/>
          <w:w w:val="115"/>
        </w:rPr>
        <w:t>they</w:t>
      </w:r>
      <w:r>
        <w:rPr>
          <w:color w:val="231F20"/>
          <w:spacing w:val="-33"/>
          <w:w w:val="115"/>
        </w:rPr>
        <w:t xml:space="preserve"> </w:t>
      </w:r>
      <w:r>
        <w:rPr>
          <w:color w:val="231F20"/>
          <w:spacing w:val="-4"/>
          <w:w w:val="115"/>
        </w:rPr>
        <w:t>are</w:t>
      </w:r>
      <w:r>
        <w:rPr>
          <w:color w:val="231F20"/>
          <w:spacing w:val="-32"/>
          <w:w w:val="115"/>
        </w:rPr>
        <w:t xml:space="preserve"> </w:t>
      </w:r>
      <w:r>
        <w:rPr>
          <w:color w:val="231F20"/>
          <w:spacing w:val="-3"/>
          <w:w w:val="115"/>
        </w:rPr>
        <w:t>only</w:t>
      </w:r>
      <w:r>
        <w:rPr>
          <w:color w:val="231F20"/>
          <w:spacing w:val="-32"/>
          <w:w w:val="115"/>
        </w:rPr>
        <w:t xml:space="preserve"> </w:t>
      </w:r>
      <w:r>
        <w:rPr>
          <w:color w:val="231F20"/>
          <w:w w:val="115"/>
        </w:rPr>
        <w:t>a</w:t>
      </w:r>
      <w:r>
        <w:rPr>
          <w:color w:val="231F20"/>
          <w:spacing w:val="-33"/>
          <w:w w:val="115"/>
        </w:rPr>
        <w:t xml:space="preserve"> </w:t>
      </w:r>
      <w:r>
        <w:rPr>
          <w:color w:val="231F20"/>
          <w:spacing w:val="-4"/>
          <w:w w:val="115"/>
        </w:rPr>
        <w:t>small</w:t>
      </w:r>
      <w:r>
        <w:rPr>
          <w:color w:val="231F20"/>
          <w:spacing w:val="-32"/>
          <w:w w:val="115"/>
        </w:rPr>
        <w:t xml:space="preserve"> </w:t>
      </w:r>
      <w:r>
        <w:rPr>
          <w:color w:val="231F20"/>
          <w:spacing w:val="-4"/>
          <w:w w:val="115"/>
        </w:rPr>
        <w:t>part</w:t>
      </w:r>
      <w:r>
        <w:rPr>
          <w:color w:val="231F20"/>
          <w:spacing w:val="-32"/>
          <w:w w:val="115"/>
        </w:rPr>
        <w:t xml:space="preserve"> </w:t>
      </w:r>
      <w:r>
        <w:rPr>
          <w:color w:val="231F20"/>
          <w:w w:val="115"/>
        </w:rPr>
        <w:t>of</w:t>
      </w:r>
      <w:r>
        <w:rPr>
          <w:color w:val="231F20"/>
          <w:spacing w:val="-32"/>
          <w:w w:val="115"/>
        </w:rPr>
        <w:t xml:space="preserve"> </w:t>
      </w:r>
      <w:r>
        <w:rPr>
          <w:color w:val="231F20"/>
          <w:spacing w:val="-5"/>
          <w:w w:val="115"/>
        </w:rPr>
        <w:t>broader</w:t>
      </w:r>
      <w:r>
        <w:rPr>
          <w:color w:val="231F20"/>
          <w:spacing w:val="-33"/>
          <w:w w:val="115"/>
        </w:rPr>
        <w:t xml:space="preserve"> </w:t>
      </w:r>
      <w:r>
        <w:rPr>
          <w:color w:val="231F20"/>
          <w:spacing w:val="-5"/>
          <w:w w:val="115"/>
        </w:rPr>
        <w:t>programs</w:t>
      </w:r>
      <w:r>
        <w:rPr>
          <w:color w:val="231F20"/>
          <w:spacing w:val="-32"/>
          <w:w w:val="115"/>
        </w:rPr>
        <w:t xml:space="preserve"> </w:t>
      </w:r>
      <w:r>
        <w:rPr>
          <w:color w:val="231F20"/>
          <w:spacing w:val="-3"/>
          <w:w w:val="115"/>
        </w:rPr>
        <w:t>and</w:t>
      </w:r>
      <w:r>
        <w:rPr>
          <w:color w:val="231F20"/>
          <w:spacing w:val="-32"/>
          <w:w w:val="115"/>
        </w:rPr>
        <w:t xml:space="preserve"> </w:t>
      </w:r>
      <w:r>
        <w:rPr>
          <w:color w:val="231F20"/>
          <w:spacing w:val="-4"/>
          <w:w w:val="115"/>
        </w:rPr>
        <w:t>agendas</w:t>
      </w:r>
      <w:r>
        <w:rPr>
          <w:color w:val="231F20"/>
          <w:spacing w:val="-32"/>
          <w:w w:val="115"/>
        </w:rPr>
        <w:t xml:space="preserve"> </w:t>
      </w:r>
      <w:r>
        <w:rPr>
          <w:color w:val="231F20"/>
          <w:w w:val="115"/>
        </w:rPr>
        <w:t>of</w:t>
      </w:r>
      <w:r>
        <w:rPr>
          <w:color w:val="231F20"/>
          <w:spacing w:val="-33"/>
          <w:w w:val="115"/>
        </w:rPr>
        <w:t xml:space="preserve"> </w:t>
      </w:r>
      <w:r>
        <w:rPr>
          <w:color w:val="231F20"/>
          <w:spacing w:val="-4"/>
          <w:w w:val="115"/>
        </w:rPr>
        <w:t>government.</w:t>
      </w:r>
      <w:r>
        <w:rPr>
          <w:color w:val="231F20"/>
          <w:spacing w:val="-32"/>
          <w:w w:val="115"/>
        </w:rPr>
        <w:t xml:space="preserve"> </w:t>
      </w:r>
      <w:r>
        <w:rPr>
          <w:color w:val="231F20"/>
          <w:spacing w:val="-3"/>
          <w:w w:val="115"/>
        </w:rPr>
        <w:t>This</w:t>
      </w:r>
      <w:r>
        <w:rPr>
          <w:color w:val="231F20"/>
          <w:spacing w:val="-32"/>
          <w:w w:val="115"/>
        </w:rPr>
        <w:t xml:space="preserve"> </w:t>
      </w:r>
      <w:r>
        <w:rPr>
          <w:color w:val="231F20"/>
          <w:spacing w:val="-5"/>
          <w:w w:val="115"/>
        </w:rPr>
        <w:t>strategy</w:t>
      </w:r>
      <w:r>
        <w:rPr>
          <w:color w:val="231F20"/>
          <w:spacing w:val="-32"/>
          <w:w w:val="115"/>
        </w:rPr>
        <w:t xml:space="preserve"> </w:t>
      </w:r>
      <w:r>
        <w:rPr>
          <w:color w:val="231F20"/>
          <w:spacing w:val="-4"/>
          <w:w w:val="115"/>
        </w:rPr>
        <w:t>outlines</w:t>
      </w:r>
      <w:r>
        <w:rPr>
          <w:color w:val="231F20"/>
          <w:spacing w:val="-33"/>
          <w:w w:val="115"/>
        </w:rPr>
        <w:t xml:space="preserve"> </w:t>
      </w:r>
      <w:r>
        <w:rPr>
          <w:color w:val="231F20"/>
          <w:spacing w:val="-7"/>
          <w:w w:val="115"/>
        </w:rPr>
        <w:t>KOMPAK’s</w:t>
      </w:r>
      <w:r>
        <w:rPr>
          <w:color w:val="231F20"/>
          <w:spacing w:val="-32"/>
          <w:w w:val="115"/>
        </w:rPr>
        <w:t xml:space="preserve"> </w:t>
      </w:r>
      <w:r>
        <w:rPr>
          <w:color w:val="231F20"/>
          <w:spacing w:val="-5"/>
          <w:w w:val="115"/>
        </w:rPr>
        <w:t>balance</w:t>
      </w:r>
      <w:r>
        <w:rPr>
          <w:color w:val="231F20"/>
          <w:spacing w:val="-32"/>
          <w:w w:val="115"/>
        </w:rPr>
        <w:t xml:space="preserve"> </w:t>
      </w:r>
      <w:r>
        <w:rPr>
          <w:color w:val="231F20"/>
          <w:spacing w:val="-4"/>
          <w:w w:val="115"/>
        </w:rPr>
        <w:t>of activities</w:t>
      </w:r>
      <w:r>
        <w:rPr>
          <w:color w:val="231F20"/>
          <w:spacing w:val="-31"/>
          <w:w w:val="115"/>
        </w:rPr>
        <w:t xml:space="preserve"> </w:t>
      </w:r>
      <w:r>
        <w:rPr>
          <w:color w:val="231F20"/>
          <w:spacing w:val="-4"/>
          <w:w w:val="115"/>
        </w:rPr>
        <w:t>between</w:t>
      </w:r>
      <w:r>
        <w:rPr>
          <w:color w:val="231F20"/>
          <w:spacing w:val="-30"/>
          <w:w w:val="115"/>
        </w:rPr>
        <w:t xml:space="preserve"> </w:t>
      </w:r>
      <w:r>
        <w:rPr>
          <w:color w:val="231F20"/>
          <w:spacing w:val="-5"/>
          <w:w w:val="115"/>
        </w:rPr>
        <w:t>mainstreaming</w:t>
      </w:r>
      <w:r>
        <w:rPr>
          <w:color w:val="231F20"/>
          <w:spacing w:val="-31"/>
          <w:w w:val="115"/>
        </w:rPr>
        <w:t xml:space="preserve"> </w:t>
      </w:r>
      <w:r>
        <w:rPr>
          <w:color w:val="231F20"/>
          <w:spacing w:val="-3"/>
          <w:w w:val="115"/>
        </w:rPr>
        <w:t>GESI</w:t>
      </w:r>
      <w:r>
        <w:rPr>
          <w:color w:val="231F20"/>
          <w:spacing w:val="-30"/>
          <w:w w:val="115"/>
        </w:rPr>
        <w:t xml:space="preserve"> </w:t>
      </w:r>
      <w:r>
        <w:rPr>
          <w:color w:val="231F20"/>
          <w:spacing w:val="-3"/>
          <w:w w:val="115"/>
        </w:rPr>
        <w:t>and</w:t>
      </w:r>
      <w:r>
        <w:rPr>
          <w:color w:val="231F20"/>
          <w:spacing w:val="-31"/>
          <w:w w:val="115"/>
        </w:rPr>
        <w:t xml:space="preserve"> </w:t>
      </w:r>
      <w:r>
        <w:rPr>
          <w:color w:val="231F20"/>
          <w:spacing w:val="-4"/>
          <w:w w:val="115"/>
        </w:rPr>
        <w:t>specific</w:t>
      </w:r>
      <w:r>
        <w:rPr>
          <w:color w:val="231F20"/>
          <w:spacing w:val="-30"/>
          <w:w w:val="115"/>
        </w:rPr>
        <w:t xml:space="preserve"> </w:t>
      </w:r>
      <w:r>
        <w:rPr>
          <w:color w:val="231F20"/>
          <w:spacing w:val="-4"/>
          <w:w w:val="115"/>
        </w:rPr>
        <w:t>activities</w:t>
      </w:r>
      <w:r>
        <w:rPr>
          <w:color w:val="231F20"/>
          <w:spacing w:val="-31"/>
          <w:w w:val="115"/>
        </w:rPr>
        <w:t xml:space="preserve"> </w:t>
      </w:r>
      <w:r>
        <w:rPr>
          <w:color w:val="231F20"/>
          <w:spacing w:val="-3"/>
          <w:w w:val="115"/>
        </w:rPr>
        <w:t>with</w:t>
      </w:r>
      <w:r>
        <w:rPr>
          <w:color w:val="231F20"/>
          <w:spacing w:val="-30"/>
          <w:w w:val="115"/>
        </w:rPr>
        <w:t xml:space="preserve"> </w:t>
      </w:r>
      <w:r>
        <w:rPr>
          <w:color w:val="231F20"/>
          <w:w w:val="115"/>
        </w:rPr>
        <w:t>a</w:t>
      </w:r>
      <w:r>
        <w:rPr>
          <w:color w:val="231F20"/>
          <w:spacing w:val="-31"/>
          <w:w w:val="115"/>
        </w:rPr>
        <w:t xml:space="preserve"> </w:t>
      </w:r>
      <w:r>
        <w:rPr>
          <w:color w:val="231F20"/>
          <w:spacing w:val="-3"/>
          <w:w w:val="115"/>
        </w:rPr>
        <w:t>GESI</w:t>
      </w:r>
      <w:r>
        <w:rPr>
          <w:color w:val="231F20"/>
          <w:spacing w:val="-30"/>
          <w:w w:val="115"/>
        </w:rPr>
        <w:t xml:space="preserve"> </w:t>
      </w:r>
      <w:r>
        <w:rPr>
          <w:color w:val="231F20"/>
          <w:spacing w:val="-4"/>
          <w:w w:val="115"/>
        </w:rPr>
        <w:t>focus</w:t>
      </w:r>
      <w:r>
        <w:rPr>
          <w:color w:val="231F20"/>
          <w:spacing w:val="-31"/>
          <w:w w:val="115"/>
        </w:rPr>
        <w:t xml:space="preserve"> </w:t>
      </w:r>
      <w:r>
        <w:rPr>
          <w:color w:val="231F20"/>
          <w:spacing w:val="-3"/>
          <w:w w:val="115"/>
        </w:rPr>
        <w:t>to</w:t>
      </w:r>
      <w:r>
        <w:rPr>
          <w:color w:val="231F20"/>
          <w:spacing w:val="-30"/>
          <w:w w:val="115"/>
        </w:rPr>
        <w:t xml:space="preserve"> </w:t>
      </w:r>
      <w:r>
        <w:rPr>
          <w:color w:val="231F20"/>
          <w:spacing w:val="-4"/>
          <w:w w:val="115"/>
        </w:rPr>
        <w:t>manage</w:t>
      </w:r>
      <w:r>
        <w:rPr>
          <w:color w:val="231F20"/>
          <w:spacing w:val="-31"/>
          <w:w w:val="115"/>
        </w:rPr>
        <w:t xml:space="preserve"> </w:t>
      </w:r>
      <w:r>
        <w:rPr>
          <w:color w:val="231F20"/>
          <w:spacing w:val="-3"/>
          <w:w w:val="115"/>
        </w:rPr>
        <w:t>this</w:t>
      </w:r>
      <w:r>
        <w:rPr>
          <w:color w:val="231F20"/>
          <w:spacing w:val="-30"/>
          <w:w w:val="115"/>
        </w:rPr>
        <w:t xml:space="preserve"> </w:t>
      </w:r>
      <w:r>
        <w:rPr>
          <w:color w:val="231F20"/>
          <w:spacing w:val="-4"/>
          <w:w w:val="115"/>
        </w:rPr>
        <w:t>ensuring</w:t>
      </w:r>
      <w:r>
        <w:rPr>
          <w:color w:val="231F20"/>
          <w:spacing w:val="-31"/>
          <w:w w:val="115"/>
        </w:rPr>
        <w:t xml:space="preserve"> </w:t>
      </w:r>
      <w:r>
        <w:rPr>
          <w:color w:val="231F20"/>
          <w:spacing w:val="-5"/>
          <w:w w:val="115"/>
        </w:rPr>
        <w:t>greater</w:t>
      </w:r>
      <w:r>
        <w:rPr>
          <w:color w:val="231F20"/>
          <w:spacing w:val="-30"/>
          <w:w w:val="115"/>
        </w:rPr>
        <w:t xml:space="preserve"> </w:t>
      </w:r>
      <w:r>
        <w:rPr>
          <w:color w:val="231F20"/>
          <w:spacing w:val="-5"/>
          <w:w w:val="115"/>
        </w:rPr>
        <w:t xml:space="preserve">control </w:t>
      </w:r>
      <w:r>
        <w:rPr>
          <w:color w:val="231F20"/>
          <w:spacing w:val="-3"/>
          <w:w w:val="115"/>
        </w:rPr>
        <w:t>over</w:t>
      </w:r>
      <w:r>
        <w:rPr>
          <w:color w:val="231F20"/>
          <w:spacing w:val="-41"/>
          <w:w w:val="115"/>
        </w:rPr>
        <w:t xml:space="preserve"> </w:t>
      </w:r>
      <w:r>
        <w:rPr>
          <w:color w:val="231F20"/>
          <w:spacing w:val="-3"/>
          <w:w w:val="115"/>
        </w:rPr>
        <w:t>some</w:t>
      </w:r>
      <w:r>
        <w:rPr>
          <w:color w:val="231F20"/>
          <w:spacing w:val="-41"/>
          <w:w w:val="115"/>
        </w:rPr>
        <w:t xml:space="preserve"> </w:t>
      </w:r>
      <w:r>
        <w:rPr>
          <w:color w:val="231F20"/>
          <w:w w:val="115"/>
        </w:rPr>
        <w:t>of</w:t>
      </w:r>
      <w:r>
        <w:rPr>
          <w:color w:val="231F20"/>
          <w:spacing w:val="-41"/>
          <w:w w:val="115"/>
        </w:rPr>
        <w:t xml:space="preserve"> </w:t>
      </w:r>
      <w:r>
        <w:rPr>
          <w:color w:val="231F20"/>
          <w:spacing w:val="-3"/>
          <w:w w:val="115"/>
        </w:rPr>
        <w:t>the</w:t>
      </w:r>
      <w:r>
        <w:rPr>
          <w:color w:val="231F20"/>
          <w:spacing w:val="-41"/>
          <w:w w:val="115"/>
        </w:rPr>
        <w:t xml:space="preserve"> </w:t>
      </w:r>
      <w:r>
        <w:rPr>
          <w:color w:val="231F20"/>
          <w:spacing w:val="-3"/>
          <w:w w:val="115"/>
        </w:rPr>
        <w:t>GESI</w:t>
      </w:r>
      <w:r>
        <w:rPr>
          <w:color w:val="231F20"/>
          <w:spacing w:val="-41"/>
          <w:w w:val="115"/>
        </w:rPr>
        <w:t xml:space="preserve"> </w:t>
      </w:r>
      <w:r>
        <w:rPr>
          <w:color w:val="231F20"/>
          <w:spacing w:val="-4"/>
          <w:w w:val="115"/>
        </w:rPr>
        <w:t>Specific</w:t>
      </w:r>
      <w:r>
        <w:rPr>
          <w:color w:val="231F20"/>
          <w:spacing w:val="-40"/>
          <w:w w:val="115"/>
        </w:rPr>
        <w:t xml:space="preserve"> </w:t>
      </w:r>
      <w:r>
        <w:rPr>
          <w:color w:val="231F20"/>
          <w:spacing w:val="-4"/>
          <w:w w:val="115"/>
        </w:rPr>
        <w:t>Activities</w:t>
      </w:r>
      <w:r>
        <w:rPr>
          <w:color w:val="231F20"/>
          <w:spacing w:val="-41"/>
          <w:w w:val="115"/>
        </w:rPr>
        <w:t xml:space="preserve"> </w:t>
      </w:r>
      <w:r>
        <w:rPr>
          <w:color w:val="231F20"/>
          <w:spacing w:val="-3"/>
          <w:w w:val="115"/>
        </w:rPr>
        <w:t>at</w:t>
      </w:r>
      <w:r>
        <w:rPr>
          <w:color w:val="231F20"/>
          <w:spacing w:val="-41"/>
          <w:w w:val="115"/>
        </w:rPr>
        <w:t xml:space="preserve"> </w:t>
      </w:r>
      <w:r>
        <w:rPr>
          <w:color w:val="231F20"/>
          <w:spacing w:val="-3"/>
          <w:w w:val="115"/>
        </w:rPr>
        <w:t>the</w:t>
      </w:r>
      <w:r>
        <w:rPr>
          <w:color w:val="231F20"/>
          <w:spacing w:val="-41"/>
          <w:w w:val="115"/>
        </w:rPr>
        <w:t xml:space="preserve"> </w:t>
      </w:r>
      <w:r>
        <w:rPr>
          <w:color w:val="231F20"/>
          <w:spacing w:val="-4"/>
          <w:w w:val="115"/>
        </w:rPr>
        <w:t>community</w:t>
      </w:r>
      <w:r>
        <w:rPr>
          <w:color w:val="231F20"/>
          <w:spacing w:val="-41"/>
          <w:w w:val="115"/>
        </w:rPr>
        <w:t xml:space="preserve"> </w:t>
      </w:r>
      <w:r>
        <w:rPr>
          <w:color w:val="231F20"/>
          <w:spacing w:val="-3"/>
          <w:w w:val="115"/>
        </w:rPr>
        <w:t>level.</w:t>
      </w:r>
      <w:r>
        <w:rPr>
          <w:color w:val="231F20"/>
          <w:spacing w:val="-41"/>
          <w:w w:val="115"/>
        </w:rPr>
        <w:t xml:space="preserve"> </w:t>
      </w:r>
      <w:r>
        <w:rPr>
          <w:color w:val="231F20"/>
          <w:w w:val="115"/>
        </w:rPr>
        <w:t>In</w:t>
      </w:r>
      <w:r>
        <w:rPr>
          <w:color w:val="231F20"/>
          <w:spacing w:val="-41"/>
          <w:w w:val="115"/>
        </w:rPr>
        <w:t xml:space="preserve"> </w:t>
      </w:r>
      <w:r>
        <w:rPr>
          <w:color w:val="231F20"/>
          <w:spacing w:val="-4"/>
          <w:w w:val="115"/>
        </w:rPr>
        <w:t>addition,</w:t>
      </w:r>
      <w:r>
        <w:rPr>
          <w:color w:val="231F20"/>
          <w:spacing w:val="-40"/>
          <w:w w:val="115"/>
        </w:rPr>
        <w:t xml:space="preserve"> </w:t>
      </w:r>
      <w:r>
        <w:rPr>
          <w:color w:val="231F20"/>
          <w:spacing w:val="-6"/>
          <w:w w:val="115"/>
        </w:rPr>
        <w:t>KOMPAK</w:t>
      </w:r>
      <w:r>
        <w:rPr>
          <w:color w:val="231F20"/>
          <w:spacing w:val="-41"/>
          <w:w w:val="115"/>
        </w:rPr>
        <w:t xml:space="preserve"> </w:t>
      </w:r>
      <w:r>
        <w:rPr>
          <w:color w:val="231F20"/>
          <w:spacing w:val="-3"/>
          <w:w w:val="115"/>
        </w:rPr>
        <w:t>will</w:t>
      </w:r>
      <w:r>
        <w:rPr>
          <w:color w:val="231F20"/>
          <w:spacing w:val="-41"/>
          <w:w w:val="115"/>
        </w:rPr>
        <w:t xml:space="preserve"> </w:t>
      </w:r>
      <w:r>
        <w:rPr>
          <w:color w:val="231F20"/>
          <w:spacing w:val="-4"/>
          <w:w w:val="115"/>
        </w:rPr>
        <w:t>identify</w:t>
      </w:r>
      <w:r>
        <w:rPr>
          <w:color w:val="231F20"/>
          <w:spacing w:val="-41"/>
          <w:w w:val="115"/>
        </w:rPr>
        <w:t xml:space="preserve"> </w:t>
      </w:r>
      <w:r>
        <w:rPr>
          <w:color w:val="231F20"/>
          <w:spacing w:val="-4"/>
          <w:w w:val="115"/>
        </w:rPr>
        <w:t>champions</w:t>
      </w:r>
      <w:r>
        <w:rPr>
          <w:color w:val="231F20"/>
          <w:spacing w:val="-41"/>
          <w:w w:val="115"/>
        </w:rPr>
        <w:t xml:space="preserve"> </w:t>
      </w:r>
      <w:r>
        <w:rPr>
          <w:color w:val="231F20"/>
          <w:w w:val="115"/>
        </w:rPr>
        <w:t>–</w:t>
      </w:r>
      <w:r>
        <w:rPr>
          <w:color w:val="231F20"/>
          <w:spacing w:val="-41"/>
          <w:w w:val="115"/>
        </w:rPr>
        <w:t xml:space="preserve"> </w:t>
      </w:r>
      <w:r>
        <w:rPr>
          <w:color w:val="231F20"/>
          <w:spacing w:val="-4"/>
          <w:w w:val="115"/>
        </w:rPr>
        <w:t xml:space="preserve">especially </w:t>
      </w:r>
      <w:r>
        <w:rPr>
          <w:color w:val="231F20"/>
          <w:spacing w:val="-3"/>
          <w:w w:val="115"/>
        </w:rPr>
        <w:t>male</w:t>
      </w:r>
      <w:r>
        <w:rPr>
          <w:color w:val="231F20"/>
          <w:spacing w:val="-22"/>
          <w:w w:val="115"/>
        </w:rPr>
        <w:t xml:space="preserve"> </w:t>
      </w:r>
      <w:r>
        <w:rPr>
          <w:color w:val="231F20"/>
          <w:spacing w:val="-4"/>
          <w:w w:val="115"/>
        </w:rPr>
        <w:t>champions</w:t>
      </w:r>
      <w:r>
        <w:rPr>
          <w:color w:val="231F20"/>
          <w:spacing w:val="-22"/>
          <w:w w:val="115"/>
        </w:rPr>
        <w:t xml:space="preserve"> </w:t>
      </w:r>
      <w:r>
        <w:rPr>
          <w:color w:val="231F20"/>
          <w:w w:val="115"/>
        </w:rPr>
        <w:t>–</w:t>
      </w:r>
      <w:r>
        <w:rPr>
          <w:color w:val="231F20"/>
          <w:spacing w:val="-22"/>
          <w:w w:val="115"/>
        </w:rPr>
        <w:t xml:space="preserve"> </w:t>
      </w:r>
      <w:r>
        <w:rPr>
          <w:color w:val="231F20"/>
          <w:spacing w:val="-5"/>
          <w:w w:val="115"/>
        </w:rPr>
        <w:t>committed</w:t>
      </w:r>
      <w:r>
        <w:rPr>
          <w:color w:val="231F20"/>
          <w:spacing w:val="-22"/>
          <w:w w:val="115"/>
        </w:rPr>
        <w:t xml:space="preserve"> </w:t>
      </w:r>
      <w:r>
        <w:rPr>
          <w:color w:val="231F20"/>
          <w:spacing w:val="-3"/>
          <w:w w:val="115"/>
        </w:rPr>
        <w:t>to</w:t>
      </w:r>
      <w:r>
        <w:rPr>
          <w:color w:val="231F20"/>
          <w:spacing w:val="-22"/>
          <w:w w:val="115"/>
        </w:rPr>
        <w:t xml:space="preserve"> </w:t>
      </w:r>
      <w:r>
        <w:rPr>
          <w:color w:val="231F20"/>
          <w:spacing w:val="-4"/>
          <w:w w:val="115"/>
        </w:rPr>
        <w:t>promoting</w:t>
      </w:r>
      <w:r>
        <w:rPr>
          <w:color w:val="231F20"/>
          <w:spacing w:val="-21"/>
          <w:w w:val="115"/>
        </w:rPr>
        <w:t xml:space="preserve"> </w:t>
      </w:r>
      <w:r>
        <w:rPr>
          <w:color w:val="231F20"/>
          <w:spacing w:val="-4"/>
          <w:w w:val="115"/>
        </w:rPr>
        <w:t>gender</w:t>
      </w:r>
      <w:r>
        <w:rPr>
          <w:color w:val="231F20"/>
          <w:spacing w:val="-22"/>
          <w:w w:val="115"/>
        </w:rPr>
        <w:t xml:space="preserve"> </w:t>
      </w:r>
      <w:r>
        <w:rPr>
          <w:color w:val="231F20"/>
          <w:spacing w:val="-4"/>
          <w:w w:val="115"/>
        </w:rPr>
        <w:t>equality</w:t>
      </w:r>
      <w:r>
        <w:rPr>
          <w:color w:val="231F20"/>
          <w:spacing w:val="-22"/>
          <w:w w:val="115"/>
        </w:rPr>
        <w:t xml:space="preserve"> </w:t>
      </w:r>
      <w:r>
        <w:rPr>
          <w:color w:val="231F20"/>
          <w:spacing w:val="-3"/>
          <w:w w:val="115"/>
        </w:rPr>
        <w:t>and</w:t>
      </w:r>
      <w:r>
        <w:rPr>
          <w:color w:val="231F20"/>
          <w:spacing w:val="-22"/>
          <w:w w:val="115"/>
        </w:rPr>
        <w:t xml:space="preserve"> </w:t>
      </w:r>
      <w:r>
        <w:rPr>
          <w:color w:val="231F20"/>
          <w:spacing w:val="-4"/>
          <w:w w:val="115"/>
        </w:rPr>
        <w:t>inclusion</w:t>
      </w:r>
      <w:r>
        <w:rPr>
          <w:color w:val="231F20"/>
          <w:spacing w:val="-22"/>
          <w:w w:val="115"/>
        </w:rPr>
        <w:t xml:space="preserve"> </w:t>
      </w:r>
      <w:r>
        <w:rPr>
          <w:color w:val="231F20"/>
          <w:spacing w:val="-3"/>
          <w:w w:val="115"/>
        </w:rPr>
        <w:t>who</w:t>
      </w:r>
      <w:r>
        <w:rPr>
          <w:color w:val="231F20"/>
          <w:spacing w:val="-21"/>
          <w:w w:val="115"/>
        </w:rPr>
        <w:t xml:space="preserve"> </w:t>
      </w:r>
      <w:r>
        <w:rPr>
          <w:color w:val="231F20"/>
          <w:spacing w:val="-4"/>
          <w:w w:val="115"/>
        </w:rPr>
        <w:t>can</w:t>
      </w:r>
      <w:r>
        <w:rPr>
          <w:color w:val="231F20"/>
          <w:spacing w:val="-22"/>
          <w:w w:val="115"/>
        </w:rPr>
        <w:t xml:space="preserve"> </w:t>
      </w:r>
      <w:r>
        <w:rPr>
          <w:color w:val="231F20"/>
          <w:w w:val="115"/>
        </w:rPr>
        <w:t>be</w:t>
      </w:r>
      <w:r>
        <w:rPr>
          <w:color w:val="231F20"/>
          <w:spacing w:val="-22"/>
          <w:w w:val="115"/>
        </w:rPr>
        <w:t xml:space="preserve"> </w:t>
      </w:r>
      <w:r>
        <w:rPr>
          <w:color w:val="231F20"/>
          <w:spacing w:val="-4"/>
          <w:w w:val="115"/>
        </w:rPr>
        <w:t>supported</w:t>
      </w:r>
      <w:r>
        <w:rPr>
          <w:color w:val="231F20"/>
          <w:spacing w:val="-22"/>
          <w:w w:val="115"/>
        </w:rPr>
        <w:t xml:space="preserve"> </w:t>
      </w:r>
      <w:r>
        <w:rPr>
          <w:color w:val="231F20"/>
          <w:w w:val="115"/>
        </w:rPr>
        <w:t>as</w:t>
      </w:r>
      <w:r>
        <w:rPr>
          <w:color w:val="231F20"/>
          <w:spacing w:val="-22"/>
          <w:w w:val="115"/>
        </w:rPr>
        <w:t xml:space="preserve"> </w:t>
      </w:r>
      <w:r>
        <w:rPr>
          <w:color w:val="231F20"/>
          <w:spacing w:val="-4"/>
          <w:w w:val="115"/>
        </w:rPr>
        <w:t>change</w:t>
      </w:r>
      <w:r>
        <w:rPr>
          <w:color w:val="231F20"/>
          <w:spacing w:val="-21"/>
          <w:w w:val="115"/>
        </w:rPr>
        <w:t xml:space="preserve"> </w:t>
      </w:r>
      <w:r>
        <w:rPr>
          <w:color w:val="231F20"/>
          <w:spacing w:val="-5"/>
          <w:w w:val="115"/>
        </w:rPr>
        <w:t>makers.</w:t>
      </w:r>
    </w:p>
    <w:p w:rsidR="00301C6B" w:rsidRDefault="00301C6B">
      <w:pPr>
        <w:pStyle w:val="BodyText"/>
        <w:kinsoku w:val="0"/>
        <w:overflowPunct w:val="0"/>
        <w:spacing w:before="8"/>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w w:val="115"/>
        </w:rPr>
        <w:t xml:space="preserve">In addition, governance changes can be slow, particularly where </w:t>
      </w:r>
      <w:r>
        <w:rPr>
          <w:color w:val="231F20"/>
          <w:spacing w:val="-3"/>
          <w:w w:val="115"/>
        </w:rPr>
        <w:t xml:space="preserve">KOMPAK </w:t>
      </w:r>
      <w:r>
        <w:rPr>
          <w:color w:val="231F20"/>
          <w:w w:val="115"/>
        </w:rPr>
        <w:t>aims to shift attitudes, norms and behaviours</w:t>
      </w:r>
      <w:r>
        <w:rPr>
          <w:color w:val="231F20"/>
          <w:spacing w:val="-21"/>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gender</w:t>
      </w:r>
      <w:r>
        <w:rPr>
          <w:color w:val="231F20"/>
          <w:spacing w:val="-20"/>
          <w:w w:val="115"/>
        </w:rPr>
        <w:t xml:space="preserve"> </w:t>
      </w:r>
      <w:r>
        <w:rPr>
          <w:color w:val="231F20"/>
          <w:w w:val="115"/>
        </w:rPr>
        <w:t>equality</w:t>
      </w:r>
      <w:r>
        <w:rPr>
          <w:color w:val="231F20"/>
          <w:spacing w:val="-20"/>
          <w:w w:val="115"/>
        </w:rPr>
        <w:t xml:space="preserve"> </w:t>
      </w:r>
      <w:r>
        <w:rPr>
          <w:color w:val="231F20"/>
          <w:w w:val="115"/>
        </w:rPr>
        <w:t>and</w:t>
      </w:r>
      <w:r>
        <w:rPr>
          <w:color w:val="231F20"/>
          <w:spacing w:val="-20"/>
          <w:w w:val="115"/>
        </w:rPr>
        <w:t xml:space="preserve"> </w:t>
      </w:r>
      <w:r>
        <w:rPr>
          <w:color w:val="231F20"/>
          <w:w w:val="115"/>
        </w:rPr>
        <w:t>inclusion.</w:t>
      </w:r>
      <w:r>
        <w:rPr>
          <w:color w:val="231F20"/>
          <w:spacing w:val="-20"/>
          <w:w w:val="115"/>
        </w:rPr>
        <w:t xml:space="preserve"> </w:t>
      </w:r>
      <w:r>
        <w:rPr>
          <w:color w:val="231F20"/>
          <w:w w:val="115"/>
        </w:rPr>
        <w:t>These</w:t>
      </w:r>
      <w:r>
        <w:rPr>
          <w:color w:val="231F20"/>
          <w:spacing w:val="-20"/>
          <w:w w:val="115"/>
        </w:rPr>
        <w:t xml:space="preserve"> </w:t>
      </w:r>
      <w:r>
        <w:rPr>
          <w:color w:val="231F20"/>
          <w:w w:val="115"/>
        </w:rPr>
        <w:t>are</w:t>
      </w:r>
      <w:r>
        <w:rPr>
          <w:color w:val="231F20"/>
          <w:spacing w:val="-20"/>
          <w:w w:val="115"/>
        </w:rPr>
        <w:t xml:space="preserve"> </w:t>
      </w:r>
      <w:r>
        <w:rPr>
          <w:color w:val="231F20"/>
          <w:w w:val="115"/>
        </w:rPr>
        <w:t>shaped</w:t>
      </w:r>
      <w:r>
        <w:rPr>
          <w:color w:val="231F20"/>
          <w:spacing w:val="-21"/>
          <w:w w:val="115"/>
        </w:rPr>
        <w:t xml:space="preserve"> </w:t>
      </w:r>
      <w:r>
        <w:rPr>
          <w:color w:val="231F20"/>
          <w:w w:val="115"/>
        </w:rPr>
        <w:t>-</w:t>
      </w:r>
      <w:r>
        <w:rPr>
          <w:color w:val="231F20"/>
          <w:spacing w:val="-20"/>
          <w:w w:val="115"/>
        </w:rPr>
        <w:t xml:space="preserve"> </w:t>
      </w:r>
      <w:r>
        <w:rPr>
          <w:color w:val="231F20"/>
          <w:w w:val="115"/>
        </w:rPr>
        <w:t>not</w:t>
      </w:r>
      <w:r>
        <w:rPr>
          <w:color w:val="231F20"/>
          <w:spacing w:val="-20"/>
          <w:w w:val="115"/>
        </w:rPr>
        <w:t xml:space="preserve"> </w:t>
      </w:r>
      <w:r>
        <w:rPr>
          <w:color w:val="231F20"/>
          <w:w w:val="115"/>
        </w:rPr>
        <w:t>only</w:t>
      </w:r>
      <w:r>
        <w:rPr>
          <w:color w:val="231F20"/>
          <w:spacing w:val="-20"/>
          <w:w w:val="115"/>
        </w:rPr>
        <w:t xml:space="preserve"> </w:t>
      </w:r>
      <w:r>
        <w:rPr>
          <w:color w:val="231F20"/>
          <w:w w:val="115"/>
        </w:rPr>
        <w:t>by</w:t>
      </w:r>
      <w:r>
        <w:rPr>
          <w:color w:val="231F20"/>
          <w:spacing w:val="-20"/>
          <w:w w:val="115"/>
        </w:rPr>
        <w:t xml:space="preserve"> </w:t>
      </w:r>
      <w:r>
        <w:rPr>
          <w:color w:val="231F20"/>
          <w:w w:val="115"/>
        </w:rPr>
        <w:t>political</w:t>
      </w:r>
      <w:r>
        <w:rPr>
          <w:color w:val="231F20"/>
          <w:spacing w:val="-20"/>
          <w:w w:val="115"/>
        </w:rPr>
        <w:t xml:space="preserve"> </w:t>
      </w:r>
      <w:r>
        <w:rPr>
          <w:color w:val="231F20"/>
          <w:w w:val="115"/>
        </w:rPr>
        <w:t>and</w:t>
      </w:r>
      <w:r>
        <w:rPr>
          <w:color w:val="231F20"/>
          <w:spacing w:val="-20"/>
          <w:w w:val="115"/>
        </w:rPr>
        <w:t xml:space="preserve"> </w:t>
      </w:r>
      <w:r>
        <w:rPr>
          <w:color w:val="231F20"/>
          <w:w w:val="115"/>
        </w:rPr>
        <w:t>economic</w:t>
      </w:r>
      <w:r>
        <w:rPr>
          <w:color w:val="231F20"/>
          <w:spacing w:val="-20"/>
          <w:w w:val="115"/>
        </w:rPr>
        <w:t xml:space="preserve"> </w:t>
      </w:r>
      <w:r>
        <w:rPr>
          <w:color w:val="231F20"/>
          <w:w w:val="115"/>
        </w:rPr>
        <w:t>factors</w:t>
      </w:r>
    </w:p>
    <w:p w:rsidR="00301C6B" w:rsidRDefault="00301C6B">
      <w:pPr>
        <w:pStyle w:val="BodyText"/>
        <w:kinsoku w:val="0"/>
        <w:overflowPunct w:val="0"/>
        <w:spacing w:before="1" w:line="278" w:lineRule="auto"/>
        <w:ind w:left="1133" w:right="450"/>
        <w:jc w:val="both"/>
        <w:rPr>
          <w:color w:val="231F20"/>
          <w:w w:val="115"/>
        </w:rPr>
      </w:pPr>
      <w:r>
        <w:rPr>
          <w:color w:val="231F20"/>
          <w:w w:val="115"/>
        </w:rPr>
        <w:t>- but by embedded social, religious and cultural beliefs and norms that can result in discrimination and stigma. This</w:t>
      </w:r>
      <w:r>
        <w:rPr>
          <w:color w:val="231F20"/>
          <w:spacing w:val="-38"/>
          <w:w w:val="115"/>
        </w:rPr>
        <w:t xml:space="preserve"> </w:t>
      </w:r>
      <w:r>
        <w:rPr>
          <w:color w:val="231F20"/>
          <w:w w:val="115"/>
        </w:rPr>
        <w:t>constrains</w:t>
      </w:r>
      <w:r>
        <w:rPr>
          <w:color w:val="231F20"/>
          <w:spacing w:val="-38"/>
          <w:w w:val="115"/>
        </w:rPr>
        <w:t xml:space="preserve"> </w:t>
      </w:r>
      <w:r>
        <w:rPr>
          <w:color w:val="231F20"/>
          <w:w w:val="115"/>
        </w:rPr>
        <w:t>the</w:t>
      </w:r>
      <w:r>
        <w:rPr>
          <w:color w:val="231F20"/>
          <w:spacing w:val="-37"/>
          <w:w w:val="115"/>
        </w:rPr>
        <w:t xml:space="preserve"> </w:t>
      </w:r>
      <w:r>
        <w:rPr>
          <w:color w:val="231F20"/>
          <w:w w:val="115"/>
        </w:rPr>
        <w:t>extent</w:t>
      </w:r>
      <w:r>
        <w:rPr>
          <w:color w:val="231F20"/>
          <w:spacing w:val="-38"/>
          <w:w w:val="115"/>
        </w:rPr>
        <w:t xml:space="preserve"> </w:t>
      </w:r>
      <w:r>
        <w:rPr>
          <w:color w:val="231F20"/>
          <w:w w:val="115"/>
        </w:rPr>
        <w:t>of</w:t>
      </w:r>
      <w:r>
        <w:rPr>
          <w:color w:val="231F20"/>
          <w:spacing w:val="-38"/>
          <w:w w:val="115"/>
        </w:rPr>
        <w:t xml:space="preserve"> </w:t>
      </w:r>
      <w:r>
        <w:rPr>
          <w:color w:val="231F20"/>
          <w:w w:val="115"/>
        </w:rPr>
        <w:t>control</w:t>
      </w:r>
      <w:r>
        <w:rPr>
          <w:color w:val="231F20"/>
          <w:spacing w:val="-37"/>
          <w:w w:val="115"/>
        </w:rPr>
        <w:t xml:space="preserve"> </w:t>
      </w:r>
      <w:r>
        <w:rPr>
          <w:color w:val="231F20"/>
          <w:spacing w:val="-3"/>
          <w:w w:val="115"/>
        </w:rPr>
        <w:t>KOMPAK</w:t>
      </w:r>
      <w:r>
        <w:rPr>
          <w:color w:val="231F20"/>
          <w:spacing w:val="-38"/>
          <w:w w:val="115"/>
        </w:rPr>
        <w:t xml:space="preserve"> </w:t>
      </w:r>
      <w:r>
        <w:rPr>
          <w:color w:val="231F20"/>
          <w:w w:val="115"/>
        </w:rPr>
        <w:t>has</w:t>
      </w:r>
      <w:r>
        <w:rPr>
          <w:color w:val="231F20"/>
          <w:spacing w:val="-38"/>
          <w:w w:val="115"/>
        </w:rPr>
        <w:t xml:space="preserve"> </w:t>
      </w:r>
      <w:r>
        <w:rPr>
          <w:color w:val="231F20"/>
          <w:w w:val="115"/>
        </w:rPr>
        <w:t>over</w:t>
      </w:r>
      <w:r>
        <w:rPr>
          <w:color w:val="231F20"/>
          <w:spacing w:val="-37"/>
          <w:w w:val="115"/>
        </w:rPr>
        <w:t xml:space="preserve"> </w:t>
      </w:r>
      <w:r>
        <w:rPr>
          <w:color w:val="231F20"/>
          <w:w w:val="115"/>
        </w:rPr>
        <w:t>technical</w:t>
      </w:r>
      <w:r>
        <w:rPr>
          <w:color w:val="231F20"/>
          <w:spacing w:val="-38"/>
          <w:w w:val="115"/>
        </w:rPr>
        <w:t xml:space="preserve"> </w:t>
      </w:r>
      <w:r>
        <w:rPr>
          <w:color w:val="231F20"/>
          <w:w w:val="115"/>
        </w:rPr>
        <w:t>aspects</w:t>
      </w:r>
      <w:r>
        <w:rPr>
          <w:color w:val="231F20"/>
          <w:spacing w:val="-38"/>
          <w:w w:val="115"/>
        </w:rPr>
        <w:t xml:space="preserve"> </w:t>
      </w:r>
      <w:r>
        <w:rPr>
          <w:color w:val="231F20"/>
          <w:w w:val="115"/>
        </w:rPr>
        <w:t>of</w:t>
      </w:r>
      <w:r>
        <w:rPr>
          <w:color w:val="231F20"/>
          <w:spacing w:val="-37"/>
          <w:w w:val="115"/>
        </w:rPr>
        <w:t xml:space="preserve"> </w:t>
      </w:r>
      <w:r>
        <w:rPr>
          <w:color w:val="231F20"/>
          <w:w w:val="115"/>
        </w:rPr>
        <w:t>activities.</w:t>
      </w:r>
      <w:r>
        <w:rPr>
          <w:color w:val="231F20"/>
          <w:spacing w:val="-38"/>
          <w:w w:val="115"/>
        </w:rPr>
        <w:t xml:space="preserve"> </w:t>
      </w:r>
      <w:r>
        <w:rPr>
          <w:color w:val="231F20"/>
          <w:spacing w:val="-3"/>
          <w:w w:val="115"/>
        </w:rPr>
        <w:t>KOMPAK</w:t>
      </w:r>
      <w:r>
        <w:rPr>
          <w:color w:val="231F20"/>
          <w:spacing w:val="-38"/>
          <w:w w:val="115"/>
        </w:rPr>
        <w:t xml:space="preserve"> </w:t>
      </w:r>
      <w:r>
        <w:rPr>
          <w:color w:val="231F20"/>
          <w:w w:val="115"/>
        </w:rPr>
        <w:t>therefore</w:t>
      </w:r>
      <w:r>
        <w:rPr>
          <w:color w:val="231F20"/>
          <w:spacing w:val="-37"/>
          <w:w w:val="115"/>
        </w:rPr>
        <w:t xml:space="preserve"> </w:t>
      </w:r>
      <w:r>
        <w:rPr>
          <w:color w:val="231F20"/>
          <w:w w:val="115"/>
        </w:rPr>
        <w:t>focuses</w:t>
      </w:r>
      <w:r>
        <w:rPr>
          <w:color w:val="231F20"/>
          <w:spacing w:val="-38"/>
          <w:w w:val="115"/>
        </w:rPr>
        <w:t xml:space="preserve"> </w:t>
      </w:r>
      <w:r>
        <w:rPr>
          <w:color w:val="231F20"/>
          <w:w w:val="115"/>
        </w:rPr>
        <w:t>on activity</w:t>
      </w:r>
      <w:r>
        <w:rPr>
          <w:color w:val="231F20"/>
          <w:spacing w:val="-30"/>
          <w:w w:val="115"/>
        </w:rPr>
        <w:t xml:space="preserve"> </w:t>
      </w:r>
      <w:r>
        <w:rPr>
          <w:color w:val="231F20"/>
          <w:w w:val="115"/>
        </w:rPr>
        <w:t>areas</w:t>
      </w:r>
      <w:r>
        <w:rPr>
          <w:color w:val="231F20"/>
          <w:spacing w:val="-29"/>
          <w:w w:val="115"/>
        </w:rPr>
        <w:t xml:space="preserve"> </w:t>
      </w:r>
      <w:r>
        <w:rPr>
          <w:color w:val="231F20"/>
          <w:w w:val="115"/>
        </w:rPr>
        <w:t>where</w:t>
      </w:r>
      <w:r>
        <w:rPr>
          <w:color w:val="231F20"/>
          <w:spacing w:val="-29"/>
          <w:w w:val="115"/>
        </w:rPr>
        <w:t xml:space="preserve"> </w:t>
      </w:r>
      <w:r>
        <w:rPr>
          <w:color w:val="231F20"/>
          <w:w w:val="115"/>
        </w:rPr>
        <w:t>results</w:t>
      </w:r>
      <w:r>
        <w:rPr>
          <w:color w:val="231F20"/>
          <w:spacing w:val="-30"/>
          <w:w w:val="115"/>
        </w:rPr>
        <w:t xml:space="preserve"> </w:t>
      </w:r>
      <w:r>
        <w:rPr>
          <w:color w:val="231F20"/>
          <w:w w:val="115"/>
        </w:rPr>
        <w:t>are</w:t>
      </w:r>
      <w:r>
        <w:rPr>
          <w:color w:val="231F20"/>
          <w:spacing w:val="-29"/>
          <w:w w:val="115"/>
        </w:rPr>
        <w:t xml:space="preserve"> </w:t>
      </w:r>
      <w:r>
        <w:rPr>
          <w:color w:val="231F20"/>
          <w:w w:val="115"/>
        </w:rPr>
        <w:t>emerging</w:t>
      </w:r>
      <w:r>
        <w:rPr>
          <w:color w:val="231F20"/>
          <w:spacing w:val="-29"/>
          <w:w w:val="115"/>
        </w:rPr>
        <w:t xml:space="preserve"> </w:t>
      </w:r>
      <w:r>
        <w:rPr>
          <w:color w:val="231F20"/>
          <w:w w:val="115"/>
        </w:rPr>
        <w:t>from</w:t>
      </w:r>
      <w:r>
        <w:rPr>
          <w:color w:val="231F20"/>
          <w:spacing w:val="-29"/>
          <w:w w:val="115"/>
        </w:rPr>
        <w:t xml:space="preserve"> </w:t>
      </w:r>
      <w:r>
        <w:rPr>
          <w:color w:val="231F20"/>
          <w:w w:val="115"/>
        </w:rPr>
        <w:t>work</w:t>
      </w:r>
      <w:r>
        <w:rPr>
          <w:color w:val="231F20"/>
          <w:spacing w:val="-30"/>
          <w:w w:val="115"/>
        </w:rPr>
        <w:t xml:space="preserve"> </w:t>
      </w:r>
      <w:r>
        <w:rPr>
          <w:color w:val="231F20"/>
          <w:w w:val="115"/>
        </w:rPr>
        <w:t>to</w:t>
      </w:r>
      <w:r>
        <w:rPr>
          <w:color w:val="231F20"/>
          <w:spacing w:val="-29"/>
          <w:w w:val="115"/>
        </w:rPr>
        <w:t xml:space="preserve"> </w:t>
      </w:r>
      <w:r>
        <w:rPr>
          <w:color w:val="231F20"/>
          <w:w w:val="115"/>
        </w:rPr>
        <w:t>date,</w:t>
      </w:r>
      <w:r>
        <w:rPr>
          <w:color w:val="231F20"/>
          <w:spacing w:val="-29"/>
          <w:w w:val="115"/>
        </w:rPr>
        <w:t xml:space="preserve"> </w:t>
      </w:r>
      <w:r>
        <w:rPr>
          <w:color w:val="231F20"/>
          <w:w w:val="115"/>
        </w:rPr>
        <w:t>evidencing</w:t>
      </w:r>
      <w:r>
        <w:rPr>
          <w:color w:val="231F20"/>
          <w:spacing w:val="-29"/>
          <w:w w:val="115"/>
        </w:rPr>
        <w:t xml:space="preserve"> </w:t>
      </w:r>
      <w:r>
        <w:rPr>
          <w:color w:val="231F20"/>
          <w:w w:val="115"/>
        </w:rPr>
        <w:t>the</w:t>
      </w:r>
      <w:r>
        <w:rPr>
          <w:color w:val="231F20"/>
          <w:spacing w:val="-30"/>
          <w:w w:val="115"/>
        </w:rPr>
        <w:t xml:space="preserve"> </w:t>
      </w:r>
      <w:r>
        <w:rPr>
          <w:color w:val="231F20"/>
          <w:w w:val="115"/>
        </w:rPr>
        <w:t>potential</w:t>
      </w:r>
      <w:r>
        <w:rPr>
          <w:color w:val="231F20"/>
          <w:spacing w:val="-29"/>
          <w:w w:val="115"/>
        </w:rPr>
        <w:t xml:space="preserve"> </w:t>
      </w:r>
      <w:r>
        <w:rPr>
          <w:color w:val="231F20"/>
          <w:w w:val="115"/>
        </w:rPr>
        <w:t>of</w:t>
      </w:r>
      <w:r>
        <w:rPr>
          <w:color w:val="231F20"/>
          <w:spacing w:val="-29"/>
          <w:w w:val="115"/>
        </w:rPr>
        <w:t xml:space="preserve"> </w:t>
      </w:r>
      <w:r>
        <w:rPr>
          <w:color w:val="231F20"/>
          <w:spacing w:val="-3"/>
          <w:w w:val="115"/>
        </w:rPr>
        <w:t>KOMPAK</w:t>
      </w:r>
      <w:r>
        <w:rPr>
          <w:color w:val="231F20"/>
          <w:spacing w:val="-30"/>
          <w:w w:val="115"/>
        </w:rPr>
        <w:t xml:space="preserve"> </w:t>
      </w:r>
      <w:r>
        <w:rPr>
          <w:color w:val="231F20"/>
          <w:w w:val="115"/>
        </w:rPr>
        <w:t>and</w:t>
      </w:r>
      <w:r>
        <w:rPr>
          <w:color w:val="231F20"/>
          <w:spacing w:val="-29"/>
          <w:w w:val="115"/>
        </w:rPr>
        <w:t xml:space="preserve"> </w:t>
      </w:r>
      <w:r>
        <w:rPr>
          <w:color w:val="231F20"/>
          <w:w w:val="115"/>
        </w:rPr>
        <w:t>its</w:t>
      </w:r>
      <w:r>
        <w:rPr>
          <w:color w:val="231F20"/>
          <w:spacing w:val="-29"/>
          <w:w w:val="115"/>
        </w:rPr>
        <w:t xml:space="preserve"> </w:t>
      </w:r>
      <w:r>
        <w:rPr>
          <w:color w:val="231F20"/>
          <w:w w:val="115"/>
        </w:rPr>
        <w:t>Partners</w:t>
      </w:r>
      <w:r>
        <w:rPr>
          <w:color w:val="231F20"/>
          <w:spacing w:val="-29"/>
          <w:w w:val="115"/>
        </w:rPr>
        <w:t xml:space="preserve"> </w:t>
      </w:r>
      <w:r>
        <w:rPr>
          <w:color w:val="231F20"/>
          <w:w w:val="115"/>
        </w:rPr>
        <w:t>to influence</w:t>
      </w:r>
      <w:r>
        <w:rPr>
          <w:color w:val="231F20"/>
          <w:spacing w:val="-14"/>
          <w:w w:val="115"/>
        </w:rPr>
        <w:t xml:space="preserve"> </w:t>
      </w:r>
      <w:r>
        <w:rPr>
          <w:color w:val="231F20"/>
          <w:w w:val="115"/>
        </w:rPr>
        <w:t>positive</w:t>
      </w:r>
      <w:r>
        <w:rPr>
          <w:color w:val="231F20"/>
          <w:spacing w:val="-14"/>
          <w:w w:val="115"/>
        </w:rPr>
        <w:t xml:space="preserve"> </w:t>
      </w:r>
      <w:r>
        <w:rPr>
          <w:color w:val="231F20"/>
          <w:w w:val="115"/>
        </w:rPr>
        <w:t>and</w:t>
      </w:r>
      <w:r>
        <w:rPr>
          <w:color w:val="231F20"/>
          <w:spacing w:val="-14"/>
          <w:w w:val="115"/>
        </w:rPr>
        <w:t xml:space="preserve"> </w:t>
      </w:r>
      <w:r>
        <w:rPr>
          <w:color w:val="231F20"/>
          <w:w w:val="115"/>
        </w:rPr>
        <w:t>transformative</w:t>
      </w:r>
      <w:r>
        <w:rPr>
          <w:color w:val="231F20"/>
          <w:spacing w:val="-13"/>
          <w:w w:val="115"/>
        </w:rPr>
        <w:t xml:space="preserve"> </w:t>
      </w:r>
      <w:r>
        <w:rPr>
          <w:color w:val="231F20"/>
          <w:w w:val="115"/>
        </w:rPr>
        <w:t>change.</w:t>
      </w:r>
    </w:p>
    <w:p w:rsidR="00301C6B" w:rsidRDefault="00301C6B">
      <w:pPr>
        <w:pStyle w:val="BodyText"/>
        <w:kinsoku w:val="0"/>
        <w:overflowPunct w:val="0"/>
        <w:spacing w:before="1" w:line="278" w:lineRule="auto"/>
        <w:ind w:left="1133" w:right="450"/>
        <w:jc w:val="both"/>
        <w:rPr>
          <w:color w:val="231F20"/>
          <w:w w:val="115"/>
        </w:rPr>
        <w:sectPr w:rsidR="00301C6B">
          <w:headerReference w:type="even" r:id="rId79"/>
          <w:headerReference w:type="default" r:id="rId80"/>
          <w:footerReference w:type="even" r:id="rId81"/>
          <w:footerReference w:type="default" r:id="rId82"/>
          <w:pgSz w:w="11910" w:h="16840"/>
          <w:pgMar w:top="740" w:right="680" w:bottom="700" w:left="0" w:header="546" w:footer="514" w:gutter="0"/>
          <w:pgNumType w:start="8"/>
          <w:cols w:space="720"/>
          <w:noEndnote/>
        </w:sectPr>
      </w:pPr>
    </w:p>
    <w:p w:rsidR="00301C6B" w:rsidRDefault="004A120F">
      <w:pPr>
        <w:pStyle w:val="BodyText"/>
        <w:kinsoku w:val="0"/>
        <w:overflowPunct w:val="0"/>
        <w:rPr>
          <w:sz w:val="20"/>
          <w:szCs w:val="20"/>
        </w:rPr>
      </w:pPr>
      <w:r>
        <w:rPr>
          <w:noProof/>
        </w:rPr>
        <mc:AlternateContent>
          <mc:Choice Requires="wpg">
            <w:drawing>
              <wp:anchor distT="0" distB="0" distL="114300" distR="114300" simplePos="0" relativeHeight="251623424" behindDoc="0" locked="0" layoutInCell="0" allowOverlap="1">
                <wp:simplePos x="0" y="0"/>
                <wp:positionH relativeFrom="page">
                  <wp:posOffset>0</wp:posOffset>
                </wp:positionH>
                <wp:positionV relativeFrom="page">
                  <wp:posOffset>0</wp:posOffset>
                </wp:positionV>
                <wp:extent cx="7560310" cy="2619375"/>
                <wp:effectExtent l="0" t="0" r="0" b="0"/>
                <wp:wrapNone/>
                <wp:docPr id="49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0"/>
                          <a:chExt cx="11906" cy="4125"/>
                        </a:xfrm>
                      </wpg:grpSpPr>
                      <wps:wsp>
                        <wps:cNvPr id="495" name="Freeform 313"/>
                        <wps:cNvSpPr>
                          <a:spLocks/>
                        </wps:cNvSpPr>
                        <wps:spPr bwMode="auto">
                          <a:xfrm>
                            <a:off x="0" y="0"/>
                            <a:ext cx="11906" cy="4125"/>
                          </a:xfrm>
                          <a:custGeom>
                            <a:avLst/>
                            <a:gdLst>
                              <a:gd name="T0" fmla="*/ 0 w 11906"/>
                              <a:gd name="T1" fmla="*/ 4124 h 4125"/>
                              <a:gd name="T2" fmla="*/ 11905 w 11906"/>
                              <a:gd name="T3" fmla="*/ 4124 h 4125"/>
                              <a:gd name="T4" fmla="*/ 11905 w 11906"/>
                              <a:gd name="T5" fmla="*/ 4124 h 4125"/>
                              <a:gd name="T6" fmla="*/ 11905 w 11906"/>
                              <a:gd name="T7" fmla="*/ 0 h 4125"/>
                              <a:gd name="T8" fmla="*/ 0 w 11906"/>
                              <a:gd name="T9" fmla="*/ 0 h 4125"/>
                              <a:gd name="T10" fmla="*/ 0 w 11906"/>
                              <a:gd name="T11" fmla="*/ 0 h 4125"/>
                              <a:gd name="T12" fmla="*/ 0 w 11906"/>
                              <a:gd name="T13" fmla="*/ 4124 h 4125"/>
                            </a:gdLst>
                            <a:ahLst/>
                            <a:cxnLst>
                              <a:cxn ang="0">
                                <a:pos x="T0" y="T1"/>
                              </a:cxn>
                              <a:cxn ang="0">
                                <a:pos x="T2" y="T3"/>
                              </a:cxn>
                              <a:cxn ang="0">
                                <a:pos x="T4" y="T5"/>
                              </a:cxn>
                              <a:cxn ang="0">
                                <a:pos x="T6" y="T7"/>
                              </a:cxn>
                              <a:cxn ang="0">
                                <a:pos x="T8" y="T9"/>
                              </a:cxn>
                              <a:cxn ang="0">
                                <a:pos x="T10" y="T11"/>
                              </a:cxn>
                              <a:cxn ang="0">
                                <a:pos x="T12" y="T13"/>
                              </a:cxn>
                            </a:cxnLst>
                            <a:rect l="0" t="0" r="r" b="b"/>
                            <a:pathLst>
                              <a:path w="11906" h="4125">
                                <a:moveTo>
                                  <a:pt x="0" y="4124"/>
                                </a:moveTo>
                                <a:lnTo>
                                  <a:pt x="11905" y="4124"/>
                                </a:lnTo>
                                <a:lnTo>
                                  <a:pt x="11905" y="4124"/>
                                </a:lnTo>
                                <a:lnTo>
                                  <a:pt x="11905" y="0"/>
                                </a:lnTo>
                                <a:lnTo>
                                  <a:pt x="0"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14"/>
                        <wps:cNvSpPr>
                          <a:spLocks/>
                        </wps:cNvSpPr>
                        <wps:spPr bwMode="auto">
                          <a:xfrm>
                            <a:off x="1814" y="1977"/>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Text Box 315"/>
                        <wps:cNvSpPr txBox="1">
                          <a:spLocks noChangeArrowheads="1"/>
                        </wps:cNvSpPr>
                        <wps:spPr bwMode="auto">
                          <a:xfrm>
                            <a:off x="1134" y="1944"/>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w w:val="105"/>
                                  <w:sz w:val="64"/>
                                  <w:szCs w:val="64"/>
                                </w:rPr>
                              </w:pPr>
                              <w:r>
                                <w:rPr>
                                  <w:color w:val="FFFFFF"/>
                                  <w:w w:val="105"/>
                                  <w:sz w:val="64"/>
                                  <w:szCs w:val="64"/>
                                </w:rPr>
                                <w:t>3</w:t>
                              </w:r>
                            </w:p>
                          </w:txbxContent>
                        </wps:txbx>
                        <wps:bodyPr rot="0" vert="horz" wrap="square" lIns="0" tIns="0" rIns="0" bIns="0" anchor="t" anchorCtr="0" upright="1">
                          <a:noAutofit/>
                        </wps:bodyPr>
                      </wps:wsp>
                      <wps:wsp>
                        <wps:cNvPr id="498" name="Text Box 316"/>
                        <wps:cNvSpPr txBox="1">
                          <a:spLocks noChangeArrowheads="1"/>
                        </wps:cNvSpPr>
                        <wps:spPr bwMode="auto">
                          <a:xfrm>
                            <a:off x="2218" y="1984"/>
                            <a:ext cx="674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spacing w:val="-22"/>
                                  <w:w w:val="95"/>
                                  <w:sz w:val="64"/>
                                  <w:szCs w:val="64"/>
                                </w:rPr>
                              </w:pPr>
                              <w:r>
                                <w:rPr>
                                  <w:color w:val="FFFFFF"/>
                                  <w:spacing w:val="-15"/>
                                  <w:w w:val="95"/>
                                  <w:sz w:val="64"/>
                                  <w:szCs w:val="64"/>
                                </w:rPr>
                                <w:t xml:space="preserve">DELIVERING </w:t>
                              </w:r>
                              <w:r>
                                <w:rPr>
                                  <w:color w:val="FFFFFF"/>
                                  <w:spacing w:val="-11"/>
                                  <w:w w:val="95"/>
                                  <w:sz w:val="64"/>
                                  <w:szCs w:val="64"/>
                                </w:rPr>
                                <w:t xml:space="preserve">THE </w:t>
                              </w:r>
                              <w:r>
                                <w:rPr>
                                  <w:color w:val="FFFFFF"/>
                                  <w:spacing w:val="-22"/>
                                  <w:w w:val="95"/>
                                  <w:sz w:val="64"/>
                                  <w:szCs w:val="64"/>
                                </w:rPr>
                                <w:t>STRATEGY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108" style="position:absolute;margin-left:0;margin-top:0;width:595.3pt;height:206.25pt;z-index:251623424;mso-position-horizontal-relative:page;mso-position-vertical-relative:page"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" o:allowincell="f">
                <v:shape id="Freeform 313" o:spid="_x0000_s1109" style="position:absolute;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" path="m,4124r11905,l11905,4124,11905,,,,,,,4124xe" fillcolor="#3ea7b4" stroked="f">
                  <v:path arrowok="t" o:connecttype="custom" o:connectlocs="0,4124;11905,4124;11905,4124;11905,0;0,0;0,0;0,4124" o:connectangles="0,0,0,0,0,0,0"/>
                </v:shape>
                <v:shape id="Freeform 314" o:spid="_x0000_s1110" style="position:absolute;left:1814;top:1977;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" path="m,l,800e" filled="f" strokecolor="#fff450" strokeweight="1pt">
                  <v:path arrowok="t" o:connecttype="custom" o:connectlocs="0,0;0,800" o:connectangles="0,0"/>
                </v:shape>
                <v:shape id="Text Box 315" o:spid="_x0000_s1111" type="#_x0000_t202" style="position:absolute;left:1134;top:1944;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301C6B" w:rsidRDefault="00301C6B">
                        <w:pPr>
                          <w:pStyle w:val="BodyText"/>
                          <w:kinsoku w:val="0"/>
                          <w:overflowPunct w:val="0"/>
                          <w:spacing w:before="5"/>
                          <w:rPr>
                            <w:color w:val="FFFFFF"/>
                            <w:w w:val="105"/>
                            <w:sz w:val="64"/>
                            <w:szCs w:val="64"/>
                          </w:rPr>
                        </w:pPr>
                        <w:r>
                          <w:rPr>
                            <w:color w:val="FFFFFF"/>
                            <w:w w:val="105"/>
                            <w:sz w:val="64"/>
                            <w:szCs w:val="64"/>
                          </w:rPr>
                          <w:t>3</w:t>
                        </w:r>
                      </w:p>
                    </w:txbxContent>
                  </v:textbox>
                </v:shape>
                <v:shape id="Text Box 316" o:spid="_x0000_s1112" type="#_x0000_t202" style="position:absolute;left:2218;top:1984;width:674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301C6B" w:rsidRDefault="00301C6B">
                        <w:pPr>
                          <w:pStyle w:val="BodyText"/>
                          <w:kinsoku w:val="0"/>
                          <w:overflowPunct w:val="0"/>
                          <w:spacing w:before="5"/>
                          <w:rPr>
                            <w:color w:val="FFFFFF"/>
                            <w:spacing w:val="-22"/>
                            <w:w w:val="95"/>
                            <w:sz w:val="64"/>
                            <w:szCs w:val="64"/>
                          </w:rPr>
                        </w:pPr>
                        <w:r>
                          <w:rPr>
                            <w:color w:val="FFFFFF"/>
                            <w:spacing w:val="-15"/>
                            <w:w w:val="95"/>
                            <w:sz w:val="64"/>
                            <w:szCs w:val="64"/>
                          </w:rPr>
                          <w:t xml:space="preserve">DELIVERING </w:t>
                        </w:r>
                        <w:r>
                          <w:rPr>
                            <w:color w:val="FFFFFF"/>
                            <w:spacing w:val="-11"/>
                            <w:w w:val="95"/>
                            <w:sz w:val="64"/>
                            <w:szCs w:val="64"/>
                          </w:rPr>
                          <w:t xml:space="preserve">THE </w:t>
                        </w:r>
                        <w:r>
                          <w:rPr>
                            <w:color w:val="FFFFFF"/>
                            <w:spacing w:val="-22"/>
                            <w:w w:val="95"/>
                            <w:sz w:val="64"/>
                            <w:szCs w:val="64"/>
                          </w:rPr>
                          <w:t>STRATEGY</w:t>
                        </w:r>
                      </w:p>
                    </w:txbxContent>
                  </v:textbox>
                </v:shape>
                <w10:wrap anchorx="page" anchory="page"/>
              </v:group>
            </w:pict>
          </mc:Fallback>
        </mc:AlternateConten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7"/>
        <w:rPr>
          <w:sz w:val="17"/>
          <w:szCs w:val="17"/>
        </w:rPr>
      </w:pPr>
    </w:p>
    <w:p w:rsidR="00301C6B" w:rsidRDefault="00301C6B">
      <w:pPr>
        <w:pStyle w:val="Heading1"/>
        <w:numPr>
          <w:ilvl w:val="1"/>
          <w:numId w:val="11"/>
        </w:numPr>
        <w:tabs>
          <w:tab w:val="left" w:pos="1985"/>
        </w:tabs>
        <w:kinsoku w:val="0"/>
        <w:overflowPunct w:val="0"/>
        <w:rPr>
          <w:color w:val="AC1F24"/>
          <w:w w:val="110"/>
        </w:rPr>
      </w:pPr>
      <w:r>
        <w:rPr>
          <w:color w:val="AC1F24"/>
          <w:w w:val="110"/>
        </w:rPr>
        <w:t>Mainstreaming</w:t>
      </w:r>
      <w:r>
        <w:rPr>
          <w:color w:val="AC1F24"/>
          <w:spacing w:val="-21"/>
          <w:w w:val="110"/>
        </w:rPr>
        <w:t xml:space="preserve"> </w:t>
      </w:r>
      <w:r>
        <w:rPr>
          <w:color w:val="AC1F24"/>
          <w:w w:val="110"/>
        </w:rPr>
        <w:t>GESI</w:t>
      </w:r>
    </w:p>
    <w:p w:rsidR="00301C6B" w:rsidRDefault="00301C6B">
      <w:pPr>
        <w:pStyle w:val="BodyText"/>
        <w:kinsoku w:val="0"/>
        <w:overflowPunct w:val="0"/>
        <w:spacing w:before="288" w:line="278" w:lineRule="auto"/>
        <w:ind w:left="1133" w:right="450"/>
        <w:jc w:val="both"/>
        <w:rPr>
          <w:color w:val="231F20"/>
          <w:w w:val="115"/>
        </w:rPr>
      </w:pPr>
      <w:r>
        <w:rPr>
          <w:color w:val="231F20"/>
          <w:spacing w:val="-4"/>
          <w:w w:val="115"/>
        </w:rPr>
        <w:t>KOMPAK’s</w:t>
      </w:r>
      <w:r>
        <w:rPr>
          <w:color w:val="231F20"/>
          <w:spacing w:val="-13"/>
          <w:w w:val="115"/>
        </w:rPr>
        <w:t xml:space="preserve"> </w:t>
      </w:r>
      <w:r>
        <w:rPr>
          <w:color w:val="231F20"/>
          <w:w w:val="115"/>
        </w:rPr>
        <w:t>GESI</w:t>
      </w:r>
      <w:r>
        <w:rPr>
          <w:color w:val="231F20"/>
          <w:spacing w:val="-13"/>
          <w:w w:val="115"/>
        </w:rPr>
        <w:t xml:space="preserve"> </w:t>
      </w:r>
      <w:r>
        <w:rPr>
          <w:color w:val="231F20"/>
          <w:w w:val="115"/>
        </w:rPr>
        <w:t>team</w:t>
      </w:r>
      <w:r>
        <w:rPr>
          <w:color w:val="231F20"/>
          <w:spacing w:val="-13"/>
          <w:w w:val="115"/>
        </w:rPr>
        <w:t xml:space="preserve"> </w:t>
      </w:r>
      <w:r>
        <w:rPr>
          <w:color w:val="231F20"/>
          <w:w w:val="115"/>
        </w:rPr>
        <w:t>provides</w:t>
      </w:r>
      <w:r>
        <w:rPr>
          <w:color w:val="231F20"/>
          <w:spacing w:val="-13"/>
          <w:w w:val="115"/>
        </w:rPr>
        <w:t xml:space="preserve"> </w:t>
      </w:r>
      <w:r>
        <w:rPr>
          <w:color w:val="231F20"/>
          <w:w w:val="115"/>
        </w:rPr>
        <w:t>technical</w:t>
      </w:r>
      <w:r>
        <w:rPr>
          <w:color w:val="231F20"/>
          <w:spacing w:val="-12"/>
          <w:w w:val="115"/>
        </w:rPr>
        <w:t xml:space="preserve"> </w:t>
      </w:r>
      <w:r>
        <w:rPr>
          <w:color w:val="231F20"/>
          <w:w w:val="115"/>
        </w:rPr>
        <w:t>support</w:t>
      </w:r>
      <w:r>
        <w:rPr>
          <w:color w:val="231F20"/>
          <w:spacing w:val="-13"/>
          <w:w w:val="115"/>
        </w:rPr>
        <w:t xml:space="preserve"> </w:t>
      </w:r>
      <w:r>
        <w:rPr>
          <w:color w:val="231F20"/>
          <w:w w:val="115"/>
        </w:rPr>
        <w:t>to</w:t>
      </w:r>
      <w:r>
        <w:rPr>
          <w:color w:val="231F20"/>
          <w:spacing w:val="-13"/>
          <w:w w:val="115"/>
        </w:rPr>
        <w:t xml:space="preserve"> </w:t>
      </w:r>
      <w:r>
        <w:rPr>
          <w:color w:val="231F20"/>
          <w:w w:val="115"/>
        </w:rPr>
        <w:t>teams</w:t>
      </w:r>
      <w:r>
        <w:rPr>
          <w:color w:val="231F20"/>
          <w:spacing w:val="-13"/>
          <w:w w:val="115"/>
        </w:rPr>
        <w:t xml:space="preserve"> </w:t>
      </w:r>
      <w:r>
        <w:rPr>
          <w:color w:val="231F20"/>
          <w:w w:val="115"/>
        </w:rPr>
        <w:t>to</w:t>
      </w:r>
      <w:r>
        <w:rPr>
          <w:color w:val="231F20"/>
          <w:spacing w:val="-12"/>
          <w:w w:val="115"/>
        </w:rPr>
        <w:t xml:space="preserve"> </w:t>
      </w:r>
      <w:r>
        <w:rPr>
          <w:color w:val="231F20"/>
          <w:w w:val="115"/>
        </w:rPr>
        <w:t>adopt</w:t>
      </w:r>
      <w:r>
        <w:rPr>
          <w:color w:val="231F20"/>
          <w:spacing w:val="-13"/>
          <w:w w:val="115"/>
        </w:rPr>
        <w:t xml:space="preserve"> </w:t>
      </w:r>
      <w:r>
        <w:rPr>
          <w:color w:val="231F20"/>
          <w:w w:val="115"/>
        </w:rPr>
        <w:t>a</w:t>
      </w:r>
      <w:r>
        <w:rPr>
          <w:color w:val="231F20"/>
          <w:spacing w:val="-13"/>
          <w:w w:val="115"/>
        </w:rPr>
        <w:t xml:space="preserve"> </w:t>
      </w:r>
      <w:r>
        <w:rPr>
          <w:color w:val="231F20"/>
          <w:w w:val="115"/>
        </w:rPr>
        <w:t>gender</w:t>
      </w:r>
      <w:r>
        <w:rPr>
          <w:color w:val="231F20"/>
          <w:spacing w:val="-13"/>
          <w:w w:val="115"/>
        </w:rPr>
        <w:t xml:space="preserve"> </w:t>
      </w:r>
      <w:r>
        <w:rPr>
          <w:color w:val="231F20"/>
          <w:w w:val="115"/>
        </w:rPr>
        <w:t>and</w:t>
      </w:r>
      <w:r>
        <w:rPr>
          <w:color w:val="231F20"/>
          <w:spacing w:val="-12"/>
          <w:w w:val="115"/>
        </w:rPr>
        <w:t xml:space="preserve"> </w:t>
      </w:r>
      <w:r>
        <w:rPr>
          <w:color w:val="231F20"/>
          <w:w w:val="115"/>
        </w:rPr>
        <w:t>disabilities</w:t>
      </w:r>
      <w:r>
        <w:rPr>
          <w:color w:val="231F20"/>
          <w:spacing w:val="-13"/>
          <w:w w:val="115"/>
        </w:rPr>
        <w:t xml:space="preserve"> </w:t>
      </w:r>
      <w:r>
        <w:rPr>
          <w:color w:val="231F20"/>
          <w:w w:val="115"/>
        </w:rPr>
        <w:t>perspective</w:t>
      </w:r>
      <w:r>
        <w:rPr>
          <w:color w:val="231F20"/>
          <w:spacing w:val="-13"/>
          <w:w w:val="115"/>
        </w:rPr>
        <w:t xml:space="preserve"> </w:t>
      </w:r>
      <w:r>
        <w:rPr>
          <w:color w:val="231F20"/>
          <w:w w:val="115"/>
        </w:rPr>
        <w:t>in</w:t>
      </w:r>
      <w:r>
        <w:rPr>
          <w:color w:val="231F20"/>
          <w:spacing w:val="-13"/>
          <w:w w:val="115"/>
        </w:rPr>
        <w:t xml:space="preserve"> </w:t>
      </w:r>
      <w:r>
        <w:rPr>
          <w:color w:val="231F20"/>
          <w:w w:val="115"/>
        </w:rPr>
        <w:t>their analysis</w:t>
      </w:r>
      <w:r>
        <w:rPr>
          <w:color w:val="231F20"/>
          <w:spacing w:val="-26"/>
          <w:w w:val="115"/>
        </w:rPr>
        <w:t xml:space="preserve"> </w:t>
      </w:r>
      <w:r>
        <w:rPr>
          <w:color w:val="231F20"/>
          <w:w w:val="115"/>
        </w:rPr>
        <w:t>of</w:t>
      </w:r>
      <w:r>
        <w:rPr>
          <w:color w:val="231F20"/>
          <w:spacing w:val="-26"/>
          <w:w w:val="115"/>
        </w:rPr>
        <w:t xml:space="preserve"> </w:t>
      </w:r>
      <w:r>
        <w:rPr>
          <w:color w:val="231F20"/>
          <w:w w:val="115"/>
        </w:rPr>
        <w:t>the</w:t>
      </w:r>
      <w:r>
        <w:rPr>
          <w:color w:val="231F20"/>
          <w:spacing w:val="-26"/>
          <w:w w:val="115"/>
        </w:rPr>
        <w:t xml:space="preserve"> </w:t>
      </w:r>
      <w:r>
        <w:rPr>
          <w:color w:val="231F20"/>
          <w:w w:val="115"/>
        </w:rPr>
        <w:t>problems</w:t>
      </w:r>
      <w:r>
        <w:rPr>
          <w:color w:val="231F20"/>
          <w:spacing w:val="-26"/>
          <w:w w:val="115"/>
        </w:rPr>
        <w:t xml:space="preserve"> </w:t>
      </w:r>
      <w:r>
        <w:rPr>
          <w:color w:val="231F20"/>
          <w:w w:val="115"/>
        </w:rPr>
        <w:t>they</w:t>
      </w:r>
      <w:r>
        <w:rPr>
          <w:color w:val="231F20"/>
          <w:spacing w:val="-25"/>
          <w:w w:val="115"/>
        </w:rPr>
        <w:t xml:space="preserve"> </w:t>
      </w:r>
      <w:r>
        <w:rPr>
          <w:color w:val="231F20"/>
          <w:w w:val="115"/>
        </w:rPr>
        <w:t>want</w:t>
      </w:r>
      <w:r>
        <w:rPr>
          <w:color w:val="231F20"/>
          <w:spacing w:val="-26"/>
          <w:w w:val="115"/>
        </w:rPr>
        <w:t xml:space="preserve"> </w:t>
      </w:r>
      <w:r>
        <w:rPr>
          <w:color w:val="231F20"/>
          <w:w w:val="115"/>
        </w:rPr>
        <w:t>to</w:t>
      </w:r>
      <w:r>
        <w:rPr>
          <w:color w:val="231F20"/>
          <w:spacing w:val="-26"/>
          <w:w w:val="115"/>
        </w:rPr>
        <w:t xml:space="preserve"> </w:t>
      </w:r>
      <w:r>
        <w:rPr>
          <w:color w:val="231F20"/>
          <w:w w:val="115"/>
        </w:rPr>
        <w:t>address.</w:t>
      </w:r>
      <w:r>
        <w:rPr>
          <w:color w:val="231F20"/>
          <w:spacing w:val="-26"/>
          <w:w w:val="115"/>
        </w:rPr>
        <w:t xml:space="preserve"> </w:t>
      </w:r>
      <w:r>
        <w:rPr>
          <w:color w:val="231F20"/>
          <w:spacing w:val="-4"/>
          <w:w w:val="115"/>
        </w:rPr>
        <w:t>Teams</w:t>
      </w:r>
      <w:r>
        <w:rPr>
          <w:color w:val="231F20"/>
          <w:spacing w:val="-26"/>
          <w:w w:val="115"/>
        </w:rPr>
        <w:t xml:space="preserve"> </w:t>
      </w:r>
      <w:r>
        <w:rPr>
          <w:color w:val="231F20"/>
          <w:w w:val="115"/>
        </w:rPr>
        <w:t>are</w:t>
      </w:r>
      <w:r>
        <w:rPr>
          <w:color w:val="231F20"/>
          <w:spacing w:val="-25"/>
          <w:w w:val="115"/>
        </w:rPr>
        <w:t xml:space="preserve"> </w:t>
      </w:r>
      <w:r>
        <w:rPr>
          <w:color w:val="231F20"/>
          <w:w w:val="115"/>
        </w:rPr>
        <w:t>supported</w:t>
      </w:r>
      <w:r>
        <w:rPr>
          <w:color w:val="231F20"/>
          <w:spacing w:val="-26"/>
          <w:w w:val="115"/>
        </w:rPr>
        <w:t xml:space="preserve"> </w:t>
      </w:r>
      <w:r>
        <w:rPr>
          <w:color w:val="231F20"/>
          <w:w w:val="115"/>
        </w:rPr>
        <w:t>to</w:t>
      </w:r>
      <w:r>
        <w:rPr>
          <w:color w:val="231F20"/>
          <w:spacing w:val="-26"/>
          <w:w w:val="115"/>
        </w:rPr>
        <w:t xml:space="preserve"> </w:t>
      </w:r>
      <w:r>
        <w:rPr>
          <w:color w:val="231F20"/>
          <w:w w:val="115"/>
        </w:rPr>
        <w:t>use</w:t>
      </w:r>
      <w:r>
        <w:rPr>
          <w:color w:val="231F20"/>
          <w:spacing w:val="-26"/>
          <w:w w:val="115"/>
        </w:rPr>
        <w:t xml:space="preserve"> </w:t>
      </w:r>
      <w:r>
        <w:rPr>
          <w:color w:val="231F20"/>
          <w:w w:val="115"/>
        </w:rPr>
        <w:t>this</w:t>
      </w:r>
      <w:r>
        <w:rPr>
          <w:color w:val="231F20"/>
          <w:spacing w:val="-26"/>
          <w:w w:val="115"/>
        </w:rPr>
        <w:t xml:space="preserve"> </w:t>
      </w:r>
      <w:r>
        <w:rPr>
          <w:color w:val="231F20"/>
          <w:w w:val="115"/>
        </w:rPr>
        <w:t>understanding</w:t>
      </w:r>
      <w:r>
        <w:rPr>
          <w:color w:val="231F20"/>
          <w:spacing w:val="-25"/>
          <w:w w:val="115"/>
        </w:rPr>
        <w:t xml:space="preserve"> </w:t>
      </w:r>
      <w:r>
        <w:rPr>
          <w:color w:val="231F20"/>
          <w:w w:val="115"/>
        </w:rPr>
        <w:t>to</w:t>
      </w:r>
      <w:r>
        <w:rPr>
          <w:color w:val="231F20"/>
          <w:spacing w:val="-26"/>
          <w:w w:val="115"/>
        </w:rPr>
        <w:t xml:space="preserve"> </w:t>
      </w:r>
      <w:r>
        <w:rPr>
          <w:color w:val="231F20"/>
          <w:w w:val="115"/>
        </w:rPr>
        <w:t>shape</w:t>
      </w:r>
      <w:r>
        <w:rPr>
          <w:color w:val="231F20"/>
          <w:spacing w:val="-26"/>
          <w:w w:val="115"/>
        </w:rPr>
        <w:t xml:space="preserve"> </w:t>
      </w:r>
      <w:r>
        <w:rPr>
          <w:color w:val="231F20"/>
          <w:w w:val="115"/>
        </w:rPr>
        <w:t>the</w:t>
      </w:r>
      <w:r>
        <w:rPr>
          <w:color w:val="231F20"/>
          <w:spacing w:val="-26"/>
          <w:w w:val="115"/>
        </w:rPr>
        <w:t xml:space="preserve"> </w:t>
      </w:r>
      <w:r>
        <w:rPr>
          <w:color w:val="231F20"/>
          <w:w w:val="115"/>
        </w:rPr>
        <w:t>design, implementation</w:t>
      </w:r>
      <w:r>
        <w:rPr>
          <w:color w:val="231F20"/>
          <w:spacing w:val="-13"/>
          <w:w w:val="115"/>
        </w:rPr>
        <w:t xml:space="preserve"> </w:t>
      </w:r>
      <w:r>
        <w:rPr>
          <w:color w:val="231F20"/>
          <w:w w:val="115"/>
        </w:rPr>
        <w:t>and</w:t>
      </w:r>
      <w:r>
        <w:rPr>
          <w:color w:val="231F20"/>
          <w:spacing w:val="-12"/>
          <w:w w:val="115"/>
        </w:rPr>
        <w:t xml:space="preserve"> </w:t>
      </w:r>
      <w:r>
        <w:rPr>
          <w:color w:val="231F20"/>
          <w:w w:val="115"/>
        </w:rPr>
        <w:t>monitoring</w:t>
      </w:r>
      <w:r>
        <w:rPr>
          <w:color w:val="231F20"/>
          <w:spacing w:val="-12"/>
          <w:w w:val="115"/>
        </w:rPr>
        <w:t xml:space="preserve"> </w:t>
      </w:r>
      <w:r>
        <w:rPr>
          <w:color w:val="231F20"/>
          <w:w w:val="115"/>
        </w:rPr>
        <w:t>of</w:t>
      </w:r>
      <w:r>
        <w:rPr>
          <w:color w:val="231F20"/>
          <w:spacing w:val="-12"/>
          <w:w w:val="115"/>
        </w:rPr>
        <w:t xml:space="preserve"> </w:t>
      </w:r>
      <w:r>
        <w:rPr>
          <w:color w:val="231F20"/>
          <w:w w:val="115"/>
        </w:rPr>
        <w:t>activities.</w:t>
      </w:r>
      <w:r>
        <w:rPr>
          <w:color w:val="231F20"/>
          <w:spacing w:val="-12"/>
          <w:w w:val="115"/>
        </w:rPr>
        <w:t xml:space="preserve"> </w:t>
      </w:r>
      <w:r>
        <w:rPr>
          <w:color w:val="231F20"/>
          <w:w w:val="115"/>
        </w:rPr>
        <w:t>This</w:t>
      </w:r>
      <w:r>
        <w:rPr>
          <w:color w:val="231F20"/>
          <w:spacing w:val="-13"/>
          <w:w w:val="115"/>
        </w:rPr>
        <w:t xml:space="preserve"> </w:t>
      </w:r>
      <w:r>
        <w:rPr>
          <w:color w:val="231F20"/>
          <w:w w:val="115"/>
        </w:rPr>
        <w:t>integration</w:t>
      </w:r>
      <w:r>
        <w:rPr>
          <w:color w:val="231F20"/>
          <w:spacing w:val="-12"/>
          <w:w w:val="115"/>
        </w:rPr>
        <w:t xml:space="preserve"> </w:t>
      </w:r>
      <w:r>
        <w:rPr>
          <w:color w:val="231F20"/>
          <w:w w:val="115"/>
        </w:rPr>
        <w:t>in</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Activity</w:t>
      </w:r>
      <w:r>
        <w:rPr>
          <w:color w:val="231F20"/>
          <w:spacing w:val="-13"/>
          <w:w w:val="115"/>
        </w:rPr>
        <w:t xml:space="preserve"> </w:t>
      </w:r>
      <w:r>
        <w:rPr>
          <w:color w:val="231F20"/>
          <w:w w:val="115"/>
        </w:rPr>
        <w:t>Management</w:t>
      </w:r>
      <w:r>
        <w:rPr>
          <w:color w:val="231F20"/>
          <w:spacing w:val="-12"/>
          <w:w w:val="115"/>
        </w:rPr>
        <w:t xml:space="preserve"> </w:t>
      </w:r>
      <w:r>
        <w:rPr>
          <w:color w:val="231F20"/>
          <w:w w:val="115"/>
        </w:rPr>
        <w:t>Cycle</w:t>
      </w:r>
      <w:r>
        <w:rPr>
          <w:color w:val="231F20"/>
          <w:spacing w:val="-12"/>
          <w:w w:val="115"/>
        </w:rPr>
        <w:t xml:space="preserve"> </w:t>
      </w:r>
      <w:r>
        <w:rPr>
          <w:color w:val="231F20"/>
          <w:w w:val="115"/>
        </w:rPr>
        <w:t>is</w:t>
      </w:r>
      <w:r>
        <w:rPr>
          <w:color w:val="231F20"/>
          <w:spacing w:val="-12"/>
          <w:w w:val="115"/>
        </w:rPr>
        <w:t xml:space="preserve"> </w:t>
      </w:r>
      <w:r>
        <w:rPr>
          <w:color w:val="231F20"/>
          <w:w w:val="115"/>
        </w:rPr>
        <w:t>shown</w:t>
      </w:r>
      <w:r>
        <w:rPr>
          <w:color w:val="231F20"/>
          <w:spacing w:val="-12"/>
          <w:w w:val="115"/>
        </w:rPr>
        <w:t xml:space="preserve"> </w:t>
      </w:r>
      <w:r>
        <w:rPr>
          <w:color w:val="231F20"/>
          <w:w w:val="115"/>
        </w:rPr>
        <w:t>below in</w:t>
      </w:r>
      <w:r>
        <w:rPr>
          <w:color w:val="231F20"/>
          <w:spacing w:val="-26"/>
          <w:w w:val="115"/>
        </w:rPr>
        <w:t xml:space="preserve"> </w:t>
      </w:r>
      <w:r>
        <w:rPr>
          <w:color w:val="231F20"/>
          <w:w w:val="115"/>
        </w:rPr>
        <w:t>Figure</w:t>
      </w:r>
      <w:r>
        <w:rPr>
          <w:color w:val="231F20"/>
          <w:spacing w:val="-25"/>
          <w:w w:val="115"/>
        </w:rPr>
        <w:t xml:space="preserve"> </w:t>
      </w:r>
      <w:r>
        <w:rPr>
          <w:color w:val="231F20"/>
          <w:w w:val="115"/>
        </w:rPr>
        <w:t>1.</w:t>
      </w:r>
      <w:r>
        <w:rPr>
          <w:color w:val="231F20"/>
          <w:spacing w:val="-26"/>
          <w:w w:val="115"/>
        </w:rPr>
        <w:t xml:space="preserve"> </w:t>
      </w:r>
      <w:r>
        <w:rPr>
          <w:color w:val="231F20"/>
          <w:w w:val="115"/>
        </w:rPr>
        <w:t>Commitments</w:t>
      </w:r>
      <w:r>
        <w:rPr>
          <w:color w:val="231F20"/>
          <w:spacing w:val="-25"/>
          <w:w w:val="115"/>
        </w:rPr>
        <w:t xml:space="preserve"> </w:t>
      </w:r>
      <w:r>
        <w:rPr>
          <w:color w:val="231F20"/>
          <w:w w:val="115"/>
        </w:rPr>
        <w:t>to</w:t>
      </w:r>
      <w:r>
        <w:rPr>
          <w:color w:val="231F20"/>
          <w:spacing w:val="-26"/>
          <w:w w:val="115"/>
        </w:rPr>
        <w:t xml:space="preserve"> </w:t>
      </w:r>
      <w:r>
        <w:rPr>
          <w:color w:val="231F20"/>
          <w:w w:val="115"/>
        </w:rPr>
        <w:t>GESI</w:t>
      </w:r>
      <w:r>
        <w:rPr>
          <w:color w:val="231F20"/>
          <w:spacing w:val="-25"/>
          <w:w w:val="115"/>
        </w:rPr>
        <w:t xml:space="preserve"> </w:t>
      </w:r>
      <w:r>
        <w:rPr>
          <w:color w:val="231F20"/>
          <w:w w:val="115"/>
        </w:rPr>
        <w:t>mainstreaming</w:t>
      </w:r>
      <w:r>
        <w:rPr>
          <w:color w:val="231F20"/>
          <w:spacing w:val="-25"/>
          <w:w w:val="115"/>
        </w:rPr>
        <w:t xml:space="preserve"> </w:t>
      </w:r>
      <w:r>
        <w:rPr>
          <w:color w:val="231F20"/>
          <w:w w:val="115"/>
        </w:rPr>
        <w:t>and</w:t>
      </w:r>
      <w:r>
        <w:rPr>
          <w:color w:val="231F20"/>
          <w:spacing w:val="-26"/>
          <w:w w:val="115"/>
        </w:rPr>
        <w:t xml:space="preserve"> </w:t>
      </w:r>
      <w:r>
        <w:rPr>
          <w:color w:val="231F20"/>
          <w:w w:val="115"/>
        </w:rPr>
        <w:t>GESI</w:t>
      </w:r>
      <w:r>
        <w:rPr>
          <w:color w:val="231F20"/>
          <w:spacing w:val="-25"/>
          <w:w w:val="115"/>
        </w:rPr>
        <w:t xml:space="preserve"> </w:t>
      </w:r>
      <w:r>
        <w:rPr>
          <w:color w:val="231F20"/>
          <w:w w:val="115"/>
        </w:rPr>
        <w:t>specific</w:t>
      </w:r>
      <w:r>
        <w:rPr>
          <w:color w:val="231F20"/>
          <w:spacing w:val="-26"/>
          <w:w w:val="115"/>
        </w:rPr>
        <w:t xml:space="preserve"> </w:t>
      </w:r>
      <w:r>
        <w:rPr>
          <w:color w:val="231F20"/>
          <w:w w:val="115"/>
        </w:rPr>
        <w:t>investments</w:t>
      </w:r>
      <w:r>
        <w:rPr>
          <w:color w:val="231F20"/>
          <w:spacing w:val="-25"/>
          <w:w w:val="115"/>
        </w:rPr>
        <w:t xml:space="preserve"> </w:t>
      </w:r>
      <w:r>
        <w:rPr>
          <w:color w:val="231F20"/>
          <w:w w:val="115"/>
        </w:rPr>
        <w:t>are</w:t>
      </w:r>
      <w:r>
        <w:rPr>
          <w:color w:val="231F20"/>
          <w:spacing w:val="-26"/>
          <w:w w:val="115"/>
        </w:rPr>
        <w:t xml:space="preserve"> </w:t>
      </w:r>
      <w:r>
        <w:rPr>
          <w:color w:val="231F20"/>
          <w:w w:val="115"/>
        </w:rPr>
        <w:t>detailed</w:t>
      </w:r>
      <w:r>
        <w:rPr>
          <w:color w:val="231F20"/>
          <w:spacing w:val="-25"/>
          <w:w w:val="115"/>
        </w:rPr>
        <w:t xml:space="preserve"> </w:t>
      </w:r>
      <w:r>
        <w:rPr>
          <w:color w:val="231F20"/>
          <w:w w:val="115"/>
        </w:rPr>
        <w:t>in</w:t>
      </w:r>
      <w:r>
        <w:rPr>
          <w:color w:val="231F20"/>
          <w:spacing w:val="-25"/>
          <w:w w:val="115"/>
        </w:rPr>
        <w:t xml:space="preserve"> </w:t>
      </w:r>
      <w:r>
        <w:rPr>
          <w:color w:val="231F20"/>
          <w:w w:val="115"/>
        </w:rPr>
        <w:t>each</w:t>
      </w:r>
      <w:r>
        <w:rPr>
          <w:color w:val="231F20"/>
          <w:spacing w:val="-26"/>
          <w:w w:val="115"/>
        </w:rPr>
        <w:t xml:space="preserve"> </w:t>
      </w:r>
      <w:r>
        <w:rPr>
          <w:color w:val="231F20"/>
          <w:spacing w:val="-4"/>
          <w:w w:val="115"/>
        </w:rPr>
        <w:t>team’s</w:t>
      </w:r>
      <w:r>
        <w:rPr>
          <w:color w:val="231F20"/>
          <w:spacing w:val="-25"/>
          <w:w w:val="115"/>
        </w:rPr>
        <w:t xml:space="preserve"> </w:t>
      </w:r>
      <w:r>
        <w:rPr>
          <w:color w:val="231F20"/>
          <w:w w:val="115"/>
        </w:rPr>
        <w:t>GESI Action</w:t>
      </w:r>
      <w:r>
        <w:rPr>
          <w:color w:val="231F20"/>
          <w:spacing w:val="-15"/>
          <w:w w:val="115"/>
        </w:rPr>
        <w:t xml:space="preserve"> </w:t>
      </w:r>
      <w:r>
        <w:rPr>
          <w:color w:val="231F20"/>
          <w:w w:val="115"/>
        </w:rPr>
        <w:t>Plans</w:t>
      </w:r>
      <w:r>
        <w:rPr>
          <w:color w:val="231F20"/>
          <w:spacing w:val="-14"/>
          <w:w w:val="115"/>
        </w:rPr>
        <w:t xml:space="preserve"> </w:t>
      </w:r>
      <w:r>
        <w:rPr>
          <w:color w:val="231F20"/>
          <w:w w:val="115"/>
        </w:rPr>
        <w:t>(see</w:t>
      </w:r>
      <w:r>
        <w:rPr>
          <w:color w:val="231F20"/>
          <w:spacing w:val="-14"/>
          <w:w w:val="115"/>
        </w:rPr>
        <w:t xml:space="preserve"> </w:t>
      </w:r>
      <w:r>
        <w:rPr>
          <w:color w:val="231F20"/>
          <w:w w:val="115"/>
        </w:rPr>
        <w:t>Section</w:t>
      </w:r>
      <w:r>
        <w:rPr>
          <w:color w:val="231F20"/>
          <w:spacing w:val="-14"/>
          <w:w w:val="115"/>
        </w:rPr>
        <w:t xml:space="preserve"> </w:t>
      </w:r>
      <w:r>
        <w:rPr>
          <w:color w:val="231F20"/>
          <w:w w:val="115"/>
        </w:rPr>
        <w:t>3.4).</w:t>
      </w:r>
    </w:p>
    <w:p w:rsidR="00301C6B" w:rsidRDefault="00301C6B">
      <w:pPr>
        <w:pStyle w:val="Heading2"/>
        <w:kinsoku w:val="0"/>
        <w:overflowPunct w:val="0"/>
        <w:spacing w:before="141"/>
        <w:jc w:val="both"/>
        <w:rPr>
          <w:color w:val="226F78"/>
        </w:rPr>
      </w:pPr>
      <w:r>
        <w:rPr>
          <w:color w:val="226F78"/>
        </w:rPr>
        <w:t>GESI</w:t>
      </w:r>
      <w:r>
        <w:rPr>
          <w:color w:val="226F78"/>
          <w:spacing w:val="-84"/>
        </w:rPr>
        <w:t xml:space="preserve"> </w:t>
      </w:r>
      <w:r>
        <w:rPr>
          <w:color w:val="226F78"/>
        </w:rPr>
        <w:t>is</w:t>
      </w:r>
      <w:r>
        <w:rPr>
          <w:color w:val="226F78"/>
          <w:spacing w:val="-84"/>
        </w:rPr>
        <w:t xml:space="preserve"> </w:t>
      </w:r>
      <w:r>
        <w:rPr>
          <w:color w:val="226F78"/>
        </w:rPr>
        <w:t>integrated</w:t>
      </w:r>
      <w:r>
        <w:rPr>
          <w:color w:val="226F78"/>
          <w:spacing w:val="-84"/>
        </w:rPr>
        <w:t xml:space="preserve"> </w:t>
      </w:r>
      <w:r>
        <w:rPr>
          <w:color w:val="226F78"/>
        </w:rPr>
        <w:t>in</w:t>
      </w:r>
      <w:r>
        <w:rPr>
          <w:color w:val="226F78"/>
          <w:spacing w:val="-83"/>
        </w:rPr>
        <w:t xml:space="preserve"> </w:t>
      </w:r>
      <w:r>
        <w:rPr>
          <w:color w:val="226F78"/>
        </w:rPr>
        <w:t>all</w:t>
      </w:r>
      <w:r>
        <w:rPr>
          <w:color w:val="226F78"/>
          <w:spacing w:val="-84"/>
        </w:rPr>
        <w:t xml:space="preserve"> </w:t>
      </w:r>
      <w:r>
        <w:rPr>
          <w:color w:val="226F78"/>
        </w:rPr>
        <w:t>aspects</w:t>
      </w:r>
      <w:r>
        <w:rPr>
          <w:color w:val="226F78"/>
          <w:spacing w:val="-84"/>
        </w:rPr>
        <w:t xml:space="preserve"> </w:t>
      </w:r>
      <w:r>
        <w:rPr>
          <w:color w:val="226F78"/>
        </w:rPr>
        <w:t>of</w:t>
      </w:r>
      <w:r>
        <w:rPr>
          <w:color w:val="226F78"/>
          <w:spacing w:val="-83"/>
        </w:rPr>
        <w:t xml:space="preserve"> </w:t>
      </w:r>
      <w:r>
        <w:rPr>
          <w:color w:val="226F78"/>
        </w:rPr>
        <w:t>the</w:t>
      </w:r>
      <w:r>
        <w:rPr>
          <w:color w:val="226F78"/>
          <w:spacing w:val="-84"/>
        </w:rPr>
        <w:t xml:space="preserve"> </w:t>
      </w:r>
      <w:r>
        <w:rPr>
          <w:color w:val="226F78"/>
        </w:rPr>
        <w:t>activity</w:t>
      </w:r>
      <w:r>
        <w:rPr>
          <w:color w:val="226F78"/>
          <w:spacing w:val="-84"/>
        </w:rPr>
        <w:t xml:space="preserve"> </w:t>
      </w:r>
      <w:r>
        <w:rPr>
          <w:color w:val="226F78"/>
        </w:rPr>
        <w:t>management</w:t>
      </w:r>
      <w:r>
        <w:rPr>
          <w:color w:val="226F78"/>
          <w:spacing w:val="-83"/>
        </w:rPr>
        <w:t xml:space="preserve"> </w:t>
      </w:r>
      <w:r>
        <w:rPr>
          <w:color w:val="226F78"/>
        </w:rPr>
        <w:t>cycle</w:t>
      </w:r>
    </w:p>
    <w:p w:rsidR="00301C6B" w:rsidRDefault="00301C6B">
      <w:pPr>
        <w:pStyle w:val="BodyText"/>
        <w:kinsoku w:val="0"/>
        <w:overflowPunct w:val="0"/>
        <w:spacing w:before="283"/>
        <w:ind w:left="1133"/>
        <w:jc w:val="both"/>
        <w:rPr>
          <w:color w:val="AC1F24"/>
        </w:rPr>
      </w:pPr>
      <w:r>
        <w:rPr>
          <w:b/>
          <w:bCs/>
          <w:color w:val="AC1F24"/>
        </w:rPr>
        <w:t xml:space="preserve">FIGURE 1: </w:t>
      </w:r>
      <w:r>
        <w:rPr>
          <w:color w:val="AC1F24"/>
        </w:rPr>
        <w:t>GESI MAINSTREAMING IN THE ACTIVITY MANAGEMENT CYCLE</w:t>
      </w:r>
    </w:p>
    <w:p w:rsidR="00301C6B" w:rsidRDefault="004A120F">
      <w:pPr>
        <w:pStyle w:val="BodyText"/>
        <w:kinsoku w:val="0"/>
        <w:overflowPunct w:val="0"/>
        <w:spacing w:before="4"/>
        <w:rPr>
          <w:sz w:val="11"/>
          <w:szCs w:val="11"/>
        </w:rPr>
      </w:pPr>
      <w:r>
        <w:rPr>
          <w:noProof/>
        </w:rPr>
        <mc:AlternateContent>
          <mc:Choice Requires="wpg">
            <w:drawing>
              <wp:anchor distT="0" distB="0" distL="0" distR="0" simplePos="0" relativeHeight="251624448" behindDoc="0" locked="0" layoutInCell="0" allowOverlap="1">
                <wp:simplePos x="0" y="0"/>
                <wp:positionH relativeFrom="page">
                  <wp:posOffset>1416050</wp:posOffset>
                </wp:positionH>
                <wp:positionV relativeFrom="paragraph">
                  <wp:posOffset>114300</wp:posOffset>
                </wp:positionV>
                <wp:extent cx="4726940" cy="4536440"/>
                <wp:effectExtent l="0" t="0" r="0" b="0"/>
                <wp:wrapTopAndBottom/>
                <wp:docPr id="43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940" cy="4536440"/>
                          <a:chOff x="2230" y="180"/>
                          <a:chExt cx="7444" cy="7144"/>
                        </a:xfrm>
                      </wpg:grpSpPr>
                      <wpg:grpSp>
                        <wpg:cNvPr id="436" name="Group 318"/>
                        <wpg:cNvGrpSpPr>
                          <a:grpSpLocks/>
                        </wpg:cNvGrpSpPr>
                        <wpg:grpSpPr bwMode="auto">
                          <a:xfrm>
                            <a:off x="2640" y="244"/>
                            <a:ext cx="3752" cy="3446"/>
                            <a:chOff x="2640" y="244"/>
                            <a:chExt cx="3752" cy="3446"/>
                          </a:xfrm>
                        </wpg:grpSpPr>
                        <wps:wsp>
                          <wps:cNvPr id="437" name="Freeform 319"/>
                          <wps:cNvSpPr>
                            <a:spLocks/>
                          </wps:cNvSpPr>
                          <wps:spPr bwMode="auto">
                            <a:xfrm>
                              <a:off x="2640" y="244"/>
                              <a:ext cx="3752" cy="3446"/>
                            </a:xfrm>
                            <a:custGeom>
                              <a:avLst/>
                              <a:gdLst>
                                <a:gd name="T0" fmla="*/ 3003 w 3752"/>
                                <a:gd name="T1" fmla="*/ 0 h 3446"/>
                                <a:gd name="T2" fmla="*/ 2927 w 3752"/>
                                <a:gd name="T3" fmla="*/ 272 h 3446"/>
                                <a:gd name="T4" fmla="*/ 2777 w 3752"/>
                                <a:gd name="T5" fmla="*/ 287 h 3446"/>
                                <a:gd name="T6" fmla="*/ 2629 w 3752"/>
                                <a:gd name="T7" fmla="*/ 310 h 3446"/>
                                <a:gd name="T8" fmla="*/ 2484 w 3752"/>
                                <a:gd name="T9" fmla="*/ 339 h 3446"/>
                                <a:gd name="T10" fmla="*/ 2341 w 3752"/>
                                <a:gd name="T11" fmla="*/ 375 h 3446"/>
                                <a:gd name="T12" fmla="*/ 2200 w 3752"/>
                                <a:gd name="T13" fmla="*/ 417 h 3446"/>
                                <a:gd name="T14" fmla="*/ 2062 w 3752"/>
                                <a:gd name="T15" fmla="*/ 465 h 3446"/>
                                <a:gd name="T16" fmla="*/ 1927 w 3752"/>
                                <a:gd name="T17" fmla="*/ 520 h 3446"/>
                                <a:gd name="T18" fmla="*/ 1796 w 3752"/>
                                <a:gd name="T19" fmla="*/ 580 h 3446"/>
                                <a:gd name="T20" fmla="*/ 1667 w 3752"/>
                                <a:gd name="T21" fmla="*/ 646 h 3446"/>
                                <a:gd name="T22" fmla="*/ 1542 w 3752"/>
                                <a:gd name="T23" fmla="*/ 718 h 3446"/>
                                <a:gd name="T24" fmla="*/ 1421 w 3752"/>
                                <a:gd name="T25" fmla="*/ 795 h 3446"/>
                                <a:gd name="T26" fmla="*/ 1303 w 3752"/>
                                <a:gd name="T27" fmla="*/ 877 h 3446"/>
                                <a:gd name="T28" fmla="*/ 1190 w 3752"/>
                                <a:gd name="T29" fmla="*/ 964 h 3446"/>
                                <a:gd name="T30" fmla="*/ 1080 w 3752"/>
                                <a:gd name="T31" fmla="*/ 1057 h 3446"/>
                                <a:gd name="T32" fmla="*/ 975 w 3752"/>
                                <a:gd name="T33" fmla="*/ 1154 h 3446"/>
                                <a:gd name="T34" fmla="*/ 874 w 3752"/>
                                <a:gd name="T35" fmla="*/ 1255 h 3446"/>
                                <a:gd name="T36" fmla="*/ 778 w 3752"/>
                                <a:gd name="T37" fmla="*/ 1361 h 3446"/>
                                <a:gd name="T38" fmla="*/ 687 w 3752"/>
                                <a:gd name="T39" fmla="*/ 1472 h 3446"/>
                                <a:gd name="T40" fmla="*/ 600 w 3752"/>
                                <a:gd name="T41" fmla="*/ 1586 h 3446"/>
                                <a:gd name="T42" fmla="*/ 519 w 3752"/>
                                <a:gd name="T43" fmla="*/ 1704 h 3446"/>
                                <a:gd name="T44" fmla="*/ 443 w 3752"/>
                                <a:gd name="T45" fmla="*/ 1826 h 3446"/>
                                <a:gd name="T46" fmla="*/ 372 w 3752"/>
                                <a:gd name="T47" fmla="*/ 1952 h 3446"/>
                                <a:gd name="T48" fmla="*/ 307 w 3752"/>
                                <a:gd name="T49" fmla="*/ 2081 h 3446"/>
                                <a:gd name="T50" fmla="*/ 248 w 3752"/>
                                <a:gd name="T51" fmla="*/ 2213 h 3446"/>
                                <a:gd name="T52" fmla="*/ 194 w 3752"/>
                                <a:gd name="T53" fmla="*/ 2348 h 3446"/>
                                <a:gd name="T54" fmla="*/ 147 w 3752"/>
                                <a:gd name="T55" fmla="*/ 2487 h 3446"/>
                                <a:gd name="T56" fmla="*/ 106 w 3752"/>
                                <a:gd name="T57" fmla="*/ 2628 h 3446"/>
                                <a:gd name="T58" fmla="*/ 71 w 3752"/>
                                <a:gd name="T59" fmla="*/ 2771 h 3446"/>
                                <a:gd name="T60" fmla="*/ 43 w 3752"/>
                                <a:gd name="T61" fmla="*/ 2917 h 3446"/>
                                <a:gd name="T62" fmla="*/ 22 w 3752"/>
                                <a:gd name="T63" fmla="*/ 3066 h 3446"/>
                                <a:gd name="T64" fmla="*/ 8 w 3752"/>
                                <a:gd name="T65" fmla="*/ 3216 h 3446"/>
                                <a:gd name="T66" fmla="*/ 0 w 3752"/>
                                <a:gd name="T67" fmla="*/ 3369 h 3446"/>
                                <a:gd name="T68" fmla="*/ 1820 w 3752"/>
                                <a:gd name="T69" fmla="*/ 3445 h 3446"/>
                                <a:gd name="T70" fmla="*/ 1828 w 3752"/>
                                <a:gd name="T71" fmla="*/ 3294 h 3446"/>
                                <a:gd name="T72" fmla="*/ 1852 w 3752"/>
                                <a:gd name="T73" fmla="*/ 3147 h 3446"/>
                                <a:gd name="T74" fmla="*/ 1892 w 3752"/>
                                <a:gd name="T75" fmla="*/ 3006 h 3446"/>
                                <a:gd name="T76" fmla="*/ 1946 w 3752"/>
                                <a:gd name="T77" fmla="*/ 2872 h 3446"/>
                                <a:gd name="T78" fmla="*/ 2013 w 3752"/>
                                <a:gd name="T79" fmla="*/ 2745 h 3446"/>
                                <a:gd name="T80" fmla="*/ 2093 w 3752"/>
                                <a:gd name="T81" fmla="*/ 2626 h 3446"/>
                                <a:gd name="T82" fmla="*/ 2185 w 3752"/>
                                <a:gd name="T83" fmla="*/ 2517 h 3446"/>
                                <a:gd name="T84" fmla="*/ 2287 w 3752"/>
                                <a:gd name="T85" fmla="*/ 2418 h 3446"/>
                                <a:gd name="T86" fmla="*/ 2400 w 3752"/>
                                <a:gd name="T87" fmla="*/ 2330 h 3446"/>
                                <a:gd name="T88" fmla="*/ 2521 w 3752"/>
                                <a:gd name="T89" fmla="*/ 2254 h 3446"/>
                                <a:gd name="T90" fmla="*/ 2650 w 3752"/>
                                <a:gd name="T91" fmla="*/ 2190 h 3446"/>
                                <a:gd name="T92" fmla="*/ 2787 w 3752"/>
                                <a:gd name="T93" fmla="*/ 2140 h 3446"/>
                                <a:gd name="T94" fmla="*/ 2930 w 3752"/>
                                <a:gd name="T95" fmla="*/ 2105 h 3446"/>
                                <a:gd name="T96" fmla="*/ 3168 w 3752"/>
                                <a:gd name="T97" fmla="*/ 2093 h 3446"/>
                                <a:gd name="T98" fmla="*/ 3178 w 3752"/>
                                <a:gd name="T99" fmla="*/ 2081 h 3446"/>
                                <a:gd name="T100" fmla="*/ 3184 w 3752"/>
                                <a:gd name="T101" fmla="*/ 2081 h 3446"/>
                                <a:gd name="T102" fmla="*/ 3751 w 3752"/>
                                <a:gd name="T103" fmla="*/ 1171 h 3446"/>
                                <a:gd name="T104" fmla="*/ 3184 w 3752"/>
                                <a:gd name="T105" fmla="*/ 261 h 3446"/>
                                <a:gd name="T106" fmla="*/ 3011 w 3752"/>
                                <a:gd name="T107" fmla="*/ 0 h 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52" h="3446">
                                  <a:moveTo>
                                    <a:pt x="3011" y="0"/>
                                  </a:moveTo>
                                  <a:lnTo>
                                    <a:pt x="3003" y="0"/>
                                  </a:lnTo>
                                  <a:lnTo>
                                    <a:pt x="3003" y="266"/>
                                  </a:lnTo>
                                  <a:lnTo>
                                    <a:pt x="2927" y="272"/>
                                  </a:lnTo>
                                  <a:lnTo>
                                    <a:pt x="2852" y="278"/>
                                  </a:lnTo>
                                  <a:lnTo>
                                    <a:pt x="2777" y="287"/>
                                  </a:lnTo>
                                  <a:lnTo>
                                    <a:pt x="2703" y="298"/>
                                  </a:lnTo>
                                  <a:lnTo>
                                    <a:pt x="2629" y="310"/>
                                  </a:lnTo>
                                  <a:lnTo>
                                    <a:pt x="2556" y="323"/>
                                  </a:lnTo>
                                  <a:lnTo>
                                    <a:pt x="2484" y="339"/>
                                  </a:lnTo>
                                  <a:lnTo>
                                    <a:pt x="2412" y="356"/>
                                  </a:lnTo>
                                  <a:lnTo>
                                    <a:pt x="2341" y="375"/>
                                  </a:lnTo>
                                  <a:lnTo>
                                    <a:pt x="2270" y="395"/>
                                  </a:lnTo>
                                  <a:lnTo>
                                    <a:pt x="2200" y="417"/>
                                  </a:lnTo>
                                  <a:lnTo>
                                    <a:pt x="2131" y="440"/>
                                  </a:lnTo>
                                  <a:lnTo>
                                    <a:pt x="2062" y="465"/>
                                  </a:lnTo>
                                  <a:lnTo>
                                    <a:pt x="1994" y="492"/>
                                  </a:lnTo>
                                  <a:lnTo>
                                    <a:pt x="1927" y="520"/>
                                  </a:lnTo>
                                  <a:lnTo>
                                    <a:pt x="1861" y="549"/>
                                  </a:lnTo>
                                  <a:lnTo>
                                    <a:pt x="1796" y="580"/>
                                  </a:lnTo>
                                  <a:lnTo>
                                    <a:pt x="1731" y="612"/>
                                  </a:lnTo>
                                  <a:lnTo>
                                    <a:pt x="1667" y="646"/>
                                  </a:lnTo>
                                  <a:lnTo>
                                    <a:pt x="1604" y="681"/>
                                  </a:lnTo>
                                  <a:lnTo>
                                    <a:pt x="1542" y="718"/>
                                  </a:lnTo>
                                  <a:lnTo>
                                    <a:pt x="1481" y="756"/>
                                  </a:lnTo>
                                  <a:lnTo>
                                    <a:pt x="1421" y="795"/>
                                  </a:lnTo>
                                  <a:lnTo>
                                    <a:pt x="1362" y="835"/>
                                  </a:lnTo>
                                  <a:lnTo>
                                    <a:pt x="1303" y="877"/>
                                  </a:lnTo>
                                  <a:lnTo>
                                    <a:pt x="1246" y="920"/>
                                  </a:lnTo>
                                  <a:lnTo>
                                    <a:pt x="1190" y="964"/>
                                  </a:lnTo>
                                  <a:lnTo>
                                    <a:pt x="1135" y="1010"/>
                                  </a:lnTo>
                                  <a:lnTo>
                                    <a:pt x="1080" y="1057"/>
                                  </a:lnTo>
                                  <a:lnTo>
                                    <a:pt x="1027" y="1105"/>
                                  </a:lnTo>
                                  <a:lnTo>
                                    <a:pt x="975" y="1154"/>
                                  </a:lnTo>
                                  <a:lnTo>
                                    <a:pt x="924" y="1204"/>
                                  </a:lnTo>
                                  <a:lnTo>
                                    <a:pt x="874" y="1255"/>
                                  </a:lnTo>
                                  <a:lnTo>
                                    <a:pt x="826" y="1308"/>
                                  </a:lnTo>
                                  <a:lnTo>
                                    <a:pt x="778" y="1361"/>
                                  </a:lnTo>
                                  <a:lnTo>
                                    <a:pt x="732" y="1416"/>
                                  </a:lnTo>
                                  <a:lnTo>
                                    <a:pt x="687" y="1472"/>
                                  </a:lnTo>
                                  <a:lnTo>
                                    <a:pt x="643" y="1528"/>
                                  </a:lnTo>
                                  <a:lnTo>
                                    <a:pt x="600" y="1586"/>
                                  </a:lnTo>
                                  <a:lnTo>
                                    <a:pt x="559" y="1645"/>
                                  </a:lnTo>
                                  <a:lnTo>
                                    <a:pt x="519" y="1704"/>
                                  </a:lnTo>
                                  <a:lnTo>
                                    <a:pt x="480" y="1765"/>
                                  </a:lnTo>
                                  <a:lnTo>
                                    <a:pt x="443" y="1826"/>
                                  </a:lnTo>
                                  <a:lnTo>
                                    <a:pt x="407" y="1889"/>
                                  </a:lnTo>
                                  <a:lnTo>
                                    <a:pt x="372" y="1952"/>
                                  </a:lnTo>
                                  <a:lnTo>
                                    <a:pt x="339" y="2016"/>
                                  </a:lnTo>
                                  <a:lnTo>
                                    <a:pt x="307" y="2081"/>
                                  </a:lnTo>
                                  <a:lnTo>
                                    <a:pt x="277" y="2147"/>
                                  </a:lnTo>
                                  <a:lnTo>
                                    <a:pt x="248" y="2213"/>
                                  </a:lnTo>
                                  <a:lnTo>
                                    <a:pt x="220" y="2280"/>
                                  </a:lnTo>
                                  <a:lnTo>
                                    <a:pt x="194" y="2348"/>
                                  </a:lnTo>
                                  <a:lnTo>
                                    <a:pt x="170" y="2417"/>
                                  </a:lnTo>
                                  <a:lnTo>
                                    <a:pt x="147" y="2487"/>
                                  </a:lnTo>
                                  <a:lnTo>
                                    <a:pt x="126" y="2557"/>
                                  </a:lnTo>
                                  <a:lnTo>
                                    <a:pt x="106" y="2628"/>
                                  </a:lnTo>
                                  <a:lnTo>
                                    <a:pt x="88" y="2699"/>
                                  </a:lnTo>
                                  <a:lnTo>
                                    <a:pt x="71" y="2771"/>
                                  </a:lnTo>
                                  <a:lnTo>
                                    <a:pt x="56" y="2844"/>
                                  </a:lnTo>
                                  <a:lnTo>
                                    <a:pt x="43" y="2917"/>
                                  </a:lnTo>
                                  <a:lnTo>
                                    <a:pt x="32" y="2991"/>
                                  </a:lnTo>
                                  <a:lnTo>
                                    <a:pt x="22" y="3066"/>
                                  </a:lnTo>
                                  <a:lnTo>
                                    <a:pt x="14" y="3141"/>
                                  </a:lnTo>
                                  <a:lnTo>
                                    <a:pt x="8" y="3216"/>
                                  </a:lnTo>
                                  <a:lnTo>
                                    <a:pt x="3" y="3292"/>
                                  </a:lnTo>
                                  <a:lnTo>
                                    <a:pt x="0" y="3369"/>
                                  </a:lnTo>
                                  <a:lnTo>
                                    <a:pt x="0" y="3445"/>
                                  </a:lnTo>
                                  <a:lnTo>
                                    <a:pt x="1820" y="3445"/>
                                  </a:lnTo>
                                  <a:lnTo>
                                    <a:pt x="1822" y="3369"/>
                                  </a:lnTo>
                                  <a:lnTo>
                                    <a:pt x="1828" y="3294"/>
                                  </a:lnTo>
                                  <a:lnTo>
                                    <a:pt x="1838" y="3220"/>
                                  </a:lnTo>
                                  <a:lnTo>
                                    <a:pt x="1852" y="3147"/>
                                  </a:lnTo>
                                  <a:lnTo>
                                    <a:pt x="1870" y="3076"/>
                                  </a:lnTo>
                                  <a:lnTo>
                                    <a:pt x="1892" y="3006"/>
                                  </a:lnTo>
                                  <a:lnTo>
                                    <a:pt x="1917" y="2938"/>
                                  </a:lnTo>
                                  <a:lnTo>
                                    <a:pt x="1946" y="2872"/>
                                  </a:lnTo>
                                  <a:lnTo>
                                    <a:pt x="1978" y="2807"/>
                                  </a:lnTo>
                                  <a:lnTo>
                                    <a:pt x="2013" y="2745"/>
                                  </a:lnTo>
                                  <a:lnTo>
                                    <a:pt x="2052" y="2685"/>
                                  </a:lnTo>
                                  <a:lnTo>
                                    <a:pt x="2093" y="2626"/>
                                  </a:lnTo>
                                  <a:lnTo>
                                    <a:pt x="2138" y="2571"/>
                                  </a:lnTo>
                                  <a:lnTo>
                                    <a:pt x="2185" y="2517"/>
                                  </a:lnTo>
                                  <a:lnTo>
                                    <a:pt x="2235" y="2466"/>
                                  </a:lnTo>
                                  <a:lnTo>
                                    <a:pt x="2287" y="2418"/>
                                  </a:lnTo>
                                  <a:lnTo>
                                    <a:pt x="2342" y="2372"/>
                                  </a:lnTo>
                                  <a:lnTo>
                                    <a:pt x="2400" y="2330"/>
                                  </a:lnTo>
                                  <a:lnTo>
                                    <a:pt x="2459" y="2290"/>
                                  </a:lnTo>
                                  <a:lnTo>
                                    <a:pt x="2521" y="2254"/>
                                  </a:lnTo>
                                  <a:lnTo>
                                    <a:pt x="2585" y="2220"/>
                                  </a:lnTo>
                                  <a:lnTo>
                                    <a:pt x="2650" y="2190"/>
                                  </a:lnTo>
                                  <a:lnTo>
                                    <a:pt x="2718" y="2164"/>
                                  </a:lnTo>
                                  <a:lnTo>
                                    <a:pt x="2787" y="2140"/>
                                  </a:lnTo>
                                  <a:lnTo>
                                    <a:pt x="2857" y="2121"/>
                                  </a:lnTo>
                                  <a:lnTo>
                                    <a:pt x="2930" y="2105"/>
                                  </a:lnTo>
                                  <a:lnTo>
                                    <a:pt x="3003" y="2093"/>
                                  </a:lnTo>
                                  <a:lnTo>
                                    <a:pt x="3168" y="2093"/>
                                  </a:lnTo>
                                  <a:lnTo>
                                    <a:pt x="3176" y="2081"/>
                                  </a:lnTo>
                                  <a:lnTo>
                                    <a:pt x="3178" y="2081"/>
                                  </a:lnTo>
                                  <a:lnTo>
                                    <a:pt x="3181" y="2081"/>
                                  </a:lnTo>
                                  <a:lnTo>
                                    <a:pt x="3184" y="2081"/>
                                  </a:lnTo>
                                  <a:lnTo>
                                    <a:pt x="3184" y="2069"/>
                                  </a:lnTo>
                                  <a:lnTo>
                                    <a:pt x="3751" y="1171"/>
                                  </a:lnTo>
                                  <a:lnTo>
                                    <a:pt x="3184" y="273"/>
                                  </a:lnTo>
                                  <a:lnTo>
                                    <a:pt x="3184" y="261"/>
                                  </a:lnTo>
                                  <a:lnTo>
                                    <a:pt x="3176" y="261"/>
                                  </a:lnTo>
                                  <a:lnTo>
                                    <a:pt x="3011"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20"/>
                          <wps:cNvSpPr>
                            <a:spLocks/>
                          </wps:cNvSpPr>
                          <wps:spPr bwMode="auto">
                            <a:xfrm>
                              <a:off x="2640" y="244"/>
                              <a:ext cx="3752" cy="3446"/>
                            </a:xfrm>
                            <a:custGeom>
                              <a:avLst/>
                              <a:gdLst>
                                <a:gd name="T0" fmla="*/ 3168 w 3752"/>
                                <a:gd name="T1" fmla="*/ 2093 h 3446"/>
                                <a:gd name="T2" fmla="*/ 3003 w 3752"/>
                                <a:gd name="T3" fmla="*/ 2093 h 3446"/>
                                <a:gd name="T4" fmla="*/ 3003 w 3752"/>
                                <a:gd name="T5" fmla="*/ 2343 h 3446"/>
                                <a:gd name="T6" fmla="*/ 3011 w 3752"/>
                                <a:gd name="T7" fmla="*/ 2343 h 3446"/>
                                <a:gd name="T8" fmla="*/ 3168 w 3752"/>
                                <a:gd name="T9" fmla="*/ 2093 h 3446"/>
                              </a:gdLst>
                              <a:ahLst/>
                              <a:cxnLst>
                                <a:cxn ang="0">
                                  <a:pos x="T0" y="T1"/>
                                </a:cxn>
                                <a:cxn ang="0">
                                  <a:pos x="T2" y="T3"/>
                                </a:cxn>
                                <a:cxn ang="0">
                                  <a:pos x="T4" y="T5"/>
                                </a:cxn>
                                <a:cxn ang="0">
                                  <a:pos x="T6" y="T7"/>
                                </a:cxn>
                                <a:cxn ang="0">
                                  <a:pos x="T8" y="T9"/>
                                </a:cxn>
                              </a:cxnLst>
                              <a:rect l="0" t="0" r="r" b="b"/>
                              <a:pathLst>
                                <a:path w="3752" h="3446">
                                  <a:moveTo>
                                    <a:pt x="3168" y="2093"/>
                                  </a:moveTo>
                                  <a:lnTo>
                                    <a:pt x="3003" y="2093"/>
                                  </a:lnTo>
                                  <a:lnTo>
                                    <a:pt x="3003" y="2343"/>
                                  </a:lnTo>
                                  <a:lnTo>
                                    <a:pt x="3011" y="2343"/>
                                  </a:lnTo>
                                  <a:lnTo>
                                    <a:pt x="3168" y="2093"/>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21"/>
                          <wps:cNvSpPr>
                            <a:spLocks/>
                          </wps:cNvSpPr>
                          <wps:spPr bwMode="auto">
                            <a:xfrm>
                              <a:off x="2640" y="244"/>
                              <a:ext cx="3752" cy="3446"/>
                            </a:xfrm>
                            <a:custGeom>
                              <a:avLst/>
                              <a:gdLst>
                                <a:gd name="T0" fmla="*/ 3184 w 3752"/>
                                <a:gd name="T1" fmla="*/ 261 h 3446"/>
                                <a:gd name="T2" fmla="*/ 3181 w 3752"/>
                                <a:gd name="T3" fmla="*/ 261 h 3446"/>
                                <a:gd name="T4" fmla="*/ 3179 w 3752"/>
                                <a:gd name="T5" fmla="*/ 261 h 3446"/>
                                <a:gd name="T6" fmla="*/ 3176 w 3752"/>
                                <a:gd name="T7" fmla="*/ 261 h 3446"/>
                                <a:gd name="T8" fmla="*/ 3184 w 3752"/>
                                <a:gd name="T9" fmla="*/ 261 h 3446"/>
                                <a:gd name="T10" fmla="*/ 3184 w 3752"/>
                                <a:gd name="T11" fmla="*/ 261 h 3446"/>
                              </a:gdLst>
                              <a:ahLst/>
                              <a:cxnLst>
                                <a:cxn ang="0">
                                  <a:pos x="T0" y="T1"/>
                                </a:cxn>
                                <a:cxn ang="0">
                                  <a:pos x="T2" y="T3"/>
                                </a:cxn>
                                <a:cxn ang="0">
                                  <a:pos x="T4" y="T5"/>
                                </a:cxn>
                                <a:cxn ang="0">
                                  <a:pos x="T6" y="T7"/>
                                </a:cxn>
                                <a:cxn ang="0">
                                  <a:pos x="T8" y="T9"/>
                                </a:cxn>
                                <a:cxn ang="0">
                                  <a:pos x="T10" y="T11"/>
                                </a:cxn>
                              </a:cxnLst>
                              <a:rect l="0" t="0" r="r" b="b"/>
                              <a:pathLst>
                                <a:path w="3752" h="3446">
                                  <a:moveTo>
                                    <a:pt x="3184" y="261"/>
                                  </a:moveTo>
                                  <a:lnTo>
                                    <a:pt x="3181" y="261"/>
                                  </a:lnTo>
                                  <a:lnTo>
                                    <a:pt x="3179" y="261"/>
                                  </a:lnTo>
                                  <a:lnTo>
                                    <a:pt x="3176" y="261"/>
                                  </a:lnTo>
                                  <a:lnTo>
                                    <a:pt x="3184" y="261"/>
                                  </a:lnTo>
                                  <a:lnTo>
                                    <a:pt x="3184" y="261"/>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40" name="Picture 3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231" y="2974"/>
                            <a:ext cx="290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323"/>
                        <wps:cNvSpPr>
                          <a:spLocks/>
                        </wps:cNvSpPr>
                        <wps:spPr bwMode="auto">
                          <a:xfrm>
                            <a:off x="2380" y="3123"/>
                            <a:ext cx="2344" cy="748"/>
                          </a:xfrm>
                          <a:custGeom>
                            <a:avLst/>
                            <a:gdLst>
                              <a:gd name="T0" fmla="*/ 1171 w 2344"/>
                              <a:gd name="T1" fmla="*/ 0 h 748"/>
                              <a:gd name="T2" fmla="*/ 0 w 2344"/>
                              <a:gd name="T3" fmla="*/ 747 h 748"/>
                              <a:gd name="T4" fmla="*/ 2343 w 2344"/>
                              <a:gd name="T5" fmla="*/ 747 h 748"/>
                              <a:gd name="T6" fmla="*/ 1171 w 2344"/>
                              <a:gd name="T7" fmla="*/ 0 h 748"/>
                            </a:gdLst>
                            <a:ahLst/>
                            <a:cxnLst>
                              <a:cxn ang="0">
                                <a:pos x="T0" y="T1"/>
                              </a:cxn>
                              <a:cxn ang="0">
                                <a:pos x="T2" y="T3"/>
                              </a:cxn>
                              <a:cxn ang="0">
                                <a:pos x="T4" y="T5"/>
                              </a:cxn>
                              <a:cxn ang="0">
                                <a:pos x="T6" y="T7"/>
                              </a:cxn>
                            </a:cxnLst>
                            <a:rect l="0" t="0" r="r" b="b"/>
                            <a:pathLst>
                              <a:path w="2344" h="748">
                                <a:moveTo>
                                  <a:pt x="1171" y="0"/>
                                </a:moveTo>
                                <a:lnTo>
                                  <a:pt x="0" y="747"/>
                                </a:lnTo>
                                <a:lnTo>
                                  <a:pt x="2343" y="747"/>
                                </a:lnTo>
                                <a:lnTo>
                                  <a:pt x="1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2" name="Group 324"/>
                        <wpg:cNvGrpSpPr>
                          <a:grpSpLocks/>
                        </wpg:cNvGrpSpPr>
                        <wpg:grpSpPr bwMode="auto">
                          <a:xfrm>
                            <a:off x="2379" y="3123"/>
                            <a:ext cx="3446" cy="3752"/>
                            <a:chOff x="2379" y="3123"/>
                            <a:chExt cx="3446" cy="3752"/>
                          </a:xfrm>
                        </wpg:grpSpPr>
                        <wps:wsp>
                          <wps:cNvPr id="443" name="Freeform 325"/>
                          <wps:cNvSpPr>
                            <a:spLocks/>
                          </wps:cNvSpPr>
                          <wps:spPr bwMode="auto">
                            <a:xfrm>
                              <a:off x="2379" y="3123"/>
                              <a:ext cx="3446" cy="3752"/>
                            </a:xfrm>
                            <a:custGeom>
                              <a:avLst/>
                              <a:gdLst>
                                <a:gd name="T0" fmla="*/ 266 w 3446"/>
                                <a:gd name="T1" fmla="*/ 747 h 3752"/>
                                <a:gd name="T2" fmla="*/ 278 w 3446"/>
                                <a:gd name="T3" fmla="*/ 898 h 3752"/>
                                <a:gd name="T4" fmla="*/ 297 w 3446"/>
                                <a:gd name="T5" fmla="*/ 1047 h 3752"/>
                                <a:gd name="T6" fmla="*/ 323 w 3446"/>
                                <a:gd name="T7" fmla="*/ 1194 h 3752"/>
                                <a:gd name="T8" fmla="*/ 356 w 3446"/>
                                <a:gd name="T9" fmla="*/ 1338 h 3752"/>
                                <a:gd name="T10" fmla="*/ 395 w 3446"/>
                                <a:gd name="T11" fmla="*/ 1480 h 3752"/>
                                <a:gd name="T12" fmla="*/ 440 w 3446"/>
                                <a:gd name="T13" fmla="*/ 1619 h 3752"/>
                                <a:gd name="T14" fmla="*/ 492 w 3446"/>
                                <a:gd name="T15" fmla="*/ 1756 h 3752"/>
                                <a:gd name="T16" fmla="*/ 549 w 3446"/>
                                <a:gd name="T17" fmla="*/ 1889 h 3752"/>
                                <a:gd name="T18" fmla="*/ 612 w 3446"/>
                                <a:gd name="T19" fmla="*/ 2019 h 3752"/>
                                <a:gd name="T20" fmla="*/ 681 w 3446"/>
                                <a:gd name="T21" fmla="*/ 2146 h 3752"/>
                                <a:gd name="T22" fmla="*/ 756 w 3446"/>
                                <a:gd name="T23" fmla="*/ 2269 h 3752"/>
                                <a:gd name="T24" fmla="*/ 835 w 3446"/>
                                <a:gd name="T25" fmla="*/ 2388 h 3752"/>
                                <a:gd name="T26" fmla="*/ 920 w 3446"/>
                                <a:gd name="T27" fmla="*/ 2504 h 3752"/>
                                <a:gd name="T28" fmla="*/ 1010 w 3446"/>
                                <a:gd name="T29" fmla="*/ 2616 h 3752"/>
                                <a:gd name="T30" fmla="*/ 1105 w 3446"/>
                                <a:gd name="T31" fmla="*/ 2723 h 3752"/>
                                <a:gd name="T32" fmla="*/ 1204 w 3446"/>
                                <a:gd name="T33" fmla="*/ 2826 h 3752"/>
                                <a:gd name="T34" fmla="*/ 1308 w 3446"/>
                                <a:gd name="T35" fmla="*/ 2925 h 3752"/>
                                <a:gd name="T36" fmla="*/ 1416 w 3446"/>
                                <a:gd name="T37" fmla="*/ 3018 h 3752"/>
                                <a:gd name="T38" fmla="*/ 1528 w 3446"/>
                                <a:gd name="T39" fmla="*/ 3107 h 3752"/>
                                <a:gd name="T40" fmla="*/ 1645 w 3446"/>
                                <a:gd name="T41" fmla="*/ 3191 h 3752"/>
                                <a:gd name="T42" fmla="*/ 1765 w 3446"/>
                                <a:gd name="T43" fmla="*/ 3270 h 3752"/>
                                <a:gd name="T44" fmla="*/ 1889 w 3446"/>
                                <a:gd name="T45" fmla="*/ 3343 h 3752"/>
                                <a:gd name="T46" fmla="*/ 2016 w 3446"/>
                                <a:gd name="T47" fmla="*/ 3411 h 3752"/>
                                <a:gd name="T48" fmla="*/ 2147 w 3446"/>
                                <a:gd name="T49" fmla="*/ 3474 h 3752"/>
                                <a:gd name="T50" fmla="*/ 2280 w 3446"/>
                                <a:gd name="T51" fmla="*/ 3530 h 3752"/>
                                <a:gd name="T52" fmla="*/ 2417 w 3446"/>
                                <a:gd name="T53" fmla="*/ 3580 h 3752"/>
                                <a:gd name="T54" fmla="*/ 2557 w 3446"/>
                                <a:gd name="T55" fmla="*/ 3625 h 3752"/>
                                <a:gd name="T56" fmla="*/ 2699 w 3446"/>
                                <a:gd name="T57" fmla="*/ 3662 h 3752"/>
                                <a:gd name="T58" fmla="*/ 2844 w 3446"/>
                                <a:gd name="T59" fmla="*/ 3694 h 3752"/>
                                <a:gd name="T60" fmla="*/ 2991 w 3446"/>
                                <a:gd name="T61" fmla="*/ 3718 h 3752"/>
                                <a:gd name="T62" fmla="*/ 3141 w 3446"/>
                                <a:gd name="T63" fmla="*/ 3736 h 3752"/>
                                <a:gd name="T64" fmla="*/ 3292 w 3446"/>
                                <a:gd name="T65" fmla="*/ 3747 h 3752"/>
                                <a:gd name="T66" fmla="*/ 3445 w 3446"/>
                                <a:gd name="T67" fmla="*/ 3751 h 3752"/>
                                <a:gd name="T68" fmla="*/ 3369 w 3446"/>
                                <a:gd name="T69" fmla="*/ 1929 h 3752"/>
                                <a:gd name="T70" fmla="*/ 3220 w 3446"/>
                                <a:gd name="T71" fmla="*/ 1912 h 3752"/>
                                <a:gd name="T72" fmla="*/ 3076 w 3446"/>
                                <a:gd name="T73" fmla="*/ 1880 h 3752"/>
                                <a:gd name="T74" fmla="*/ 2938 w 3446"/>
                                <a:gd name="T75" fmla="*/ 1833 h 3752"/>
                                <a:gd name="T76" fmla="*/ 2807 w 3446"/>
                                <a:gd name="T77" fmla="*/ 1772 h 3752"/>
                                <a:gd name="T78" fmla="*/ 2685 w 3446"/>
                                <a:gd name="T79" fmla="*/ 1698 h 3752"/>
                                <a:gd name="T80" fmla="*/ 2571 w 3446"/>
                                <a:gd name="T81" fmla="*/ 1612 h 3752"/>
                                <a:gd name="T82" fmla="*/ 2466 w 3446"/>
                                <a:gd name="T83" fmla="*/ 1515 h 3752"/>
                                <a:gd name="T84" fmla="*/ 2372 w 3446"/>
                                <a:gd name="T85" fmla="*/ 1408 h 3752"/>
                                <a:gd name="T86" fmla="*/ 2290 w 3446"/>
                                <a:gd name="T87" fmla="*/ 1291 h 3752"/>
                                <a:gd name="T88" fmla="*/ 2220 w 3446"/>
                                <a:gd name="T89" fmla="*/ 1165 h 3752"/>
                                <a:gd name="T90" fmla="*/ 2164 w 3446"/>
                                <a:gd name="T91" fmla="*/ 1032 h 3752"/>
                                <a:gd name="T92" fmla="*/ 2121 w 3446"/>
                                <a:gd name="T93" fmla="*/ 893 h 3752"/>
                                <a:gd name="T94" fmla="*/ 2093 w 3446"/>
                                <a:gd name="T95" fmla="*/ 747 h 3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46" h="3752">
                                  <a:moveTo>
                                    <a:pt x="2093" y="747"/>
                                  </a:moveTo>
                                  <a:lnTo>
                                    <a:pt x="266" y="747"/>
                                  </a:lnTo>
                                  <a:lnTo>
                                    <a:pt x="272" y="823"/>
                                  </a:lnTo>
                                  <a:lnTo>
                                    <a:pt x="278" y="898"/>
                                  </a:lnTo>
                                  <a:lnTo>
                                    <a:pt x="287" y="973"/>
                                  </a:lnTo>
                                  <a:lnTo>
                                    <a:pt x="297" y="1047"/>
                                  </a:lnTo>
                                  <a:lnTo>
                                    <a:pt x="310" y="1121"/>
                                  </a:lnTo>
                                  <a:lnTo>
                                    <a:pt x="323" y="1194"/>
                                  </a:lnTo>
                                  <a:lnTo>
                                    <a:pt x="339" y="1266"/>
                                  </a:lnTo>
                                  <a:lnTo>
                                    <a:pt x="356" y="1338"/>
                                  </a:lnTo>
                                  <a:lnTo>
                                    <a:pt x="375" y="1410"/>
                                  </a:lnTo>
                                  <a:lnTo>
                                    <a:pt x="395" y="1480"/>
                                  </a:lnTo>
                                  <a:lnTo>
                                    <a:pt x="417" y="1550"/>
                                  </a:lnTo>
                                  <a:lnTo>
                                    <a:pt x="440" y="1619"/>
                                  </a:lnTo>
                                  <a:lnTo>
                                    <a:pt x="465" y="1688"/>
                                  </a:lnTo>
                                  <a:lnTo>
                                    <a:pt x="492" y="1756"/>
                                  </a:lnTo>
                                  <a:lnTo>
                                    <a:pt x="520" y="1823"/>
                                  </a:lnTo>
                                  <a:lnTo>
                                    <a:pt x="549" y="1889"/>
                                  </a:lnTo>
                                  <a:lnTo>
                                    <a:pt x="580" y="1954"/>
                                  </a:lnTo>
                                  <a:lnTo>
                                    <a:pt x="612" y="2019"/>
                                  </a:lnTo>
                                  <a:lnTo>
                                    <a:pt x="646" y="2083"/>
                                  </a:lnTo>
                                  <a:lnTo>
                                    <a:pt x="681" y="2146"/>
                                  </a:lnTo>
                                  <a:lnTo>
                                    <a:pt x="718" y="2208"/>
                                  </a:lnTo>
                                  <a:lnTo>
                                    <a:pt x="756" y="2269"/>
                                  </a:lnTo>
                                  <a:lnTo>
                                    <a:pt x="795" y="2329"/>
                                  </a:lnTo>
                                  <a:lnTo>
                                    <a:pt x="835" y="2388"/>
                                  </a:lnTo>
                                  <a:lnTo>
                                    <a:pt x="877" y="2447"/>
                                  </a:lnTo>
                                  <a:lnTo>
                                    <a:pt x="920" y="2504"/>
                                  </a:lnTo>
                                  <a:lnTo>
                                    <a:pt x="964" y="2560"/>
                                  </a:lnTo>
                                  <a:lnTo>
                                    <a:pt x="1010" y="2616"/>
                                  </a:lnTo>
                                  <a:lnTo>
                                    <a:pt x="1057" y="2670"/>
                                  </a:lnTo>
                                  <a:lnTo>
                                    <a:pt x="1105" y="2723"/>
                                  </a:lnTo>
                                  <a:lnTo>
                                    <a:pt x="1154" y="2775"/>
                                  </a:lnTo>
                                  <a:lnTo>
                                    <a:pt x="1204" y="2826"/>
                                  </a:lnTo>
                                  <a:lnTo>
                                    <a:pt x="1255" y="2876"/>
                                  </a:lnTo>
                                  <a:lnTo>
                                    <a:pt x="1308" y="2925"/>
                                  </a:lnTo>
                                  <a:lnTo>
                                    <a:pt x="1361" y="2972"/>
                                  </a:lnTo>
                                  <a:lnTo>
                                    <a:pt x="1416" y="3018"/>
                                  </a:lnTo>
                                  <a:lnTo>
                                    <a:pt x="1472" y="3063"/>
                                  </a:lnTo>
                                  <a:lnTo>
                                    <a:pt x="1528" y="3107"/>
                                  </a:lnTo>
                                  <a:lnTo>
                                    <a:pt x="1586" y="3150"/>
                                  </a:lnTo>
                                  <a:lnTo>
                                    <a:pt x="1645" y="3191"/>
                                  </a:lnTo>
                                  <a:lnTo>
                                    <a:pt x="1704" y="3231"/>
                                  </a:lnTo>
                                  <a:lnTo>
                                    <a:pt x="1765" y="3270"/>
                                  </a:lnTo>
                                  <a:lnTo>
                                    <a:pt x="1826" y="3307"/>
                                  </a:lnTo>
                                  <a:lnTo>
                                    <a:pt x="1889" y="3343"/>
                                  </a:lnTo>
                                  <a:lnTo>
                                    <a:pt x="1952" y="3378"/>
                                  </a:lnTo>
                                  <a:lnTo>
                                    <a:pt x="2016" y="3411"/>
                                  </a:lnTo>
                                  <a:lnTo>
                                    <a:pt x="2081" y="3443"/>
                                  </a:lnTo>
                                  <a:lnTo>
                                    <a:pt x="2147" y="3474"/>
                                  </a:lnTo>
                                  <a:lnTo>
                                    <a:pt x="2213" y="3503"/>
                                  </a:lnTo>
                                  <a:lnTo>
                                    <a:pt x="2280" y="3530"/>
                                  </a:lnTo>
                                  <a:lnTo>
                                    <a:pt x="2348" y="3556"/>
                                  </a:lnTo>
                                  <a:lnTo>
                                    <a:pt x="2417" y="3580"/>
                                  </a:lnTo>
                                  <a:lnTo>
                                    <a:pt x="2487" y="3603"/>
                                  </a:lnTo>
                                  <a:lnTo>
                                    <a:pt x="2557" y="3625"/>
                                  </a:lnTo>
                                  <a:lnTo>
                                    <a:pt x="2628" y="3644"/>
                                  </a:lnTo>
                                  <a:lnTo>
                                    <a:pt x="2699" y="3662"/>
                                  </a:lnTo>
                                  <a:lnTo>
                                    <a:pt x="2771" y="3679"/>
                                  </a:lnTo>
                                  <a:lnTo>
                                    <a:pt x="2844" y="3694"/>
                                  </a:lnTo>
                                  <a:lnTo>
                                    <a:pt x="2917" y="3707"/>
                                  </a:lnTo>
                                  <a:lnTo>
                                    <a:pt x="2991" y="3718"/>
                                  </a:lnTo>
                                  <a:lnTo>
                                    <a:pt x="3066" y="3728"/>
                                  </a:lnTo>
                                  <a:lnTo>
                                    <a:pt x="3141" y="3736"/>
                                  </a:lnTo>
                                  <a:lnTo>
                                    <a:pt x="3216" y="3742"/>
                                  </a:lnTo>
                                  <a:lnTo>
                                    <a:pt x="3292" y="3747"/>
                                  </a:lnTo>
                                  <a:lnTo>
                                    <a:pt x="3368" y="3750"/>
                                  </a:lnTo>
                                  <a:lnTo>
                                    <a:pt x="3445" y="3751"/>
                                  </a:lnTo>
                                  <a:lnTo>
                                    <a:pt x="3445" y="1931"/>
                                  </a:lnTo>
                                  <a:lnTo>
                                    <a:pt x="3369" y="1929"/>
                                  </a:lnTo>
                                  <a:lnTo>
                                    <a:pt x="3294" y="1922"/>
                                  </a:lnTo>
                                  <a:lnTo>
                                    <a:pt x="3220" y="1912"/>
                                  </a:lnTo>
                                  <a:lnTo>
                                    <a:pt x="3147" y="1898"/>
                                  </a:lnTo>
                                  <a:lnTo>
                                    <a:pt x="3076" y="1880"/>
                                  </a:lnTo>
                                  <a:lnTo>
                                    <a:pt x="3006" y="1858"/>
                                  </a:lnTo>
                                  <a:lnTo>
                                    <a:pt x="2938" y="1833"/>
                                  </a:lnTo>
                                  <a:lnTo>
                                    <a:pt x="2872" y="1804"/>
                                  </a:lnTo>
                                  <a:lnTo>
                                    <a:pt x="2807" y="1772"/>
                                  </a:lnTo>
                                  <a:lnTo>
                                    <a:pt x="2745" y="1737"/>
                                  </a:lnTo>
                                  <a:lnTo>
                                    <a:pt x="2685" y="1698"/>
                                  </a:lnTo>
                                  <a:lnTo>
                                    <a:pt x="2626" y="1657"/>
                                  </a:lnTo>
                                  <a:lnTo>
                                    <a:pt x="2571" y="1612"/>
                                  </a:lnTo>
                                  <a:lnTo>
                                    <a:pt x="2517" y="1565"/>
                                  </a:lnTo>
                                  <a:lnTo>
                                    <a:pt x="2466" y="1515"/>
                                  </a:lnTo>
                                  <a:lnTo>
                                    <a:pt x="2418" y="1463"/>
                                  </a:lnTo>
                                  <a:lnTo>
                                    <a:pt x="2372" y="1408"/>
                                  </a:lnTo>
                                  <a:lnTo>
                                    <a:pt x="2330" y="1350"/>
                                  </a:lnTo>
                                  <a:lnTo>
                                    <a:pt x="2290" y="1291"/>
                                  </a:lnTo>
                                  <a:lnTo>
                                    <a:pt x="2254" y="1229"/>
                                  </a:lnTo>
                                  <a:lnTo>
                                    <a:pt x="2220" y="1165"/>
                                  </a:lnTo>
                                  <a:lnTo>
                                    <a:pt x="2190" y="1100"/>
                                  </a:lnTo>
                                  <a:lnTo>
                                    <a:pt x="2164" y="1032"/>
                                  </a:lnTo>
                                  <a:lnTo>
                                    <a:pt x="2140" y="963"/>
                                  </a:lnTo>
                                  <a:lnTo>
                                    <a:pt x="2121" y="893"/>
                                  </a:lnTo>
                                  <a:lnTo>
                                    <a:pt x="2105" y="821"/>
                                  </a:lnTo>
                                  <a:lnTo>
                                    <a:pt x="2093" y="747"/>
                                  </a:lnTo>
                                  <a:close/>
                                </a:path>
                              </a:pathLst>
                            </a:custGeom>
                            <a:solidFill>
                              <a:srgbClr val="EAA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26"/>
                          <wps:cNvSpPr>
                            <a:spLocks/>
                          </wps:cNvSpPr>
                          <wps:spPr bwMode="auto">
                            <a:xfrm>
                              <a:off x="2379" y="3123"/>
                              <a:ext cx="3446" cy="3752"/>
                            </a:xfrm>
                            <a:custGeom>
                              <a:avLst/>
                              <a:gdLst>
                                <a:gd name="T0" fmla="*/ 2081 w 3446"/>
                                <a:gd name="T1" fmla="*/ 566 h 3752"/>
                                <a:gd name="T2" fmla="*/ 261 w 3446"/>
                                <a:gd name="T3" fmla="*/ 566 h 3752"/>
                                <a:gd name="T4" fmla="*/ 261 w 3446"/>
                                <a:gd name="T5" fmla="*/ 574 h 3752"/>
                                <a:gd name="T6" fmla="*/ 0 w 3446"/>
                                <a:gd name="T7" fmla="*/ 739 h 3752"/>
                                <a:gd name="T8" fmla="*/ 0 w 3446"/>
                                <a:gd name="T9" fmla="*/ 747 h 3752"/>
                                <a:gd name="T10" fmla="*/ 2343 w 3446"/>
                                <a:gd name="T11" fmla="*/ 747 h 3752"/>
                                <a:gd name="T12" fmla="*/ 2343 w 3446"/>
                                <a:gd name="T13" fmla="*/ 739 h 3752"/>
                                <a:gd name="T14" fmla="*/ 2081 w 3446"/>
                                <a:gd name="T15" fmla="*/ 574 h 3752"/>
                                <a:gd name="T16" fmla="*/ 2081 w 3446"/>
                                <a:gd name="T17" fmla="*/ 572 h 3752"/>
                                <a:gd name="T18" fmla="*/ 2081 w 3446"/>
                                <a:gd name="T19" fmla="*/ 566 h 3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46" h="3752">
                                  <a:moveTo>
                                    <a:pt x="2081" y="566"/>
                                  </a:moveTo>
                                  <a:lnTo>
                                    <a:pt x="261" y="566"/>
                                  </a:lnTo>
                                  <a:lnTo>
                                    <a:pt x="261" y="574"/>
                                  </a:lnTo>
                                  <a:lnTo>
                                    <a:pt x="0" y="739"/>
                                  </a:lnTo>
                                  <a:lnTo>
                                    <a:pt x="0" y="747"/>
                                  </a:lnTo>
                                  <a:lnTo>
                                    <a:pt x="2343" y="747"/>
                                  </a:lnTo>
                                  <a:lnTo>
                                    <a:pt x="2343" y="739"/>
                                  </a:lnTo>
                                  <a:lnTo>
                                    <a:pt x="2081" y="574"/>
                                  </a:lnTo>
                                  <a:lnTo>
                                    <a:pt x="2081" y="572"/>
                                  </a:lnTo>
                                  <a:lnTo>
                                    <a:pt x="2081" y="566"/>
                                  </a:lnTo>
                                  <a:close/>
                                </a:path>
                              </a:pathLst>
                            </a:custGeom>
                            <a:solidFill>
                              <a:srgbClr val="EAA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27"/>
                          <wps:cNvSpPr>
                            <a:spLocks/>
                          </wps:cNvSpPr>
                          <wps:spPr bwMode="auto">
                            <a:xfrm>
                              <a:off x="2379" y="3123"/>
                              <a:ext cx="3446" cy="3752"/>
                            </a:xfrm>
                            <a:custGeom>
                              <a:avLst/>
                              <a:gdLst>
                                <a:gd name="T0" fmla="*/ 1171 w 3446"/>
                                <a:gd name="T1" fmla="*/ 0 h 3752"/>
                                <a:gd name="T2" fmla="*/ 273 w 3446"/>
                                <a:gd name="T3" fmla="*/ 566 h 3752"/>
                                <a:gd name="T4" fmla="*/ 2069 w 3446"/>
                                <a:gd name="T5" fmla="*/ 566 h 3752"/>
                                <a:gd name="T6" fmla="*/ 1171 w 3446"/>
                                <a:gd name="T7" fmla="*/ 0 h 3752"/>
                              </a:gdLst>
                              <a:ahLst/>
                              <a:cxnLst>
                                <a:cxn ang="0">
                                  <a:pos x="T0" y="T1"/>
                                </a:cxn>
                                <a:cxn ang="0">
                                  <a:pos x="T2" y="T3"/>
                                </a:cxn>
                                <a:cxn ang="0">
                                  <a:pos x="T4" y="T5"/>
                                </a:cxn>
                                <a:cxn ang="0">
                                  <a:pos x="T6" y="T7"/>
                                </a:cxn>
                              </a:cxnLst>
                              <a:rect l="0" t="0" r="r" b="b"/>
                              <a:pathLst>
                                <a:path w="3446" h="3752">
                                  <a:moveTo>
                                    <a:pt x="1171" y="0"/>
                                  </a:moveTo>
                                  <a:lnTo>
                                    <a:pt x="273" y="566"/>
                                  </a:lnTo>
                                  <a:lnTo>
                                    <a:pt x="2069" y="566"/>
                                  </a:lnTo>
                                  <a:lnTo>
                                    <a:pt x="1171" y="0"/>
                                  </a:lnTo>
                                  <a:close/>
                                </a:path>
                              </a:pathLst>
                            </a:custGeom>
                            <a:solidFill>
                              <a:srgbClr val="EAA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46" name="Picture 3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109" y="4647"/>
                            <a:ext cx="130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329"/>
                        <wps:cNvSpPr>
                          <a:spLocks/>
                        </wps:cNvSpPr>
                        <wps:spPr bwMode="auto">
                          <a:xfrm>
                            <a:off x="5257" y="4792"/>
                            <a:ext cx="748" cy="2344"/>
                          </a:xfrm>
                          <a:custGeom>
                            <a:avLst/>
                            <a:gdLst>
                              <a:gd name="T0" fmla="*/ 747 w 748"/>
                              <a:gd name="T1" fmla="*/ 0 h 2344"/>
                              <a:gd name="T2" fmla="*/ 0 w 748"/>
                              <a:gd name="T3" fmla="*/ 1171 h 2344"/>
                              <a:gd name="T4" fmla="*/ 747 w 748"/>
                              <a:gd name="T5" fmla="*/ 2343 h 2344"/>
                              <a:gd name="T6" fmla="*/ 747 w 748"/>
                              <a:gd name="T7" fmla="*/ 0 h 2344"/>
                            </a:gdLst>
                            <a:ahLst/>
                            <a:cxnLst>
                              <a:cxn ang="0">
                                <a:pos x="T0" y="T1"/>
                              </a:cxn>
                              <a:cxn ang="0">
                                <a:pos x="T2" y="T3"/>
                              </a:cxn>
                              <a:cxn ang="0">
                                <a:pos x="T4" y="T5"/>
                              </a:cxn>
                              <a:cxn ang="0">
                                <a:pos x="T6" y="T7"/>
                              </a:cxn>
                            </a:cxnLst>
                            <a:rect l="0" t="0" r="r" b="b"/>
                            <a:pathLst>
                              <a:path w="748" h="2344">
                                <a:moveTo>
                                  <a:pt x="747" y="0"/>
                                </a:moveTo>
                                <a:lnTo>
                                  <a:pt x="0" y="1171"/>
                                </a:lnTo>
                                <a:lnTo>
                                  <a:pt x="747" y="2343"/>
                                </a:lnTo>
                                <a:lnTo>
                                  <a:pt x="7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8" name="Group 330"/>
                        <wpg:cNvGrpSpPr>
                          <a:grpSpLocks/>
                        </wpg:cNvGrpSpPr>
                        <wpg:grpSpPr bwMode="auto">
                          <a:xfrm>
                            <a:off x="5257" y="3689"/>
                            <a:ext cx="3752" cy="3446"/>
                            <a:chOff x="5257" y="3689"/>
                            <a:chExt cx="3752" cy="3446"/>
                          </a:xfrm>
                        </wpg:grpSpPr>
                        <wps:wsp>
                          <wps:cNvPr id="449" name="Freeform 331"/>
                          <wps:cNvSpPr>
                            <a:spLocks/>
                          </wps:cNvSpPr>
                          <wps:spPr bwMode="auto">
                            <a:xfrm>
                              <a:off x="5257" y="3689"/>
                              <a:ext cx="3752" cy="3446"/>
                            </a:xfrm>
                            <a:custGeom>
                              <a:avLst/>
                              <a:gdLst>
                                <a:gd name="T0" fmla="*/ 747 w 3752"/>
                                <a:gd name="T1" fmla="*/ 3184 h 3446"/>
                                <a:gd name="T2" fmla="*/ 574 w 3752"/>
                                <a:gd name="T3" fmla="*/ 3184 h 3446"/>
                                <a:gd name="T4" fmla="*/ 739 w 3752"/>
                                <a:gd name="T5" fmla="*/ 3445 h 3446"/>
                                <a:gd name="T6" fmla="*/ 747 w 3752"/>
                                <a:gd name="T7" fmla="*/ 3445 h 3446"/>
                                <a:gd name="T8" fmla="*/ 747 w 3752"/>
                                <a:gd name="T9" fmla="*/ 3184 h 3446"/>
                              </a:gdLst>
                              <a:ahLst/>
                              <a:cxnLst>
                                <a:cxn ang="0">
                                  <a:pos x="T0" y="T1"/>
                                </a:cxn>
                                <a:cxn ang="0">
                                  <a:pos x="T2" y="T3"/>
                                </a:cxn>
                                <a:cxn ang="0">
                                  <a:pos x="T4" y="T5"/>
                                </a:cxn>
                                <a:cxn ang="0">
                                  <a:pos x="T6" y="T7"/>
                                </a:cxn>
                                <a:cxn ang="0">
                                  <a:pos x="T8" y="T9"/>
                                </a:cxn>
                              </a:cxnLst>
                              <a:rect l="0" t="0" r="r" b="b"/>
                              <a:pathLst>
                                <a:path w="3752" h="3446">
                                  <a:moveTo>
                                    <a:pt x="747" y="3184"/>
                                  </a:moveTo>
                                  <a:lnTo>
                                    <a:pt x="574" y="3184"/>
                                  </a:lnTo>
                                  <a:lnTo>
                                    <a:pt x="739" y="3445"/>
                                  </a:lnTo>
                                  <a:lnTo>
                                    <a:pt x="747" y="3445"/>
                                  </a:lnTo>
                                  <a:lnTo>
                                    <a:pt x="747" y="3184"/>
                                  </a:lnTo>
                                  <a:close/>
                                </a:path>
                              </a:pathLst>
                            </a:custGeom>
                            <a:solidFill>
                              <a:srgbClr val="ABC6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32"/>
                          <wps:cNvSpPr>
                            <a:spLocks/>
                          </wps:cNvSpPr>
                          <wps:spPr bwMode="auto">
                            <a:xfrm>
                              <a:off x="5257" y="3689"/>
                              <a:ext cx="3752" cy="3446"/>
                            </a:xfrm>
                            <a:custGeom>
                              <a:avLst/>
                              <a:gdLst>
                                <a:gd name="T0" fmla="*/ 739 w 3752"/>
                                <a:gd name="T1" fmla="*/ 1102 h 3446"/>
                                <a:gd name="T2" fmla="*/ 572 w 3752"/>
                                <a:gd name="T3" fmla="*/ 1363 h 3446"/>
                                <a:gd name="T4" fmla="*/ 566 w 3752"/>
                                <a:gd name="T5" fmla="*/ 1364 h 3446"/>
                                <a:gd name="T6" fmla="*/ 0 w 3752"/>
                                <a:gd name="T7" fmla="*/ 2274 h 3446"/>
                                <a:gd name="T8" fmla="*/ 566 w 3752"/>
                                <a:gd name="T9" fmla="*/ 3184 h 3446"/>
                                <a:gd name="T10" fmla="*/ 572 w 3752"/>
                                <a:gd name="T11" fmla="*/ 3184 h 3446"/>
                                <a:gd name="T12" fmla="*/ 747 w 3752"/>
                                <a:gd name="T13" fmla="*/ 3178 h 3446"/>
                                <a:gd name="T14" fmla="*/ 898 w 3752"/>
                                <a:gd name="T15" fmla="*/ 3166 h 3446"/>
                                <a:gd name="T16" fmla="*/ 1047 w 3752"/>
                                <a:gd name="T17" fmla="*/ 3147 h 3446"/>
                                <a:gd name="T18" fmla="*/ 1194 w 3752"/>
                                <a:gd name="T19" fmla="*/ 3121 h 3446"/>
                                <a:gd name="T20" fmla="*/ 1338 w 3752"/>
                                <a:gd name="T21" fmla="*/ 3089 h 3446"/>
                                <a:gd name="T22" fmla="*/ 1480 w 3752"/>
                                <a:gd name="T23" fmla="*/ 3050 h 3446"/>
                                <a:gd name="T24" fmla="*/ 1619 w 3752"/>
                                <a:gd name="T25" fmla="*/ 3005 h 3446"/>
                                <a:gd name="T26" fmla="*/ 1756 w 3752"/>
                                <a:gd name="T27" fmla="*/ 2953 h 3446"/>
                                <a:gd name="T28" fmla="*/ 1889 w 3752"/>
                                <a:gd name="T29" fmla="*/ 2896 h 3446"/>
                                <a:gd name="T30" fmla="*/ 2019 w 3752"/>
                                <a:gd name="T31" fmla="*/ 2832 h 3446"/>
                                <a:gd name="T32" fmla="*/ 2146 w 3752"/>
                                <a:gd name="T33" fmla="*/ 2764 h 3446"/>
                                <a:gd name="T34" fmla="*/ 2269 w 3752"/>
                                <a:gd name="T35" fmla="*/ 2689 h 3446"/>
                                <a:gd name="T36" fmla="*/ 2388 w 3752"/>
                                <a:gd name="T37" fmla="*/ 2610 h 3446"/>
                                <a:gd name="T38" fmla="*/ 2504 w 3752"/>
                                <a:gd name="T39" fmla="*/ 2525 h 3446"/>
                                <a:gd name="T40" fmla="*/ 2616 w 3752"/>
                                <a:gd name="T41" fmla="*/ 2435 h 3446"/>
                                <a:gd name="T42" fmla="*/ 2723 w 3752"/>
                                <a:gd name="T43" fmla="*/ 2340 h 3446"/>
                                <a:gd name="T44" fmla="*/ 2826 w 3752"/>
                                <a:gd name="T45" fmla="*/ 2241 h 3446"/>
                                <a:gd name="T46" fmla="*/ 2925 w 3752"/>
                                <a:gd name="T47" fmla="*/ 2137 h 3446"/>
                                <a:gd name="T48" fmla="*/ 3018 w 3752"/>
                                <a:gd name="T49" fmla="*/ 2029 h 3446"/>
                                <a:gd name="T50" fmla="*/ 3107 w 3752"/>
                                <a:gd name="T51" fmla="*/ 1916 h 3446"/>
                                <a:gd name="T52" fmla="*/ 3191 w 3752"/>
                                <a:gd name="T53" fmla="*/ 1800 h 3446"/>
                                <a:gd name="T54" fmla="*/ 3270 w 3752"/>
                                <a:gd name="T55" fmla="*/ 1680 h 3446"/>
                                <a:gd name="T56" fmla="*/ 3343 w 3752"/>
                                <a:gd name="T57" fmla="*/ 1556 h 3446"/>
                                <a:gd name="T58" fmla="*/ 3411 w 3752"/>
                                <a:gd name="T59" fmla="*/ 1429 h 3446"/>
                                <a:gd name="T60" fmla="*/ 3449 w 3752"/>
                                <a:gd name="T61" fmla="*/ 1351 h 3446"/>
                                <a:gd name="T62" fmla="*/ 747 w 3752"/>
                                <a:gd name="T63" fmla="*/ 1102 h 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52" h="3446">
                                  <a:moveTo>
                                    <a:pt x="747" y="1102"/>
                                  </a:moveTo>
                                  <a:lnTo>
                                    <a:pt x="739" y="1102"/>
                                  </a:lnTo>
                                  <a:lnTo>
                                    <a:pt x="574" y="1363"/>
                                  </a:lnTo>
                                  <a:lnTo>
                                    <a:pt x="572" y="1363"/>
                                  </a:lnTo>
                                  <a:lnTo>
                                    <a:pt x="569" y="1364"/>
                                  </a:lnTo>
                                  <a:lnTo>
                                    <a:pt x="566" y="1364"/>
                                  </a:lnTo>
                                  <a:lnTo>
                                    <a:pt x="566" y="1376"/>
                                  </a:lnTo>
                                  <a:lnTo>
                                    <a:pt x="0" y="2274"/>
                                  </a:lnTo>
                                  <a:lnTo>
                                    <a:pt x="566" y="3171"/>
                                  </a:lnTo>
                                  <a:lnTo>
                                    <a:pt x="566" y="3184"/>
                                  </a:lnTo>
                                  <a:lnTo>
                                    <a:pt x="569" y="3184"/>
                                  </a:lnTo>
                                  <a:lnTo>
                                    <a:pt x="572" y="3184"/>
                                  </a:lnTo>
                                  <a:lnTo>
                                    <a:pt x="747" y="3184"/>
                                  </a:lnTo>
                                  <a:lnTo>
                                    <a:pt x="747" y="3178"/>
                                  </a:lnTo>
                                  <a:lnTo>
                                    <a:pt x="823" y="3173"/>
                                  </a:lnTo>
                                  <a:lnTo>
                                    <a:pt x="898" y="3166"/>
                                  </a:lnTo>
                                  <a:lnTo>
                                    <a:pt x="973" y="3158"/>
                                  </a:lnTo>
                                  <a:lnTo>
                                    <a:pt x="1047" y="3147"/>
                                  </a:lnTo>
                                  <a:lnTo>
                                    <a:pt x="1121" y="3135"/>
                                  </a:lnTo>
                                  <a:lnTo>
                                    <a:pt x="1194" y="3121"/>
                                  </a:lnTo>
                                  <a:lnTo>
                                    <a:pt x="1266" y="3106"/>
                                  </a:lnTo>
                                  <a:lnTo>
                                    <a:pt x="1338" y="3089"/>
                                  </a:lnTo>
                                  <a:lnTo>
                                    <a:pt x="1410" y="3070"/>
                                  </a:lnTo>
                                  <a:lnTo>
                                    <a:pt x="1480" y="3050"/>
                                  </a:lnTo>
                                  <a:lnTo>
                                    <a:pt x="1550" y="3028"/>
                                  </a:lnTo>
                                  <a:lnTo>
                                    <a:pt x="1619" y="3005"/>
                                  </a:lnTo>
                                  <a:lnTo>
                                    <a:pt x="1688" y="2980"/>
                                  </a:lnTo>
                                  <a:lnTo>
                                    <a:pt x="1756" y="2953"/>
                                  </a:lnTo>
                                  <a:lnTo>
                                    <a:pt x="1823" y="2925"/>
                                  </a:lnTo>
                                  <a:lnTo>
                                    <a:pt x="1889" y="2896"/>
                                  </a:lnTo>
                                  <a:lnTo>
                                    <a:pt x="1954" y="2865"/>
                                  </a:lnTo>
                                  <a:lnTo>
                                    <a:pt x="2019" y="2832"/>
                                  </a:lnTo>
                                  <a:lnTo>
                                    <a:pt x="2083" y="2799"/>
                                  </a:lnTo>
                                  <a:lnTo>
                                    <a:pt x="2146" y="2764"/>
                                  </a:lnTo>
                                  <a:lnTo>
                                    <a:pt x="2208" y="2727"/>
                                  </a:lnTo>
                                  <a:lnTo>
                                    <a:pt x="2269" y="2689"/>
                                  </a:lnTo>
                                  <a:lnTo>
                                    <a:pt x="2329" y="2650"/>
                                  </a:lnTo>
                                  <a:lnTo>
                                    <a:pt x="2388" y="2610"/>
                                  </a:lnTo>
                                  <a:lnTo>
                                    <a:pt x="2447" y="2568"/>
                                  </a:lnTo>
                                  <a:lnTo>
                                    <a:pt x="2504" y="2525"/>
                                  </a:lnTo>
                                  <a:lnTo>
                                    <a:pt x="2560" y="2480"/>
                                  </a:lnTo>
                                  <a:lnTo>
                                    <a:pt x="2616" y="2435"/>
                                  </a:lnTo>
                                  <a:lnTo>
                                    <a:pt x="2670" y="2388"/>
                                  </a:lnTo>
                                  <a:lnTo>
                                    <a:pt x="2723" y="2340"/>
                                  </a:lnTo>
                                  <a:lnTo>
                                    <a:pt x="2775" y="2291"/>
                                  </a:lnTo>
                                  <a:lnTo>
                                    <a:pt x="2826" y="2241"/>
                                  </a:lnTo>
                                  <a:lnTo>
                                    <a:pt x="2876" y="2189"/>
                                  </a:lnTo>
                                  <a:lnTo>
                                    <a:pt x="2925" y="2137"/>
                                  </a:lnTo>
                                  <a:lnTo>
                                    <a:pt x="2972" y="2083"/>
                                  </a:lnTo>
                                  <a:lnTo>
                                    <a:pt x="3018" y="2029"/>
                                  </a:lnTo>
                                  <a:lnTo>
                                    <a:pt x="3063" y="1973"/>
                                  </a:lnTo>
                                  <a:lnTo>
                                    <a:pt x="3107" y="1916"/>
                                  </a:lnTo>
                                  <a:lnTo>
                                    <a:pt x="3150" y="1859"/>
                                  </a:lnTo>
                                  <a:lnTo>
                                    <a:pt x="3191" y="1800"/>
                                  </a:lnTo>
                                  <a:lnTo>
                                    <a:pt x="3231" y="1741"/>
                                  </a:lnTo>
                                  <a:lnTo>
                                    <a:pt x="3270" y="1680"/>
                                  </a:lnTo>
                                  <a:lnTo>
                                    <a:pt x="3307" y="1619"/>
                                  </a:lnTo>
                                  <a:lnTo>
                                    <a:pt x="3343" y="1556"/>
                                  </a:lnTo>
                                  <a:lnTo>
                                    <a:pt x="3378" y="1493"/>
                                  </a:lnTo>
                                  <a:lnTo>
                                    <a:pt x="3411" y="1429"/>
                                  </a:lnTo>
                                  <a:lnTo>
                                    <a:pt x="3443" y="1363"/>
                                  </a:lnTo>
                                  <a:lnTo>
                                    <a:pt x="3449" y="1351"/>
                                  </a:lnTo>
                                  <a:lnTo>
                                    <a:pt x="747" y="1351"/>
                                  </a:lnTo>
                                  <a:lnTo>
                                    <a:pt x="747" y="1102"/>
                                  </a:lnTo>
                                  <a:close/>
                                </a:path>
                              </a:pathLst>
                            </a:custGeom>
                            <a:solidFill>
                              <a:srgbClr val="ABC6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33"/>
                          <wps:cNvSpPr>
                            <a:spLocks/>
                          </wps:cNvSpPr>
                          <wps:spPr bwMode="auto">
                            <a:xfrm>
                              <a:off x="5257" y="3689"/>
                              <a:ext cx="3752" cy="3446"/>
                            </a:xfrm>
                            <a:custGeom>
                              <a:avLst/>
                              <a:gdLst>
                                <a:gd name="T0" fmla="*/ 3751 w 3752"/>
                                <a:gd name="T1" fmla="*/ 0 h 3446"/>
                                <a:gd name="T2" fmla="*/ 1931 w 3752"/>
                                <a:gd name="T3" fmla="*/ 0 h 3446"/>
                                <a:gd name="T4" fmla="*/ 1929 w 3752"/>
                                <a:gd name="T5" fmla="*/ 76 h 3446"/>
                                <a:gd name="T6" fmla="*/ 1922 w 3752"/>
                                <a:gd name="T7" fmla="*/ 151 h 3446"/>
                                <a:gd name="T8" fmla="*/ 1912 w 3752"/>
                                <a:gd name="T9" fmla="*/ 225 h 3446"/>
                                <a:gd name="T10" fmla="*/ 1898 w 3752"/>
                                <a:gd name="T11" fmla="*/ 298 h 3446"/>
                                <a:gd name="T12" fmla="*/ 1880 w 3752"/>
                                <a:gd name="T13" fmla="*/ 369 h 3446"/>
                                <a:gd name="T14" fmla="*/ 1858 w 3752"/>
                                <a:gd name="T15" fmla="*/ 439 h 3446"/>
                                <a:gd name="T16" fmla="*/ 1833 w 3752"/>
                                <a:gd name="T17" fmla="*/ 507 h 3446"/>
                                <a:gd name="T18" fmla="*/ 1804 w 3752"/>
                                <a:gd name="T19" fmla="*/ 573 h 3446"/>
                                <a:gd name="T20" fmla="*/ 1772 w 3752"/>
                                <a:gd name="T21" fmla="*/ 637 h 3446"/>
                                <a:gd name="T22" fmla="*/ 1737 w 3752"/>
                                <a:gd name="T23" fmla="*/ 700 h 3446"/>
                                <a:gd name="T24" fmla="*/ 1698 w 3752"/>
                                <a:gd name="T25" fmla="*/ 760 h 3446"/>
                                <a:gd name="T26" fmla="*/ 1657 w 3752"/>
                                <a:gd name="T27" fmla="*/ 818 h 3446"/>
                                <a:gd name="T28" fmla="*/ 1612 w 3752"/>
                                <a:gd name="T29" fmla="*/ 874 h 3446"/>
                                <a:gd name="T30" fmla="*/ 1565 w 3752"/>
                                <a:gd name="T31" fmla="*/ 928 h 3446"/>
                                <a:gd name="T32" fmla="*/ 1515 w 3752"/>
                                <a:gd name="T33" fmla="*/ 979 h 3446"/>
                                <a:gd name="T34" fmla="*/ 1463 w 3752"/>
                                <a:gd name="T35" fmla="*/ 1027 h 3446"/>
                                <a:gd name="T36" fmla="*/ 1408 w 3752"/>
                                <a:gd name="T37" fmla="*/ 1072 h 3446"/>
                                <a:gd name="T38" fmla="*/ 1350 w 3752"/>
                                <a:gd name="T39" fmla="*/ 1115 h 3446"/>
                                <a:gd name="T40" fmla="*/ 1291 w 3752"/>
                                <a:gd name="T41" fmla="*/ 1155 h 3446"/>
                                <a:gd name="T42" fmla="*/ 1229 w 3752"/>
                                <a:gd name="T43" fmla="*/ 1191 h 3446"/>
                                <a:gd name="T44" fmla="*/ 1165 w 3752"/>
                                <a:gd name="T45" fmla="*/ 1225 h 3446"/>
                                <a:gd name="T46" fmla="*/ 1100 w 3752"/>
                                <a:gd name="T47" fmla="*/ 1255 h 3446"/>
                                <a:gd name="T48" fmla="*/ 1032 w 3752"/>
                                <a:gd name="T49" fmla="*/ 1281 h 3446"/>
                                <a:gd name="T50" fmla="*/ 963 w 3752"/>
                                <a:gd name="T51" fmla="*/ 1304 h 3446"/>
                                <a:gd name="T52" fmla="*/ 893 w 3752"/>
                                <a:gd name="T53" fmla="*/ 1324 h 3446"/>
                                <a:gd name="T54" fmla="*/ 821 w 3752"/>
                                <a:gd name="T55" fmla="*/ 1340 h 3446"/>
                                <a:gd name="T56" fmla="*/ 747 w 3752"/>
                                <a:gd name="T57" fmla="*/ 1351 h 3446"/>
                                <a:gd name="T58" fmla="*/ 3449 w 3752"/>
                                <a:gd name="T59" fmla="*/ 1351 h 3446"/>
                                <a:gd name="T60" fmla="*/ 3474 w 3752"/>
                                <a:gd name="T61" fmla="*/ 1298 h 3446"/>
                                <a:gd name="T62" fmla="*/ 3503 w 3752"/>
                                <a:gd name="T63" fmla="*/ 1232 h 3446"/>
                                <a:gd name="T64" fmla="*/ 3530 w 3752"/>
                                <a:gd name="T65" fmla="*/ 1164 h 3446"/>
                                <a:gd name="T66" fmla="*/ 3556 w 3752"/>
                                <a:gd name="T67" fmla="*/ 1096 h 3446"/>
                                <a:gd name="T68" fmla="*/ 3580 w 3752"/>
                                <a:gd name="T69" fmla="*/ 1028 h 3446"/>
                                <a:gd name="T70" fmla="*/ 3603 w 3752"/>
                                <a:gd name="T71" fmla="*/ 958 h 3446"/>
                                <a:gd name="T72" fmla="*/ 3625 w 3752"/>
                                <a:gd name="T73" fmla="*/ 888 h 3446"/>
                                <a:gd name="T74" fmla="*/ 3644 w 3752"/>
                                <a:gd name="T75" fmla="*/ 817 h 3446"/>
                                <a:gd name="T76" fmla="*/ 3662 w 3752"/>
                                <a:gd name="T77" fmla="*/ 746 h 3446"/>
                                <a:gd name="T78" fmla="*/ 3679 w 3752"/>
                                <a:gd name="T79" fmla="*/ 673 h 3446"/>
                                <a:gd name="T80" fmla="*/ 3694 w 3752"/>
                                <a:gd name="T81" fmla="*/ 601 h 3446"/>
                                <a:gd name="T82" fmla="*/ 3707 w 3752"/>
                                <a:gd name="T83" fmla="*/ 527 h 3446"/>
                                <a:gd name="T84" fmla="*/ 3718 w 3752"/>
                                <a:gd name="T85" fmla="*/ 453 h 3446"/>
                                <a:gd name="T86" fmla="*/ 3728 w 3752"/>
                                <a:gd name="T87" fmla="*/ 379 h 3446"/>
                                <a:gd name="T88" fmla="*/ 3736 w 3752"/>
                                <a:gd name="T89" fmla="*/ 304 h 3446"/>
                                <a:gd name="T90" fmla="*/ 3742 w 3752"/>
                                <a:gd name="T91" fmla="*/ 229 h 3446"/>
                                <a:gd name="T92" fmla="*/ 3747 w 3752"/>
                                <a:gd name="T93" fmla="*/ 153 h 3446"/>
                                <a:gd name="T94" fmla="*/ 3750 w 3752"/>
                                <a:gd name="T95" fmla="*/ 76 h 3446"/>
                                <a:gd name="T96" fmla="*/ 3751 w 3752"/>
                                <a:gd name="T97" fmla="*/ 0 h 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52" h="3446">
                                  <a:moveTo>
                                    <a:pt x="3751" y="0"/>
                                  </a:moveTo>
                                  <a:lnTo>
                                    <a:pt x="1931" y="0"/>
                                  </a:lnTo>
                                  <a:lnTo>
                                    <a:pt x="1929" y="76"/>
                                  </a:lnTo>
                                  <a:lnTo>
                                    <a:pt x="1922" y="151"/>
                                  </a:lnTo>
                                  <a:lnTo>
                                    <a:pt x="1912" y="225"/>
                                  </a:lnTo>
                                  <a:lnTo>
                                    <a:pt x="1898" y="298"/>
                                  </a:lnTo>
                                  <a:lnTo>
                                    <a:pt x="1880" y="369"/>
                                  </a:lnTo>
                                  <a:lnTo>
                                    <a:pt x="1858" y="439"/>
                                  </a:lnTo>
                                  <a:lnTo>
                                    <a:pt x="1833" y="507"/>
                                  </a:lnTo>
                                  <a:lnTo>
                                    <a:pt x="1804" y="573"/>
                                  </a:lnTo>
                                  <a:lnTo>
                                    <a:pt x="1772" y="637"/>
                                  </a:lnTo>
                                  <a:lnTo>
                                    <a:pt x="1737" y="700"/>
                                  </a:lnTo>
                                  <a:lnTo>
                                    <a:pt x="1698" y="760"/>
                                  </a:lnTo>
                                  <a:lnTo>
                                    <a:pt x="1657" y="818"/>
                                  </a:lnTo>
                                  <a:lnTo>
                                    <a:pt x="1612" y="874"/>
                                  </a:lnTo>
                                  <a:lnTo>
                                    <a:pt x="1565" y="928"/>
                                  </a:lnTo>
                                  <a:lnTo>
                                    <a:pt x="1515" y="979"/>
                                  </a:lnTo>
                                  <a:lnTo>
                                    <a:pt x="1463" y="1027"/>
                                  </a:lnTo>
                                  <a:lnTo>
                                    <a:pt x="1408" y="1072"/>
                                  </a:lnTo>
                                  <a:lnTo>
                                    <a:pt x="1350" y="1115"/>
                                  </a:lnTo>
                                  <a:lnTo>
                                    <a:pt x="1291" y="1155"/>
                                  </a:lnTo>
                                  <a:lnTo>
                                    <a:pt x="1229" y="1191"/>
                                  </a:lnTo>
                                  <a:lnTo>
                                    <a:pt x="1165" y="1225"/>
                                  </a:lnTo>
                                  <a:lnTo>
                                    <a:pt x="1100" y="1255"/>
                                  </a:lnTo>
                                  <a:lnTo>
                                    <a:pt x="1032" y="1281"/>
                                  </a:lnTo>
                                  <a:lnTo>
                                    <a:pt x="963" y="1304"/>
                                  </a:lnTo>
                                  <a:lnTo>
                                    <a:pt x="893" y="1324"/>
                                  </a:lnTo>
                                  <a:lnTo>
                                    <a:pt x="821" y="1340"/>
                                  </a:lnTo>
                                  <a:lnTo>
                                    <a:pt x="747" y="1351"/>
                                  </a:lnTo>
                                  <a:lnTo>
                                    <a:pt x="3449" y="1351"/>
                                  </a:lnTo>
                                  <a:lnTo>
                                    <a:pt x="3474" y="1298"/>
                                  </a:lnTo>
                                  <a:lnTo>
                                    <a:pt x="3503" y="1232"/>
                                  </a:lnTo>
                                  <a:lnTo>
                                    <a:pt x="3530" y="1164"/>
                                  </a:lnTo>
                                  <a:lnTo>
                                    <a:pt x="3556" y="1096"/>
                                  </a:lnTo>
                                  <a:lnTo>
                                    <a:pt x="3580" y="1028"/>
                                  </a:lnTo>
                                  <a:lnTo>
                                    <a:pt x="3603" y="958"/>
                                  </a:lnTo>
                                  <a:lnTo>
                                    <a:pt x="3625" y="888"/>
                                  </a:lnTo>
                                  <a:lnTo>
                                    <a:pt x="3644" y="817"/>
                                  </a:lnTo>
                                  <a:lnTo>
                                    <a:pt x="3662" y="746"/>
                                  </a:lnTo>
                                  <a:lnTo>
                                    <a:pt x="3679" y="673"/>
                                  </a:lnTo>
                                  <a:lnTo>
                                    <a:pt x="3694" y="601"/>
                                  </a:lnTo>
                                  <a:lnTo>
                                    <a:pt x="3707" y="527"/>
                                  </a:lnTo>
                                  <a:lnTo>
                                    <a:pt x="3718" y="453"/>
                                  </a:lnTo>
                                  <a:lnTo>
                                    <a:pt x="3728" y="379"/>
                                  </a:lnTo>
                                  <a:lnTo>
                                    <a:pt x="3736" y="304"/>
                                  </a:lnTo>
                                  <a:lnTo>
                                    <a:pt x="3742" y="229"/>
                                  </a:lnTo>
                                  <a:lnTo>
                                    <a:pt x="3747" y="153"/>
                                  </a:lnTo>
                                  <a:lnTo>
                                    <a:pt x="3750" y="76"/>
                                  </a:lnTo>
                                  <a:lnTo>
                                    <a:pt x="3751" y="0"/>
                                  </a:lnTo>
                                  <a:close/>
                                </a:path>
                              </a:pathLst>
                            </a:custGeom>
                            <a:solidFill>
                              <a:srgbClr val="ABC6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52" name="Picture 3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779" y="3362"/>
                            <a:ext cx="290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335"/>
                        <wps:cNvSpPr>
                          <a:spLocks/>
                        </wps:cNvSpPr>
                        <wps:spPr bwMode="auto">
                          <a:xfrm>
                            <a:off x="6927" y="3509"/>
                            <a:ext cx="2344" cy="748"/>
                          </a:xfrm>
                          <a:custGeom>
                            <a:avLst/>
                            <a:gdLst>
                              <a:gd name="T0" fmla="*/ 2343 w 2344"/>
                              <a:gd name="T1" fmla="*/ 0 h 748"/>
                              <a:gd name="T2" fmla="*/ 0 w 2344"/>
                              <a:gd name="T3" fmla="*/ 0 h 748"/>
                              <a:gd name="T4" fmla="*/ 1171 w 2344"/>
                              <a:gd name="T5" fmla="*/ 747 h 748"/>
                              <a:gd name="T6" fmla="*/ 2343 w 2344"/>
                              <a:gd name="T7" fmla="*/ 0 h 748"/>
                            </a:gdLst>
                            <a:ahLst/>
                            <a:cxnLst>
                              <a:cxn ang="0">
                                <a:pos x="T0" y="T1"/>
                              </a:cxn>
                              <a:cxn ang="0">
                                <a:pos x="T2" y="T3"/>
                              </a:cxn>
                              <a:cxn ang="0">
                                <a:pos x="T4" y="T5"/>
                              </a:cxn>
                              <a:cxn ang="0">
                                <a:pos x="T6" y="T7"/>
                              </a:cxn>
                            </a:cxnLst>
                            <a:rect l="0" t="0" r="r" b="b"/>
                            <a:pathLst>
                              <a:path w="2344" h="748">
                                <a:moveTo>
                                  <a:pt x="2343" y="0"/>
                                </a:moveTo>
                                <a:lnTo>
                                  <a:pt x="0" y="0"/>
                                </a:lnTo>
                                <a:lnTo>
                                  <a:pt x="1171" y="747"/>
                                </a:lnTo>
                                <a:lnTo>
                                  <a:pt x="2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4" name="Group 336"/>
                        <wpg:cNvGrpSpPr>
                          <a:grpSpLocks/>
                        </wpg:cNvGrpSpPr>
                        <wpg:grpSpPr bwMode="auto">
                          <a:xfrm>
                            <a:off x="5824" y="505"/>
                            <a:ext cx="3446" cy="3752"/>
                            <a:chOff x="5824" y="505"/>
                            <a:chExt cx="3446" cy="3752"/>
                          </a:xfrm>
                        </wpg:grpSpPr>
                        <wps:wsp>
                          <wps:cNvPr id="455" name="Freeform 337"/>
                          <wps:cNvSpPr>
                            <a:spLocks/>
                          </wps:cNvSpPr>
                          <wps:spPr bwMode="auto">
                            <a:xfrm>
                              <a:off x="5824" y="505"/>
                              <a:ext cx="3446" cy="3752"/>
                            </a:xfrm>
                            <a:custGeom>
                              <a:avLst/>
                              <a:gdLst>
                                <a:gd name="T0" fmla="*/ 3171 w 3446"/>
                                <a:gd name="T1" fmla="*/ 3184 h 3752"/>
                                <a:gd name="T2" fmla="*/ 1376 w 3446"/>
                                <a:gd name="T3" fmla="*/ 3184 h 3752"/>
                                <a:gd name="T4" fmla="*/ 2274 w 3446"/>
                                <a:gd name="T5" fmla="*/ 3751 h 3752"/>
                                <a:gd name="T6" fmla="*/ 3171 w 3446"/>
                                <a:gd name="T7" fmla="*/ 3184 h 3752"/>
                              </a:gdLst>
                              <a:ahLst/>
                              <a:cxnLst>
                                <a:cxn ang="0">
                                  <a:pos x="T0" y="T1"/>
                                </a:cxn>
                                <a:cxn ang="0">
                                  <a:pos x="T2" y="T3"/>
                                </a:cxn>
                                <a:cxn ang="0">
                                  <a:pos x="T4" y="T5"/>
                                </a:cxn>
                                <a:cxn ang="0">
                                  <a:pos x="T6" y="T7"/>
                                </a:cxn>
                              </a:cxnLst>
                              <a:rect l="0" t="0" r="r" b="b"/>
                              <a:pathLst>
                                <a:path w="3446" h="3752">
                                  <a:moveTo>
                                    <a:pt x="3171" y="3184"/>
                                  </a:moveTo>
                                  <a:lnTo>
                                    <a:pt x="1376" y="3184"/>
                                  </a:lnTo>
                                  <a:lnTo>
                                    <a:pt x="2274" y="3751"/>
                                  </a:lnTo>
                                  <a:lnTo>
                                    <a:pt x="3171" y="3184"/>
                                  </a:lnTo>
                                  <a:close/>
                                </a:path>
                              </a:pathLst>
                            </a:custGeom>
                            <a:solidFill>
                              <a:srgbClr val="CE8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38"/>
                          <wps:cNvSpPr>
                            <a:spLocks/>
                          </wps:cNvSpPr>
                          <wps:spPr bwMode="auto">
                            <a:xfrm>
                              <a:off x="5824" y="505"/>
                              <a:ext cx="3446" cy="3752"/>
                            </a:xfrm>
                            <a:custGeom>
                              <a:avLst/>
                              <a:gdLst>
                                <a:gd name="T0" fmla="*/ 3445 w 3446"/>
                                <a:gd name="T1" fmla="*/ 3003 h 3752"/>
                                <a:gd name="T2" fmla="*/ 1102 w 3446"/>
                                <a:gd name="T3" fmla="*/ 3003 h 3752"/>
                                <a:gd name="T4" fmla="*/ 1102 w 3446"/>
                                <a:gd name="T5" fmla="*/ 3011 h 3752"/>
                                <a:gd name="T6" fmla="*/ 1363 w 3446"/>
                                <a:gd name="T7" fmla="*/ 3176 h 3752"/>
                                <a:gd name="T8" fmla="*/ 1364 w 3446"/>
                                <a:gd name="T9" fmla="*/ 3184 h 3752"/>
                                <a:gd name="T10" fmla="*/ 3184 w 3446"/>
                                <a:gd name="T11" fmla="*/ 3184 h 3752"/>
                                <a:gd name="T12" fmla="*/ 3184 w 3446"/>
                                <a:gd name="T13" fmla="*/ 3176 h 3752"/>
                                <a:gd name="T14" fmla="*/ 3445 w 3446"/>
                                <a:gd name="T15" fmla="*/ 3011 h 3752"/>
                                <a:gd name="T16" fmla="*/ 3445 w 3446"/>
                                <a:gd name="T17" fmla="*/ 3003 h 3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46" h="3752">
                                  <a:moveTo>
                                    <a:pt x="3445" y="3003"/>
                                  </a:moveTo>
                                  <a:lnTo>
                                    <a:pt x="1102" y="3003"/>
                                  </a:lnTo>
                                  <a:lnTo>
                                    <a:pt x="1102" y="3011"/>
                                  </a:lnTo>
                                  <a:lnTo>
                                    <a:pt x="1363" y="3176"/>
                                  </a:lnTo>
                                  <a:lnTo>
                                    <a:pt x="1364" y="3184"/>
                                  </a:lnTo>
                                  <a:lnTo>
                                    <a:pt x="3184" y="3184"/>
                                  </a:lnTo>
                                  <a:lnTo>
                                    <a:pt x="3184" y="3176"/>
                                  </a:lnTo>
                                  <a:lnTo>
                                    <a:pt x="3445" y="3011"/>
                                  </a:lnTo>
                                  <a:lnTo>
                                    <a:pt x="3445" y="3003"/>
                                  </a:lnTo>
                                  <a:close/>
                                </a:path>
                              </a:pathLst>
                            </a:custGeom>
                            <a:solidFill>
                              <a:srgbClr val="CE8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39"/>
                          <wps:cNvSpPr>
                            <a:spLocks/>
                          </wps:cNvSpPr>
                          <wps:spPr bwMode="auto">
                            <a:xfrm>
                              <a:off x="5824" y="505"/>
                              <a:ext cx="3446" cy="3752"/>
                            </a:xfrm>
                            <a:custGeom>
                              <a:avLst/>
                              <a:gdLst>
                                <a:gd name="T0" fmla="*/ 0 w 3446"/>
                                <a:gd name="T1" fmla="*/ 1820 h 3752"/>
                                <a:gd name="T2" fmla="*/ 151 w 3446"/>
                                <a:gd name="T3" fmla="*/ 1828 h 3752"/>
                                <a:gd name="T4" fmla="*/ 298 w 3446"/>
                                <a:gd name="T5" fmla="*/ 1852 h 3752"/>
                                <a:gd name="T6" fmla="*/ 439 w 3446"/>
                                <a:gd name="T7" fmla="*/ 1892 h 3752"/>
                                <a:gd name="T8" fmla="*/ 573 w 3446"/>
                                <a:gd name="T9" fmla="*/ 1946 h 3752"/>
                                <a:gd name="T10" fmla="*/ 700 w 3446"/>
                                <a:gd name="T11" fmla="*/ 2013 h 3752"/>
                                <a:gd name="T12" fmla="*/ 818 w 3446"/>
                                <a:gd name="T13" fmla="*/ 2093 h 3752"/>
                                <a:gd name="T14" fmla="*/ 928 w 3446"/>
                                <a:gd name="T15" fmla="*/ 2185 h 3752"/>
                                <a:gd name="T16" fmla="*/ 1027 w 3446"/>
                                <a:gd name="T17" fmla="*/ 2287 h 3752"/>
                                <a:gd name="T18" fmla="*/ 1115 w 3446"/>
                                <a:gd name="T19" fmla="*/ 2400 h 3752"/>
                                <a:gd name="T20" fmla="*/ 1191 w 3446"/>
                                <a:gd name="T21" fmla="*/ 2521 h 3752"/>
                                <a:gd name="T22" fmla="*/ 1255 w 3446"/>
                                <a:gd name="T23" fmla="*/ 2650 h 3752"/>
                                <a:gd name="T24" fmla="*/ 1304 w 3446"/>
                                <a:gd name="T25" fmla="*/ 2787 h 3752"/>
                                <a:gd name="T26" fmla="*/ 1340 w 3446"/>
                                <a:gd name="T27" fmla="*/ 2930 h 3752"/>
                                <a:gd name="T28" fmla="*/ 3178 w 3446"/>
                                <a:gd name="T29" fmla="*/ 3003 h 3752"/>
                                <a:gd name="T30" fmla="*/ 3166 w 3446"/>
                                <a:gd name="T31" fmla="*/ 2852 h 3752"/>
                                <a:gd name="T32" fmla="*/ 3147 w 3446"/>
                                <a:gd name="T33" fmla="*/ 2703 h 3752"/>
                                <a:gd name="T34" fmla="*/ 3121 w 3446"/>
                                <a:gd name="T35" fmla="*/ 2556 h 3752"/>
                                <a:gd name="T36" fmla="*/ 3089 w 3446"/>
                                <a:gd name="T37" fmla="*/ 2412 h 3752"/>
                                <a:gd name="T38" fmla="*/ 3050 w 3446"/>
                                <a:gd name="T39" fmla="*/ 2270 h 3752"/>
                                <a:gd name="T40" fmla="*/ 3005 w 3446"/>
                                <a:gd name="T41" fmla="*/ 2131 h 3752"/>
                                <a:gd name="T42" fmla="*/ 2953 w 3446"/>
                                <a:gd name="T43" fmla="*/ 1994 h 3752"/>
                                <a:gd name="T44" fmla="*/ 2896 w 3446"/>
                                <a:gd name="T45" fmla="*/ 1861 h 3752"/>
                                <a:gd name="T46" fmla="*/ 2832 w 3446"/>
                                <a:gd name="T47" fmla="*/ 1731 h 3752"/>
                                <a:gd name="T48" fmla="*/ 2764 w 3446"/>
                                <a:gd name="T49" fmla="*/ 1604 h 3752"/>
                                <a:gd name="T50" fmla="*/ 2689 w 3446"/>
                                <a:gd name="T51" fmla="*/ 1481 h 3752"/>
                                <a:gd name="T52" fmla="*/ 2610 w 3446"/>
                                <a:gd name="T53" fmla="*/ 1362 h 3752"/>
                                <a:gd name="T54" fmla="*/ 2525 w 3446"/>
                                <a:gd name="T55" fmla="*/ 1246 h 3752"/>
                                <a:gd name="T56" fmla="*/ 2435 w 3446"/>
                                <a:gd name="T57" fmla="*/ 1135 h 3752"/>
                                <a:gd name="T58" fmla="*/ 2340 w 3446"/>
                                <a:gd name="T59" fmla="*/ 1027 h 3752"/>
                                <a:gd name="T60" fmla="*/ 2241 w 3446"/>
                                <a:gd name="T61" fmla="*/ 924 h 3752"/>
                                <a:gd name="T62" fmla="*/ 2137 w 3446"/>
                                <a:gd name="T63" fmla="*/ 826 h 3752"/>
                                <a:gd name="T64" fmla="*/ 2029 w 3446"/>
                                <a:gd name="T65" fmla="*/ 732 h 3752"/>
                                <a:gd name="T66" fmla="*/ 1916 w 3446"/>
                                <a:gd name="T67" fmla="*/ 643 h 3752"/>
                                <a:gd name="T68" fmla="*/ 1800 w 3446"/>
                                <a:gd name="T69" fmla="*/ 559 h 3752"/>
                                <a:gd name="T70" fmla="*/ 1680 w 3446"/>
                                <a:gd name="T71" fmla="*/ 480 h 3752"/>
                                <a:gd name="T72" fmla="*/ 1556 w 3446"/>
                                <a:gd name="T73" fmla="*/ 407 h 3752"/>
                                <a:gd name="T74" fmla="*/ 1429 w 3446"/>
                                <a:gd name="T75" fmla="*/ 339 h 3752"/>
                                <a:gd name="T76" fmla="*/ 1298 w 3446"/>
                                <a:gd name="T77" fmla="*/ 277 h 3752"/>
                                <a:gd name="T78" fmla="*/ 1164 w 3446"/>
                                <a:gd name="T79" fmla="*/ 220 h 3752"/>
                                <a:gd name="T80" fmla="*/ 1028 w 3446"/>
                                <a:gd name="T81" fmla="*/ 170 h 3752"/>
                                <a:gd name="T82" fmla="*/ 888 w 3446"/>
                                <a:gd name="T83" fmla="*/ 126 h 3752"/>
                                <a:gd name="T84" fmla="*/ 746 w 3446"/>
                                <a:gd name="T85" fmla="*/ 88 h 3752"/>
                                <a:gd name="T86" fmla="*/ 601 w 3446"/>
                                <a:gd name="T87" fmla="*/ 56 h 3752"/>
                                <a:gd name="T88" fmla="*/ 453 w 3446"/>
                                <a:gd name="T89" fmla="*/ 32 h 3752"/>
                                <a:gd name="T90" fmla="*/ 304 w 3446"/>
                                <a:gd name="T91" fmla="*/ 14 h 3752"/>
                                <a:gd name="T92" fmla="*/ 153 w 3446"/>
                                <a:gd name="T93" fmla="*/ 3 h 3752"/>
                                <a:gd name="T94" fmla="*/ 0 w 3446"/>
                                <a:gd name="T95" fmla="*/ 0 h 3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46" h="3752">
                                  <a:moveTo>
                                    <a:pt x="0" y="0"/>
                                  </a:moveTo>
                                  <a:lnTo>
                                    <a:pt x="0" y="1820"/>
                                  </a:lnTo>
                                  <a:lnTo>
                                    <a:pt x="76" y="1822"/>
                                  </a:lnTo>
                                  <a:lnTo>
                                    <a:pt x="151" y="1828"/>
                                  </a:lnTo>
                                  <a:lnTo>
                                    <a:pt x="225" y="1838"/>
                                  </a:lnTo>
                                  <a:lnTo>
                                    <a:pt x="298" y="1852"/>
                                  </a:lnTo>
                                  <a:lnTo>
                                    <a:pt x="369" y="1870"/>
                                  </a:lnTo>
                                  <a:lnTo>
                                    <a:pt x="439" y="1892"/>
                                  </a:lnTo>
                                  <a:lnTo>
                                    <a:pt x="507" y="1917"/>
                                  </a:lnTo>
                                  <a:lnTo>
                                    <a:pt x="573" y="1946"/>
                                  </a:lnTo>
                                  <a:lnTo>
                                    <a:pt x="637" y="1978"/>
                                  </a:lnTo>
                                  <a:lnTo>
                                    <a:pt x="700" y="2013"/>
                                  </a:lnTo>
                                  <a:lnTo>
                                    <a:pt x="760" y="2052"/>
                                  </a:lnTo>
                                  <a:lnTo>
                                    <a:pt x="818" y="2093"/>
                                  </a:lnTo>
                                  <a:lnTo>
                                    <a:pt x="874" y="2138"/>
                                  </a:lnTo>
                                  <a:lnTo>
                                    <a:pt x="928" y="2185"/>
                                  </a:lnTo>
                                  <a:lnTo>
                                    <a:pt x="979" y="2235"/>
                                  </a:lnTo>
                                  <a:lnTo>
                                    <a:pt x="1027" y="2287"/>
                                  </a:lnTo>
                                  <a:lnTo>
                                    <a:pt x="1072" y="2342"/>
                                  </a:lnTo>
                                  <a:lnTo>
                                    <a:pt x="1115" y="2400"/>
                                  </a:lnTo>
                                  <a:lnTo>
                                    <a:pt x="1155" y="2459"/>
                                  </a:lnTo>
                                  <a:lnTo>
                                    <a:pt x="1191" y="2521"/>
                                  </a:lnTo>
                                  <a:lnTo>
                                    <a:pt x="1225" y="2585"/>
                                  </a:lnTo>
                                  <a:lnTo>
                                    <a:pt x="1255" y="2650"/>
                                  </a:lnTo>
                                  <a:lnTo>
                                    <a:pt x="1281" y="2718"/>
                                  </a:lnTo>
                                  <a:lnTo>
                                    <a:pt x="1304" y="2787"/>
                                  </a:lnTo>
                                  <a:lnTo>
                                    <a:pt x="1324" y="2857"/>
                                  </a:lnTo>
                                  <a:lnTo>
                                    <a:pt x="1340" y="2930"/>
                                  </a:lnTo>
                                  <a:lnTo>
                                    <a:pt x="1351" y="3003"/>
                                  </a:lnTo>
                                  <a:lnTo>
                                    <a:pt x="3178" y="3003"/>
                                  </a:lnTo>
                                  <a:lnTo>
                                    <a:pt x="3173" y="2927"/>
                                  </a:lnTo>
                                  <a:lnTo>
                                    <a:pt x="3166" y="2852"/>
                                  </a:lnTo>
                                  <a:lnTo>
                                    <a:pt x="3158" y="2777"/>
                                  </a:lnTo>
                                  <a:lnTo>
                                    <a:pt x="3147" y="2703"/>
                                  </a:lnTo>
                                  <a:lnTo>
                                    <a:pt x="3135" y="2629"/>
                                  </a:lnTo>
                                  <a:lnTo>
                                    <a:pt x="3121" y="2556"/>
                                  </a:lnTo>
                                  <a:lnTo>
                                    <a:pt x="3106" y="2484"/>
                                  </a:lnTo>
                                  <a:lnTo>
                                    <a:pt x="3089" y="2412"/>
                                  </a:lnTo>
                                  <a:lnTo>
                                    <a:pt x="3070" y="2341"/>
                                  </a:lnTo>
                                  <a:lnTo>
                                    <a:pt x="3050" y="2270"/>
                                  </a:lnTo>
                                  <a:lnTo>
                                    <a:pt x="3028" y="2200"/>
                                  </a:lnTo>
                                  <a:lnTo>
                                    <a:pt x="3005" y="2131"/>
                                  </a:lnTo>
                                  <a:lnTo>
                                    <a:pt x="2980" y="2062"/>
                                  </a:lnTo>
                                  <a:lnTo>
                                    <a:pt x="2953" y="1994"/>
                                  </a:lnTo>
                                  <a:lnTo>
                                    <a:pt x="2925" y="1927"/>
                                  </a:lnTo>
                                  <a:lnTo>
                                    <a:pt x="2896" y="1861"/>
                                  </a:lnTo>
                                  <a:lnTo>
                                    <a:pt x="2865" y="1796"/>
                                  </a:lnTo>
                                  <a:lnTo>
                                    <a:pt x="2832" y="1731"/>
                                  </a:lnTo>
                                  <a:lnTo>
                                    <a:pt x="2799" y="1667"/>
                                  </a:lnTo>
                                  <a:lnTo>
                                    <a:pt x="2764" y="1604"/>
                                  </a:lnTo>
                                  <a:lnTo>
                                    <a:pt x="2727" y="1542"/>
                                  </a:lnTo>
                                  <a:lnTo>
                                    <a:pt x="2689" y="1481"/>
                                  </a:lnTo>
                                  <a:lnTo>
                                    <a:pt x="2650" y="1421"/>
                                  </a:lnTo>
                                  <a:lnTo>
                                    <a:pt x="2610" y="1362"/>
                                  </a:lnTo>
                                  <a:lnTo>
                                    <a:pt x="2568" y="1303"/>
                                  </a:lnTo>
                                  <a:lnTo>
                                    <a:pt x="2525" y="1246"/>
                                  </a:lnTo>
                                  <a:lnTo>
                                    <a:pt x="2480" y="1190"/>
                                  </a:lnTo>
                                  <a:lnTo>
                                    <a:pt x="2435" y="1135"/>
                                  </a:lnTo>
                                  <a:lnTo>
                                    <a:pt x="2388" y="1080"/>
                                  </a:lnTo>
                                  <a:lnTo>
                                    <a:pt x="2340" y="1027"/>
                                  </a:lnTo>
                                  <a:lnTo>
                                    <a:pt x="2291" y="975"/>
                                  </a:lnTo>
                                  <a:lnTo>
                                    <a:pt x="2241" y="924"/>
                                  </a:lnTo>
                                  <a:lnTo>
                                    <a:pt x="2189" y="874"/>
                                  </a:lnTo>
                                  <a:lnTo>
                                    <a:pt x="2137" y="826"/>
                                  </a:lnTo>
                                  <a:lnTo>
                                    <a:pt x="2083" y="778"/>
                                  </a:lnTo>
                                  <a:lnTo>
                                    <a:pt x="2029" y="732"/>
                                  </a:lnTo>
                                  <a:lnTo>
                                    <a:pt x="1973" y="687"/>
                                  </a:lnTo>
                                  <a:lnTo>
                                    <a:pt x="1916" y="643"/>
                                  </a:lnTo>
                                  <a:lnTo>
                                    <a:pt x="1859" y="600"/>
                                  </a:lnTo>
                                  <a:lnTo>
                                    <a:pt x="1800" y="559"/>
                                  </a:lnTo>
                                  <a:lnTo>
                                    <a:pt x="1741" y="519"/>
                                  </a:lnTo>
                                  <a:lnTo>
                                    <a:pt x="1680" y="480"/>
                                  </a:lnTo>
                                  <a:lnTo>
                                    <a:pt x="1619" y="443"/>
                                  </a:lnTo>
                                  <a:lnTo>
                                    <a:pt x="1556" y="407"/>
                                  </a:lnTo>
                                  <a:lnTo>
                                    <a:pt x="1493" y="372"/>
                                  </a:lnTo>
                                  <a:lnTo>
                                    <a:pt x="1429" y="339"/>
                                  </a:lnTo>
                                  <a:lnTo>
                                    <a:pt x="1364" y="307"/>
                                  </a:lnTo>
                                  <a:lnTo>
                                    <a:pt x="1298" y="277"/>
                                  </a:lnTo>
                                  <a:lnTo>
                                    <a:pt x="1232" y="248"/>
                                  </a:lnTo>
                                  <a:lnTo>
                                    <a:pt x="1164" y="220"/>
                                  </a:lnTo>
                                  <a:lnTo>
                                    <a:pt x="1096" y="194"/>
                                  </a:lnTo>
                                  <a:lnTo>
                                    <a:pt x="1028" y="170"/>
                                  </a:lnTo>
                                  <a:lnTo>
                                    <a:pt x="958" y="147"/>
                                  </a:lnTo>
                                  <a:lnTo>
                                    <a:pt x="888" y="126"/>
                                  </a:lnTo>
                                  <a:lnTo>
                                    <a:pt x="817" y="106"/>
                                  </a:lnTo>
                                  <a:lnTo>
                                    <a:pt x="746" y="88"/>
                                  </a:lnTo>
                                  <a:lnTo>
                                    <a:pt x="673" y="71"/>
                                  </a:lnTo>
                                  <a:lnTo>
                                    <a:pt x="601" y="56"/>
                                  </a:lnTo>
                                  <a:lnTo>
                                    <a:pt x="527" y="43"/>
                                  </a:lnTo>
                                  <a:lnTo>
                                    <a:pt x="453" y="32"/>
                                  </a:lnTo>
                                  <a:lnTo>
                                    <a:pt x="379" y="22"/>
                                  </a:lnTo>
                                  <a:lnTo>
                                    <a:pt x="304" y="14"/>
                                  </a:lnTo>
                                  <a:lnTo>
                                    <a:pt x="229" y="8"/>
                                  </a:lnTo>
                                  <a:lnTo>
                                    <a:pt x="153" y="3"/>
                                  </a:lnTo>
                                  <a:lnTo>
                                    <a:pt x="76" y="0"/>
                                  </a:lnTo>
                                  <a:lnTo>
                                    <a:pt x="0" y="0"/>
                                  </a:lnTo>
                                  <a:close/>
                                </a:path>
                              </a:pathLst>
                            </a:custGeom>
                            <a:solidFill>
                              <a:srgbClr val="CE8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58" name="Picture 3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494" y="180"/>
                            <a:ext cx="130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341"/>
                        <wps:cNvSpPr>
                          <a:spLocks/>
                        </wps:cNvSpPr>
                        <wps:spPr bwMode="auto">
                          <a:xfrm>
                            <a:off x="5644" y="244"/>
                            <a:ext cx="748" cy="2344"/>
                          </a:xfrm>
                          <a:custGeom>
                            <a:avLst/>
                            <a:gdLst>
                              <a:gd name="T0" fmla="*/ 0 w 748"/>
                              <a:gd name="T1" fmla="*/ 0 h 2344"/>
                              <a:gd name="T2" fmla="*/ 0 w 748"/>
                              <a:gd name="T3" fmla="*/ 2343 h 2344"/>
                              <a:gd name="T4" fmla="*/ 747 w 748"/>
                              <a:gd name="T5" fmla="*/ 1171 h 2344"/>
                              <a:gd name="T6" fmla="*/ 0 w 748"/>
                              <a:gd name="T7" fmla="*/ 0 h 2344"/>
                            </a:gdLst>
                            <a:ahLst/>
                            <a:cxnLst>
                              <a:cxn ang="0">
                                <a:pos x="T0" y="T1"/>
                              </a:cxn>
                              <a:cxn ang="0">
                                <a:pos x="T2" y="T3"/>
                              </a:cxn>
                              <a:cxn ang="0">
                                <a:pos x="T4" y="T5"/>
                              </a:cxn>
                              <a:cxn ang="0">
                                <a:pos x="T6" y="T7"/>
                              </a:cxn>
                            </a:cxnLst>
                            <a:rect l="0" t="0" r="r" b="b"/>
                            <a:pathLst>
                              <a:path w="748" h="2344">
                                <a:moveTo>
                                  <a:pt x="0" y="0"/>
                                </a:moveTo>
                                <a:lnTo>
                                  <a:pt x="0" y="2343"/>
                                </a:lnTo>
                                <a:lnTo>
                                  <a:pt x="747" y="11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0" name="Group 342"/>
                        <wpg:cNvGrpSpPr>
                          <a:grpSpLocks/>
                        </wpg:cNvGrpSpPr>
                        <wpg:grpSpPr bwMode="auto">
                          <a:xfrm>
                            <a:off x="3573" y="244"/>
                            <a:ext cx="2819" cy="2482"/>
                            <a:chOff x="3573" y="244"/>
                            <a:chExt cx="2819" cy="2482"/>
                          </a:xfrm>
                        </wpg:grpSpPr>
                        <wps:wsp>
                          <wps:cNvPr id="461" name="Freeform 343"/>
                          <wps:cNvSpPr>
                            <a:spLocks/>
                          </wps:cNvSpPr>
                          <wps:spPr bwMode="auto">
                            <a:xfrm>
                              <a:off x="3573" y="244"/>
                              <a:ext cx="2819" cy="2482"/>
                            </a:xfrm>
                            <a:custGeom>
                              <a:avLst/>
                              <a:gdLst>
                                <a:gd name="T0" fmla="*/ 2078 w 2819"/>
                                <a:gd name="T1" fmla="*/ 0 h 2482"/>
                                <a:gd name="T2" fmla="*/ 2070 w 2819"/>
                                <a:gd name="T3" fmla="*/ 0 h 2482"/>
                                <a:gd name="T4" fmla="*/ 2070 w 2819"/>
                                <a:gd name="T5" fmla="*/ 266 h 2482"/>
                                <a:gd name="T6" fmla="*/ 1992 w 2819"/>
                                <a:gd name="T7" fmla="*/ 272 h 2482"/>
                                <a:gd name="T8" fmla="*/ 1915 w 2819"/>
                                <a:gd name="T9" fmla="*/ 279 h 2482"/>
                                <a:gd name="T10" fmla="*/ 1837 w 2819"/>
                                <a:gd name="T11" fmla="*/ 288 h 2482"/>
                                <a:gd name="T12" fmla="*/ 1761 w 2819"/>
                                <a:gd name="T13" fmla="*/ 299 h 2482"/>
                                <a:gd name="T14" fmla="*/ 1684 w 2819"/>
                                <a:gd name="T15" fmla="*/ 311 h 2482"/>
                                <a:gd name="T16" fmla="*/ 1608 w 2819"/>
                                <a:gd name="T17" fmla="*/ 326 h 2482"/>
                                <a:gd name="T18" fmla="*/ 1533 w 2819"/>
                                <a:gd name="T19" fmla="*/ 342 h 2482"/>
                                <a:gd name="T20" fmla="*/ 1458 w 2819"/>
                                <a:gd name="T21" fmla="*/ 360 h 2482"/>
                                <a:gd name="T22" fmla="*/ 1384 w 2819"/>
                                <a:gd name="T23" fmla="*/ 380 h 2482"/>
                                <a:gd name="T24" fmla="*/ 1310 w 2819"/>
                                <a:gd name="T25" fmla="*/ 402 h 2482"/>
                                <a:gd name="T26" fmla="*/ 1237 w 2819"/>
                                <a:gd name="T27" fmla="*/ 425 h 2482"/>
                                <a:gd name="T28" fmla="*/ 1164 w 2819"/>
                                <a:gd name="T29" fmla="*/ 451 h 2482"/>
                                <a:gd name="T30" fmla="*/ 1092 w 2819"/>
                                <a:gd name="T31" fmla="*/ 478 h 2482"/>
                                <a:gd name="T32" fmla="*/ 1021 w 2819"/>
                                <a:gd name="T33" fmla="*/ 506 h 2482"/>
                                <a:gd name="T34" fmla="*/ 951 w 2819"/>
                                <a:gd name="T35" fmla="*/ 537 h 2482"/>
                                <a:gd name="T36" fmla="*/ 881 w 2819"/>
                                <a:gd name="T37" fmla="*/ 569 h 2482"/>
                                <a:gd name="T38" fmla="*/ 812 w 2819"/>
                                <a:gd name="T39" fmla="*/ 603 h 2482"/>
                                <a:gd name="T40" fmla="*/ 744 w 2819"/>
                                <a:gd name="T41" fmla="*/ 638 h 2482"/>
                                <a:gd name="T42" fmla="*/ 677 w 2819"/>
                                <a:gd name="T43" fmla="*/ 676 h 2482"/>
                                <a:gd name="T44" fmla="*/ 611 w 2819"/>
                                <a:gd name="T45" fmla="*/ 715 h 2482"/>
                                <a:gd name="T46" fmla="*/ 545 w 2819"/>
                                <a:gd name="T47" fmla="*/ 755 h 2482"/>
                                <a:gd name="T48" fmla="*/ 481 w 2819"/>
                                <a:gd name="T49" fmla="*/ 798 h 2482"/>
                                <a:gd name="T50" fmla="*/ 417 w 2819"/>
                                <a:gd name="T51" fmla="*/ 841 h 2482"/>
                                <a:gd name="T52" fmla="*/ 354 w 2819"/>
                                <a:gd name="T53" fmla="*/ 887 h 2482"/>
                                <a:gd name="T54" fmla="*/ 293 w 2819"/>
                                <a:gd name="T55" fmla="*/ 934 h 2482"/>
                                <a:gd name="T56" fmla="*/ 232 w 2819"/>
                                <a:gd name="T57" fmla="*/ 983 h 2482"/>
                                <a:gd name="T58" fmla="*/ 172 w 2819"/>
                                <a:gd name="T59" fmla="*/ 1033 h 2482"/>
                                <a:gd name="T60" fmla="*/ 113 w 2819"/>
                                <a:gd name="T61" fmla="*/ 1085 h 2482"/>
                                <a:gd name="T62" fmla="*/ 56 w 2819"/>
                                <a:gd name="T63" fmla="*/ 1139 h 2482"/>
                                <a:gd name="T64" fmla="*/ 0 w 2819"/>
                                <a:gd name="T65" fmla="*/ 1194 h 2482"/>
                                <a:gd name="T66" fmla="*/ 1286 w 2819"/>
                                <a:gd name="T67" fmla="*/ 2481 h 2482"/>
                                <a:gd name="T68" fmla="*/ 1346 w 2819"/>
                                <a:gd name="T69" fmla="*/ 2424 h 2482"/>
                                <a:gd name="T70" fmla="*/ 1409 w 2819"/>
                                <a:gd name="T71" fmla="*/ 2372 h 2482"/>
                                <a:gd name="T72" fmla="*/ 1474 w 2819"/>
                                <a:gd name="T73" fmla="*/ 2323 h 2482"/>
                                <a:gd name="T74" fmla="*/ 1542 w 2819"/>
                                <a:gd name="T75" fmla="*/ 2279 h 2482"/>
                                <a:gd name="T76" fmla="*/ 1612 w 2819"/>
                                <a:gd name="T77" fmla="*/ 2239 h 2482"/>
                                <a:gd name="T78" fmla="*/ 1684 w 2819"/>
                                <a:gd name="T79" fmla="*/ 2204 h 2482"/>
                                <a:gd name="T80" fmla="*/ 1758 w 2819"/>
                                <a:gd name="T81" fmla="*/ 2173 h 2482"/>
                                <a:gd name="T82" fmla="*/ 1834 w 2819"/>
                                <a:gd name="T83" fmla="*/ 2146 h 2482"/>
                                <a:gd name="T84" fmla="*/ 1911 w 2819"/>
                                <a:gd name="T85" fmla="*/ 2124 h 2482"/>
                                <a:gd name="T86" fmla="*/ 1990 w 2819"/>
                                <a:gd name="T87" fmla="*/ 2106 h 2482"/>
                                <a:gd name="T88" fmla="*/ 2070 w 2819"/>
                                <a:gd name="T89" fmla="*/ 2093 h 2482"/>
                                <a:gd name="T90" fmla="*/ 2236 w 2819"/>
                                <a:gd name="T91" fmla="*/ 2093 h 2482"/>
                                <a:gd name="T92" fmla="*/ 2243 w 2819"/>
                                <a:gd name="T93" fmla="*/ 2081 h 2482"/>
                                <a:gd name="T94" fmla="*/ 2246 w 2819"/>
                                <a:gd name="T95" fmla="*/ 2081 h 2482"/>
                                <a:gd name="T96" fmla="*/ 2248 w 2819"/>
                                <a:gd name="T97" fmla="*/ 2081 h 2482"/>
                                <a:gd name="T98" fmla="*/ 2251 w 2819"/>
                                <a:gd name="T99" fmla="*/ 2081 h 2482"/>
                                <a:gd name="T100" fmla="*/ 2251 w 2819"/>
                                <a:gd name="T101" fmla="*/ 2069 h 2482"/>
                                <a:gd name="T102" fmla="*/ 2818 w 2819"/>
                                <a:gd name="T103" fmla="*/ 1171 h 2482"/>
                                <a:gd name="T104" fmla="*/ 2251 w 2819"/>
                                <a:gd name="T105" fmla="*/ 273 h 2482"/>
                                <a:gd name="T106" fmla="*/ 2251 w 2819"/>
                                <a:gd name="T107" fmla="*/ 261 h 2482"/>
                                <a:gd name="T108" fmla="*/ 2243 w 2819"/>
                                <a:gd name="T109" fmla="*/ 261 h 2482"/>
                                <a:gd name="T110" fmla="*/ 2078 w 2819"/>
                                <a:gd name="T111" fmla="*/ 0 h 2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19" h="2482">
                                  <a:moveTo>
                                    <a:pt x="2078" y="0"/>
                                  </a:moveTo>
                                  <a:lnTo>
                                    <a:pt x="2070" y="0"/>
                                  </a:lnTo>
                                  <a:lnTo>
                                    <a:pt x="2070" y="266"/>
                                  </a:lnTo>
                                  <a:lnTo>
                                    <a:pt x="1992" y="272"/>
                                  </a:lnTo>
                                  <a:lnTo>
                                    <a:pt x="1915" y="279"/>
                                  </a:lnTo>
                                  <a:lnTo>
                                    <a:pt x="1837" y="288"/>
                                  </a:lnTo>
                                  <a:lnTo>
                                    <a:pt x="1761" y="299"/>
                                  </a:lnTo>
                                  <a:lnTo>
                                    <a:pt x="1684" y="311"/>
                                  </a:lnTo>
                                  <a:lnTo>
                                    <a:pt x="1608" y="326"/>
                                  </a:lnTo>
                                  <a:lnTo>
                                    <a:pt x="1533" y="342"/>
                                  </a:lnTo>
                                  <a:lnTo>
                                    <a:pt x="1458" y="360"/>
                                  </a:lnTo>
                                  <a:lnTo>
                                    <a:pt x="1384" y="380"/>
                                  </a:lnTo>
                                  <a:lnTo>
                                    <a:pt x="1310" y="402"/>
                                  </a:lnTo>
                                  <a:lnTo>
                                    <a:pt x="1237" y="425"/>
                                  </a:lnTo>
                                  <a:lnTo>
                                    <a:pt x="1164" y="451"/>
                                  </a:lnTo>
                                  <a:lnTo>
                                    <a:pt x="1092" y="478"/>
                                  </a:lnTo>
                                  <a:lnTo>
                                    <a:pt x="1021" y="506"/>
                                  </a:lnTo>
                                  <a:lnTo>
                                    <a:pt x="951" y="537"/>
                                  </a:lnTo>
                                  <a:lnTo>
                                    <a:pt x="881" y="569"/>
                                  </a:lnTo>
                                  <a:lnTo>
                                    <a:pt x="812" y="603"/>
                                  </a:lnTo>
                                  <a:lnTo>
                                    <a:pt x="744" y="638"/>
                                  </a:lnTo>
                                  <a:lnTo>
                                    <a:pt x="677" y="676"/>
                                  </a:lnTo>
                                  <a:lnTo>
                                    <a:pt x="611" y="715"/>
                                  </a:lnTo>
                                  <a:lnTo>
                                    <a:pt x="545" y="755"/>
                                  </a:lnTo>
                                  <a:lnTo>
                                    <a:pt x="481" y="798"/>
                                  </a:lnTo>
                                  <a:lnTo>
                                    <a:pt x="417" y="841"/>
                                  </a:lnTo>
                                  <a:lnTo>
                                    <a:pt x="354" y="887"/>
                                  </a:lnTo>
                                  <a:lnTo>
                                    <a:pt x="293" y="934"/>
                                  </a:lnTo>
                                  <a:lnTo>
                                    <a:pt x="232" y="983"/>
                                  </a:lnTo>
                                  <a:lnTo>
                                    <a:pt x="172" y="1033"/>
                                  </a:lnTo>
                                  <a:lnTo>
                                    <a:pt x="113" y="1085"/>
                                  </a:lnTo>
                                  <a:lnTo>
                                    <a:pt x="56" y="1139"/>
                                  </a:lnTo>
                                  <a:lnTo>
                                    <a:pt x="0" y="1194"/>
                                  </a:lnTo>
                                  <a:lnTo>
                                    <a:pt x="1286" y="2481"/>
                                  </a:lnTo>
                                  <a:lnTo>
                                    <a:pt x="1346" y="2424"/>
                                  </a:lnTo>
                                  <a:lnTo>
                                    <a:pt x="1409" y="2372"/>
                                  </a:lnTo>
                                  <a:lnTo>
                                    <a:pt x="1474" y="2323"/>
                                  </a:lnTo>
                                  <a:lnTo>
                                    <a:pt x="1542" y="2279"/>
                                  </a:lnTo>
                                  <a:lnTo>
                                    <a:pt x="1612" y="2239"/>
                                  </a:lnTo>
                                  <a:lnTo>
                                    <a:pt x="1684" y="2204"/>
                                  </a:lnTo>
                                  <a:lnTo>
                                    <a:pt x="1758" y="2173"/>
                                  </a:lnTo>
                                  <a:lnTo>
                                    <a:pt x="1834" y="2146"/>
                                  </a:lnTo>
                                  <a:lnTo>
                                    <a:pt x="1911" y="2124"/>
                                  </a:lnTo>
                                  <a:lnTo>
                                    <a:pt x="1990" y="2106"/>
                                  </a:lnTo>
                                  <a:lnTo>
                                    <a:pt x="2070" y="2093"/>
                                  </a:lnTo>
                                  <a:lnTo>
                                    <a:pt x="2236" y="2093"/>
                                  </a:lnTo>
                                  <a:lnTo>
                                    <a:pt x="2243" y="2081"/>
                                  </a:lnTo>
                                  <a:lnTo>
                                    <a:pt x="2246" y="2081"/>
                                  </a:lnTo>
                                  <a:lnTo>
                                    <a:pt x="2248" y="2081"/>
                                  </a:lnTo>
                                  <a:lnTo>
                                    <a:pt x="2251" y="2081"/>
                                  </a:lnTo>
                                  <a:lnTo>
                                    <a:pt x="2251" y="2069"/>
                                  </a:lnTo>
                                  <a:lnTo>
                                    <a:pt x="2818" y="1171"/>
                                  </a:lnTo>
                                  <a:lnTo>
                                    <a:pt x="2251" y="273"/>
                                  </a:lnTo>
                                  <a:lnTo>
                                    <a:pt x="2251" y="261"/>
                                  </a:lnTo>
                                  <a:lnTo>
                                    <a:pt x="2243" y="261"/>
                                  </a:lnTo>
                                  <a:lnTo>
                                    <a:pt x="2078"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44"/>
                          <wps:cNvSpPr>
                            <a:spLocks/>
                          </wps:cNvSpPr>
                          <wps:spPr bwMode="auto">
                            <a:xfrm>
                              <a:off x="3573" y="244"/>
                              <a:ext cx="2819" cy="2482"/>
                            </a:xfrm>
                            <a:custGeom>
                              <a:avLst/>
                              <a:gdLst>
                                <a:gd name="T0" fmla="*/ 2236 w 2819"/>
                                <a:gd name="T1" fmla="*/ 2093 h 2482"/>
                                <a:gd name="T2" fmla="*/ 2070 w 2819"/>
                                <a:gd name="T3" fmla="*/ 2093 h 2482"/>
                                <a:gd name="T4" fmla="*/ 2070 w 2819"/>
                                <a:gd name="T5" fmla="*/ 2343 h 2482"/>
                                <a:gd name="T6" fmla="*/ 2078 w 2819"/>
                                <a:gd name="T7" fmla="*/ 2343 h 2482"/>
                                <a:gd name="T8" fmla="*/ 2236 w 2819"/>
                                <a:gd name="T9" fmla="*/ 2093 h 2482"/>
                              </a:gdLst>
                              <a:ahLst/>
                              <a:cxnLst>
                                <a:cxn ang="0">
                                  <a:pos x="T0" y="T1"/>
                                </a:cxn>
                                <a:cxn ang="0">
                                  <a:pos x="T2" y="T3"/>
                                </a:cxn>
                                <a:cxn ang="0">
                                  <a:pos x="T4" y="T5"/>
                                </a:cxn>
                                <a:cxn ang="0">
                                  <a:pos x="T6" y="T7"/>
                                </a:cxn>
                                <a:cxn ang="0">
                                  <a:pos x="T8" y="T9"/>
                                </a:cxn>
                              </a:cxnLst>
                              <a:rect l="0" t="0" r="r" b="b"/>
                              <a:pathLst>
                                <a:path w="2819" h="2482">
                                  <a:moveTo>
                                    <a:pt x="2236" y="2093"/>
                                  </a:moveTo>
                                  <a:lnTo>
                                    <a:pt x="2070" y="2093"/>
                                  </a:lnTo>
                                  <a:lnTo>
                                    <a:pt x="2070" y="2343"/>
                                  </a:lnTo>
                                  <a:lnTo>
                                    <a:pt x="2078" y="2343"/>
                                  </a:lnTo>
                                  <a:lnTo>
                                    <a:pt x="2236" y="2093"/>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45"/>
                          <wps:cNvSpPr>
                            <a:spLocks/>
                          </wps:cNvSpPr>
                          <wps:spPr bwMode="auto">
                            <a:xfrm>
                              <a:off x="3573" y="244"/>
                              <a:ext cx="2819" cy="2482"/>
                            </a:xfrm>
                            <a:custGeom>
                              <a:avLst/>
                              <a:gdLst>
                                <a:gd name="T0" fmla="*/ 2251 w 2819"/>
                                <a:gd name="T1" fmla="*/ 261 h 2482"/>
                                <a:gd name="T2" fmla="*/ 2248 w 2819"/>
                                <a:gd name="T3" fmla="*/ 261 h 2482"/>
                                <a:gd name="T4" fmla="*/ 2246 w 2819"/>
                                <a:gd name="T5" fmla="*/ 261 h 2482"/>
                                <a:gd name="T6" fmla="*/ 2243 w 2819"/>
                                <a:gd name="T7" fmla="*/ 261 h 2482"/>
                                <a:gd name="T8" fmla="*/ 2251 w 2819"/>
                                <a:gd name="T9" fmla="*/ 261 h 2482"/>
                                <a:gd name="T10" fmla="*/ 2251 w 2819"/>
                                <a:gd name="T11" fmla="*/ 261 h 2482"/>
                              </a:gdLst>
                              <a:ahLst/>
                              <a:cxnLst>
                                <a:cxn ang="0">
                                  <a:pos x="T0" y="T1"/>
                                </a:cxn>
                                <a:cxn ang="0">
                                  <a:pos x="T2" y="T3"/>
                                </a:cxn>
                                <a:cxn ang="0">
                                  <a:pos x="T4" y="T5"/>
                                </a:cxn>
                                <a:cxn ang="0">
                                  <a:pos x="T6" y="T7"/>
                                </a:cxn>
                                <a:cxn ang="0">
                                  <a:pos x="T8" y="T9"/>
                                </a:cxn>
                                <a:cxn ang="0">
                                  <a:pos x="T10" y="T11"/>
                                </a:cxn>
                              </a:cxnLst>
                              <a:rect l="0" t="0" r="r" b="b"/>
                              <a:pathLst>
                                <a:path w="2819" h="2482">
                                  <a:moveTo>
                                    <a:pt x="2251" y="261"/>
                                  </a:moveTo>
                                  <a:lnTo>
                                    <a:pt x="2248" y="261"/>
                                  </a:lnTo>
                                  <a:lnTo>
                                    <a:pt x="2246" y="261"/>
                                  </a:lnTo>
                                  <a:lnTo>
                                    <a:pt x="2243" y="261"/>
                                  </a:lnTo>
                                  <a:lnTo>
                                    <a:pt x="2251" y="261"/>
                                  </a:lnTo>
                                  <a:lnTo>
                                    <a:pt x="2251" y="261"/>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4" name="Freeform 346"/>
                        <wps:cNvSpPr>
                          <a:spLocks/>
                        </wps:cNvSpPr>
                        <wps:spPr bwMode="auto">
                          <a:xfrm>
                            <a:off x="7217" y="4597"/>
                            <a:ext cx="53" cy="186"/>
                          </a:xfrm>
                          <a:custGeom>
                            <a:avLst/>
                            <a:gdLst>
                              <a:gd name="T0" fmla="*/ 40 w 53"/>
                              <a:gd name="T1" fmla="*/ 0 h 186"/>
                              <a:gd name="T2" fmla="*/ 26 w 53"/>
                              <a:gd name="T3" fmla="*/ 0 h 186"/>
                              <a:gd name="T4" fmla="*/ 26 w 53"/>
                              <a:gd name="T5" fmla="*/ 0 h 186"/>
                              <a:gd name="T6" fmla="*/ 11 w 53"/>
                              <a:gd name="T7" fmla="*/ 0 h 186"/>
                              <a:gd name="T8" fmla="*/ 0 w 53"/>
                              <a:gd name="T9" fmla="*/ 11 h 186"/>
                              <a:gd name="T10" fmla="*/ 0 w 53"/>
                              <a:gd name="T11" fmla="*/ 174 h 186"/>
                              <a:gd name="T12" fmla="*/ 11 w 53"/>
                              <a:gd name="T13" fmla="*/ 185 h 186"/>
                              <a:gd name="T14" fmla="*/ 40 w 53"/>
                              <a:gd name="T15" fmla="*/ 185 h 186"/>
                              <a:gd name="T16" fmla="*/ 52 w 53"/>
                              <a:gd name="T17" fmla="*/ 174 h 186"/>
                              <a:gd name="T18" fmla="*/ 52 w 53"/>
                              <a:gd name="T19" fmla="*/ 11 h 186"/>
                              <a:gd name="T20" fmla="*/ 40 w 53"/>
                              <a:gd name="T2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186">
                                <a:moveTo>
                                  <a:pt x="40" y="0"/>
                                </a:moveTo>
                                <a:lnTo>
                                  <a:pt x="26" y="0"/>
                                </a:lnTo>
                                <a:lnTo>
                                  <a:pt x="26" y="0"/>
                                </a:lnTo>
                                <a:lnTo>
                                  <a:pt x="11" y="0"/>
                                </a:lnTo>
                                <a:lnTo>
                                  <a:pt x="0" y="11"/>
                                </a:lnTo>
                                <a:lnTo>
                                  <a:pt x="0" y="174"/>
                                </a:lnTo>
                                <a:lnTo>
                                  <a:pt x="11" y="185"/>
                                </a:lnTo>
                                <a:lnTo>
                                  <a:pt x="40" y="185"/>
                                </a:lnTo>
                                <a:lnTo>
                                  <a:pt x="52" y="174"/>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47"/>
                        <wps:cNvSpPr>
                          <a:spLocks/>
                        </wps:cNvSpPr>
                        <wps:spPr bwMode="auto">
                          <a:xfrm>
                            <a:off x="7646" y="4463"/>
                            <a:ext cx="77" cy="453"/>
                          </a:xfrm>
                          <a:custGeom>
                            <a:avLst/>
                            <a:gdLst>
                              <a:gd name="T0" fmla="*/ 38 w 77"/>
                              <a:gd name="T1" fmla="*/ 0 h 453"/>
                              <a:gd name="T2" fmla="*/ 23 w 77"/>
                              <a:gd name="T3" fmla="*/ 3 h 453"/>
                              <a:gd name="T4" fmla="*/ 11 w 77"/>
                              <a:gd name="T5" fmla="*/ 11 h 453"/>
                              <a:gd name="T6" fmla="*/ 3 w 77"/>
                              <a:gd name="T7" fmla="*/ 23 h 453"/>
                              <a:gd name="T8" fmla="*/ 0 w 77"/>
                              <a:gd name="T9" fmla="*/ 38 h 453"/>
                              <a:gd name="T10" fmla="*/ 0 w 77"/>
                              <a:gd name="T11" fmla="*/ 414 h 453"/>
                              <a:gd name="T12" fmla="*/ 3 w 77"/>
                              <a:gd name="T13" fmla="*/ 429 h 453"/>
                              <a:gd name="T14" fmla="*/ 11 w 77"/>
                              <a:gd name="T15" fmla="*/ 441 h 453"/>
                              <a:gd name="T16" fmla="*/ 23 w 77"/>
                              <a:gd name="T17" fmla="*/ 449 h 453"/>
                              <a:gd name="T18" fmla="*/ 38 w 77"/>
                              <a:gd name="T19" fmla="*/ 452 h 453"/>
                              <a:gd name="T20" fmla="*/ 53 w 77"/>
                              <a:gd name="T21" fmla="*/ 449 h 453"/>
                              <a:gd name="T22" fmla="*/ 65 w 77"/>
                              <a:gd name="T23" fmla="*/ 441 h 453"/>
                              <a:gd name="T24" fmla="*/ 73 w 77"/>
                              <a:gd name="T25" fmla="*/ 429 h 453"/>
                              <a:gd name="T26" fmla="*/ 76 w 77"/>
                              <a:gd name="T27" fmla="*/ 414 h 453"/>
                              <a:gd name="T28" fmla="*/ 76 w 77"/>
                              <a:gd name="T29" fmla="*/ 38 h 453"/>
                              <a:gd name="T30" fmla="*/ 73 w 77"/>
                              <a:gd name="T31" fmla="*/ 23 h 453"/>
                              <a:gd name="T32" fmla="*/ 65 w 77"/>
                              <a:gd name="T33" fmla="*/ 11 h 453"/>
                              <a:gd name="T34" fmla="*/ 53 w 77"/>
                              <a:gd name="T35" fmla="*/ 3 h 453"/>
                              <a:gd name="T36" fmla="*/ 38 w 77"/>
                              <a:gd name="T3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453">
                                <a:moveTo>
                                  <a:pt x="38" y="0"/>
                                </a:moveTo>
                                <a:lnTo>
                                  <a:pt x="23" y="3"/>
                                </a:lnTo>
                                <a:lnTo>
                                  <a:pt x="11" y="11"/>
                                </a:lnTo>
                                <a:lnTo>
                                  <a:pt x="3" y="23"/>
                                </a:lnTo>
                                <a:lnTo>
                                  <a:pt x="0" y="38"/>
                                </a:lnTo>
                                <a:lnTo>
                                  <a:pt x="0" y="414"/>
                                </a:lnTo>
                                <a:lnTo>
                                  <a:pt x="3" y="429"/>
                                </a:lnTo>
                                <a:lnTo>
                                  <a:pt x="11" y="441"/>
                                </a:lnTo>
                                <a:lnTo>
                                  <a:pt x="23" y="449"/>
                                </a:lnTo>
                                <a:lnTo>
                                  <a:pt x="38" y="452"/>
                                </a:lnTo>
                                <a:lnTo>
                                  <a:pt x="53" y="449"/>
                                </a:lnTo>
                                <a:lnTo>
                                  <a:pt x="65" y="441"/>
                                </a:lnTo>
                                <a:lnTo>
                                  <a:pt x="73" y="429"/>
                                </a:lnTo>
                                <a:lnTo>
                                  <a:pt x="76" y="414"/>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6" name="Group 348"/>
                        <wpg:cNvGrpSpPr>
                          <a:grpSpLocks/>
                        </wpg:cNvGrpSpPr>
                        <wpg:grpSpPr bwMode="auto">
                          <a:xfrm>
                            <a:off x="7248" y="4484"/>
                            <a:ext cx="437" cy="411"/>
                            <a:chOff x="7248" y="4484"/>
                            <a:chExt cx="437" cy="411"/>
                          </a:xfrm>
                        </wpg:grpSpPr>
                        <wps:wsp>
                          <wps:cNvPr id="467" name="Freeform 349"/>
                          <wps:cNvSpPr>
                            <a:spLocks/>
                          </wps:cNvSpPr>
                          <wps:spPr bwMode="auto">
                            <a:xfrm>
                              <a:off x="7248" y="4484"/>
                              <a:ext cx="437" cy="411"/>
                            </a:xfrm>
                            <a:custGeom>
                              <a:avLst/>
                              <a:gdLst>
                                <a:gd name="T0" fmla="*/ 436 w 437"/>
                                <a:gd name="T1" fmla="*/ 0 h 411"/>
                                <a:gd name="T2" fmla="*/ 0 w 437"/>
                                <a:gd name="T3" fmla="*/ 139 h 411"/>
                                <a:gd name="T4" fmla="*/ 0 w 437"/>
                                <a:gd name="T5" fmla="*/ 271 h 411"/>
                                <a:gd name="T6" fmla="*/ 436 w 437"/>
                                <a:gd name="T7" fmla="*/ 410 h 411"/>
                                <a:gd name="T8" fmla="*/ 436 w 437"/>
                                <a:gd name="T9" fmla="*/ 174 h 411"/>
                                <a:gd name="T10" fmla="*/ 62 w 437"/>
                                <a:gd name="T11" fmla="*/ 174 h 411"/>
                                <a:gd name="T12" fmla="*/ 62 w 437"/>
                                <a:gd name="T13" fmla="*/ 150 h 411"/>
                                <a:gd name="T14" fmla="*/ 349 w 437"/>
                                <a:gd name="T15" fmla="*/ 69 h 411"/>
                                <a:gd name="T16" fmla="*/ 436 w 437"/>
                                <a:gd name="T17" fmla="*/ 69 h 411"/>
                                <a:gd name="T18" fmla="*/ 436 w 437"/>
                                <a:gd name="T19" fmla="*/ 0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7" h="411">
                                  <a:moveTo>
                                    <a:pt x="436" y="0"/>
                                  </a:moveTo>
                                  <a:lnTo>
                                    <a:pt x="0" y="139"/>
                                  </a:lnTo>
                                  <a:lnTo>
                                    <a:pt x="0" y="271"/>
                                  </a:lnTo>
                                  <a:lnTo>
                                    <a:pt x="436" y="410"/>
                                  </a:lnTo>
                                  <a:lnTo>
                                    <a:pt x="436" y="174"/>
                                  </a:lnTo>
                                  <a:lnTo>
                                    <a:pt x="62" y="174"/>
                                  </a:lnTo>
                                  <a:lnTo>
                                    <a:pt x="62" y="150"/>
                                  </a:lnTo>
                                  <a:lnTo>
                                    <a:pt x="349" y="69"/>
                                  </a:lnTo>
                                  <a:lnTo>
                                    <a:pt x="436" y="69"/>
                                  </a:lnTo>
                                  <a:lnTo>
                                    <a:pt x="4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50"/>
                          <wps:cNvSpPr>
                            <a:spLocks/>
                          </wps:cNvSpPr>
                          <wps:spPr bwMode="auto">
                            <a:xfrm>
                              <a:off x="7248" y="4484"/>
                              <a:ext cx="437" cy="411"/>
                            </a:xfrm>
                            <a:custGeom>
                              <a:avLst/>
                              <a:gdLst>
                                <a:gd name="T0" fmla="*/ 436 w 437"/>
                                <a:gd name="T1" fmla="*/ 69 h 411"/>
                                <a:gd name="T2" fmla="*/ 349 w 437"/>
                                <a:gd name="T3" fmla="*/ 69 h 411"/>
                                <a:gd name="T4" fmla="*/ 349 w 437"/>
                                <a:gd name="T5" fmla="*/ 174 h 411"/>
                                <a:gd name="T6" fmla="*/ 436 w 437"/>
                                <a:gd name="T7" fmla="*/ 174 h 411"/>
                                <a:gd name="T8" fmla="*/ 436 w 437"/>
                                <a:gd name="T9" fmla="*/ 69 h 411"/>
                              </a:gdLst>
                              <a:ahLst/>
                              <a:cxnLst>
                                <a:cxn ang="0">
                                  <a:pos x="T0" y="T1"/>
                                </a:cxn>
                                <a:cxn ang="0">
                                  <a:pos x="T2" y="T3"/>
                                </a:cxn>
                                <a:cxn ang="0">
                                  <a:pos x="T4" y="T5"/>
                                </a:cxn>
                                <a:cxn ang="0">
                                  <a:pos x="T6" y="T7"/>
                                </a:cxn>
                                <a:cxn ang="0">
                                  <a:pos x="T8" y="T9"/>
                                </a:cxn>
                              </a:cxnLst>
                              <a:rect l="0" t="0" r="r" b="b"/>
                              <a:pathLst>
                                <a:path w="437" h="411">
                                  <a:moveTo>
                                    <a:pt x="436" y="69"/>
                                  </a:moveTo>
                                  <a:lnTo>
                                    <a:pt x="349" y="69"/>
                                  </a:lnTo>
                                  <a:lnTo>
                                    <a:pt x="349" y="174"/>
                                  </a:lnTo>
                                  <a:lnTo>
                                    <a:pt x="436" y="174"/>
                                  </a:lnTo>
                                  <a:lnTo>
                                    <a:pt x="43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9" name="Picture 3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312" y="4722"/>
                            <a:ext cx="2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0" name="Group 352"/>
                        <wpg:cNvGrpSpPr>
                          <a:grpSpLocks/>
                        </wpg:cNvGrpSpPr>
                        <wpg:grpSpPr bwMode="auto">
                          <a:xfrm>
                            <a:off x="7324" y="1567"/>
                            <a:ext cx="403" cy="487"/>
                            <a:chOff x="7324" y="1567"/>
                            <a:chExt cx="403" cy="487"/>
                          </a:xfrm>
                        </wpg:grpSpPr>
                        <wps:wsp>
                          <wps:cNvPr id="471" name="Freeform 353"/>
                          <wps:cNvSpPr>
                            <a:spLocks/>
                          </wps:cNvSpPr>
                          <wps:spPr bwMode="auto">
                            <a:xfrm>
                              <a:off x="7324" y="1567"/>
                              <a:ext cx="403" cy="487"/>
                            </a:xfrm>
                            <a:custGeom>
                              <a:avLst/>
                              <a:gdLst>
                                <a:gd name="T0" fmla="*/ 103 w 403"/>
                                <a:gd name="T1" fmla="*/ 0 h 487"/>
                                <a:gd name="T2" fmla="*/ 49 w 403"/>
                                <a:gd name="T3" fmla="*/ 0 h 487"/>
                                <a:gd name="T4" fmla="*/ 30 w 403"/>
                                <a:gd name="T5" fmla="*/ 3 h 487"/>
                                <a:gd name="T6" fmla="*/ 14 w 403"/>
                                <a:gd name="T7" fmla="*/ 14 h 487"/>
                                <a:gd name="T8" fmla="*/ 3 w 403"/>
                                <a:gd name="T9" fmla="*/ 30 h 487"/>
                                <a:gd name="T10" fmla="*/ 0 w 403"/>
                                <a:gd name="T11" fmla="*/ 49 h 487"/>
                                <a:gd name="T12" fmla="*/ 0 w 403"/>
                                <a:gd name="T13" fmla="*/ 436 h 487"/>
                                <a:gd name="T14" fmla="*/ 3 w 403"/>
                                <a:gd name="T15" fmla="*/ 456 h 487"/>
                                <a:gd name="T16" fmla="*/ 14 w 403"/>
                                <a:gd name="T17" fmla="*/ 471 h 487"/>
                                <a:gd name="T18" fmla="*/ 30 w 403"/>
                                <a:gd name="T19" fmla="*/ 482 h 487"/>
                                <a:gd name="T20" fmla="*/ 49 w 403"/>
                                <a:gd name="T21" fmla="*/ 486 h 487"/>
                                <a:gd name="T22" fmla="*/ 352 w 403"/>
                                <a:gd name="T23" fmla="*/ 486 h 487"/>
                                <a:gd name="T24" fmla="*/ 371 w 403"/>
                                <a:gd name="T25" fmla="*/ 482 h 487"/>
                                <a:gd name="T26" fmla="*/ 387 w 403"/>
                                <a:gd name="T27" fmla="*/ 471 h 487"/>
                                <a:gd name="T28" fmla="*/ 398 w 403"/>
                                <a:gd name="T29" fmla="*/ 456 h 487"/>
                                <a:gd name="T30" fmla="*/ 402 w 403"/>
                                <a:gd name="T31" fmla="*/ 436 h 487"/>
                                <a:gd name="T32" fmla="*/ 402 w 403"/>
                                <a:gd name="T33" fmla="*/ 432 h 487"/>
                                <a:gd name="T34" fmla="*/ 47 w 403"/>
                                <a:gd name="T35" fmla="*/ 432 h 487"/>
                                <a:gd name="T36" fmla="*/ 47 w 403"/>
                                <a:gd name="T37" fmla="*/ 53 h 487"/>
                                <a:gd name="T38" fmla="*/ 67 w 403"/>
                                <a:gd name="T39" fmla="*/ 53 h 487"/>
                                <a:gd name="T40" fmla="*/ 103 w 403"/>
                                <a:gd name="T4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3" h="487">
                                  <a:moveTo>
                                    <a:pt x="103" y="0"/>
                                  </a:moveTo>
                                  <a:lnTo>
                                    <a:pt x="49" y="0"/>
                                  </a:lnTo>
                                  <a:lnTo>
                                    <a:pt x="30" y="3"/>
                                  </a:lnTo>
                                  <a:lnTo>
                                    <a:pt x="14" y="14"/>
                                  </a:lnTo>
                                  <a:lnTo>
                                    <a:pt x="3" y="30"/>
                                  </a:lnTo>
                                  <a:lnTo>
                                    <a:pt x="0" y="49"/>
                                  </a:lnTo>
                                  <a:lnTo>
                                    <a:pt x="0" y="436"/>
                                  </a:lnTo>
                                  <a:lnTo>
                                    <a:pt x="3" y="456"/>
                                  </a:lnTo>
                                  <a:lnTo>
                                    <a:pt x="14" y="471"/>
                                  </a:lnTo>
                                  <a:lnTo>
                                    <a:pt x="30" y="482"/>
                                  </a:lnTo>
                                  <a:lnTo>
                                    <a:pt x="49" y="486"/>
                                  </a:lnTo>
                                  <a:lnTo>
                                    <a:pt x="352" y="486"/>
                                  </a:lnTo>
                                  <a:lnTo>
                                    <a:pt x="371" y="482"/>
                                  </a:lnTo>
                                  <a:lnTo>
                                    <a:pt x="387" y="471"/>
                                  </a:lnTo>
                                  <a:lnTo>
                                    <a:pt x="398" y="456"/>
                                  </a:lnTo>
                                  <a:lnTo>
                                    <a:pt x="402" y="436"/>
                                  </a:lnTo>
                                  <a:lnTo>
                                    <a:pt x="402" y="432"/>
                                  </a:lnTo>
                                  <a:lnTo>
                                    <a:pt x="47" y="432"/>
                                  </a:lnTo>
                                  <a:lnTo>
                                    <a:pt x="47" y="53"/>
                                  </a:lnTo>
                                  <a:lnTo>
                                    <a:pt x="67" y="53"/>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54"/>
                          <wps:cNvSpPr>
                            <a:spLocks/>
                          </wps:cNvSpPr>
                          <wps:spPr bwMode="auto">
                            <a:xfrm>
                              <a:off x="7324" y="1567"/>
                              <a:ext cx="403" cy="487"/>
                            </a:xfrm>
                            <a:custGeom>
                              <a:avLst/>
                              <a:gdLst>
                                <a:gd name="T0" fmla="*/ 352 w 403"/>
                                <a:gd name="T1" fmla="*/ 0 h 487"/>
                                <a:gd name="T2" fmla="*/ 298 w 403"/>
                                <a:gd name="T3" fmla="*/ 0 h 487"/>
                                <a:gd name="T4" fmla="*/ 334 w 403"/>
                                <a:gd name="T5" fmla="*/ 53 h 487"/>
                                <a:gd name="T6" fmla="*/ 354 w 403"/>
                                <a:gd name="T7" fmla="*/ 53 h 487"/>
                                <a:gd name="T8" fmla="*/ 354 w 403"/>
                                <a:gd name="T9" fmla="*/ 432 h 487"/>
                                <a:gd name="T10" fmla="*/ 402 w 403"/>
                                <a:gd name="T11" fmla="*/ 432 h 487"/>
                                <a:gd name="T12" fmla="*/ 402 w 403"/>
                                <a:gd name="T13" fmla="*/ 49 h 487"/>
                                <a:gd name="T14" fmla="*/ 398 w 403"/>
                                <a:gd name="T15" fmla="*/ 30 h 487"/>
                                <a:gd name="T16" fmla="*/ 387 w 403"/>
                                <a:gd name="T17" fmla="*/ 14 h 487"/>
                                <a:gd name="T18" fmla="*/ 371 w 403"/>
                                <a:gd name="T19" fmla="*/ 3 h 487"/>
                                <a:gd name="T20" fmla="*/ 352 w 403"/>
                                <a:gd name="T2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3" h="487">
                                  <a:moveTo>
                                    <a:pt x="352" y="0"/>
                                  </a:moveTo>
                                  <a:lnTo>
                                    <a:pt x="298" y="0"/>
                                  </a:lnTo>
                                  <a:lnTo>
                                    <a:pt x="334" y="53"/>
                                  </a:lnTo>
                                  <a:lnTo>
                                    <a:pt x="354" y="53"/>
                                  </a:lnTo>
                                  <a:lnTo>
                                    <a:pt x="354" y="432"/>
                                  </a:lnTo>
                                  <a:lnTo>
                                    <a:pt x="402" y="432"/>
                                  </a:lnTo>
                                  <a:lnTo>
                                    <a:pt x="402" y="49"/>
                                  </a:lnTo>
                                  <a:lnTo>
                                    <a:pt x="398" y="30"/>
                                  </a:lnTo>
                                  <a:lnTo>
                                    <a:pt x="387" y="14"/>
                                  </a:lnTo>
                                  <a:lnTo>
                                    <a:pt x="371" y="3"/>
                                  </a:lnTo>
                                  <a:lnTo>
                                    <a:pt x="3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73" name="Picture 3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415" y="1495"/>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Freeform 356"/>
                        <wps:cNvSpPr>
                          <a:spLocks/>
                        </wps:cNvSpPr>
                        <wps:spPr bwMode="auto">
                          <a:xfrm>
                            <a:off x="7407" y="1701"/>
                            <a:ext cx="151" cy="44"/>
                          </a:xfrm>
                          <a:custGeom>
                            <a:avLst/>
                            <a:gdLst>
                              <a:gd name="T0" fmla="*/ 140 w 151"/>
                              <a:gd name="T1" fmla="*/ 0 h 44"/>
                              <a:gd name="T2" fmla="*/ 9 w 151"/>
                              <a:gd name="T3" fmla="*/ 0 h 44"/>
                              <a:gd name="T4" fmla="*/ 0 w 151"/>
                              <a:gd name="T5" fmla="*/ 9 h 44"/>
                              <a:gd name="T6" fmla="*/ 0 w 151"/>
                              <a:gd name="T7" fmla="*/ 34 h 44"/>
                              <a:gd name="T8" fmla="*/ 9 w 151"/>
                              <a:gd name="T9" fmla="*/ 43 h 44"/>
                              <a:gd name="T10" fmla="*/ 140 w 151"/>
                              <a:gd name="T11" fmla="*/ 43 h 44"/>
                              <a:gd name="T12" fmla="*/ 150 w 151"/>
                              <a:gd name="T13" fmla="*/ 34 h 44"/>
                              <a:gd name="T14" fmla="*/ 150 w 151"/>
                              <a:gd name="T15" fmla="*/ 9 h 44"/>
                              <a:gd name="T16" fmla="*/ 140 w 151"/>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1" h="44">
                                <a:moveTo>
                                  <a:pt x="140" y="0"/>
                                </a:moveTo>
                                <a:lnTo>
                                  <a:pt x="9" y="0"/>
                                </a:lnTo>
                                <a:lnTo>
                                  <a:pt x="0" y="9"/>
                                </a:lnTo>
                                <a:lnTo>
                                  <a:pt x="0" y="34"/>
                                </a:lnTo>
                                <a:lnTo>
                                  <a:pt x="9" y="43"/>
                                </a:lnTo>
                                <a:lnTo>
                                  <a:pt x="140" y="43"/>
                                </a:lnTo>
                                <a:lnTo>
                                  <a:pt x="150" y="34"/>
                                </a:lnTo>
                                <a:lnTo>
                                  <a:pt x="150" y="9"/>
                                </a:lnTo>
                                <a:lnTo>
                                  <a:pt x="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57"/>
                        <wps:cNvSpPr>
                          <a:spLocks/>
                        </wps:cNvSpPr>
                        <wps:spPr bwMode="auto">
                          <a:xfrm>
                            <a:off x="7407" y="1789"/>
                            <a:ext cx="239" cy="44"/>
                          </a:xfrm>
                          <a:custGeom>
                            <a:avLst/>
                            <a:gdLst>
                              <a:gd name="T0" fmla="*/ 228 w 239"/>
                              <a:gd name="T1" fmla="*/ 0 h 44"/>
                              <a:gd name="T2" fmla="*/ 9 w 239"/>
                              <a:gd name="T3" fmla="*/ 0 h 44"/>
                              <a:gd name="T4" fmla="*/ 0 w 239"/>
                              <a:gd name="T5" fmla="*/ 9 h 44"/>
                              <a:gd name="T6" fmla="*/ 0 w 239"/>
                              <a:gd name="T7" fmla="*/ 34 h 44"/>
                              <a:gd name="T8" fmla="*/ 9 w 239"/>
                              <a:gd name="T9" fmla="*/ 43 h 44"/>
                              <a:gd name="T10" fmla="*/ 228 w 239"/>
                              <a:gd name="T11" fmla="*/ 43 h 44"/>
                              <a:gd name="T12" fmla="*/ 238 w 239"/>
                              <a:gd name="T13" fmla="*/ 34 h 44"/>
                              <a:gd name="T14" fmla="*/ 238 w 239"/>
                              <a:gd name="T15" fmla="*/ 9 h 44"/>
                              <a:gd name="T16" fmla="*/ 228 w 239"/>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44">
                                <a:moveTo>
                                  <a:pt x="228" y="0"/>
                                </a:moveTo>
                                <a:lnTo>
                                  <a:pt x="9" y="0"/>
                                </a:lnTo>
                                <a:lnTo>
                                  <a:pt x="0" y="9"/>
                                </a:lnTo>
                                <a:lnTo>
                                  <a:pt x="0" y="34"/>
                                </a:lnTo>
                                <a:lnTo>
                                  <a:pt x="9" y="43"/>
                                </a:lnTo>
                                <a:lnTo>
                                  <a:pt x="228" y="43"/>
                                </a:lnTo>
                                <a:lnTo>
                                  <a:pt x="238" y="34"/>
                                </a:lnTo>
                                <a:lnTo>
                                  <a:pt x="238" y="9"/>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8"/>
                        <wps:cNvSpPr>
                          <a:spLocks/>
                        </wps:cNvSpPr>
                        <wps:spPr bwMode="auto">
                          <a:xfrm>
                            <a:off x="7407" y="1876"/>
                            <a:ext cx="239" cy="44"/>
                          </a:xfrm>
                          <a:custGeom>
                            <a:avLst/>
                            <a:gdLst>
                              <a:gd name="T0" fmla="*/ 228 w 239"/>
                              <a:gd name="T1" fmla="*/ 0 h 44"/>
                              <a:gd name="T2" fmla="*/ 9 w 239"/>
                              <a:gd name="T3" fmla="*/ 0 h 44"/>
                              <a:gd name="T4" fmla="*/ 0 w 239"/>
                              <a:gd name="T5" fmla="*/ 9 h 44"/>
                              <a:gd name="T6" fmla="*/ 0 w 239"/>
                              <a:gd name="T7" fmla="*/ 34 h 44"/>
                              <a:gd name="T8" fmla="*/ 9 w 239"/>
                              <a:gd name="T9" fmla="*/ 43 h 44"/>
                              <a:gd name="T10" fmla="*/ 228 w 239"/>
                              <a:gd name="T11" fmla="*/ 43 h 44"/>
                              <a:gd name="T12" fmla="*/ 238 w 239"/>
                              <a:gd name="T13" fmla="*/ 34 h 44"/>
                              <a:gd name="T14" fmla="*/ 238 w 239"/>
                              <a:gd name="T15" fmla="*/ 9 h 44"/>
                              <a:gd name="T16" fmla="*/ 228 w 239"/>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44">
                                <a:moveTo>
                                  <a:pt x="228" y="0"/>
                                </a:moveTo>
                                <a:lnTo>
                                  <a:pt x="9" y="0"/>
                                </a:lnTo>
                                <a:lnTo>
                                  <a:pt x="0" y="9"/>
                                </a:lnTo>
                                <a:lnTo>
                                  <a:pt x="0" y="34"/>
                                </a:lnTo>
                                <a:lnTo>
                                  <a:pt x="9" y="43"/>
                                </a:lnTo>
                                <a:lnTo>
                                  <a:pt x="228" y="43"/>
                                </a:lnTo>
                                <a:lnTo>
                                  <a:pt x="238" y="34"/>
                                </a:lnTo>
                                <a:lnTo>
                                  <a:pt x="238" y="9"/>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7" name="Group 359"/>
                        <wpg:cNvGrpSpPr>
                          <a:grpSpLocks/>
                        </wpg:cNvGrpSpPr>
                        <wpg:grpSpPr bwMode="auto">
                          <a:xfrm>
                            <a:off x="3997" y="1477"/>
                            <a:ext cx="567" cy="567"/>
                            <a:chOff x="3997" y="1477"/>
                            <a:chExt cx="567" cy="567"/>
                          </a:xfrm>
                        </wpg:grpSpPr>
                        <wps:wsp>
                          <wps:cNvPr id="478" name="Freeform 360"/>
                          <wps:cNvSpPr>
                            <a:spLocks/>
                          </wps:cNvSpPr>
                          <wps:spPr bwMode="auto">
                            <a:xfrm>
                              <a:off x="3997" y="1477"/>
                              <a:ext cx="567" cy="567"/>
                            </a:xfrm>
                            <a:custGeom>
                              <a:avLst/>
                              <a:gdLst>
                                <a:gd name="T0" fmla="*/ 443 w 567"/>
                                <a:gd name="T1" fmla="*/ 371 h 567"/>
                                <a:gd name="T2" fmla="*/ 299 w 567"/>
                                <a:gd name="T3" fmla="*/ 371 h 567"/>
                                <a:gd name="T4" fmla="*/ 494 w 567"/>
                                <a:gd name="T5" fmla="*/ 566 h 567"/>
                                <a:gd name="T6" fmla="*/ 566 w 567"/>
                                <a:gd name="T7" fmla="*/ 494 h 567"/>
                                <a:gd name="T8" fmla="*/ 443 w 567"/>
                                <a:gd name="T9" fmla="*/ 371 h 567"/>
                              </a:gdLst>
                              <a:ahLst/>
                              <a:cxnLst>
                                <a:cxn ang="0">
                                  <a:pos x="T0" y="T1"/>
                                </a:cxn>
                                <a:cxn ang="0">
                                  <a:pos x="T2" y="T3"/>
                                </a:cxn>
                                <a:cxn ang="0">
                                  <a:pos x="T4" y="T5"/>
                                </a:cxn>
                                <a:cxn ang="0">
                                  <a:pos x="T6" y="T7"/>
                                </a:cxn>
                                <a:cxn ang="0">
                                  <a:pos x="T8" y="T9"/>
                                </a:cxn>
                              </a:cxnLst>
                              <a:rect l="0" t="0" r="r" b="b"/>
                              <a:pathLst>
                                <a:path w="567" h="567">
                                  <a:moveTo>
                                    <a:pt x="443" y="371"/>
                                  </a:moveTo>
                                  <a:lnTo>
                                    <a:pt x="299" y="371"/>
                                  </a:lnTo>
                                  <a:lnTo>
                                    <a:pt x="494" y="566"/>
                                  </a:lnTo>
                                  <a:lnTo>
                                    <a:pt x="566" y="494"/>
                                  </a:lnTo>
                                  <a:lnTo>
                                    <a:pt x="443" y="3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61"/>
                          <wps:cNvSpPr>
                            <a:spLocks/>
                          </wps:cNvSpPr>
                          <wps:spPr bwMode="auto">
                            <a:xfrm>
                              <a:off x="3997" y="1477"/>
                              <a:ext cx="567" cy="567"/>
                            </a:xfrm>
                            <a:custGeom>
                              <a:avLst/>
                              <a:gdLst>
                                <a:gd name="T0" fmla="*/ 199 w 567"/>
                                <a:gd name="T1" fmla="*/ 0 h 567"/>
                                <a:gd name="T2" fmla="*/ 124 w 567"/>
                                <a:gd name="T3" fmla="*/ 14 h 567"/>
                                <a:gd name="T4" fmla="*/ 58 w 567"/>
                                <a:gd name="T5" fmla="*/ 58 h 567"/>
                                <a:gd name="T6" fmla="*/ 14 w 567"/>
                                <a:gd name="T7" fmla="*/ 124 h 567"/>
                                <a:gd name="T8" fmla="*/ 0 w 567"/>
                                <a:gd name="T9" fmla="*/ 199 h 567"/>
                                <a:gd name="T10" fmla="*/ 14 w 567"/>
                                <a:gd name="T11" fmla="*/ 274 h 567"/>
                                <a:gd name="T12" fmla="*/ 58 w 567"/>
                                <a:gd name="T13" fmla="*/ 340 h 567"/>
                                <a:gd name="T14" fmla="*/ 112 w 567"/>
                                <a:gd name="T15" fmla="*/ 378 h 567"/>
                                <a:gd name="T16" fmla="*/ 174 w 567"/>
                                <a:gd name="T17" fmla="*/ 396 h 567"/>
                                <a:gd name="T18" fmla="*/ 238 w 567"/>
                                <a:gd name="T19" fmla="*/ 394 h 567"/>
                                <a:gd name="T20" fmla="*/ 299 w 567"/>
                                <a:gd name="T21" fmla="*/ 371 h 567"/>
                                <a:gd name="T22" fmla="*/ 443 w 567"/>
                                <a:gd name="T23" fmla="*/ 371 h 567"/>
                                <a:gd name="T24" fmla="*/ 405 w 567"/>
                                <a:gd name="T25" fmla="*/ 333 h 567"/>
                                <a:gd name="T26" fmla="*/ 199 w 567"/>
                                <a:gd name="T27" fmla="*/ 333 h 567"/>
                                <a:gd name="T28" fmla="*/ 148 w 567"/>
                                <a:gd name="T29" fmla="*/ 323 h 567"/>
                                <a:gd name="T30" fmla="*/ 104 w 567"/>
                                <a:gd name="T31" fmla="*/ 294 h 567"/>
                                <a:gd name="T32" fmla="*/ 74 w 567"/>
                                <a:gd name="T33" fmla="*/ 249 h 567"/>
                                <a:gd name="T34" fmla="*/ 65 w 567"/>
                                <a:gd name="T35" fmla="*/ 199 h 567"/>
                                <a:gd name="T36" fmla="*/ 74 w 567"/>
                                <a:gd name="T37" fmla="*/ 148 h 567"/>
                                <a:gd name="T38" fmla="*/ 104 w 567"/>
                                <a:gd name="T39" fmla="*/ 104 h 567"/>
                                <a:gd name="T40" fmla="*/ 148 w 567"/>
                                <a:gd name="T41" fmla="*/ 74 h 567"/>
                                <a:gd name="T42" fmla="*/ 199 w 567"/>
                                <a:gd name="T43" fmla="*/ 65 h 567"/>
                                <a:gd name="T44" fmla="*/ 344 w 567"/>
                                <a:gd name="T45" fmla="*/ 65 h 567"/>
                                <a:gd name="T46" fmla="*/ 340 w 567"/>
                                <a:gd name="T47" fmla="*/ 58 h 567"/>
                                <a:gd name="T48" fmla="*/ 274 w 567"/>
                                <a:gd name="T49" fmla="*/ 14 h 567"/>
                                <a:gd name="T50" fmla="*/ 199 w 567"/>
                                <a:gd name="T51"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7" h="567">
                                  <a:moveTo>
                                    <a:pt x="199" y="0"/>
                                  </a:moveTo>
                                  <a:lnTo>
                                    <a:pt x="124" y="14"/>
                                  </a:lnTo>
                                  <a:lnTo>
                                    <a:pt x="58" y="58"/>
                                  </a:lnTo>
                                  <a:lnTo>
                                    <a:pt x="14" y="124"/>
                                  </a:lnTo>
                                  <a:lnTo>
                                    <a:pt x="0" y="199"/>
                                  </a:lnTo>
                                  <a:lnTo>
                                    <a:pt x="14" y="274"/>
                                  </a:lnTo>
                                  <a:lnTo>
                                    <a:pt x="58" y="340"/>
                                  </a:lnTo>
                                  <a:lnTo>
                                    <a:pt x="112" y="378"/>
                                  </a:lnTo>
                                  <a:lnTo>
                                    <a:pt x="174" y="396"/>
                                  </a:lnTo>
                                  <a:lnTo>
                                    <a:pt x="238" y="394"/>
                                  </a:lnTo>
                                  <a:lnTo>
                                    <a:pt x="299" y="371"/>
                                  </a:lnTo>
                                  <a:lnTo>
                                    <a:pt x="443" y="371"/>
                                  </a:lnTo>
                                  <a:lnTo>
                                    <a:pt x="405" y="333"/>
                                  </a:lnTo>
                                  <a:lnTo>
                                    <a:pt x="199" y="333"/>
                                  </a:lnTo>
                                  <a:lnTo>
                                    <a:pt x="148" y="323"/>
                                  </a:lnTo>
                                  <a:lnTo>
                                    <a:pt x="104" y="294"/>
                                  </a:lnTo>
                                  <a:lnTo>
                                    <a:pt x="74" y="249"/>
                                  </a:lnTo>
                                  <a:lnTo>
                                    <a:pt x="65" y="199"/>
                                  </a:lnTo>
                                  <a:lnTo>
                                    <a:pt x="74" y="148"/>
                                  </a:lnTo>
                                  <a:lnTo>
                                    <a:pt x="104" y="104"/>
                                  </a:lnTo>
                                  <a:lnTo>
                                    <a:pt x="148" y="74"/>
                                  </a:lnTo>
                                  <a:lnTo>
                                    <a:pt x="199" y="65"/>
                                  </a:lnTo>
                                  <a:lnTo>
                                    <a:pt x="344" y="65"/>
                                  </a:lnTo>
                                  <a:lnTo>
                                    <a:pt x="340" y="58"/>
                                  </a:lnTo>
                                  <a:lnTo>
                                    <a:pt x="274" y="14"/>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62"/>
                          <wps:cNvSpPr>
                            <a:spLocks/>
                          </wps:cNvSpPr>
                          <wps:spPr bwMode="auto">
                            <a:xfrm>
                              <a:off x="3997" y="1477"/>
                              <a:ext cx="567" cy="567"/>
                            </a:xfrm>
                            <a:custGeom>
                              <a:avLst/>
                              <a:gdLst>
                                <a:gd name="T0" fmla="*/ 344 w 567"/>
                                <a:gd name="T1" fmla="*/ 65 h 567"/>
                                <a:gd name="T2" fmla="*/ 199 w 567"/>
                                <a:gd name="T3" fmla="*/ 65 h 567"/>
                                <a:gd name="T4" fmla="*/ 249 w 567"/>
                                <a:gd name="T5" fmla="*/ 74 h 567"/>
                                <a:gd name="T6" fmla="*/ 294 w 567"/>
                                <a:gd name="T7" fmla="*/ 104 h 567"/>
                                <a:gd name="T8" fmla="*/ 323 w 567"/>
                                <a:gd name="T9" fmla="*/ 148 h 567"/>
                                <a:gd name="T10" fmla="*/ 333 w 567"/>
                                <a:gd name="T11" fmla="*/ 199 h 567"/>
                                <a:gd name="T12" fmla="*/ 323 w 567"/>
                                <a:gd name="T13" fmla="*/ 249 h 567"/>
                                <a:gd name="T14" fmla="*/ 294 w 567"/>
                                <a:gd name="T15" fmla="*/ 294 h 567"/>
                                <a:gd name="T16" fmla="*/ 249 w 567"/>
                                <a:gd name="T17" fmla="*/ 323 h 567"/>
                                <a:gd name="T18" fmla="*/ 199 w 567"/>
                                <a:gd name="T19" fmla="*/ 333 h 567"/>
                                <a:gd name="T20" fmla="*/ 405 w 567"/>
                                <a:gd name="T21" fmla="*/ 333 h 567"/>
                                <a:gd name="T22" fmla="*/ 371 w 567"/>
                                <a:gd name="T23" fmla="*/ 299 h 567"/>
                                <a:gd name="T24" fmla="*/ 394 w 567"/>
                                <a:gd name="T25" fmla="*/ 238 h 567"/>
                                <a:gd name="T26" fmla="*/ 396 w 567"/>
                                <a:gd name="T27" fmla="*/ 174 h 567"/>
                                <a:gd name="T28" fmla="*/ 378 w 567"/>
                                <a:gd name="T29" fmla="*/ 112 h 567"/>
                                <a:gd name="T30" fmla="*/ 344 w 567"/>
                                <a:gd name="T31" fmla="*/ 6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7" h="567">
                                  <a:moveTo>
                                    <a:pt x="344" y="65"/>
                                  </a:moveTo>
                                  <a:lnTo>
                                    <a:pt x="199" y="65"/>
                                  </a:lnTo>
                                  <a:lnTo>
                                    <a:pt x="249" y="74"/>
                                  </a:lnTo>
                                  <a:lnTo>
                                    <a:pt x="294" y="104"/>
                                  </a:lnTo>
                                  <a:lnTo>
                                    <a:pt x="323" y="148"/>
                                  </a:lnTo>
                                  <a:lnTo>
                                    <a:pt x="333" y="199"/>
                                  </a:lnTo>
                                  <a:lnTo>
                                    <a:pt x="323" y="249"/>
                                  </a:lnTo>
                                  <a:lnTo>
                                    <a:pt x="294" y="294"/>
                                  </a:lnTo>
                                  <a:lnTo>
                                    <a:pt x="249" y="323"/>
                                  </a:lnTo>
                                  <a:lnTo>
                                    <a:pt x="199" y="333"/>
                                  </a:lnTo>
                                  <a:lnTo>
                                    <a:pt x="405" y="333"/>
                                  </a:lnTo>
                                  <a:lnTo>
                                    <a:pt x="371" y="299"/>
                                  </a:lnTo>
                                  <a:lnTo>
                                    <a:pt x="394" y="238"/>
                                  </a:lnTo>
                                  <a:lnTo>
                                    <a:pt x="396" y="174"/>
                                  </a:lnTo>
                                  <a:lnTo>
                                    <a:pt x="378" y="112"/>
                                  </a:lnTo>
                                  <a:lnTo>
                                    <a:pt x="344"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1" name="Freeform 363"/>
                        <wps:cNvSpPr>
                          <a:spLocks/>
                        </wps:cNvSpPr>
                        <wps:spPr bwMode="auto">
                          <a:xfrm>
                            <a:off x="4174" y="1699"/>
                            <a:ext cx="45" cy="58"/>
                          </a:xfrm>
                          <a:custGeom>
                            <a:avLst/>
                            <a:gdLst>
                              <a:gd name="T0" fmla="*/ 44 w 45"/>
                              <a:gd name="T1" fmla="*/ 0 h 58"/>
                              <a:gd name="T2" fmla="*/ 0 w 45"/>
                              <a:gd name="T3" fmla="*/ 0 h 58"/>
                              <a:gd name="T4" fmla="*/ 0 w 45"/>
                              <a:gd name="T5" fmla="*/ 57 h 58"/>
                              <a:gd name="T6" fmla="*/ 44 w 45"/>
                              <a:gd name="T7" fmla="*/ 57 h 58"/>
                              <a:gd name="T8" fmla="*/ 44 w 45"/>
                              <a:gd name="T9" fmla="*/ 0 h 58"/>
                            </a:gdLst>
                            <a:ahLst/>
                            <a:cxnLst>
                              <a:cxn ang="0">
                                <a:pos x="T0" y="T1"/>
                              </a:cxn>
                              <a:cxn ang="0">
                                <a:pos x="T2" y="T3"/>
                              </a:cxn>
                              <a:cxn ang="0">
                                <a:pos x="T4" y="T5"/>
                              </a:cxn>
                              <a:cxn ang="0">
                                <a:pos x="T6" y="T7"/>
                              </a:cxn>
                              <a:cxn ang="0">
                                <a:pos x="T8" y="T9"/>
                              </a:cxn>
                            </a:cxnLst>
                            <a:rect l="0" t="0" r="r" b="b"/>
                            <a:pathLst>
                              <a:path w="45" h="58">
                                <a:moveTo>
                                  <a:pt x="44" y="0"/>
                                </a:moveTo>
                                <a:lnTo>
                                  <a:pt x="0" y="0"/>
                                </a:lnTo>
                                <a:lnTo>
                                  <a:pt x="0" y="57"/>
                                </a:lnTo>
                                <a:lnTo>
                                  <a:pt x="44" y="57"/>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64"/>
                        <wps:cNvSpPr>
                          <a:spLocks/>
                        </wps:cNvSpPr>
                        <wps:spPr bwMode="auto">
                          <a:xfrm>
                            <a:off x="4117" y="1676"/>
                            <a:ext cx="159" cy="20"/>
                          </a:xfrm>
                          <a:custGeom>
                            <a:avLst/>
                            <a:gdLst>
                              <a:gd name="T0" fmla="*/ 0 w 159"/>
                              <a:gd name="T1" fmla="*/ 0 h 20"/>
                              <a:gd name="T2" fmla="*/ 158 w 159"/>
                              <a:gd name="T3" fmla="*/ 0 h 20"/>
                            </a:gdLst>
                            <a:ahLst/>
                            <a:cxnLst>
                              <a:cxn ang="0">
                                <a:pos x="T0" y="T1"/>
                              </a:cxn>
                              <a:cxn ang="0">
                                <a:pos x="T2" y="T3"/>
                              </a:cxn>
                            </a:cxnLst>
                            <a:rect l="0" t="0" r="r" b="b"/>
                            <a:pathLst>
                              <a:path w="159" h="20">
                                <a:moveTo>
                                  <a:pt x="0" y="0"/>
                                </a:moveTo>
                                <a:lnTo>
                                  <a:pt x="158" y="0"/>
                                </a:lnTo>
                              </a:path>
                            </a:pathLst>
                          </a:custGeom>
                          <a:noFill/>
                          <a:ln w="2840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65"/>
                        <wps:cNvSpPr>
                          <a:spLocks/>
                        </wps:cNvSpPr>
                        <wps:spPr bwMode="auto">
                          <a:xfrm>
                            <a:off x="4174" y="1597"/>
                            <a:ext cx="45" cy="58"/>
                          </a:xfrm>
                          <a:custGeom>
                            <a:avLst/>
                            <a:gdLst>
                              <a:gd name="T0" fmla="*/ 44 w 45"/>
                              <a:gd name="T1" fmla="*/ 0 h 58"/>
                              <a:gd name="T2" fmla="*/ 0 w 45"/>
                              <a:gd name="T3" fmla="*/ 0 h 58"/>
                              <a:gd name="T4" fmla="*/ 0 w 45"/>
                              <a:gd name="T5" fmla="*/ 57 h 58"/>
                              <a:gd name="T6" fmla="*/ 44 w 45"/>
                              <a:gd name="T7" fmla="*/ 57 h 58"/>
                              <a:gd name="T8" fmla="*/ 44 w 45"/>
                              <a:gd name="T9" fmla="*/ 0 h 58"/>
                            </a:gdLst>
                            <a:ahLst/>
                            <a:cxnLst>
                              <a:cxn ang="0">
                                <a:pos x="T0" y="T1"/>
                              </a:cxn>
                              <a:cxn ang="0">
                                <a:pos x="T2" y="T3"/>
                              </a:cxn>
                              <a:cxn ang="0">
                                <a:pos x="T4" y="T5"/>
                              </a:cxn>
                              <a:cxn ang="0">
                                <a:pos x="T6" y="T7"/>
                              </a:cxn>
                              <a:cxn ang="0">
                                <a:pos x="T8" y="T9"/>
                              </a:cxn>
                            </a:cxnLst>
                            <a:rect l="0" t="0" r="r" b="b"/>
                            <a:pathLst>
                              <a:path w="45" h="58">
                                <a:moveTo>
                                  <a:pt x="44" y="0"/>
                                </a:moveTo>
                                <a:lnTo>
                                  <a:pt x="0" y="0"/>
                                </a:lnTo>
                                <a:lnTo>
                                  <a:pt x="0" y="57"/>
                                </a:lnTo>
                                <a:lnTo>
                                  <a:pt x="44" y="57"/>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3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146" y="4453"/>
                            <a:ext cx="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5" name="Group 367"/>
                        <wpg:cNvGrpSpPr>
                          <a:grpSpLocks/>
                        </wpg:cNvGrpSpPr>
                        <wpg:grpSpPr bwMode="auto">
                          <a:xfrm>
                            <a:off x="3844" y="4453"/>
                            <a:ext cx="347" cy="492"/>
                            <a:chOff x="3844" y="4453"/>
                            <a:chExt cx="347" cy="492"/>
                          </a:xfrm>
                        </wpg:grpSpPr>
                        <wps:wsp>
                          <wps:cNvPr id="486" name="Freeform 368"/>
                          <wps:cNvSpPr>
                            <a:spLocks/>
                          </wps:cNvSpPr>
                          <wps:spPr bwMode="auto">
                            <a:xfrm>
                              <a:off x="3844" y="4453"/>
                              <a:ext cx="347" cy="492"/>
                            </a:xfrm>
                            <a:custGeom>
                              <a:avLst/>
                              <a:gdLst>
                                <a:gd name="T0" fmla="*/ 104 w 347"/>
                                <a:gd name="T1" fmla="*/ 0 h 492"/>
                                <a:gd name="T2" fmla="*/ 50 w 347"/>
                                <a:gd name="T3" fmla="*/ 0 h 492"/>
                                <a:gd name="T4" fmla="*/ 30 w 347"/>
                                <a:gd name="T5" fmla="*/ 3 h 492"/>
                                <a:gd name="T6" fmla="*/ 14 w 347"/>
                                <a:gd name="T7" fmla="*/ 14 h 492"/>
                                <a:gd name="T8" fmla="*/ 3 w 347"/>
                                <a:gd name="T9" fmla="*/ 30 h 492"/>
                                <a:gd name="T10" fmla="*/ 0 w 347"/>
                                <a:gd name="T11" fmla="*/ 50 h 492"/>
                                <a:gd name="T12" fmla="*/ 0 w 347"/>
                                <a:gd name="T13" fmla="*/ 441 h 492"/>
                                <a:gd name="T14" fmla="*/ 3 w 347"/>
                                <a:gd name="T15" fmla="*/ 460 h 492"/>
                                <a:gd name="T16" fmla="*/ 14 w 347"/>
                                <a:gd name="T17" fmla="*/ 476 h 492"/>
                                <a:gd name="T18" fmla="*/ 30 w 347"/>
                                <a:gd name="T19" fmla="*/ 487 h 492"/>
                                <a:gd name="T20" fmla="*/ 50 w 347"/>
                                <a:gd name="T21" fmla="*/ 491 h 492"/>
                                <a:gd name="T22" fmla="*/ 346 w 347"/>
                                <a:gd name="T23" fmla="*/ 491 h 492"/>
                                <a:gd name="T24" fmla="*/ 317 w 347"/>
                                <a:gd name="T25" fmla="*/ 464 h 492"/>
                                <a:gd name="T26" fmla="*/ 198 w 347"/>
                                <a:gd name="T27" fmla="*/ 464 h 492"/>
                                <a:gd name="T28" fmla="*/ 173 w 347"/>
                                <a:gd name="T29" fmla="*/ 462 h 492"/>
                                <a:gd name="T30" fmla="*/ 148 w 347"/>
                                <a:gd name="T31" fmla="*/ 457 h 492"/>
                                <a:gd name="T32" fmla="*/ 125 w 347"/>
                                <a:gd name="T33" fmla="*/ 448 h 492"/>
                                <a:gd name="T34" fmla="*/ 103 w 347"/>
                                <a:gd name="T35" fmla="*/ 437 h 492"/>
                                <a:gd name="T36" fmla="*/ 48 w 347"/>
                                <a:gd name="T37" fmla="*/ 437 h 492"/>
                                <a:gd name="T38" fmla="*/ 48 w 347"/>
                                <a:gd name="T39" fmla="*/ 384 h 492"/>
                                <a:gd name="T40" fmla="*/ 34 w 347"/>
                                <a:gd name="T41" fmla="*/ 361 h 492"/>
                                <a:gd name="T42" fmla="*/ 24 w 347"/>
                                <a:gd name="T43" fmla="*/ 336 h 492"/>
                                <a:gd name="T44" fmla="*/ 18 w 347"/>
                                <a:gd name="T45" fmla="*/ 309 h 492"/>
                                <a:gd name="T46" fmla="*/ 16 w 347"/>
                                <a:gd name="T47" fmla="*/ 281 h 492"/>
                                <a:gd name="T48" fmla="*/ 18 w 347"/>
                                <a:gd name="T49" fmla="*/ 253 h 492"/>
                                <a:gd name="T50" fmla="*/ 24 w 347"/>
                                <a:gd name="T51" fmla="*/ 226 h 492"/>
                                <a:gd name="T52" fmla="*/ 34 w 347"/>
                                <a:gd name="T53" fmla="*/ 201 h 492"/>
                                <a:gd name="T54" fmla="*/ 48 w 347"/>
                                <a:gd name="T55" fmla="*/ 178 h 492"/>
                                <a:gd name="T56" fmla="*/ 48 w 347"/>
                                <a:gd name="T57" fmla="*/ 53 h 492"/>
                                <a:gd name="T58" fmla="*/ 67 w 347"/>
                                <a:gd name="T59" fmla="*/ 53 h 492"/>
                                <a:gd name="T60" fmla="*/ 104 w 347"/>
                                <a:gd name="T61"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7" h="492">
                                  <a:moveTo>
                                    <a:pt x="104" y="0"/>
                                  </a:moveTo>
                                  <a:lnTo>
                                    <a:pt x="50" y="0"/>
                                  </a:lnTo>
                                  <a:lnTo>
                                    <a:pt x="30" y="3"/>
                                  </a:lnTo>
                                  <a:lnTo>
                                    <a:pt x="14" y="14"/>
                                  </a:lnTo>
                                  <a:lnTo>
                                    <a:pt x="3" y="30"/>
                                  </a:lnTo>
                                  <a:lnTo>
                                    <a:pt x="0" y="50"/>
                                  </a:lnTo>
                                  <a:lnTo>
                                    <a:pt x="0" y="441"/>
                                  </a:lnTo>
                                  <a:lnTo>
                                    <a:pt x="3" y="460"/>
                                  </a:lnTo>
                                  <a:lnTo>
                                    <a:pt x="14" y="476"/>
                                  </a:lnTo>
                                  <a:lnTo>
                                    <a:pt x="30" y="487"/>
                                  </a:lnTo>
                                  <a:lnTo>
                                    <a:pt x="50" y="491"/>
                                  </a:lnTo>
                                  <a:lnTo>
                                    <a:pt x="346" y="491"/>
                                  </a:lnTo>
                                  <a:lnTo>
                                    <a:pt x="317" y="464"/>
                                  </a:lnTo>
                                  <a:lnTo>
                                    <a:pt x="198" y="464"/>
                                  </a:lnTo>
                                  <a:lnTo>
                                    <a:pt x="173" y="462"/>
                                  </a:lnTo>
                                  <a:lnTo>
                                    <a:pt x="148" y="457"/>
                                  </a:lnTo>
                                  <a:lnTo>
                                    <a:pt x="125" y="448"/>
                                  </a:lnTo>
                                  <a:lnTo>
                                    <a:pt x="103" y="437"/>
                                  </a:lnTo>
                                  <a:lnTo>
                                    <a:pt x="48" y="437"/>
                                  </a:lnTo>
                                  <a:lnTo>
                                    <a:pt x="48" y="384"/>
                                  </a:lnTo>
                                  <a:lnTo>
                                    <a:pt x="34" y="361"/>
                                  </a:lnTo>
                                  <a:lnTo>
                                    <a:pt x="24" y="336"/>
                                  </a:lnTo>
                                  <a:lnTo>
                                    <a:pt x="18" y="309"/>
                                  </a:lnTo>
                                  <a:lnTo>
                                    <a:pt x="16" y="281"/>
                                  </a:lnTo>
                                  <a:lnTo>
                                    <a:pt x="18" y="253"/>
                                  </a:lnTo>
                                  <a:lnTo>
                                    <a:pt x="24" y="226"/>
                                  </a:lnTo>
                                  <a:lnTo>
                                    <a:pt x="34" y="201"/>
                                  </a:lnTo>
                                  <a:lnTo>
                                    <a:pt x="48" y="178"/>
                                  </a:lnTo>
                                  <a:lnTo>
                                    <a:pt x="48" y="53"/>
                                  </a:lnTo>
                                  <a:lnTo>
                                    <a:pt x="67" y="53"/>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69"/>
                          <wps:cNvSpPr>
                            <a:spLocks/>
                          </wps:cNvSpPr>
                          <wps:spPr bwMode="auto">
                            <a:xfrm>
                              <a:off x="3844" y="4453"/>
                              <a:ext cx="347" cy="492"/>
                            </a:xfrm>
                            <a:custGeom>
                              <a:avLst/>
                              <a:gdLst>
                                <a:gd name="T0" fmla="*/ 290 w 347"/>
                                <a:gd name="T1" fmla="*/ 439 h 492"/>
                                <a:gd name="T2" fmla="*/ 268 w 347"/>
                                <a:gd name="T3" fmla="*/ 450 h 492"/>
                                <a:gd name="T4" fmla="*/ 246 w 347"/>
                                <a:gd name="T5" fmla="*/ 458 h 492"/>
                                <a:gd name="T6" fmla="*/ 223 w 347"/>
                                <a:gd name="T7" fmla="*/ 462 h 492"/>
                                <a:gd name="T8" fmla="*/ 198 w 347"/>
                                <a:gd name="T9" fmla="*/ 464 h 492"/>
                                <a:gd name="T10" fmla="*/ 317 w 347"/>
                                <a:gd name="T11" fmla="*/ 464 h 492"/>
                                <a:gd name="T12" fmla="*/ 290 w 347"/>
                                <a:gd name="T13" fmla="*/ 439 h 492"/>
                              </a:gdLst>
                              <a:ahLst/>
                              <a:cxnLst>
                                <a:cxn ang="0">
                                  <a:pos x="T0" y="T1"/>
                                </a:cxn>
                                <a:cxn ang="0">
                                  <a:pos x="T2" y="T3"/>
                                </a:cxn>
                                <a:cxn ang="0">
                                  <a:pos x="T4" y="T5"/>
                                </a:cxn>
                                <a:cxn ang="0">
                                  <a:pos x="T6" y="T7"/>
                                </a:cxn>
                                <a:cxn ang="0">
                                  <a:pos x="T8" y="T9"/>
                                </a:cxn>
                                <a:cxn ang="0">
                                  <a:pos x="T10" y="T11"/>
                                </a:cxn>
                                <a:cxn ang="0">
                                  <a:pos x="T12" y="T13"/>
                                </a:cxn>
                              </a:cxnLst>
                              <a:rect l="0" t="0" r="r" b="b"/>
                              <a:pathLst>
                                <a:path w="347" h="492">
                                  <a:moveTo>
                                    <a:pt x="290" y="439"/>
                                  </a:moveTo>
                                  <a:lnTo>
                                    <a:pt x="268" y="450"/>
                                  </a:lnTo>
                                  <a:lnTo>
                                    <a:pt x="246" y="458"/>
                                  </a:lnTo>
                                  <a:lnTo>
                                    <a:pt x="223" y="462"/>
                                  </a:lnTo>
                                  <a:lnTo>
                                    <a:pt x="198" y="464"/>
                                  </a:lnTo>
                                  <a:lnTo>
                                    <a:pt x="317" y="464"/>
                                  </a:lnTo>
                                  <a:lnTo>
                                    <a:pt x="29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88" name="Picture 3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36" y="4380"/>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3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884" y="4576"/>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Text Box 372"/>
                        <wps:cNvSpPr txBox="1">
                          <a:spLocks noChangeArrowheads="1"/>
                        </wps:cNvSpPr>
                        <wps:spPr bwMode="auto">
                          <a:xfrm>
                            <a:off x="3463" y="2069"/>
                            <a:ext cx="159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 w:line="235" w:lineRule="auto"/>
                                <w:ind w:right="-10" w:firstLine="132"/>
                                <w:rPr>
                                  <w:rFonts w:ascii="Calibri" w:hAnsi="Calibri" w:cs="Calibri"/>
                                  <w:color w:val="414042"/>
                                  <w:spacing w:val="-3"/>
                                  <w:w w:val="105"/>
                                  <w:sz w:val="22"/>
                                  <w:szCs w:val="22"/>
                                </w:rPr>
                              </w:pPr>
                              <w:r>
                                <w:rPr>
                                  <w:rFonts w:ascii="Calibri" w:hAnsi="Calibri" w:cs="Calibri"/>
                                  <w:color w:val="414042"/>
                                  <w:w w:val="105"/>
                                  <w:sz w:val="22"/>
                                  <w:szCs w:val="22"/>
                                </w:rPr>
                                <w:t xml:space="preserve">GESI Informed Problem </w:t>
                              </w:r>
                              <w:r>
                                <w:rPr>
                                  <w:rFonts w:ascii="Calibri" w:hAnsi="Calibri" w:cs="Calibri"/>
                                  <w:color w:val="414042"/>
                                  <w:spacing w:val="-3"/>
                                  <w:w w:val="105"/>
                                  <w:sz w:val="22"/>
                                  <w:szCs w:val="22"/>
                                </w:rPr>
                                <w:t>Analysis</w:t>
                              </w:r>
                            </w:p>
                          </w:txbxContent>
                        </wps:txbx>
                        <wps:bodyPr rot="0" vert="horz" wrap="square" lIns="0" tIns="0" rIns="0" bIns="0" anchor="t" anchorCtr="0" upright="1">
                          <a:noAutofit/>
                        </wps:bodyPr>
                      </wps:wsp>
                      <wps:wsp>
                        <wps:cNvPr id="491" name="Text Box 373"/>
                        <wps:cNvSpPr txBox="1">
                          <a:spLocks noChangeArrowheads="1"/>
                        </wps:cNvSpPr>
                        <wps:spPr bwMode="auto">
                          <a:xfrm>
                            <a:off x="6879" y="2069"/>
                            <a:ext cx="135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 w:line="235" w:lineRule="auto"/>
                                <w:ind w:firstLine="15"/>
                                <w:rPr>
                                  <w:rFonts w:ascii="Calibri" w:hAnsi="Calibri" w:cs="Calibri"/>
                                  <w:color w:val="414042"/>
                                  <w:sz w:val="22"/>
                                  <w:szCs w:val="22"/>
                                </w:rPr>
                              </w:pPr>
                              <w:r>
                                <w:rPr>
                                  <w:rFonts w:ascii="Calibri" w:hAnsi="Calibri" w:cs="Calibri"/>
                                  <w:color w:val="414042"/>
                                  <w:sz w:val="22"/>
                                  <w:szCs w:val="22"/>
                                </w:rPr>
                                <w:t>GESI Informed Activity Design</w:t>
                              </w:r>
                            </w:p>
                          </w:txbxContent>
                        </wps:txbx>
                        <wps:bodyPr rot="0" vert="horz" wrap="square" lIns="0" tIns="0" rIns="0" bIns="0" anchor="t" anchorCtr="0" upright="1">
                          <a:noAutofit/>
                        </wps:bodyPr>
                      </wps:wsp>
                      <wps:wsp>
                        <wps:cNvPr id="492" name="Text Box 374"/>
                        <wps:cNvSpPr txBox="1">
                          <a:spLocks noChangeArrowheads="1"/>
                        </wps:cNvSpPr>
                        <wps:spPr bwMode="auto">
                          <a:xfrm>
                            <a:off x="3467" y="5087"/>
                            <a:ext cx="121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 w:line="235" w:lineRule="auto"/>
                                <w:ind w:right="-20" w:firstLine="31"/>
                                <w:rPr>
                                  <w:rFonts w:ascii="Calibri" w:hAnsi="Calibri" w:cs="Calibri"/>
                                  <w:color w:val="414042"/>
                                  <w:w w:val="105"/>
                                  <w:sz w:val="22"/>
                                  <w:szCs w:val="22"/>
                                </w:rPr>
                              </w:pPr>
                              <w:r>
                                <w:rPr>
                                  <w:rFonts w:ascii="Calibri" w:hAnsi="Calibri" w:cs="Calibri"/>
                                  <w:color w:val="414042"/>
                                  <w:w w:val="105"/>
                                  <w:sz w:val="22"/>
                                  <w:szCs w:val="22"/>
                                </w:rPr>
                                <w:t>GESI Lenses in Evaluation</w:t>
                              </w:r>
                            </w:p>
                          </w:txbxContent>
                        </wps:txbx>
                        <wps:bodyPr rot="0" vert="horz" wrap="square" lIns="0" tIns="0" rIns="0" bIns="0" anchor="t" anchorCtr="0" upright="1">
                          <a:noAutofit/>
                        </wps:bodyPr>
                      </wps:wsp>
                      <wps:wsp>
                        <wps:cNvPr id="493" name="Text Box 375"/>
                        <wps:cNvSpPr txBox="1">
                          <a:spLocks noChangeArrowheads="1"/>
                        </wps:cNvSpPr>
                        <wps:spPr bwMode="auto">
                          <a:xfrm>
                            <a:off x="6371" y="5087"/>
                            <a:ext cx="1903"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 w:line="235" w:lineRule="auto"/>
                                <w:ind w:left="201" w:right="13" w:hanging="202"/>
                                <w:rPr>
                                  <w:rFonts w:ascii="Calibri" w:hAnsi="Calibri" w:cs="Calibri"/>
                                  <w:color w:val="414042"/>
                                  <w:w w:val="105"/>
                                  <w:sz w:val="22"/>
                                  <w:szCs w:val="22"/>
                                </w:rPr>
                              </w:pPr>
                              <w:r>
                                <w:rPr>
                                  <w:rFonts w:ascii="Calibri" w:hAnsi="Calibri" w:cs="Calibri"/>
                                  <w:color w:val="414042"/>
                                  <w:w w:val="105"/>
                                  <w:sz w:val="22"/>
                                  <w:szCs w:val="22"/>
                                </w:rPr>
                                <w:t>GESI</w:t>
                              </w:r>
                              <w:r>
                                <w:rPr>
                                  <w:rFonts w:ascii="Calibri" w:hAnsi="Calibri" w:cs="Calibri"/>
                                  <w:color w:val="414042"/>
                                  <w:spacing w:val="-26"/>
                                  <w:w w:val="105"/>
                                  <w:sz w:val="22"/>
                                  <w:szCs w:val="22"/>
                                </w:rPr>
                                <w:t xml:space="preserve"> </w:t>
                              </w:r>
                              <w:r>
                                <w:rPr>
                                  <w:rFonts w:ascii="Calibri" w:hAnsi="Calibri" w:cs="Calibri"/>
                                  <w:color w:val="414042"/>
                                  <w:w w:val="105"/>
                                  <w:sz w:val="22"/>
                                  <w:szCs w:val="22"/>
                                </w:rPr>
                                <w:t>Integration</w:t>
                              </w:r>
                              <w:r>
                                <w:rPr>
                                  <w:rFonts w:ascii="Calibri" w:hAnsi="Calibri" w:cs="Calibri"/>
                                  <w:color w:val="414042"/>
                                  <w:spacing w:val="-26"/>
                                  <w:w w:val="105"/>
                                  <w:sz w:val="22"/>
                                  <w:szCs w:val="22"/>
                                </w:rPr>
                                <w:t xml:space="preserve"> </w:t>
                              </w:r>
                              <w:r>
                                <w:rPr>
                                  <w:rFonts w:ascii="Calibri" w:hAnsi="Calibri" w:cs="Calibri"/>
                                  <w:color w:val="414042"/>
                                  <w:spacing w:val="-6"/>
                                  <w:w w:val="105"/>
                                  <w:sz w:val="22"/>
                                  <w:szCs w:val="22"/>
                                </w:rPr>
                                <w:t xml:space="preserve">into </w:t>
                              </w:r>
                              <w:r>
                                <w:rPr>
                                  <w:rFonts w:ascii="Calibri" w:hAnsi="Calibri" w:cs="Calibri"/>
                                  <w:color w:val="414042"/>
                                  <w:w w:val="105"/>
                                  <w:sz w:val="22"/>
                                  <w:szCs w:val="22"/>
                                </w:rPr>
                                <w:t>Implementation and</w:t>
                              </w:r>
                              <w:r>
                                <w:rPr>
                                  <w:rFonts w:ascii="Calibri" w:hAnsi="Calibri" w:cs="Calibri"/>
                                  <w:color w:val="414042"/>
                                  <w:spacing w:val="-17"/>
                                  <w:w w:val="105"/>
                                  <w:sz w:val="22"/>
                                  <w:szCs w:val="22"/>
                                </w:rPr>
                                <w:t xml:space="preserve"> </w:t>
                              </w:r>
                              <w:r>
                                <w:rPr>
                                  <w:rFonts w:ascii="Calibri" w:hAnsi="Calibri" w:cs="Calibri"/>
                                  <w:color w:val="414042"/>
                                  <w:w w:val="105"/>
                                  <w:sz w:val="22"/>
                                  <w:szCs w:val="22"/>
                                </w:rPr>
                                <w:t>Monitoring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113" style="position:absolute;margin-left:111.5pt;margin-top:9pt;width:372.2pt;height:357.2pt;z-index:251624448;mso-wrap-distance-left:0;mso-wrap-distance-right:0;mso-position-horizontal-relative:page" coordorigin="2230,180" coordsize="7444,7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" o:allowincell="f">
                <v:group id="Group 318" o:spid="_x0000_s1114" style="position:absolute;left:2640;top:244;width:3752;height:3446" coordorigin="2640,244"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19" o:spid="_x0000_s1115" style="position:absolute;left:2640;top:244;width:3752;height:3446;visibility:visible;mso-wrap-style:square;v-text-anchor:top"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" path="m3011,r-8,l3003,266r-76,6l2852,278r-75,9l2703,298r-74,12l2556,323r-72,16l2412,356r-71,19l2270,395r-70,22l2131,440r-69,25l1994,492r-67,28l1861,549r-65,31l1731,612r-64,34l1604,681r-62,37l1481,756r-60,39l1362,835r-59,42l1246,920r-56,44l1135,1010r-55,47l1027,1105r-52,49l924,1204r-50,51l826,1308r-48,53l732,1416r-45,56l643,1528r-43,58l559,1645r-40,59l480,1765r-37,61l407,1889r-35,63l339,2016r-32,65l277,2147r-29,66l220,2280r-26,68l170,2417r-23,70l126,2557r-20,71l88,2699r-17,72l56,2844r-13,73l32,2991r-10,75l14,3141r-6,75l3,3292,,3369r,76l1820,3445r2,-76l1828,3294r10,-74l1852,3147r18,-71l1892,3006r25,-68l1946,2872r32,-65l2013,2745r39,-60l2093,2626r45,-55l2185,2517r50,-51l2287,2418r55,-46l2400,2330r59,-40l2521,2254r64,-34l2650,2190r68,-26l2787,2140r70,-19l2930,2105r73,-12l3168,2093r8,-12l3178,2081r3,l3184,2081r,-12l3751,1171,3184,273r,-12l3176,261,3011,xe" fillcolor="#3fa8b5" stroked="f">
                    <v:path arrowok="t" o:connecttype="custom" o:connectlocs="3003,0;2927,272;2777,287;2629,310;2484,339;2341,375;2200,417;2062,465;1927,520;1796,580;1667,646;1542,718;1421,795;1303,877;1190,964;1080,1057;975,1154;874,1255;778,1361;687,1472;600,1586;519,1704;443,1826;372,1952;307,2081;248,2213;194,2348;147,2487;106,2628;71,2771;43,2917;22,3066;8,3216;0,3369;1820,3445;1828,3294;1852,3147;1892,3006;1946,2872;2013,2745;2093,2626;2185,2517;2287,2418;2400,2330;2521,2254;2650,2190;2787,2140;2930,2105;3168,2093;3178,2081;3184,2081;3751,1171;3184,261;3011,0" o:connectangles="0,0,0,0,0,0,0,0,0,0,0,0,0,0,0,0,0,0,0,0,0,0,0,0,0,0,0,0,0,0,0,0,0,0,0,0,0,0,0,0,0,0,0,0,0,0,0,0,0,0,0,0,0,0"/>
                  </v:shape>
                  <v:shape id="Freeform 320" o:spid="_x0000_s1116" style="position:absolute;left:2640;top:244;width:3752;height:3446;visibility:visible;mso-wrap-style:square;v-text-anchor:top"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" path="m3168,2093r-165,l3003,2343r8,l3168,2093xe" fillcolor="#3fa8b5" stroked="f">
                    <v:path arrowok="t" o:connecttype="custom" o:connectlocs="3168,2093;3003,2093;3003,2343;3011,2343;3168,2093" o:connectangles="0,0,0,0,0"/>
                  </v:shape>
                  <v:shape id="Freeform 321" o:spid="_x0000_s1117" style="position:absolute;left:2640;top:244;width:3752;height:3446;visibility:visible;mso-wrap-style:square;v-text-anchor:top"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" path="m3184,261r-3,l3179,261r-3,l3184,261r,xe" fillcolor="#3fa8b5" stroked="f">
                    <v:path arrowok="t" o:connecttype="custom" o:connectlocs="3184,261;3181,261;3179,261;3176,261;3184,261;3184,261" o:connectangles="0,0,0,0,0,0"/>
                  </v:shape>
                </v:group>
                <v:shape id="Picture 322" o:spid="_x0000_s1118" type="#_x0000_t75" style="position:absolute;left:2231;top:2974;width:290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">
                  <v:imagedata r:id="rId92" o:title=""/>
                </v:shape>
                <v:shape id="Freeform 323" o:spid="_x0000_s1119" style="position:absolute;left:2380;top:3123;width:2344;height:748;visibility:visible;mso-wrap-style:square;v-text-anchor:top" coordsize="234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" path="m1171,l,747r2343,l1171,xe" stroked="f">
                  <v:path arrowok="t" o:connecttype="custom" o:connectlocs="1171,0;0,747;2343,747;1171,0" o:connectangles="0,0,0,0"/>
                </v:shape>
                <v:group id="Group 324" o:spid="_x0000_s1120" style="position:absolute;left:2379;top:3123;width:3446;height:3752" coordorigin="2379,3123"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25" o:spid="_x0000_s1121" style="position:absolute;left:2379;top:3123;width:3446;height:3752;visibility:visible;mso-wrap-style:square;v-text-anchor:top"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" path="m2093,747r-1827,l272,823r6,75l287,973r10,74l310,1121r13,73l339,1266r17,72l375,1410r20,70l417,1550r23,69l465,1688r27,68l520,1823r29,66l580,1954r32,65l646,2083r35,63l718,2208r38,61l795,2329r40,59l877,2447r43,57l964,2560r46,56l1057,2670r48,53l1154,2775r50,51l1255,2876r53,49l1361,2972r55,46l1472,3063r56,44l1586,3150r59,41l1704,3231r61,39l1826,3307r63,36l1952,3378r64,33l2081,3443r66,31l2213,3503r67,27l2348,3556r69,24l2487,3603r70,22l2628,3644r71,18l2771,3679r73,15l2917,3707r74,11l3066,3728r75,8l3216,3742r76,5l3368,3750r77,1l3445,1931r-76,-2l3294,1922r-74,-10l3147,1898r-71,-18l3006,1858r-68,-25l2872,1804r-65,-32l2745,1737r-60,-39l2626,1657r-55,-45l2517,1565r-51,-50l2418,1463r-46,-55l2330,1350r-40,-59l2254,1229r-34,-64l2190,1100r-26,-68l2140,963r-19,-70l2105,821r-12,-74xe" fillcolor="#eaad6c" stroked="f">
                    <v:path arrowok="t" o:connecttype="custom" o:connectlocs="266,747;278,898;297,1047;323,1194;356,1338;395,1480;440,1619;492,1756;549,1889;612,2019;681,2146;756,2269;835,2388;920,2504;1010,2616;1105,2723;1204,2826;1308,2925;1416,3018;1528,3107;1645,3191;1765,3270;1889,3343;2016,3411;2147,3474;2280,3530;2417,3580;2557,3625;2699,3662;2844,3694;2991,3718;3141,3736;3292,3747;3445,3751;3369,1929;3220,1912;3076,1880;2938,1833;2807,1772;2685,1698;2571,1612;2466,1515;2372,1408;2290,1291;2220,1165;2164,1032;2121,893;2093,747" o:connectangles="0,0,0,0,0,0,0,0,0,0,0,0,0,0,0,0,0,0,0,0,0,0,0,0,0,0,0,0,0,0,0,0,0,0,0,0,0,0,0,0,0,0,0,0,0,0,0,0"/>
                  </v:shape>
                  <v:shape id="Freeform 326" o:spid="_x0000_s1122" style="position:absolute;left:2379;top:3123;width:3446;height:3752;visibility:visible;mso-wrap-style:square;v-text-anchor:top"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" path="m2081,566r-1820,l261,574,,739r,8l2343,747r,-8l2081,574r,-2l2081,566xe" fillcolor="#eaad6c" stroked="f">
                    <v:path arrowok="t" o:connecttype="custom" o:connectlocs="2081,566;261,566;261,574;0,739;0,747;2343,747;2343,739;2081,574;2081,572;2081,566" o:connectangles="0,0,0,0,0,0,0,0,0,0"/>
                  </v:shape>
                  <v:shape id="Freeform 327" o:spid="_x0000_s1123" style="position:absolute;left:2379;top:3123;width:3446;height:3752;visibility:visible;mso-wrap-style:square;v-text-anchor:top"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" path="m1171,l273,566r1796,l1171,xe" fillcolor="#eaad6c" stroked="f">
                    <v:path arrowok="t" o:connecttype="custom" o:connectlocs="1171,0;273,566;2069,566;1171,0" o:connectangles="0,0,0,0"/>
                  </v:shape>
                </v:group>
                <v:shape id="Picture 328" o:spid="_x0000_s1124" type="#_x0000_t75" style="position:absolute;left:5109;top:4647;width:1300;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">
                  <v:imagedata r:id="rId93" o:title=""/>
                </v:shape>
                <v:shape id="Freeform 329" o:spid="_x0000_s1125" style="position:absolute;left:5257;top:4792;width:748;height:2344;visibility:visible;mso-wrap-style:square;v-text-anchor:top" coordsize="74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" path="m747,l,1171,747,2343,747,xe" stroked="f">
                  <v:path arrowok="t" o:connecttype="custom" o:connectlocs="747,0;0,1171;747,2343;747,0" o:connectangles="0,0,0,0"/>
                </v:shape>
                <v:group id="Group 330" o:spid="_x0000_s1126" style="position:absolute;left:5257;top:3689;width:3752;height:3446" coordorigin="5257,3689"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331" o:spid="_x0000_s1127" style="position:absolute;left:5257;top:3689;width:3752;height:3446;visibility:visible;mso-wrap-style:square;v-text-anchor:top"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" path="m747,3184r-173,l739,3445r8,l747,3184xe" fillcolor="#abc66e" stroked="f">
                    <v:path arrowok="t" o:connecttype="custom" o:connectlocs="747,3184;574,3184;739,3445;747,3445;747,3184" o:connectangles="0,0,0,0,0"/>
                  </v:shape>
                  <v:shape id="Freeform 332" o:spid="_x0000_s1128" style="position:absolute;left:5257;top:3689;width:3752;height:3446;visibility:visible;mso-wrap-style:square;v-text-anchor:top"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" path="m747,1102r-8,l574,1363r-2,l569,1364r-3,l566,1376,,2274r566,897l566,3184r3,l572,3184r175,l747,3178r76,-5l898,3166r75,-8l1047,3147r74,-12l1194,3121r72,-15l1338,3089r72,-19l1480,3050r70,-22l1619,3005r69,-25l1756,2953r67,-28l1889,2896r65,-31l2019,2832r64,-33l2146,2764r62,-37l2269,2689r60,-39l2388,2610r59,-42l2504,2525r56,-45l2616,2435r54,-47l2723,2340r52,-49l2826,2241r50,-52l2925,2137r47,-54l3018,2029r45,-56l3107,1916r43,-57l3191,1800r40,-59l3270,1680r37,-61l3343,1556r35,-63l3411,1429r32,-66l3449,1351r-2702,l747,1102xe" fillcolor="#abc66e" stroked="f">
                    <v:path arrowok="t" o:connecttype="custom" o:connectlocs="739,1102;572,1363;566,1364;0,2274;566,3184;572,3184;747,3178;898,3166;1047,3147;1194,3121;1338,3089;1480,3050;1619,3005;1756,2953;1889,2896;2019,2832;2146,2764;2269,2689;2388,2610;2504,2525;2616,2435;2723,2340;2826,2241;2925,2137;3018,2029;3107,1916;3191,1800;3270,1680;3343,1556;3411,1429;3449,1351;747,1102" o:connectangles="0,0,0,0,0,0,0,0,0,0,0,0,0,0,0,0,0,0,0,0,0,0,0,0,0,0,0,0,0,0,0,0"/>
                  </v:shape>
                  <v:shape id="Freeform 333" o:spid="_x0000_s1129" style="position:absolute;left:5257;top:3689;width:3752;height:3446;visibility:visible;mso-wrap-style:square;v-text-anchor:top" coordsize="375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" path="m3751,l1931,r-2,76l1922,151r-10,74l1898,298r-18,71l1858,439r-25,68l1804,573r-32,64l1737,700r-39,60l1657,818r-45,56l1565,928r-50,51l1463,1027r-55,45l1350,1115r-59,40l1229,1191r-64,34l1100,1255r-68,26l963,1304r-70,20l821,1340r-74,11l3449,1351r25,-53l3503,1232r27,-68l3556,1096r24,-68l3603,958r22,-70l3644,817r18,-71l3679,673r15,-72l3707,527r11,-74l3728,379r8,-75l3742,229r5,-76l3750,76,3751,xe" fillcolor="#abc66e" stroked="f">
                    <v:path arrowok="t" o:connecttype="custom" o:connectlocs="3751,0;1931,0;1929,76;1922,151;1912,225;1898,298;1880,369;1858,439;1833,507;1804,573;1772,637;1737,700;1698,760;1657,818;1612,874;1565,928;1515,979;1463,1027;1408,1072;1350,1115;1291,1155;1229,1191;1165,1225;1100,1255;1032,1281;963,1304;893,1324;821,1340;747,1351;3449,1351;3474,1298;3503,1232;3530,1164;3556,1096;3580,1028;3603,958;3625,888;3644,817;3662,746;3679,673;3694,601;3707,527;3718,453;3728,379;3736,304;3742,229;3747,153;3750,76;3751,0" o:connectangles="0,0,0,0,0,0,0,0,0,0,0,0,0,0,0,0,0,0,0,0,0,0,0,0,0,0,0,0,0,0,0,0,0,0,0,0,0,0,0,0,0,0,0,0,0,0,0,0,0"/>
                  </v:shape>
                </v:group>
                <v:shape id="Picture 334" o:spid="_x0000_s1130" type="#_x0000_t75" style="position:absolute;left:6779;top:3362;width:290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">
                  <v:imagedata r:id="rId94" o:title=""/>
                </v:shape>
                <v:shape id="Freeform 335" o:spid="_x0000_s1131" style="position:absolute;left:6927;top:3509;width:2344;height:748;visibility:visible;mso-wrap-style:square;v-text-anchor:top" coordsize="234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" path="m2343,l,,1171,747,2343,xe" stroked="f">
                  <v:path arrowok="t" o:connecttype="custom" o:connectlocs="2343,0;0,0;1171,747;2343,0" o:connectangles="0,0,0,0"/>
                </v:shape>
                <v:group id="Group 336" o:spid="_x0000_s1132" style="position:absolute;left:5824;top:505;width:3446;height:3752" coordorigin="5824,505"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337" o:spid="_x0000_s1133" style="position:absolute;left:5824;top:505;width:3446;height:3752;visibility:visible;mso-wrap-style:square;v-text-anchor:top"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" path="m3171,3184r-1795,l2274,3751r897,-567xe" fillcolor="#ce808a" stroked="f">
                    <v:path arrowok="t" o:connecttype="custom" o:connectlocs="3171,3184;1376,3184;2274,3751;3171,3184" o:connectangles="0,0,0,0"/>
                  </v:shape>
                  <v:shape id="Freeform 338" o:spid="_x0000_s1134" style="position:absolute;left:5824;top:505;width:3446;height:3752;visibility:visible;mso-wrap-style:square;v-text-anchor:top"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" path="m3445,3003r-2343,l1102,3011r261,165l1364,3184r1820,l3184,3176r261,-165l3445,3003xe" fillcolor="#ce808a" stroked="f">
                    <v:path arrowok="t" o:connecttype="custom" o:connectlocs="3445,3003;1102,3003;1102,3011;1363,3176;1364,3184;3184,3184;3184,3176;3445,3011;3445,3003" o:connectangles="0,0,0,0,0,0,0,0,0"/>
                  </v:shape>
                  <v:shape id="Freeform 339" o:spid="_x0000_s1135" style="position:absolute;left:5824;top:505;width:3446;height:3752;visibility:visible;mso-wrap-style:square;v-text-anchor:top" coordsize="344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" path="m,l,1820r76,2l151,1828r74,10l298,1852r71,18l439,1892r68,25l573,1946r64,32l700,2013r60,39l818,2093r56,45l928,2185r51,50l1027,2287r45,55l1115,2400r40,59l1191,2521r34,64l1255,2650r26,68l1304,2787r20,70l1340,2930r11,73l3178,3003r-5,-76l3166,2852r-8,-75l3147,2703r-12,-74l3121,2556r-15,-72l3089,2412r-19,-71l3050,2270r-22,-70l3005,2131r-25,-69l2953,1994r-28,-67l2896,1861r-31,-65l2832,1731r-33,-64l2764,1604r-37,-62l2689,1481r-39,-60l2610,1362r-42,-59l2525,1246r-45,-56l2435,1135r-47,-55l2340,1027r-49,-52l2241,924r-52,-50l2137,826r-54,-48l2029,732r-56,-45l1916,643r-57,-43l1800,559r-59,-40l1680,480r-61,-37l1556,407r-63,-35l1429,339r-65,-32l1298,277r-66,-29l1164,220r-68,-26l1028,170,958,147,888,126,817,106,746,88,673,71,601,56,527,43,453,32,379,22,304,14,229,8,153,3,76,,,xe" fillcolor="#ce808a" stroked="f">
                    <v:path arrowok="t" o:connecttype="custom" o:connectlocs="0,1820;151,1828;298,1852;439,1892;573,1946;700,2013;818,2093;928,2185;1027,2287;1115,2400;1191,2521;1255,2650;1304,2787;1340,2930;3178,3003;3166,2852;3147,2703;3121,2556;3089,2412;3050,2270;3005,2131;2953,1994;2896,1861;2832,1731;2764,1604;2689,1481;2610,1362;2525,1246;2435,1135;2340,1027;2241,924;2137,826;2029,732;1916,643;1800,559;1680,480;1556,407;1429,339;1298,277;1164,220;1028,170;888,126;746,88;601,56;453,32;304,14;153,3;0,0" o:connectangles="0,0,0,0,0,0,0,0,0,0,0,0,0,0,0,0,0,0,0,0,0,0,0,0,0,0,0,0,0,0,0,0,0,0,0,0,0,0,0,0,0,0,0,0,0,0,0,0"/>
                  </v:shape>
                </v:group>
                <v:shape id="Picture 340" o:spid="_x0000_s1136" type="#_x0000_t75" style="position:absolute;left:5494;top:180;width:130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">
                  <v:imagedata r:id="rId95" o:title=""/>
                </v:shape>
                <v:shape id="Freeform 341" o:spid="_x0000_s1137" style="position:absolute;left:5644;top:244;width:748;height:2344;visibility:visible;mso-wrap-style:square;v-text-anchor:top" coordsize="74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" path="m,l,2343,747,1171,,xe" stroked="f">
                  <v:path arrowok="t" o:connecttype="custom" o:connectlocs="0,0;0,2343;747,1171;0,0" o:connectangles="0,0,0,0"/>
                </v:shape>
                <v:group id="Group 342" o:spid="_x0000_s1138" style="position:absolute;left:3573;top:244;width:2819;height:2482" coordorigin="3573,244" coordsize="2819,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343" o:spid="_x0000_s1139" style="position:absolute;left:3573;top:244;width:2819;height:2482;visibility:visible;mso-wrap-style:square;v-text-anchor:top" coordsize="2819,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" path="m2078,r-8,l2070,266r-78,6l1915,279r-78,9l1761,299r-77,12l1608,326r-75,16l1458,360r-74,20l1310,402r-73,23l1164,451r-72,27l1021,506r-70,31l881,569r-69,34l744,638r-67,38l611,715r-66,40l481,798r-64,43l354,887r-61,47l232,983r-60,50l113,1085r-57,54l,1194,1286,2481r60,-57l1409,2372r65,-49l1542,2279r70,-40l1684,2204r74,-31l1834,2146r77,-22l1990,2106r80,-13l2236,2093r7,-12l2246,2081r2,l2251,2081r,-12l2818,1171,2251,273r,-12l2243,261,2078,xe" fillcolor="#3fa8b5" stroked="f">
                    <v:path arrowok="t" o:connecttype="custom" o:connectlocs="2078,0;2070,0;2070,266;1992,272;1915,279;1837,288;1761,299;1684,311;1608,326;1533,342;1458,360;1384,380;1310,402;1237,425;1164,451;1092,478;1021,506;951,537;881,569;812,603;744,638;677,676;611,715;545,755;481,798;417,841;354,887;293,934;232,983;172,1033;113,1085;56,1139;0,1194;1286,2481;1346,2424;1409,2372;1474,2323;1542,2279;1612,2239;1684,2204;1758,2173;1834,2146;1911,2124;1990,2106;2070,2093;2236,2093;2243,2081;2246,2081;2248,2081;2251,2081;2251,2069;2818,1171;2251,273;2251,261;2243,261;2078,0" o:connectangles="0,0,0,0,0,0,0,0,0,0,0,0,0,0,0,0,0,0,0,0,0,0,0,0,0,0,0,0,0,0,0,0,0,0,0,0,0,0,0,0,0,0,0,0,0,0,0,0,0,0,0,0,0,0,0,0"/>
                  </v:shape>
                  <v:shape id="Freeform 344" o:spid="_x0000_s1140" style="position:absolute;left:3573;top:244;width:2819;height:2482;visibility:visible;mso-wrap-style:square;v-text-anchor:top" coordsize="2819,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" path="m2236,2093r-166,l2070,2343r8,l2236,2093xe" fillcolor="#3fa8b5" stroked="f">
                    <v:path arrowok="t" o:connecttype="custom" o:connectlocs="2236,2093;2070,2093;2070,2343;2078,2343;2236,2093" o:connectangles="0,0,0,0,0"/>
                  </v:shape>
                  <v:shape id="Freeform 345" o:spid="_x0000_s1141" style="position:absolute;left:3573;top:244;width:2819;height:2482;visibility:visible;mso-wrap-style:square;v-text-anchor:top" coordsize="2819,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" path="m2251,261r-3,l2246,261r-3,l2251,261r,xe" fillcolor="#3fa8b5" stroked="f">
                    <v:path arrowok="t" o:connecttype="custom" o:connectlocs="2251,261;2248,261;2246,261;2243,261;2251,261;2251,261" o:connectangles="0,0,0,0,0,0"/>
                  </v:shape>
                </v:group>
                <v:shape id="Freeform 346" o:spid="_x0000_s1142" style="position:absolute;left:7217;top:4597;width:53;height:186;visibility:visible;mso-wrap-style:square;v-text-anchor:top" coordsize="5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" path="m40,l26,r,l11,,,11,,174r11,11l40,185,52,174,52,11,40,xe" stroked="f">
                  <v:path arrowok="t" o:connecttype="custom" o:connectlocs="40,0;26,0;26,0;11,0;0,11;0,174;11,185;40,185;52,174;52,11;40,0" o:connectangles="0,0,0,0,0,0,0,0,0,0,0"/>
                </v:shape>
                <v:shape id="Freeform 347" o:spid="_x0000_s1143" style="position:absolute;left:7646;top:4463;width:77;height:453;visibility:visible;mso-wrap-style:square;v-text-anchor:top" coordsize="7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" path="m38,l23,3,11,11,3,23,,38,,414r3,15l11,441r12,8l38,452r15,-3l65,441r8,-12l76,414,76,38,73,23,65,11,53,3,38,xe" stroked="f">
                  <v:path arrowok="t" o:connecttype="custom" o:connectlocs="38,0;23,3;11,11;3,23;0,38;0,414;3,429;11,441;23,449;38,452;53,449;65,441;73,429;76,414;76,38;73,23;65,11;53,3;38,0" o:connectangles="0,0,0,0,0,0,0,0,0,0,0,0,0,0,0,0,0,0,0"/>
                </v:shape>
                <v:group id="Group 348" o:spid="_x0000_s1144" style="position:absolute;left:7248;top:4484;width:437;height:411" coordorigin="7248,4484" coordsize="43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349" o:spid="_x0000_s1145" style="position:absolute;left:7248;top:4484;width:437;height:411;visibility:visible;mso-wrap-style:square;v-text-anchor:top" coordsize="43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" path="m436,l,139,,271,436,410r,-236l62,174r,-24l349,69r87,l436,xe" stroked="f">
                    <v:path arrowok="t" o:connecttype="custom" o:connectlocs="436,0;0,139;0,271;436,410;436,174;62,174;62,150;349,69;436,69;436,0" o:connectangles="0,0,0,0,0,0,0,0,0,0"/>
                  </v:shape>
                  <v:shape id="Freeform 350" o:spid="_x0000_s1146" style="position:absolute;left:7248;top:4484;width:437;height:411;visibility:visible;mso-wrap-style:square;v-text-anchor:top" coordsize="43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" path="m436,69r-87,l349,174r87,l436,69xe" stroked="f">
                    <v:path arrowok="t" o:connecttype="custom" o:connectlocs="436,69;349,69;349,174;436,174;436,69" o:connectangles="0,0,0,0,0"/>
                  </v:shape>
                </v:group>
                <v:shape id="Picture 351" o:spid="_x0000_s1147" type="#_x0000_t75" style="position:absolute;left:7312;top:4722;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">
                  <v:imagedata r:id="rId96" o:title=""/>
                </v:shape>
                <v:group id="Group 352" o:spid="_x0000_s1148" style="position:absolute;left:7324;top:1567;width:403;height:487" coordorigin="7324,1567" coordsize="40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353" o:spid="_x0000_s1149" style="position:absolute;left:7324;top:1567;width:403;height:487;visibility:visible;mso-wrap-style:square;v-text-anchor:top" coordsize="40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" path="m103,l49,,30,3,14,14,3,30,,49,,436r3,20l14,471r16,11l49,486r303,l371,482r16,-11l398,456r4,-20l402,432r-355,l47,53r20,l103,xe" stroked="f">
                    <v:path arrowok="t" o:connecttype="custom" o:connectlocs="103,0;49,0;30,3;14,14;3,30;0,49;0,436;3,456;14,471;30,482;49,486;352,486;371,482;387,471;398,456;402,436;402,432;47,432;47,53;67,53;103,0" o:connectangles="0,0,0,0,0,0,0,0,0,0,0,0,0,0,0,0,0,0,0,0,0"/>
                  </v:shape>
                  <v:shape id="Freeform 354" o:spid="_x0000_s1150" style="position:absolute;left:7324;top:1567;width:403;height:487;visibility:visible;mso-wrap-style:square;v-text-anchor:top" coordsize="40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" path="m352,l298,r36,53l354,53r,379l402,432r,-383l398,30,387,14,371,3,352,xe" stroked="f">
                    <v:path arrowok="t" o:connecttype="custom" o:connectlocs="352,0;298,0;334,53;354,53;354,432;402,432;402,49;398,30;387,14;371,3;352,0" o:connectangles="0,0,0,0,0,0,0,0,0,0,0"/>
                  </v:shape>
                </v:group>
                <v:shape id="Picture 355" o:spid="_x0000_s1151" type="#_x0000_t75" style="position:absolute;left:7415;top:1495;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">
                  <v:imagedata r:id="rId97" o:title=""/>
                </v:shape>
                <v:shape id="Freeform 356" o:spid="_x0000_s1152" style="position:absolute;left:7407;top:1701;width:151;height:44;visibility:visible;mso-wrap-style:square;v-text-anchor:top" coordsize="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" path="m140,l9,,,9,,34r9,9l140,43r10,-9l150,9,140,xe" stroked="f">
                  <v:path arrowok="t" o:connecttype="custom" o:connectlocs="140,0;9,0;0,9;0,34;9,43;140,43;150,34;150,9;140,0" o:connectangles="0,0,0,0,0,0,0,0,0"/>
                </v:shape>
                <v:shape id="Freeform 357" o:spid="_x0000_s1153" style="position:absolute;left:7407;top:1789;width:239;height:44;visibility:visible;mso-wrap-style:square;v-text-anchor:top" coordsize="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" path="m228,l9,,,9,,34r9,9l228,43r10,-9l238,9,228,xe" stroked="f">
                  <v:path arrowok="t" o:connecttype="custom" o:connectlocs="228,0;9,0;0,9;0,34;9,43;228,43;238,34;238,9;228,0" o:connectangles="0,0,0,0,0,0,0,0,0"/>
                </v:shape>
                <v:shape id="Freeform 358" o:spid="_x0000_s1154" style="position:absolute;left:7407;top:1876;width:239;height:44;visibility:visible;mso-wrap-style:square;v-text-anchor:top" coordsize="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" path="m228,l9,,,9,,34r9,9l228,43r10,-9l238,9,228,xe" stroked="f">
                  <v:path arrowok="t" o:connecttype="custom" o:connectlocs="228,0;9,0;0,9;0,34;9,43;228,43;238,34;238,9;228,0" o:connectangles="0,0,0,0,0,0,0,0,0"/>
                </v:shape>
                <v:group id="Group 359" o:spid="_x0000_s1155" style="position:absolute;left:3997;top:1477;width:567;height:567" coordorigin="3997,1477"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360" o:spid="_x0000_s1156" style="position:absolute;left:3997;top:1477;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" path="m443,371r-144,l494,566r72,-72l443,371xe" stroked="f">
                    <v:path arrowok="t" o:connecttype="custom" o:connectlocs="443,371;299,371;494,566;566,494;443,371" o:connectangles="0,0,0,0,0"/>
                  </v:shape>
                  <v:shape id="Freeform 361" o:spid="_x0000_s1157" style="position:absolute;left:3997;top:1477;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" path="m199,l124,14,58,58,14,124,,199r14,75l58,340r54,38l174,396r64,-2l299,371r144,l405,333r-206,l148,323,104,294,74,249,65,199r9,-51l104,104,148,74r51,-9l344,65r-4,-7l274,14,199,xe" stroked="f">
                    <v:path arrowok="t" o:connecttype="custom" o:connectlocs="199,0;124,14;58,58;14,124;0,199;14,274;58,340;112,378;174,396;238,394;299,371;443,371;405,333;199,333;148,323;104,294;74,249;65,199;74,148;104,104;148,74;199,65;344,65;340,58;274,14;199,0" o:connectangles="0,0,0,0,0,0,0,0,0,0,0,0,0,0,0,0,0,0,0,0,0,0,0,0,0,0"/>
                  </v:shape>
                  <v:shape id="Freeform 362" o:spid="_x0000_s1158" style="position:absolute;left:3997;top:1477;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" path="m344,65r-145,l249,74r45,30l323,148r10,51l323,249r-29,45l249,323r-50,10l405,333,371,299r23,-61l396,174,378,112,344,65xe" stroked="f">
                    <v:path arrowok="t" o:connecttype="custom" o:connectlocs="344,65;199,65;249,74;294,104;323,148;333,199;323,249;294,294;249,323;199,333;405,333;371,299;394,238;396,174;378,112;344,65" o:connectangles="0,0,0,0,0,0,0,0,0,0,0,0,0,0,0,0"/>
                  </v:shape>
                </v:group>
                <v:shape id="Freeform 363" o:spid="_x0000_s1159" style="position:absolute;left:4174;top:1699;width:45;height:58;visibility:visible;mso-wrap-style:square;v-text-anchor:top" coordsize="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" path="m44,l,,,57r44,l44,xe" stroked="f">
                  <v:path arrowok="t" o:connecttype="custom" o:connectlocs="44,0;0,0;0,57;44,57;44,0" o:connectangles="0,0,0,0,0"/>
                </v:shape>
                <v:shape id="Freeform 364" o:spid="_x0000_s1160" style="position:absolute;left:4117;top:1676;width:159;height:20;visibility:visible;mso-wrap-style:square;v-text-anchor:top" coordsize="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" path="m,l158,e" filled="f" strokecolor="white" strokeweight=".78914mm">
                  <v:path arrowok="t" o:connecttype="custom" o:connectlocs="0,0;158,0" o:connectangles="0,0"/>
                </v:shape>
                <v:shape id="Freeform 365" o:spid="_x0000_s1161" style="position:absolute;left:4174;top:1597;width:45;height:58;visibility:visible;mso-wrap-style:square;v-text-anchor:top" coordsize="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" path="m44,l,,,57r44,l44,xe" stroked="f">
                  <v:path arrowok="t" o:connecttype="custom" o:connectlocs="44,0;0,0;0,57;44,57;44,0" o:connectangles="0,0,0,0,0"/>
                </v:shape>
                <v:shape id="Picture 366" o:spid="_x0000_s1162" type="#_x0000_t75" style="position:absolute;left:4146;top:4453;width:1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">
                  <v:imagedata r:id="rId98" o:title=""/>
                </v:shape>
                <v:group id="Group 367" o:spid="_x0000_s1163" style="position:absolute;left:3844;top:4453;width:347;height:492" coordorigin="3844,4453" coordsize="3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368" o:spid="_x0000_s1164" style="position:absolute;left:3844;top:4453;width:347;height:492;visibility:visible;mso-wrap-style:square;v-text-anchor:top" coordsize="3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" path="m104,l50,,30,3,14,14,3,30,,50,,441r3,19l14,476r16,11l50,491r296,l317,464r-119,l173,462r-25,-5l125,448,103,437r-55,l48,384,34,361,24,336,18,309,16,281r2,-28l24,226,34,201,48,178,48,53r19,l104,xe" stroked="f">
                    <v:path arrowok="t" o:connecttype="custom" o:connectlocs="104,0;50,0;30,3;14,14;3,30;0,50;0,441;3,460;14,476;30,487;50,491;346,491;317,464;198,464;173,462;148,457;125,448;103,437;48,437;48,384;34,361;24,336;18,309;16,281;18,253;24,226;34,201;48,178;48,53;67,53;104,0" o:connectangles="0,0,0,0,0,0,0,0,0,0,0,0,0,0,0,0,0,0,0,0,0,0,0,0,0,0,0,0,0,0,0"/>
                  </v:shape>
                  <v:shape id="Freeform 369" o:spid="_x0000_s1165" style="position:absolute;left:3844;top:4453;width:347;height:492;visibility:visible;mso-wrap-style:square;v-text-anchor:top" coordsize="3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" path="m290,439r-22,11l246,458r-23,4l198,464r119,l290,439xe" stroked="f">
                    <v:path arrowok="t" o:connecttype="custom" o:connectlocs="290,439;268,450;246,458;223,462;198,464;317,464;290,439" o:connectangles="0,0,0,0,0,0,0"/>
                  </v:shape>
                </v:group>
                <v:shape id="Picture 370" o:spid="_x0000_s1166" type="#_x0000_t75" style="position:absolute;left:3936;top:4380;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">
                  <v:imagedata r:id="rId99" o:title=""/>
                </v:shape>
                <v:shape id="Picture 371" o:spid="_x0000_s1167" type="#_x0000_t75" style="position:absolute;left:3884;top:4576;width:4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">
                  <v:imagedata r:id="rId100" o:title=""/>
                </v:shape>
                <v:shape id="Text Box 372" o:spid="_x0000_s1168" type="#_x0000_t202" style="position:absolute;left:3463;top:2069;width:159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301C6B" w:rsidRDefault="00301C6B">
                        <w:pPr>
                          <w:pStyle w:val="BodyText"/>
                          <w:kinsoku w:val="0"/>
                          <w:overflowPunct w:val="0"/>
                          <w:spacing w:before="2" w:line="235" w:lineRule="auto"/>
                          <w:ind w:right="-10" w:firstLine="132"/>
                          <w:rPr>
                            <w:rFonts w:ascii="Calibri" w:hAnsi="Calibri" w:cs="Calibri"/>
                            <w:color w:val="414042"/>
                            <w:spacing w:val="-3"/>
                            <w:w w:val="105"/>
                            <w:sz w:val="22"/>
                            <w:szCs w:val="22"/>
                          </w:rPr>
                        </w:pPr>
                        <w:r>
                          <w:rPr>
                            <w:rFonts w:ascii="Calibri" w:hAnsi="Calibri" w:cs="Calibri"/>
                            <w:color w:val="414042"/>
                            <w:w w:val="105"/>
                            <w:sz w:val="22"/>
                            <w:szCs w:val="22"/>
                          </w:rPr>
                          <w:t xml:space="preserve">GESI Informed Problem </w:t>
                        </w:r>
                        <w:r>
                          <w:rPr>
                            <w:rFonts w:ascii="Calibri" w:hAnsi="Calibri" w:cs="Calibri"/>
                            <w:color w:val="414042"/>
                            <w:spacing w:val="-3"/>
                            <w:w w:val="105"/>
                            <w:sz w:val="22"/>
                            <w:szCs w:val="22"/>
                          </w:rPr>
                          <w:t>Analysis</w:t>
                        </w:r>
                      </w:p>
                    </w:txbxContent>
                  </v:textbox>
                </v:shape>
                <v:shape id="Text Box 373" o:spid="_x0000_s1169" type="#_x0000_t202" style="position:absolute;left:6879;top:2069;width:135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301C6B" w:rsidRDefault="00301C6B">
                        <w:pPr>
                          <w:pStyle w:val="BodyText"/>
                          <w:kinsoku w:val="0"/>
                          <w:overflowPunct w:val="0"/>
                          <w:spacing w:before="2" w:line="235" w:lineRule="auto"/>
                          <w:ind w:firstLine="15"/>
                          <w:rPr>
                            <w:rFonts w:ascii="Calibri" w:hAnsi="Calibri" w:cs="Calibri"/>
                            <w:color w:val="414042"/>
                            <w:sz w:val="22"/>
                            <w:szCs w:val="22"/>
                          </w:rPr>
                        </w:pPr>
                        <w:r>
                          <w:rPr>
                            <w:rFonts w:ascii="Calibri" w:hAnsi="Calibri" w:cs="Calibri"/>
                            <w:color w:val="414042"/>
                            <w:sz w:val="22"/>
                            <w:szCs w:val="22"/>
                          </w:rPr>
                          <w:t>GESI Informed Activity Design</w:t>
                        </w:r>
                      </w:p>
                    </w:txbxContent>
                  </v:textbox>
                </v:shape>
                <v:shape id="Text Box 374" o:spid="_x0000_s1170" type="#_x0000_t202" style="position:absolute;left:3467;top:5087;width:1213;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301C6B" w:rsidRDefault="00301C6B">
                        <w:pPr>
                          <w:pStyle w:val="BodyText"/>
                          <w:kinsoku w:val="0"/>
                          <w:overflowPunct w:val="0"/>
                          <w:spacing w:before="2" w:line="235" w:lineRule="auto"/>
                          <w:ind w:right="-20" w:firstLine="31"/>
                          <w:rPr>
                            <w:rFonts w:ascii="Calibri" w:hAnsi="Calibri" w:cs="Calibri"/>
                            <w:color w:val="414042"/>
                            <w:w w:val="105"/>
                            <w:sz w:val="22"/>
                            <w:szCs w:val="22"/>
                          </w:rPr>
                        </w:pPr>
                        <w:r>
                          <w:rPr>
                            <w:rFonts w:ascii="Calibri" w:hAnsi="Calibri" w:cs="Calibri"/>
                            <w:color w:val="414042"/>
                            <w:w w:val="105"/>
                            <w:sz w:val="22"/>
                            <w:szCs w:val="22"/>
                          </w:rPr>
                          <w:t>GESI Lenses in Evaluation</w:t>
                        </w:r>
                      </w:p>
                    </w:txbxContent>
                  </v:textbox>
                </v:shape>
                <v:shape id="Text Box 375" o:spid="_x0000_s1171" type="#_x0000_t202" style="position:absolute;left:6371;top:5087;width:1903;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301C6B" w:rsidRDefault="00301C6B">
                        <w:pPr>
                          <w:pStyle w:val="BodyText"/>
                          <w:kinsoku w:val="0"/>
                          <w:overflowPunct w:val="0"/>
                          <w:spacing w:before="2" w:line="235" w:lineRule="auto"/>
                          <w:ind w:left="201" w:right="13" w:hanging="202"/>
                          <w:rPr>
                            <w:rFonts w:ascii="Calibri" w:hAnsi="Calibri" w:cs="Calibri"/>
                            <w:color w:val="414042"/>
                            <w:w w:val="105"/>
                            <w:sz w:val="22"/>
                            <w:szCs w:val="22"/>
                          </w:rPr>
                        </w:pPr>
                        <w:r>
                          <w:rPr>
                            <w:rFonts w:ascii="Calibri" w:hAnsi="Calibri" w:cs="Calibri"/>
                            <w:color w:val="414042"/>
                            <w:w w:val="105"/>
                            <w:sz w:val="22"/>
                            <w:szCs w:val="22"/>
                          </w:rPr>
                          <w:t>GESI</w:t>
                        </w:r>
                        <w:r>
                          <w:rPr>
                            <w:rFonts w:ascii="Calibri" w:hAnsi="Calibri" w:cs="Calibri"/>
                            <w:color w:val="414042"/>
                            <w:spacing w:val="-26"/>
                            <w:w w:val="105"/>
                            <w:sz w:val="22"/>
                            <w:szCs w:val="22"/>
                          </w:rPr>
                          <w:t xml:space="preserve"> </w:t>
                        </w:r>
                        <w:r>
                          <w:rPr>
                            <w:rFonts w:ascii="Calibri" w:hAnsi="Calibri" w:cs="Calibri"/>
                            <w:color w:val="414042"/>
                            <w:w w:val="105"/>
                            <w:sz w:val="22"/>
                            <w:szCs w:val="22"/>
                          </w:rPr>
                          <w:t>Integration</w:t>
                        </w:r>
                        <w:r>
                          <w:rPr>
                            <w:rFonts w:ascii="Calibri" w:hAnsi="Calibri" w:cs="Calibri"/>
                            <w:color w:val="414042"/>
                            <w:spacing w:val="-26"/>
                            <w:w w:val="105"/>
                            <w:sz w:val="22"/>
                            <w:szCs w:val="22"/>
                          </w:rPr>
                          <w:t xml:space="preserve"> </w:t>
                        </w:r>
                        <w:r>
                          <w:rPr>
                            <w:rFonts w:ascii="Calibri" w:hAnsi="Calibri" w:cs="Calibri"/>
                            <w:color w:val="414042"/>
                            <w:spacing w:val="-6"/>
                            <w:w w:val="105"/>
                            <w:sz w:val="22"/>
                            <w:szCs w:val="22"/>
                          </w:rPr>
                          <w:t xml:space="preserve">into </w:t>
                        </w:r>
                        <w:r>
                          <w:rPr>
                            <w:rFonts w:ascii="Calibri" w:hAnsi="Calibri" w:cs="Calibri"/>
                            <w:color w:val="414042"/>
                            <w:w w:val="105"/>
                            <w:sz w:val="22"/>
                            <w:szCs w:val="22"/>
                          </w:rPr>
                          <w:t>Implementation and</w:t>
                        </w:r>
                        <w:r>
                          <w:rPr>
                            <w:rFonts w:ascii="Calibri" w:hAnsi="Calibri" w:cs="Calibri"/>
                            <w:color w:val="414042"/>
                            <w:spacing w:val="-17"/>
                            <w:w w:val="105"/>
                            <w:sz w:val="22"/>
                            <w:szCs w:val="22"/>
                          </w:rPr>
                          <w:t xml:space="preserve"> </w:t>
                        </w:r>
                        <w:r>
                          <w:rPr>
                            <w:rFonts w:ascii="Calibri" w:hAnsi="Calibri" w:cs="Calibri"/>
                            <w:color w:val="414042"/>
                            <w:w w:val="105"/>
                            <w:sz w:val="22"/>
                            <w:szCs w:val="22"/>
                          </w:rPr>
                          <w:t>Monitoring</w:t>
                        </w:r>
                      </w:p>
                    </w:txbxContent>
                  </v:textbox>
                </v:shape>
                <w10:wrap type="topAndBottom" anchorx="page"/>
              </v:group>
            </w:pict>
          </mc:Fallback>
        </mc:AlternateContent>
      </w:r>
    </w:p>
    <w:p w:rsidR="00301C6B" w:rsidRDefault="00301C6B">
      <w:pPr>
        <w:pStyle w:val="BodyText"/>
        <w:kinsoku w:val="0"/>
        <w:overflowPunct w:val="0"/>
        <w:spacing w:before="4"/>
        <w:rPr>
          <w:sz w:val="11"/>
          <w:szCs w:val="11"/>
        </w:rPr>
        <w:sectPr w:rsidR="00301C6B">
          <w:headerReference w:type="even" r:id="rId101"/>
          <w:headerReference w:type="default" r:id="rId102"/>
          <w:pgSz w:w="11910" w:h="16840"/>
          <w:pgMar w:top="0" w:right="680" w:bottom="700" w:left="0" w:header="0" w:footer="514" w:gutter="0"/>
          <w:cols w:space="720"/>
          <w:noEndnote/>
        </w:sectPr>
      </w:pPr>
    </w:p>
    <w:p w:rsidR="00301C6B" w:rsidRDefault="00301C6B">
      <w:pPr>
        <w:pStyle w:val="BodyText"/>
        <w:kinsoku w:val="0"/>
        <w:overflowPunct w:val="0"/>
        <w:spacing w:before="5"/>
        <w:rPr>
          <w:sz w:val="23"/>
          <w:szCs w:val="23"/>
        </w:rPr>
      </w:pPr>
    </w:p>
    <w:p w:rsidR="00301C6B" w:rsidRDefault="00301C6B">
      <w:pPr>
        <w:pStyle w:val="Heading1"/>
        <w:numPr>
          <w:ilvl w:val="1"/>
          <w:numId w:val="11"/>
        </w:numPr>
        <w:tabs>
          <w:tab w:val="left" w:pos="1985"/>
        </w:tabs>
        <w:kinsoku w:val="0"/>
        <w:overflowPunct w:val="0"/>
        <w:rPr>
          <w:color w:val="AC1F24"/>
          <w:w w:val="110"/>
        </w:rPr>
      </w:pPr>
      <w:r>
        <w:rPr>
          <w:color w:val="AC1F24"/>
          <w:w w:val="110"/>
        </w:rPr>
        <w:t>GESI Focused</w:t>
      </w:r>
      <w:r>
        <w:rPr>
          <w:color w:val="AC1F24"/>
          <w:spacing w:val="-41"/>
          <w:w w:val="110"/>
        </w:rPr>
        <w:t xml:space="preserve"> </w:t>
      </w:r>
      <w:r>
        <w:rPr>
          <w:color w:val="AC1F24"/>
          <w:w w:val="110"/>
        </w:rPr>
        <w:t>Activities</w:t>
      </w:r>
    </w:p>
    <w:p w:rsidR="00301C6B" w:rsidRDefault="00301C6B">
      <w:pPr>
        <w:pStyle w:val="BodyText"/>
        <w:kinsoku w:val="0"/>
        <w:overflowPunct w:val="0"/>
        <w:spacing w:before="288" w:line="278" w:lineRule="auto"/>
        <w:ind w:left="1133" w:right="450"/>
        <w:jc w:val="both"/>
        <w:rPr>
          <w:color w:val="231F20"/>
          <w:w w:val="110"/>
        </w:rPr>
      </w:pPr>
      <w:r>
        <w:rPr>
          <w:color w:val="231F20"/>
          <w:w w:val="110"/>
        </w:rPr>
        <w:t xml:space="preserve">A summary of the main GESI Activities proposed for 2019 are outlined below in </w:t>
      </w:r>
      <w:r>
        <w:rPr>
          <w:color w:val="231F20"/>
          <w:spacing w:val="-4"/>
          <w:w w:val="110"/>
        </w:rPr>
        <w:t xml:space="preserve">Table </w:t>
      </w:r>
      <w:r>
        <w:rPr>
          <w:color w:val="231F20"/>
          <w:w w:val="110"/>
        </w:rPr>
        <w:t>1. GESI Activities 1 - 4 listed below</w:t>
      </w:r>
      <w:r>
        <w:rPr>
          <w:color w:val="231F20"/>
          <w:spacing w:val="-3"/>
          <w:w w:val="110"/>
        </w:rPr>
        <w:t xml:space="preserve"> </w:t>
      </w:r>
      <w:r>
        <w:rPr>
          <w:color w:val="231F20"/>
          <w:w w:val="110"/>
        </w:rPr>
        <w:t>are</w:t>
      </w:r>
      <w:r>
        <w:rPr>
          <w:color w:val="231F20"/>
          <w:spacing w:val="-3"/>
          <w:w w:val="110"/>
        </w:rPr>
        <w:t xml:space="preserve"> </w:t>
      </w:r>
      <w:r>
        <w:rPr>
          <w:color w:val="231F20"/>
          <w:w w:val="110"/>
        </w:rPr>
        <w:t>large</w:t>
      </w:r>
      <w:r>
        <w:rPr>
          <w:color w:val="231F20"/>
          <w:spacing w:val="-2"/>
          <w:w w:val="110"/>
        </w:rPr>
        <w:t xml:space="preserve"> </w:t>
      </w:r>
      <w:r>
        <w:rPr>
          <w:color w:val="231F20"/>
          <w:w w:val="110"/>
        </w:rPr>
        <w:t>Activities</w:t>
      </w:r>
      <w:r>
        <w:rPr>
          <w:color w:val="231F20"/>
          <w:spacing w:val="-3"/>
          <w:w w:val="110"/>
        </w:rPr>
        <w:t xml:space="preserve"> </w:t>
      </w:r>
      <w:r>
        <w:rPr>
          <w:color w:val="231F20"/>
          <w:w w:val="110"/>
        </w:rPr>
        <w:t>containing</w:t>
      </w:r>
      <w:r>
        <w:rPr>
          <w:color w:val="231F20"/>
          <w:spacing w:val="-3"/>
          <w:w w:val="110"/>
        </w:rPr>
        <w:t xml:space="preserve"> </w:t>
      </w:r>
      <w:r>
        <w:rPr>
          <w:color w:val="231F20"/>
          <w:w w:val="110"/>
        </w:rPr>
        <w:t>a</w:t>
      </w:r>
      <w:r>
        <w:rPr>
          <w:color w:val="231F20"/>
          <w:spacing w:val="-2"/>
          <w:w w:val="110"/>
        </w:rPr>
        <w:t xml:space="preserve"> </w:t>
      </w:r>
      <w:r>
        <w:rPr>
          <w:color w:val="231F20"/>
          <w:w w:val="110"/>
        </w:rPr>
        <w:t>number</w:t>
      </w:r>
      <w:r>
        <w:rPr>
          <w:color w:val="231F20"/>
          <w:spacing w:val="-3"/>
          <w:w w:val="110"/>
        </w:rPr>
        <w:t xml:space="preserve"> </w:t>
      </w:r>
      <w:r>
        <w:rPr>
          <w:color w:val="231F20"/>
          <w:w w:val="110"/>
        </w:rPr>
        <w:t>of</w:t>
      </w:r>
      <w:r>
        <w:rPr>
          <w:color w:val="231F20"/>
          <w:spacing w:val="-2"/>
          <w:w w:val="110"/>
        </w:rPr>
        <w:t xml:space="preserve"> </w:t>
      </w:r>
      <w:r>
        <w:rPr>
          <w:color w:val="231F20"/>
          <w:w w:val="110"/>
        </w:rPr>
        <w:t>smaller</w:t>
      </w:r>
      <w:r>
        <w:rPr>
          <w:color w:val="231F20"/>
          <w:spacing w:val="-3"/>
          <w:w w:val="110"/>
        </w:rPr>
        <w:t xml:space="preserve"> </w:t>
      </w:r>
      <w:r>
        <w:rPr>
          <w:color w:val="231F20"/>
          <w:w w:val="110"/>
        </w:rPr>
        <w:t>activities</w:t>
      </w:r>
      <w:r>
        <w:rPr>
          <w:color w:val="231F20"/>
          <w:spacing w:val="-3"/>
          <w:w w:val="110"/>
        </w:rPr>
        <w:t xml:space="preserve"> </w:t>
      </w:r>
      <w:r>
        <w:rPr>
          <w:color w:val="231F20"/>
          <w:w w:val="110"/>
        </w:rPr>
        <w:t>(or</w:t>
      </w:r>
      <w:r>
        <w:rPr>
          <w:color w:val="231F20"/>
          <w:spacing w:val="-2"/>
          <w:w w:val="110"/>
        </w:rPr>
        <w:t xml:space="preserve"> </w:t>
      </w:r>
      <w:r>
        <w:rPr>
          <w:color w:val="231F20"/>
          <w:w w:val="110"/>
        </w:rPr>
        <w:t>sub-activities).</w:t>
      </w:r>
      <w:r>
        <w:rPr>
          <w:color w:val="231F20"/>
          <w:spacing w:val="-3"/>
          <w:w w:val="110"/>
        </w:rPr>
        <w:t xml:space="preserve"> </w:t>
      </w:r>
      <w:r>
        <w:rPr>
          <w:color w:val="231F20"/>
          <w:w w:val="110"/>
        </w:rPr>
        <w:t>GESI</w:t>
      </w:r>
      <w:r>
        <w:rPr>
          <w:color w:val="231F20"/>
          <w:spacing w:val="-2"/>
          <w:w w:val="110"/>
        </w:rPr>
        <w:t xml:space="preserve"> </w:t>
      </w:r>
      <w:r>
        <w:rPr>
          <w:color w:val="231F20"/>
          <w:w w:val="110"/>
        </w:rPr>
        <w:t>Activity</w:t>
      </w:r>
      <w:r>
        <w:rPr>
          <w:color w:val="231F20"/>
          <w:spacing w:val="-3"/>
          <w:w w:val="110"/>
        </w:rPr>
        <w:t xml:space="preserve"> </w:t>
      </w:r>
      <w:r>
        <w:rPr>
          <w:color w:val="231F20"/>
          <w:w w:val="110"/>
        </w:rPr>
        <w:t>5</w:t>
      </w:r>
      <w:r>
        <w:rPr>
          <w:color w:val="231F20"/>
          <w:spacing w:val="-3"/>
          <w:w w:val="110"/>
        </w:rPr>
        <w:t xml:space="preserve"> </w:t>
      </w:r>
      <w:r>
        <w:rPr>
          <w:color w:val="231F20"/>
          <w:w w:val="110"/>
        </w:rPr>
        <w:t>on</w:t>
      </w:r>
      <w:r>
        <w:rPr>
          <w:color w:val="231F20"/>
          <w:spacing w:val="-2"/>
          <w:w w:val="110"/>
        </w:rPr>
        <w:t xml:space="preserve"> </w:t>
      </w:r>
      <w:r>
        <w:rPr>
          <w:color w:val="231F20"/>
          <w:w w:val="110"/>
        </w:rPr>
        <w:t>CRVS</w:t>
      </w:r>
      <w:r>
        <w:rPr>
          <w:color w:val="231F20"/>
          <w:spacing w:val="-3"/>
          <w:w w:val="110"/>
        </w:rPr>
        <w:t xml:space="preserve"> </w:t>
      </w:r>
      <w:r>
        <w:rPr>
          <w:color w:val="231F20"/>
          <w:w w:val="110"/>
        </w:rPr>
        <w:t>is</w:t>
      </w:r>
      <w:r>
        <w:rPr>
          <w:color w:val="231F20"/>
          <w:spacing w:val="-2"/>
          <w:w w:val="110"/>
        </w:rPr>
        <w:t xml:space="preserve"> </w:t>
      </w:r>
      <w:r>
        <w:rPr>
          <w:color w:val="231F20"/>
          <w:w w:val="110"/>
        </w:rPr>
        <w:t>an activity</w:t>
      </w:r>
      <w:r>
        <w:rPr>
          <w:color w:val="231F20"/>
          <w:spacing w:val="-11"/>
          <w:w w:val="110"/>
        </w:rPr>
        <w:t xml:space="preserve"> </w:t>
      </w:r>
      <w:r>
        <w:rPr>
          <w:color w:val="231F20"/>
          <w:w w:val="110"/>
        </w:rPr>
        <w:t>within</w:t>
      </w:r>
      <w:r>
        <w:rPr>
          <w:color w:val="231F20"/>
          <w:spacing w:val="-10"/>
          <w:w w:val="110"/>
        </w:rPr>
        <w:t xml:space="preserve"> </w:t>
      </w:r>
      <w:r>
        <w:rPr>
          <w:color w:val="231F20"/>
          <w:w w:val="110"/>
        </w:rPr>
        <w:t>the</w:t>
      </w:r>
      <w:r>
        <w:rPr>
          <w:color w:val="231F20"/>
          <w:spacing w:val="-10"/>
          <w:w w:val="110"/>
        </w:rPr>
        <w:t xml:space="preserve"> </w:t>
      </w:r>
      <w:r>
        <w:rPr>
          <w:color w:val="231F20"/>
          <w:w w:val="110"/>
        </w:rPr>
        <w:t>broader</w:t>
      </w:r>
      <w:r>
        <w:rPr>
          <w:color w:val="231F20"/>
          <w:spacing w:val="-10"/>
          <w:w w:val="110"/>
        </w:rPr>
        <w:t xml:space="preserve"> </w:t>
      </w:r>
      <w:r>
        <w:rPr>
          <w:color w:val="231F20"/>
          <w:w w:val="110"/>
        </w:rPr>
        <w:t>CRVS</w:t>
      </w:r>
      <w:r>
        <w:rPr>
          <w:color w:val="231F20"/>
          <w:spacing w:val="-10"/>
          <w:w w:val="110"/>
        </w:rPr>
        <w:t xml:space="preserve"> </w:t>
      </w:r>
      <w:r>
        <w:rPr>
          <w:color w:val="231F20"/>
          <w:w w:val="110"/>
        </w:rPr>
        <w:t>Activity.</w:t>
      </w:r>
      <w:r>
        <w:rPr>
          <w:color w:val="231F20"/>
          <w:spacing w:val="-10"/>
          <w:w w:val="110"/>
        </w:rPr>
        <w:t xml:space="preserve"> </w:t>
      </w:r>
      <w:r>
        <w:rPr>
          <w:color w:val="231F20"/>
          <w:w w:val="110"/>
        </w:rPr>
        <w:t>Details</w:t>
      </w:r>
      <w:r>
        <w:rPr>
          <w:color w:val="231F20"/>
          <w:spacing w:val="-10"/>
          <w:w w:val="110"/>
        </w:rPr>
        <w:t xml:space="preserve"> </w:t>
      </w:r>
      <w:r>
        <w:rPr>
          <w:color w:val="231F20"/>
          <w:w w:val="110"/>
        </w:rPr>
        <w:t>are</w:t>
      </w:r>
      <w:r>
        <w:rPr>
          <w:color w:val="231F20"/>
          <w:spacing w:val="-10"/>
          <w:w w:val="110"/>
        </w:rPr>
        <w:t xml:space="preserve"> </w:t>
      </w:r>
      <w:r>
        <w:rPr>
          <w:color w:val="231F20"/>
          <w:w w:val="110"/>
        </w:rPr>
        <w:t>outlined</w:t>
      </w:r>
      <w:r>
        <w:rPr>
          <w:color w:val="231F20"/>
          <w:spacing w:val="-10"/>
          <w:w w:val="110"/>
        </w:rPr>
        <w:t xml:space="preserve"> </w:t>
      </w:r>
      <w:r>
        <w:rPr>
          <w:color w:val="231F20"/>
          <w:w w:val="110"/>
        </w:rPr>
        <w:t>below.</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before="1"/>
        <w:ind w:left="1133"/>
        <w:jc w:val="both"/>
        <w:rPr>
          <w:color w:val="AC1F24"/>
        </w:rPr>
      </w:pPr>
      <w:r>
        <w:rPr>
          <w:b/>
          <w:bCs/>
          <w:color w:val="AC1F24"/>
        </w:rPr>
        <w:t xml:space="preserve">TABLE 1: </w:t>
      </w:r>
      <w:r>
        <w:rPr>
          <w:color w:val="AC1F24"/>
        </w:rPr>
        <w:t>SUMMARY OF GESI ACTIVITIES LINKED TO KOMPAK THEMES</w:t>
      </w:r>
    </w:p>
    <w:p w:rsidR="00301C6B" w:rsidRDefault="004A120F">
      <w:pPr>
        <w:pStyle w:val="BodyText"/>
        <w:kinsoku w:val="0"/>
        <w:overflowPunct w:val="0"/>
        <w:rPr>
          <w:sz w:val="12"/>
          <w:szCs w:val="12"/>
        </w:rPr>
      </w:pPr>
      <w:r>
        <w:rPr>
          <w:noProof/>
        </w:rPr>
        <mc:AlternateContent>
          <mc:Choice Requires="wpg">
            <w:drawing>
              <wp:anchor distT="0" distB="0" distL="0" distR="0" simplePos="0" relativeHeight="251625472" behindDoc="0" locked="0" layoutInCell="0" allowOverlap="1">
                <wp:simplePos x="0" y="0"/>
                <wp:positionH relativeFrom="page">
                  <wp:posOffset>737870</wp:posOffset>
                </wp:positionH>
                <wp:positionV relativeFrom="paragraph">
                  <wp:posOffset>112395</wp:posOffset>
                </wp:positionV>
                <wp:extent cx="6075045" cy="307340"/>
                <wp:effectExtent l="0" t="0" r="0" b="0"/>
                <wp:wrapTopAndBottom/>
                <wp:docPr id="428"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045" cy="307340"/>
                          <a:chOff x="1162" y="177"/>
                          <a:chExt cx="9567" cy="484"/>
                        </a:xfrm>
                      </wpg:grpSpPr>
                      <wps:wsp>
                        <wps:cNvPr id="429" name="Freeform 387"/>
                        <wps:cNvSpPr>
                          <a:spLocks/>
                        </wps:cNvSpPr>
                        <wps:spPr bwMode="auto">
                          <a:xfrm>
                            <a:off x="1162" y="177"/>
                            <a:ext cx="2977" cy="484"/>
                          </a:xfrm>
                          <a:custGeom>
                            <a:avLst/>
                            <a:gdLst>
                              <a:gd name="T0" fmla="*/ 2756 w 2977"/>
                              <a:gd name="T1" fmla="*/ 0 h 484"/>
                              <a:gd name="T2" fmla="*/ 220 w 2977"/>
                              <a:gd name="T3" fmla="*/ 0 h 484"/>
                              <a:gd name="T4" fmla="*/ 92 w 2977"/>
                              <a:gd name="T5" fmla="*/ 3 h 484"/>
                              <a:gd name="T6" fmla="*/ 27 w 2977"/>
                              <a:gd name="T7" fmla="*/ 27 h 484"/>
                              <a:gd name="T8" fmla="*/ 3 w 2977"/>
                              <a:gd name="T9" fmla="*/ 92 h 484"/>
                              <a:gd name="T10" fmla="*/ 0 w 2977"/>
                              <a:gd name="T11" fmla="*/ 220 h 484"/>
                              <a:gd name="T12" fmla="*/ 0 w 2977"/>
                              <a:gd name="T13" fmla="*/ 263 h 484"/>
                              <a:gd name="T14" fmla="*/ 3 w 2977"/>
                              <a:gd name="T15" fmla="*/ 390 h 484"/>
                              <a:gd name="T16" fmla="*/ 27 w 2977"/>
                              <a:gd name="T17" fmla="*/ 455 h 484"/>
                              <a:gd name="T18" fmla="*/ 92 w 2977"/>
                              <a:gd name="T19" fmla="*/ 480 h 484"/>
                              <a:gd name="T20" fmla="*/ 220 w 2977"/>
                              <a:gd name="T21" fmla="*/ 483 h 484"/>
                              <a:gd name="T22" fmla="*/ 2756 w 2977"/>
                              <a:gd name="T23" fmla="*/ 483 h 484"/>
                              <a:gd name="T24" fmla="*/ 2883 w 2977"/>
                              <a:gd name="T25" fmla="*/ 480 h 484"/>
                              <a:gd name="T26" fmla="*/ 2948 w 2977"/>
                              <a:gd name="T27" fmla="*/ 455 h 484"/>
                              <a:gd name="T28" fmla="*/ 2972 w 2977"/>
                              <a:gd name="T29" fmla="*/ 390 h 484"/>
                              <a:gd name="T30" fmla="*/ 2976 w 2977"/>
                              <a:gd name="T31" fmla="*/ 263 h 484"/>
                              <a:gd name="T32" fmla="*/ 2976 w 2977"/>
                              <a:gd name="T33" fmla="*/ 220 h 484"/>
                              <a:gd name="T34" fmla="*/ 2972 w 2977"/>
                              <a:gd name="T35" fmla="*/ 92 h 484"/>
                              <a:gd name="T36" fmla="*/ 2948 w 2977"/>
                              <a:gd name="T37" fmla="*/ 27 h 484"/>
                              <a:gd name="T38" fmla="*/ 2883 w 2977"/>
                              <a:gd name="T39" fmla="*/ 3 h 484"/>
                              <a:gd name="T40" fmla="*/ 2756 w 2977"/>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77" h="484">
                                <a:moveTo>
                                  <a:pt x="2756" y="0"/>
                                </a:moveTo>
                                <a:lnTo>
                                  <a:pt x="220" y="0"/>
                                </a:lnTo>
                                <a:lnTo>
                                  <a:pt x="92" y="3"/>
                                </a:lnTo>
                                <a:lnTo>
                                  <a:pt x="27" y="27"/>
                                </a:lnTo>
                                <a:lnTo>
                                  <a:pt x="3" y="92"/>
                                </a:lnTo>
                                <a:lnTo>
                                  <a:pt x="0" y="220"/>
                                </a:lnTo>
                                <a:lnTo>
                                  <a:pt x="0" y="263"/>
                                </a:lnTo>
                                <a:lnTo>
                                  <a:pt x="3" y="390"/>
                                </a:lnTo>
                                <a:lnTo>
                                  <a:pt x="27" y="455"/>
                                </a:lnTo>
                                <a:lnTo>
                                  <a:pt x="92" y="480"/>
                                </a:lnTo>
                                <a:lnTo>
                                  <a:pt x="220" y="483"/>
                                </a:lnTo>
                                <a:lnTo>
                                  <a:pt x="2756" y="483"/>
                                </a:lnTo>
                                <a:lnTo>
                                  <a:pt x="2883" y="480"/>
                                </a:lnTo>
                                <a:lnTo>
                                  <a:pt x="2948" y="455"/>
                                </a:lnTo>
                                <a:lnTo>
                                  <a:pt x="2972" y="390"/>
                                </a:lnTo>
                                <a:lnTo>
                                  <a:pt x="2976" y="263"/>
                                </a:lnTo>
                                <a:lnTo>
                                  <a:pt x="2976" y="220"/>
                                </a:lnTo>
                                <a:lnTo>
                                  <a:pt x="2972" y="92"/>
                                </a:lnTo>
                                <a:lnTo>
                                  <a:pt x="2948" y="27"/>
                                </a:lnTo>
                                <a:lnTo>
                                  <a:pt x="2883" y="3"/>
                                </a:lnTo>
                                <a:lnTo>
                                  <a:pt x="2756"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88"/>
                        <wps:cNvSpPr>
                          <a:spLocks/>
                        </wps:cNvSpPr>
                        <wps:spPr bwMode="auto">
                          <a:xfrm>
                            <a:off x="4195" y="177"/>
                            <a:ext cx="3156" cy="484"/>
                          </a:xfrm>
                          <a:custGeom>
                            <a:avLst/>
                            <a:gdLst>
                              <a:gd name="T0" fmla="*/ 2935 w 3156"/>
                              <a:gd name="T1" fmla="*/ 0 h 484"/>
                              <a:gd name="T2" fmla="*/ 220 w 3156"/>
                              <a:gd name="T3" fmla="*/ 0 h 484"/>
                              <a:gd name="T4" fmla="*/ 92 w 3156"/>
                              <a:gd name="T5" fmla="*/ 3 h 484"/>
                              <a:gd name="T6" fmla="*/ 27 w 3156"/>
                              <a:gd name="T7" fmla="*/ 27 h 484"/>
                              <a:gd name="T8" fmla="*/ 3 w 3156"/>
                              <a:gd name="T9" fmla="*/ 92 h 484"/>
                              <a:gd name="T10" fmla="*/ 0 w 3156"/>
                              <a:gd name="T11" fmla="*/ 220 h 484"/>
                              <a:gd name="T12" fmla="*/ 0 w 3156"/>
                              <a:gd name="T13" fmla="*/ 263 h 484"/>
                              <a:gd name="T14" fmla="*/ 3 w 3156"/>
                              <a:gd name="T15" fmla="*/ 390 h 484"/>
                              <a:gd name="T16" fmla="*/ 27 w 3156"/>
                              <a:gd name="T17" fmla="*/ 455 h 484"/>
                              <a:gd name="T18" fmla="*/ 92 w 3156"/>
                              <a:gd name="T19" fmla="*/ 480 h 484"/>
                              <a:gd name="T20" fmla="*/ 220 w 3156"/>
                              <a:gd name="T21" fmla="*/ 483 h 484"/>
                              <a:gd name="T22" fmla="*/ 2935 w 3156"/>
                              <a:gd name="T23" fmla="*/ 483 h 484"/>
                              <a:gd name="T24" fmla="*/ 3063 w 3156"/>
                              <a:gd name="T25" fmla="*/ 480 h 484"/>
                              <a:gd name="T26" fmla="*/ 3128 w 3156"/>
                              <a:gd name="T27" fmla="*/ 455 h 484"/>
                              <a:gd name="T28" fmla="*/ 3152 w 3156"/>
                              <a:gd name="T29" fmla="*/ 390 h 484"/>
                              <a:gd name="T30" fmla="*/ 3155 w 3156"/>
                              <a:gd name="T31" fmla="*/ 263 h 484"/>
                              <a:gd name="T32" fmla="*/ 3155 w 3156"/>
                              <a:gd name="T33" fmla="*/ 220 h 484"/>
                              <a:gd name="T34" fmla="*/ 3152 w 3156"/>
                              <a:gd name="T35" fmla="*/ 92 h 484"/>
                              <a:gd name="T36" fmla="*/ 3128 w 3156"/>
                              <a:gd name="T37" fmla="*/ 27 h 484"/>
                              <a:gd name="T38" fmla="*/ 3063 w 3156"/>
                              <a:gd name="T39" fmla="*/ 3 h 484"/>
                              <a:gd name="T40" fmla="*/ 2935 w 3156"/>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56" h="484">
                                <a:moveTo>
                                  <a:pt x="2935" y="0"/>
                                </a:moveTo>
                                <a:lnTo>
                                  <a:pt x="220" y="0"/>
                                </a:lnTo>
                                <a:lnTo>
                                  <a:pt x="92" y="3"/>
                                </a:lnTo>
                                <a:lnTo>
                                  <a:pt x="27" y="27"/>
                                </a:lnTo>
                                <a:lnTo>
                                  <a:pt x="3" y="92"/>
                                </a:lnTo>
                                <a:lnTo>
                                  <a:pt x="0" y="220"/>
                                </a:lnTo>
                                <a:lnTo>
                                  <a:pt x="0" y="263"/>
                                </a:lnTo>
                                <a:lnTo>
                                  <a:pt x="3" y="390"/>
                                </a:lnTo>
                                <a:lnTo>
                                  <a:pt x="27" y="455"/>
                                </a:lnTo>
                                <a:lnTo>
                                  <a:pt x="92" y="480"/>
                                </a:lnTo>
                                <a:lnTo>
                                  <a:pt x="220" y="483"/>
                                </a:lnTo>
                                <a:lnTo>
                                  <a:pt x="2935" y="483"/>
                                </a:lnTo>
                                <a:lnTo>
                                  <a:pt x="3063" y="480"/>
                                </a:lnTo>
                                <a:lnTo>
                                  <a:pt x="3128" y="455"/>
                                </a:lnTo>
                                <a:lnTo>
                                  <a:pt x="3152" y="390"/>
                                </a:lnTo>
                                <a:lnTo>
                                  <a:pt x="3155" y="263"/>
                                </a:lnTo>
                                <a:lnTo>
                                  <a:pt x="3155" y="220"/>
                                </a:lnTo>
                                <a:lnTo>
                                  <a:pt x="3152" y="92"/>
                                </a:lnTo>
                                <a:lnTo>
                                  <a:pt x="3128" y="27"/>
                                </a:lnTo>
                                <a:lnTo>
                                  <a:pt x="3063" y="3"/>
                                </a:lnTo>
                                <a:lnTo>
                                  <a:pt x="293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89"/>
                        <wps:cNvSpPr>
                          <a:spLocks/>
                        </wps:cNvSpPr>
                        <wps:spPr bwMode="auto">
                          <a:xfrm>
                            <a:off x="7407" y="177"/>
                            <a:ext cx="3322" cy="484"/>
                          </a:xfrm>
                          <a:custGeom>
                            <a:avLst/>
                            <a:gdLst>
                              <a:gd name="T0" fmla="*/ 3101 w 3322"/>
                              <a:gd name="T1" fmla="*/ 0 h 484"/>
                              <a:gd name="T2" fmla="*/ 220 w 3322"/>
                              <a:gd name="T3" fmla="*/ 0 h 484"/>
                              <a:gd name="T4" fmla="*/ 92 w 3322"/>
                              <a:gd name="T5" fmla="*/ 3 h 484"/>
                              <a:gd name="T6" fmla="*/ 27 w 3322"/>
                              <a:gd name="T7" fmla="*/ 27 h 484"/>
                              <a:gd name="T8" fmla="*/ 3 w 3322"/>
                              <a:gd name="T9" fmla="*/ 92 h 484"/>
                              <a:gd name="T10" fmla="*/ 0 w 3322"/>
                              <a:gd name="T11" fmla="*/ 220 h 484"/>
                              <a:gd name="T12" fmla="*/ 0 w 3322"/>
                              <a:gd name="T13" fmla="*/ 263 h 484"/>
                              <a:gd name="T14" fmla="*/ 3 w 3322"/>
                              <a:gd name="T15" fmla="*/ 390 h 484"/>
                              <a:gd name="T16" fmla="*/ 27 w 3322"/>
                              <a:gd name="T17" fmla="*/ 455 h 484"/>
                              <a:gd name="T18" fmla="*/ 92 w 3322"/>
                              <a:gd name="T19" fmla="*/ 480 h 484"/>
                              <a:gd name="T20" fmla="*/ 220 w 3322"/>
                              <a:gd name="T21" fmla="*/ 483 h 484"/>
                              <a:gd name="T22" fmla="*/ 3101 w 3322"/>
                              <a:gd name="T23" fmla="*/ 483 h 484"/>
                              <a:gd name="T24" fmla="*/ 3228 w 3322"/>
                              <a:gd name="T25" fmla="*/ 480 h 484"/>
                              <a:gd name="T26" fmla="*/ 3293 w 3322"/>
                              <a:gd name="T27" fmla="*/ 455 h 484"/>
                              <a:gd name="T28" fmla="*/ 3317 w 3322"/>
                              <a:gd name="T29" fmla="*/ 390 h 484"/>
                              <a:gd name="T30" fmla="*/ 3321 w 3322"/>
                              <a:gd name="T31" fmla="*/ 263 h 484"/>
                              <a:gd name="T32" fmla="*/ 3321 w 3322"/>
                              <a:gd name="T33" fmla="*/ 220 h 484"/>
                              <a:gd name="T34" fmla="*/ 3317 w 3322"/>
                              <a:gd name="T35" fmla="*/ 92 h 484"/>
                              <a:gd name="T36" fmla="*/ 3293 w 3322"/>
                              <a:gd name="T37" fmla="*/ 27 h 484"/>
                              <a:gd name="T38" fmla="*/ 3228 w 3322"/>
                              <a:gd name="T39" fmla="*/ 3 h 484"/>
                              <a:gd name="T40" fmla="*/ 3101 w 3322"/>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22" h="484">
                                <a:moveTo>
                                  <a:pt x="3101" y="0"/>
                                </a:moveTo>
                                <a:lnTo>
                                  <a:pt x="220" y="0"/>
                                </a:lnTo>
                                <a:lnTo>
                                  <a:pt x="92" y="3"/>
                                </a:lnTo>
                                <a:lnTo>
                                  <a:pt x="27" y="27"/>
                                </a:lnTo>
                                <a:lnTo>
                                  <a:pt x="3" y="92"/>
                                </a:lnTo>
                                <a:lnTo>
                                  <a:pt x="0" y="220"/>
                                </a:lnTo>
                                <a:lnTo>
                                  <a:pt x="0" y="263"/>
                                </a:lnTo>
                                <a:lnTo>
                                  <a:pt x="3" y="390"/>
                                </a:lnTo>
                                <a:lnTo>
                                  <a:pt x="27" y="455"/>
                                </a:lnTo>
                                <a:lnTo>
                                  <a:pt x="92" y="480"/>
                                </a:lnTo>
                                <a:lnTo>
                                  <a:pt x="220" y="483"/>
                                </a:lnTo>
                                <a:lnTo>
                                  <a:pt x="3101" y="483"/>
                                </a:lnTo>
                                <a:lnTo>
                                  <a:pt x="3228" y="480"/>
                                </a:lnTo>
                                <a:lnTo>
                                  <a:pt x="3293" y="455"/>
                                </a:lnTo>
                                <a:lnTo>
                                  <a:pt x="3317" y="390"/>
                                </a:lnTo>
                                <a:lnTo>
                                  <a:pt x="3321" y="263"/>
                                </a:lnTo>
                                <a:lnTo>
                                  <a:pt x="3321" y="220"/>
                                </a:lnTo>
                                <a:lnTo>
                                  <a:pt x="3317" y="92"/>
                                </a:lnTo>
                                <a:lnTo>
                                  <a:pt x="3293" y="27"/>
                                </a:lnTo>
                                <a:lnTo>
                                  <a:pt x="3228" y="3"/>
                                </a:lnTo>
                                <a:lnTo>
                                  <a:pt x="310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Text Box 390"/>
                        <wps:cNvSpPr txBox="1">
                          <a:spLocks noChangeArrowheads="1"/>
                        </wps:cNvSpPr>
                        <wps:spPr bwMode="auto">
                          <a:xfrm>
                            <a:off x="1730" y="271"/>
                            <a:ext cx="18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05"/>
                                  <w:sz w:val="20"/>
                                  <w:szCs w:val="20"/>
                                </w:rPr>
                              </w:pPr>
                              <w:r>
                                <w:rPr>
                                  <w:b/>
                                  <w:bCs/>
                                  <w:color w:val="FFFFFF"/>
                                  <w:w w:val="105"/>
                                  <w:sz w:val="20"/>
                                  <w:szCs w:val="20"/>
                                </w:rPr>
                                <w:t>GESI Focused Activity</w:t>
                              </w:r>
                            </w:p>
                          </w:txbxContent>
                        </wps:txbx>
                        <wps:bodyPr rot="0" vert="horz" wrap="square" lIns="0" tIns="0" rIns="0" bIns="0" anchor="t" anchorCtr="0" upright="1">
                          <a:noAutofit/>
                        </wps:bodyPr>
                      </wps:wsp>
                      <wps:wsp>
                        <wps:cNvPr id="433" name="Text Box 391"/>
                        <wps:cNvSpPr txBox="1">
                          <a:spLocks noChangeArrowheads="1"/>
                        </wps:cNvSpPr>
                        <wps:spPr bwMode="auto">
                          <a:xfrm>
                            <a:off x="5089" y="271"/>
                            <a:ext cx="138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spacing w:val="-3"/>
                                  <w:w w:val="110"/>
                                  <w:sz w:val="20"/>
                                  <w:szCs w:val="20"/>
                                </w:rPr>
                                <w:t>KOMPAK</w:t>
                              </w:r>
                              <w:r>
                                <w:rPr>
                                  <w:b/>
                                  <w:bCs/>
                                  <w:color w:val="FFFFFF"/>
                                  <w:spacing w:val="-36"/>
                                  <w:w w:val="110"/>
                                  <w:sz w:val="20"/>
                                  <w:szCs w:val="20"/>
                                </w:rPr>
                                <w:t xml:space="preserve"> </w:t>
                              </w:r>
                              <w:r>
                                <w:rPr>
                                  <w:b/>
                                  <w:bCs/>
                                  <w:color w:val="FFFFFF"/>
                                  <w:w w:val="110"/>
                                  <w:sz w:val="20"/>
                                  <w:szCs w:val="20"/>
                                </w:rPr>
                                <w:t>Theme</w:t>
                              </w:r>
                            </w:p>
                          </w:txbxContent>
                        </wps:txbx>
                        <wps:bodyPr rot="0" vert="horz" wrap="square" lIns="0" tIns="0" rIns="0" bIns="0" anchor="t" anchorCtr="0" upright="1">
                          <a:noAutofit/>
                        </wps:bodyPr>
                      </wps:wsp>
                      <wps:wsp>
                        <wps:cNvPr id="434" name="Text Box 392"/>
                        <wps:cNvSpPr txBox="1">
                          <a:spLocks noChangeArrowheads="1"/>
                        </wps:cNvSpPr>
                        <wps:spPr bwMode="auto">
                          <a:xfrm>
                            <a:off x="8318" y="271"/>
                            <a:ext cx="152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Delivery Modality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172" style="position:absolute;margin-left:58.1pt;margin-top:8.85pt;width:478.35pt;height:24.2pt;z-index:251625472;mso-wrap-distance-left:0;mso-wrap-distance-right:0;mso-position-horizontal-relative:page" coordorigin="1162,177" coordsize="956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" o:allowincell="f">
                <v:shape id="Freeform 387" o:spid="_x0000_s1173" style="position:absolute;left:1162;top:177;width:2977;height:484;visibility:visible;mso-wrap-style:square;v-text-anchor:top" coordsize="297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" path="m2756,l220,,92,3,27,27,3,92,,220r,43l3,390r24,65l92,480r128,3l2756,483r127,-3l2948,455r24,-65l2976,263r,-43l2972,92,2948,27,2883,3,2756,xe" fillcolor="#226f78" stroked="f">
                  <v:path arrowok="t" o:connecttype="custom" o:connectlocs="2756,0;220,0;92,3;27,27;3,92;0,220;0,263;3,390;27,455;92,480;220,483;2756,483;2883,480;2948,455;2972,390;2976,263;2976,220;2972,92;2948,27;2883,3;2756,0" o:connectangles="0,0,0,0,0,0,0,0,0,0,0,0,0,0,0,0,0,0,0,0,0"/>
                </v:shape>
                <v:shape id="Freeform 388" o:spid="_x0000_s1174" style="position:absolute;left:4195;top:177;width:3156;height:484;visibility:visible;mso-wrap-style:square;v-text-anchor:top" coordsize="31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" path="m2935,l220,,92,3,27,27,3,92,,220r,43l3,390r24,65l92,480r128,3l2935,483r128,-3l3128,455r24,-65l3155,263r,-43l3152,92,3128,27,3063,3,2935,xe" fillcolor="#226f78" stroked="f">
                  <v:path arrowok="t" o:connecttype="custom" o:connectlocs="2935,0;220,0;92,3;27,27;3,92;0,220;0,263;3,390;27,455;92,480;220,483;2935,483;3063,480;3128,455;3152,390;3155,263;3155,220;3152,92;3128,27;3063,3;2935,0" o:connectangles="0,0,0,0,0,0,0,0,0,0,0,0,0,0,0,0,0,0,0,0,0"/>
                </v:shape>
                <v:shape id="Freeform 389" o:spid="_x0000_s1175" style="position:absolute;left:7407;top:177;width:3322;height:484;visibility:visible;mso-wrap-style:square;v-text-anchor:top" coordsize="332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" path="m3101,l220,,92,3,27,27,3,92,,220r,43l3,390r24,65l92,480r128,3l3101,483r127,-3l3293,455r24,-65l3321,263r,-43l3317,92,3293,27,3228,3,3101,xe" fillcolor="#226f78" stroked="f">
                  <v:path arrowok="t" o:connecttype="custom" o:connectlocs="3101,0;220,0;92,3;27,27;3,92;0,220;0,263;3,390;27,455;92,480;220,483;3101,483;3228,480;3293,455;3317,390;3321,263;3321,220;3317,92;3293,27;3228,3;3101,0" o:connectangles="0,0,0,0,0,0,0,0,0,0,0,0,0,0,0,0,0,0,0,0,0"/>
                </v:shape>
                <v:shape id="Text Box 390" o:spid="_x0000_s1176" type="#_x0000_t202" style="position:absolute;left:1730;top:271;width:186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301C6B" w:rsidRDefault="00301C6B">
                        <w:pPr>
                          <w:pStyle w:val="BodyText"/>
                          <w:kinsoku w:val="0"/>
                          <w:overflowPunct w:val="0"/>
                          <w:spacing w:before="10"/>
                          <w:rPr>
                            <w:b/>
                            <w:bCs/>
                            <w:color w:val="FFFFFF"/>
                            <w:w w:val="105"/>
                            <w:sz w:val="20"/>
                            <w:szCs w:val="20"/>
                          </w:rPr>
                        </w:pPr>
                        <w:r>
                          <w:rPr>
                            <w:b/>
                            <w:bCs/>
                            <w:color w:val="FFFFFF"/>
                            <w:w w:val="105"/>
                            <w:sz w:val="20"/>
                            <w:szCs w:val="20"/>
                          </w:rPr>
                          <w:t>GESI Focused Activity</w:t>
                        </w:r>
                      </w:p>
                    </w:txbxContent>
                  </v:textbox>
                </v:shape>
                <v:shape id="Text Box 391" o:spid="_x0000_s1177" type="#_x0000_t202" style="position:absolute;left:5089;top:271;width:138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spacing w:val="-3"/>
                            <w:w w:val="110"/>
                            <w:sz w:val="20"/>
                            <w:szCs w:val="20"/>
                          </w:rPr>
                          <w:t>KOMPAK</w:t>
                        </w:r>
                        <w:r>
                          <w:rPr>
                            <w:b/>
                            <w:bCs/>
                            <w:color w:val="FFFFFF"/>
                            <w:spacing w:val="-36"/>
                            <w:w w:val="110"/>
                            <w:sz w:val="20"/>
                            <w:szCs w:val="20"/>
                          </w:rPr>
                          <w:t xml:space="preserve"> </w:t>
                        </w:r>
                        <w:r>
                          <w:rPr>
                            <w:b/>
                            <w:bCs/>
                            <w:color w:val="FFFFFF"/>
                            <w:w w:val="110"/>
                            <w:sz w:val="20"/>
                            <w:szCs w:val="20"/>
                          </w:rPr>
                          <w:t>Theme</w:t>
                        </w:r>
                      </w:p>
                    </w:txbxContent>
                  </v:textbox>
                </v:shape>
                <v:shape id="Text Box 392" o:spid="_x0000_s1178" type="#_x0000_t202" style="position:absolute;left:8318;top:271;width:152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Delivery Modality</w:t>
                        </w:r>
                      </w:p>
                    </w:txbxContent>
                  </v:textbox>
                </v:shape>
                <w10:wrap type="topAndBottom" anchorx="page"/>
              </v:group>
            </w:pict>
          </mc:Fallback>
        </mc:AlternateContent>
      </w:r>
    </w:p>
    <w:p w:rsidR="00301C6B" w:rsidRDefault="00301C6B">
      <w:pPr>
        <w:pStyle w:val="BodyText"/>
        <w:kinsoku w:val="0"/>
        <w:overflowPunct w:val="0"/>
        <w:rPr>
          <w:sz w:val="12"/>
          <w:szCs w:val="12"/>
        </w:rPr>
        <w:sectPr w:rsidR="00301C6B">
          <w:headerReference w:type="even" r:id="rId103"/>
          <w:headerReference w:type="default" r:id="rId104"/>
          <w:footerReference w:type="even" r:id="rId105"/>
          <w:footerReference w:type="default" r:id="rId106"/>
          <w:pgSz w:w="11910" w:h="16840"/>
          <w:pgMar w:top="840" w:right="680" w:bottom="700" w:left="0" w:header="546" w:footer="514" w:gutter="0"/>
          <w:pgNumType w:start="10"/>
          <w:cols w:space="720"/>
          <w:noEndnote/>
        </w:sectPr>
      </w:pPr>
    </w:p>
    <w:p w:rsidR="00301C6B" w:rsidRDefault="00301C6B">
      <w:pPr>
        <w:pStyle w:val="BodyText"/>
        <w:kinsoku w:val="0"/>
        <w:overflowPunct w:val="0"/>
        <w:spacing w:before="82" w:line="252" w:lineRule="auto"/>
        <w:ind w:left="1568" w:right="103"/>
        <w:jc w:val="center"/>
        <w:rPr>
          <w:color w:val="231F20"/>
          <w:w w:val="115"/>
          <w:sz w:val="20"/>
          <w:szCs w:val="20"/>
        </w:rPr>
      </w:pPr>
      <w:r>
        <w:rPr>
          <w:b/>
          <w:bCs/>
          <w:color w:val="231F20"/>
          <w:w w:val="110"/>
          <w:sz w:val="20"/>
          <w:szCs w:val="20"/>
        </w:rPr>
        <w:t xml:space="preserve">GESI Focused Activity </w:t>
      </w:r>
      <w:r>
        <w:rPr>
          <w:b/>
          <w:bCs/>
          <w:color w:val="231F20"/>
          <w:spacing w:val="-16"/>
          <w:w w:val="110"/>
          <w:sz w:val="20"/>
          <w:szCs w:val="20"/>
        </w:rPr>
        <w:t xml:space="preserve">1 </w:t>
      </w:r>
      <w:r>
        <w:rPr>
          <w:color w:val="231F20"/>
          <w:w w:val="115"/>
          <w:sz w:val="20"/>
          <w:szCs w:val="20"/>
        </w:rPr>
        <w:t xml:space="preserve">Building local </w:t>
      </w:r>
      <w:r>
        <w:rPr>
          <w:color w:val="231F20"/>
          <w:spacing w:val="-3"/>
          <w:w w:val="115"/>
          <w:sz w:val="20"/>
          <w:szCs w:val="20"/>
        </w:rPr>
        <w:t xml:space="preserve">women’s </w:t>
      </w:r>
      <w:r>
        <w:rPr>
          <w:color w:val="231F20"/>
          <w:w w:val="115"/>
          <w:sz w:val="20"/>
          <w:szCs w:val="20"/>
        </w:rPr>
        <w:t>leadership</w:t>
      </w:r>
    </w:p>
    <w:p w:rsidR="00301C6B" w:rsidRDefault="00301C6B">
      <w:pPr>
        <w:pStyle w:val="BodyText"/>
        <w:kinsoku w:val="0"/>
        <w:overflowPunct w:val="0"/>
        <w:rPr>
          <w:sz w:val="24"/>
          <w:szCs w:val="24"/>
        </w:rPr>
      </w:pPr>
    </w:p>
    <w:p w:rsidR="00301C6B" w:rsidRDefault="004A120F">
      <w:pPr>
        <w:pStyle w:val="BodyText"/>
        <w:kinsoku w:val="0"/>
        <w:overflowPunct w:val="0"/>
        <w:spacing w:before="212" w:line="252" w:lineRule="auto"/>
        <w:ind w:left="1568" w:right="103"/>
        <w:jc w:val="center"/>
        <w:rPr>
          <w:color w:val="231F20"/>
          <w:w w:val="110"/>
          <w:sz w:val="20"/>
          <w:szCs w:val="20"/>
        </w:rPr>
      </w:pPr>
      <w:r>
        <w:rPr>
          <w:noProof/>
        </w:rPr>
        <mc:AlternateContent>
          <mc:Choice Requires="wpg">
            <w:drawing>
              <wp:anchor distT="0" distB="0" distL="114300" distR="114300" simplePos="0" relativeHeight="251626496" behindDoc="0" locked="0" layoutInCell="0" allowOverlap="1">
                <wp:simplePos x="0" y="0"/>
                <wp:positionH relativeFrom="page">
                  <wp:posOffset>791845</wp:posOffset>
                </wp:positionH>
                <wp:positionV relativeFrom="paragraph">
                  <wp:posOffset>46990</wp:posOffset>
                </wp:positionV>
                <wp:extent cx="5967095" cy="12700"/>
                <wp:effectExtent l="0" t="0" r="0" b="0"/>
                <wp:wrapNone/>
                <wp:docPr id="42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2700"/>
                          <a:chOff x="1247" y="74"/>
                          <a:chExt cx="9397" cy="20"/>
                        </a:xfrm>
                      </wpg:grpSpPr>
                      <wps:wsp>
                        <wps:cNvPr id="425" name="Freeform 394"/>
                        <wps:cNvSpPr>
                          <a:spLocks/>
                        </wps:cNvSpPr>
                        <wps:spPr bwMode="auto">
                          <a:xfrm>
                            <a:off x="1247" y="79"/>
                            <a:ext cx="2920" cy="20"/>
                          </a:xfrm>
                          <a:custGeom>
                            <a:avLst/>
                            <a:gdLst>
                              <a:gd name="T0" fmla="*/ 0 w 2920"/>
                              <a:gd name="T1" fmla="*/ 0 h 20"/>
                              <a:gd name="T2" fmla="*/ 2919 w 2920"/>
                              <a:gd name="T3" fmla="*/ 0 h 20"/>
                            </a:gdLst>
                            <a:ahLst/>
                            <a:cxnLst>
                              <a:cxn ang="0">
                                <a:pos x="T0" y="T1"/>
                              </a:cxn>
                              <a:cxn ang="0">
                                <a:pos x="T2" y="T3"/>
                              </a:cxn>
                            </a:cxnLst>
                            <a:rect l="0" t="0" r="r" b="b"/>
                            <a:pathLst>
                              <a:path w="2920" h="20">
                                <a:moveTo>
                                  <a:pt x="0" y="0"/>
                                </a:moveTo>
                                <a:lnTo>
                                  <a:pt x="291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95"/>
                        <wps:cNvSpPr>
                          <a:spLocks/>
                        </wps:cNvSpPr>
                        <wps:spPr bwMode="auto">
                          <a:xfrm>
                            <a:off x="4166" y="79"/>
                            <a:ext cx="3213" cy="20"/>
                          </a:xfrm>
                          <a:custGeom>
                            <a:avLst/>
                            <a:gdLst>
                              <a:gd name="T0" fmla="*/ 0 w 3213"/>
                              <a:gd name="T1" fmla="*/ 0 h 20"/>
                              <a:gd name="T2" fmla="*/ 3212 w 3213"/>
                              <a:gd name="T3" fmla="*/ 0 h 20"/>
                            </a:gdLst>
                            <a:ahLst/>
                            <a:cxnLst>
                              <a:cxn ang="0">
                                <a:pos x="T0" y="T1"/>
                              </a:cxn>
                              <a:cxn ang="0">
                                <a:pos x="T2" y="T3"/>
                              </a:cxn>
                            </a:cxnLst>
                            <a:rect l="0" t="0" r="r" b="b"/>
                            <a:pathLst>
                              <a:path w="3213" h="20">
                                <a:moveTo>
                                  <a:pt x="0" y="0"/>
                                </a:moveTo>
                                <a:lnTo>
                                  <a:pt x="321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396"/>
                        <wps:cNvSpPr>
                          <a:spLocks/>
                        </wps:cNvSpPr>
                        <wps:spPr bwMode="auto">
                          <a:xfrm>
                            <a:off x="7379" y="79"/>
                            <a:ext cx="3265" cy="20"/>
                          </a:xfrm>
                          <a:custGeom>
                            <a:avLst/>
                            <a:gdLst>
                              <a:gd name="T0" fmla="*/ 0 w 3265"/>
                              <a:gd name="T1" fmla="*/ 0 h 20"/>
                              <a:gd name="T2" fmla="*/ 3264 w 3265"/>
                              <a:gd name="T3" fmla="*/ 0 h 20"/>
                            </a:gdLst>
                            <a:ahLst/>
                            <a:cxnLst>
                              <a:cxn ang="0">
                                <a:pos x="T0" y="T1"/>
                              </a:cxn>
                              <a:cxn ang="0">
                                <a:pos x="T2" y="T3"/>
                              </a:cxn>
                            </a:cxnLst>
                            <a:rect l="0" t="0" r="r" b="b"/>
                            <a:pathLst>
                              <a:path w="3265" h="20">
                                <a:moveTo>
                                  <a:pt x="0" y="0"/>
                                </a:moveTo>
                                <a:lnTo>
                                  <a:pt x="326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06E1E" id="Group 393" o:spid="_x0000_s1026" style="position:absolute;margin-left:62.35pt;margin-top:3.7pt;width:469.85pt;height:1pt;z-index:251626496;mso-position-horizontal-relative:page" coordorigin="1247,74" coordsize="9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" o:allowincell="f">
                <v:shape id="Freeform 394" o:spid="_x0000_s1027" style="position:absolute;left:1247;top:79;width:2920;height:20;visibility:visible;mso-wrap-style:square;v-text-anchor:top" coordsize="2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" path="m,l2919,e" filled="f" strokecolor="#3ea7b4" strokeweight=".5pt">
                  <v:path arrowok="t" o:connecttype="custom" o:connectlocs="0,0;2919,0" o:connectangles="0,0"/>
                </v:shape>
                <v:shape id="Freeform 395" o:spid="_x0000_s1028" style="position:absolute;left:4166;top:79;width:3213;height:20;visibility:visible;mso-wrap-style:square;v-text-anchor:top" coordsize="3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" path="m,l3212,e" filled="f" strokecolor="#3ea7b4" strokeweight=".5pt">
                  <v:path arrowok="t" o:connecttype="custom" o:connectlocs="0,0;3212,0" o:connectangles="0,0"/>
                </v:shape>
                <v:shape id="Freeform 396" o:spid="_x0000_s1029" style="position:absolute;left:7379;top:79;width:3265;height:20;visibility:visible;mso-wrap-style:square;v-text-anchor:top" coordsize="3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" path="m,l3264,e" filled="f" strokecolor="#3ea7b4" strokeweight=".5pt">
                  <v:path arrowok="t" o:connecttype="custom" o:connectlocs="0,0;3264,0" o:connectangles="0,0"/>
                </v:shape>
                <w10:wrap anchorx="page"/>
              </v:group>
            </w:pict>
          </mc:Fallback>
        </mc:AlternateContent>
      </w:r>
      <w:r>
        <w:rPr>
          <w:noProof/>
        </w:rPr>
        <mc:AlternateContent>
          <mc:Choice Requires="wpg">
            <w:drawing>
              <wp:anchor distT="0" distB="0" distL="114300" distR="114300" simplePos="0" relativeHeight="251627520" behindDoc="0" locked="0" layoutInCell="0" allowOverlap="1">
                <wp:simplePos x="0" y="0"/>
                <wp:positionH relativeFrom="page">
                  <wp:posOffset>791845</wp:posOffset>
                </wp:positionH>
                <wp:positionV relativeFrom="paragraph">
                  <wp:posOffset>662940</wp:posOffset>
                </wp:positionV>
                <wp:extent cx="5967095" cy="12700"/>
                <wp:effectExtent l="0" t="0" r="0" b="0"/>
                <wp:wrapNone/>
                <wp:docPr id="420"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2700"/>
                          <a:chOff x="1247" y="1044"/>
                          <a:chExt cx="9397" cy="20"/>
                        </a:xfrm>
                      </wpg:grpSpPr>
                      <wps:wsp>
                        <wps:cNvPr id="421" name="Freeform 398"/>
                        <wps:cNvSpPr>
                          <a:spLocks/>
                        </wps:cNvSpPr>
                        <wps:spPr bwMode="auto">
                          <a:xfrm>
                            <a:off x="1247" y="1049"/>
                            <a:ext cx="2920" cy="20"/>
                          </a:xfrm>
                          <a:custGeom>
                            <a:avLst/>
                            <a:gdLst>
                              <a:gd name="T0" fmla="*/ 0 w 2920"/>
                              <a:gd name="T1" fmla="*/ 0 h 20"/>
                              <a:gd name="T2" fmla="*/ 2919 w 2920"/>
                              <a:gd name="T3" fmla="*/ 0 h 20"/>
                            </a:gdLst>
                            <a:ahLst/>
                            <a:cxnLst>
                              <a:cxn ang="0">
                                <a:pos x="T0" y="T1"/>
                              </a:cxn>
                              <a:cxn ang="0">
                                <a:pos x="T2" y="T3"/>
                              </a:cxn>
                            </a:cxnLst>
                            <a:rect l="0" t="0" r="r" b="b"/>
                            <a:pathLst>
                              <a:path w="2920" h="20">
                                <a:moveTo>
                                  <a:pt x="0" y="0"/>
                                </a:moveTo>
                                <a:lnTo>
                                  <a:pt x="291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99"/>
                        <wps:cNvSpPr>
                          <a:spLocks/>
                        </wps:cNvSpPr>
                        <wps:spPr bwMode="auto">
                          <a:xfrm>
                            <a:off x="4166" y="1049"/>
                            <a:ext cx="3213" cy="20"/>
                          </a:xfrm>
                          <a:custGeom>
                            <a:avLst/>
                            <a:gdLst>
                              <a:gd name="T0" fmla="*/ 0 w 3213"/>
                              <a:gd name="T1" fmla="*/ 0 h 20"/>
                              <a:gd name="T2" fmla="*/ 3212 w 3213"/>
                              <a:gd name="T3" fmla="*/ 0 h 20"/>
                            </a:gdLst>
                            <a:ahLst/>
                            <a:cxnLst>
                              <a:cxn ang="0">
                                <a:pos x="T0" y="T1"/>
                              </a:cxn>
                              <a:cxn ang="0">
                                <a:pos x="T2" y="T3"/>
                              </a:cxn>
                            </a:cxnLst>
                            <a:rect l="0" t="0" r="r" b="b"/>
                            <a:pathLst>
                              <a:path w="3213" h="20">
                                <a:moveTo>
                                  <a:pt x="0" y="0"/>
                                </a:moveTo>
                                <a:lnTo>
                                  <a:pt x="321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00"/>
                        <wps:cNvSpPr>
                          <a:spLocks/>
                        </wps:cNvSpPr>
                        <wps:spPr bwMode="auto">
                          <a:xfrm>
                            <a:off x="7379" y="1049"/>
                            <a:ext cx="3265" cy="20"/>
                          </a:xfrm>
                          <a:custGeom>
                            <a:avLst/>
                            <a:gdLst>
                              <a:gd name="T0" fmla="*/ 0 w 3265"/>
                              <a:gd name="T1" fmla="*/ 0 h 20"/>
                              <a:gd name="T2" fmla="*/ 3264 w 3265"/>
                              <a:gd name="T3" fmla="*/ 0 h 20"/>
                            </a:gdLst>
                            <a:ahLst/>
                            <a:cxnLst>
                              <a:cxn ang="0">
                                <a:pos x="T0" y="T1"/>
                              </a:cxn>
                              <a:cxn ang="0">
                                <a:pos x="T2" y="T3"/>
                              </a:cxn>
                            </a:cxnLst>
                            <a:rect l="0" t="0" r="r" b="b"/>
                            <a:pathLst>
                              <a:path w="3265" h="20">
                                <a:moveTo>
                                  <a:pt x="0" y="0"/>
                                </a:moveTo>
                                <a:lnTo>
                                  <a:pt x="326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72C31" id="Group 397" o:spid="_x0000_s1026" style="position:absolute;margin-left:62.35pt;margin-top:52.2pt;width:469.85pt;height:1pt;z-index:251627520;mso-position-horizontal-relative:page" coordorigin="1247,1044" coordsize="9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" o:allowincell="f">
                <v:shape id="Freeform 398" o:spid="_x0000_s1027" style="position:absolute;left:1247;top:1049;width:2920;height:20;visibility:visible;mso-wrap-style:square;v-text-anchor:top" coordsize="2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" path="m,l2919,e" filled="f" strokecolor="#3ea7b4" strokeweight=".5pt">
                  <v:path arrowok="t" o:connecttype="custom" o:connectlocs="0,0;2919,0" o:connectangles="0,0"/>
                </v:shape>
                <v:shape id="Freeform 399" o:spid="_x0000_s1028" style="position:absolute;left:4166;top:1049;width:3213;height:20;visibility:visible;mso-wrap-style:square;v-text-anchor:top" coordsize="3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" path="m,l3212,e" filled="f" strokecolor="#3ea7b4" strokeweight=".5pt">
                  <v:path arrowok="t" o:connecttype="custom" o:connectlocs="0,0;3212,0" o:connectangles="0,0"/>
                </v:shape>
                <v:shape id="Freeform 400" o:spid="_x0000_s1029" style="position:absolute;left:7379;top:1049;width:3265;height:20;visibility:visible;mso-wrap-style:square;v-text-anchor:top" coordsize="3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" path="m,l3264,e" filled="f" strokecolor="#3ea7b4" strokeweight=".5pt">
                  <v:path arrowok="t" o:connecttype="custom" o:connectlocs="0,0;3264,0" o:connectangles="0,0"/>
                </v:shape>
                <w10:wrap anchorx="page"/>
              </v:group>
            </w:pict>
          </mc:Fallback>
        </mc:AlternateContent>
      </w:r>
      <w:r w:rsidR="00301C6B">
        <w:rPr>
          <w:b/>
          <w:bCs/>
          <w:color w:val="231F20"/>
          <w:w w:val="110"/>
          <w:sz w:val="20"/>
          <w:szCs w:val="20"/>
        </w:rPr>
        <w:t xml:space="preserve">GESI Focused Activity 2 </w:t>
      </w:r>
      <w:r w:rsidR="00301C6B">
        <w:rPr>
          <w:color w:val="231F20"/>
          <w:w w:val="110"/>
          <w:sz w:val="20"/>
          <w:szCs w:val="20"/>
        </w:rPr>
        <w:t>Local women’s coalitions for change</w:t>
      </w:r>
    </w:p>
    <w:p w:rsidR="00301C6B" w:rsidRDefault="00301C6B">
      <w:pPr>
        <w:pStyle w:val="BodyText"/>
        <w:kinsoku w:val="0"/>
        <w:overflowPunct w:val="0"/>
        <w:spacing w:before="6"/>
      </w:pPr>
    </w:p>
    <w:p w:rsidR="00301C6B" w:rsidRDefault="004A120F">
      <w:pPr>
        <w:pStyle w:val="BodyText"/>
        <w:kinsoku w:val="0"/>
        <w:overflowPunct w:val="0"/>
        <w:spacing w:line="252" w:lineRule="auto"/>
        <w:ind w:left="1462" w:hanging="1"/>
        <w:jc w:val="center"/>
        <w:rPr>
          <w:color w:val="231F20"/>
          <w:w w:val="115"/>
          <w:sz w:val="20"/>
          <w:szCs w:val="20"/>
        </w:rPr>
      </w:pPr>
      <w:r>
        <w:rPr>
          <w:noProof/>
        </w:rPr>
        <mc:AlternateContent>
          <mc:Choice Requires="wpg">
            <w:drawing>
              <wp:anchor distT="0" distB="0" distL="114300" distR="114300" simplePos="0" relativeHeight="251628544" behindDoc="0" locked="0" layoutInCell="0" allowOverlap="1">
                <wp:simplePos x="0" y="0"/>
                <wp:positionH relativeFrom="page">
                  <wp:posOffset>791845</wp:posOffset>
                </wp:positionH>
                <wp:positionV relativeFrom="paragraph">
                  <wp:posOffset>680720</wp:posOffset>
                </wp:positionV>
                <wp:extent cx="5967095" cy="12700"/>
                <wp:effectExtent l="0" t="0" r="0" b="0"/>
                <wp:wrapNone/>
                <wp:docPr id="41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2700"/>
                          <a:chOff x="1247" y="1072"/>
                          <a:chExt cx="9397" cy="20"/>
                        </a:xfrm>
                      </wpg:grpSpPr>
                      <wps:wsp>
                        <wps:cNvPr id="417" name="Freeform 402"/>
                        <wps:cNvSpPr>
                          <a:spLocks/>
                        </wps:cNvSpPr>
                        <wps:spPr bwMode="auto">
                          <a:xfrm>
                            <a:off x="1247" y="1077"/>
                            <a:ext cx="2920" cy="20"/>
                          </a:xfrm>
                          <a:custGeom>
                            <a:avLst/>
                            <a:gdLst>
                              <a:gd name="T0" fmla="*/ 0 w 2920"/>
                              <a:gd name="T1" fmla="*/ 0 h 20"/>
                              <a:gd name="T2" fmla="*/ 2919 w 2920"/>
                              <a:gd name="T3" fmla="*/ 0 h 20"/>
                            </a:gdLst>
                            <a:ahLst/>
                            <a:cxnLst>
                              <a:cxn ang="0">
                                <a:pos x="T0" y="T1"/>
                              </a:cxn>
                              <a:cxn ang="0">
                                <a:pos x="T2" y="T3"/>
                              </a:cxn>
                            </a:cxnLst>
                            <a:rect l="0" t="0" r="r" b="b"/>
                            <a:pathLst>
                              <a:path w="2920" h="20">
                                <a:moveTo>
                                  <a:pt x="0" y="0"/>
                                </a:moveTo>
                                <a:lnTo>
                                  <a:pt x="291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03"/>
                        <wps:cNvSpPr>
                          <a:spLocks/>
                        </wps:cNvSpPr>
                        <wps:spPr bwMode="auto">
                          <a:xfrm>
                            <a:off x="4166" y="1077"/>
                            <a:ext cx="3213" cy="20"/>
                          </a:xfrm>
                          <a:custGeom>
                            <a:avLst/>
                            <a:gdLst>
                              <a:gd name="T0" fmla="*/ 0 w 3213"/>
                              <a:gd name="T1" fmla="*/ 0 h 20"/>
                              <a:gd name="T2" fmla="*/ 3212 w 3213"/>
                              <a:gd name="T3" fmla="*/ 0 h 20"/>
                            </a:gdLst>
                            <a:ahLst/>
                            <a:cxnLst>
                              <a:cxn ang="0">
                                <a:pos x="T0" y="T1"/>
                              </a:cxn>
                              <a:cxn ang="0">
                                <a:pos x="T2" y="T3"/>
                              </a:cxn>
                            </a:cxnLst>
                            <a:rect l="0" t="0" r="r" b="b"/>
                            <a:pathLst>
                              <a:path w="3213" h="20">
                                <a:moveTo>
                                  <a:pt x="0" y="0"/>
                                </a:moveTo>
                                <a:lnTo>
                                  <a:pt x="321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04"/>
                        <wps:cNvSpPr>
                          <a:spLocks/>
                        </wps:cNvSpPr>
                        <wps:spPr bwMode="auto">
                          <a:xfrm>
                            <a:off x="7379" y="1077"/>
                            <a:ext cx="3265" cy="20"/>
                          </a:xfrm>
                          <a:custGeom>
                            <a:avLst/>
                            <a:gdLst>
                              <a:gd name="T0" fmla="*/ 0 w 3265"/>
                              <a:gd name="T1" fmla="*/ 0 h 20"/>
                              <a:gd name="T2" fmla="*/ 3264 w 3265"/>
                              <a:gd name="T3" fmla="*/ 0 h 20"/>
                            </a:gdLst>
                            <a:ahLst/>
                            <a:cxnLst>
                              <a:cxn ang="0">
                                <a:pos x="T0" y="T1"/>
                              </a:cxn>
                              <a:cxn ang="0">
                                <a:pos x="T2" y="T3"/>
                              </a:cxn>
                            </a:cxnLst>
                            <a:rect l="0" t="0" r="r" b="b"/>
                            <a:pathLst>
                              <a:path w="3265" h="20">
                                <a:moveTo>
                                  <a:pt x="0" y="0"/>
                                </a:moveTo>
                                <a:lnTo>
                                  <a:pt x="326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5A891" id="Group 401" o:spid="_x0000_s1026" style="position:absolute;margin-left:62.35pt;margin-top:53.6pt;width:469.85pt;height:1pt;z-index:251628544;mso-position-horizontal-relative:page" coordorigin="1247,1072" coordsize="9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" o:allowincell="f">
                <v:shape id="Freeform 402" o:spid="_x0000_s1027" style="position:absolute;left:1247;top:1077;width:2920;height:20;visibility:visible;mso-wrap-style:square;v-text-anchor:top" coordsize="2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" path="m,l2919,e" filled="f" strokecolor="#3ea7b4" strokeweight=".5pt">
                  <v:path arrowok="t" o:connecttype="custom" o:connectlocs="0,0;2919,0" o:connectangles="0,0"/>
                </v:shape>
                <v:shape id="Freeform 403" o:spid="_x0000_s1028" style="position:absolute;left:4166;top:1077;width:3213;height:20;visibility:visible;mso-wrap-style:square;v-text-anchor:top" coordsize="3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" path="m,l3212,e" filled="f" strokecolor="#3ea7b4" strokeweight=".5pt">
                  <v:path arrowok="t" o:connecttype="custom" o:connectlocs="0,0;3212,0" o:connectangles="0,0"/>
                </v:shape>
                <v:shape id="Freeform 404" o:spid="_x0000_s1029" style="position:absolute;left:7379;top:1077;width:3265;height:20;visibility:visible;mso-wrap-style:square;v-text-anchor:top" coordsize="3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" path="m,l3264,e" filled="f" strokecolor="#3ea7b4" strokeweight=".5pt">
                  <v:path arrowok="t" o:connecttype="custom" o:connectlocs="0,0;3264,0" o:connectangles="0,0"/>
                </v:shape>
                <w10:wrap anchorx="page"/>
              </v:group>
            </w:pict>
          </mc:Fallback>
        </mc:AlternateContent>
      </w:r>
      <w:r w:rsidR="00301C6B">
        <w:rPr>
          <w:b/>
          <w:bCs/>
          <w:color w:val="231F20"/>
          <w:w w:val="115"/>
          <w:sz w:val="20"/>
          <w:szCs w:val="20"/>
        </w:rPr>
        <w:t xml:space="preserve">GESI Focused Activity 3 </w:t>
      </w:r>
      <w:r w:rsidR="00301C6B">
        <w:rPr>
          <w:color w:val="231F20"/>
          <w:w w:val="115"/>
          <w:sz w:val="20"/>
          <w:szCs w:val="20"/>
        </w:rPr>
        <w:t>Affirmative action for women and</w:t>
      </w:r>
      <w:r w:rsidR="00301C6B">
        <w:rPr>
          <w:color w:val="231F20"/>
          <w:spacing w:val="-16"/>
          <w:w w:val="115"/>
          <w:sz w:val="20"/>
          <w:szCs w:val="20"/>
        </w:rPr>
        <w:t xml:space="preserve"> </w:t>
      </w:r>
      <w:r w:rsidR="00301C6B">
        <w:rPr>
          <w:color w:val="231F20"/>
          <w:w w:val="115"/>
          <w:sz w:val="20"/>
          <w:szCs w:val="20"/>
        </w:rPr>
        <w:t>persons</w:t>
      </w:r>
      <w:r w:rsidR="00301C6B">
        <w:rPr>
          <w:color w:val="231F20"/>
          <w:spacing w:val="-15"/>
          <w:w w:val="115"/>
          <w:sz w:val="20"/>
          <w:szCs w:val="20"/>
        </w:rPr>
        <w:t xml:space="preserve"> </w:t>
      </w:r>
      <w:r w:rsidR="00301C6B">
        <w:rPr>
          <w:color w:val="231F20"/>
          <w:w w:val="115"/>
          <w:sz w:val="20"/>
          <w:szCs w:val="20"/>
        </w:rPr>
        <w:t>with</w:t>
      </w:r>
      <w:r w:rsidR="00301C6B">
        <w:rPr>
          <w:color w:val="231F20"/>
          <w:spacing w:val="-15"/>
          <w:w w:val="115"/>
          <w:sz w:val="20"/>
          <w:szCs w:val="20"/>
        </w:rPr>
        <w:t xml:space="preserve"> </w:t>
      </w:r>
      <w:r w:rsidR="00301C6B">
        <w:rPr>
          <w:color w:val="231F20"/>
          <w:w w:val="115"/>
          <w:sz w:val="20"/>
          <w:szCs w:val="20"/>
        </w:rPr>
        <w:t>disabilities</w:t>
      </w:r>
      <w:r w:rsidR="00301C6B">
        <w:rPr>
          <w:color w:val="231F20"/>
          <w:spacing w:val="-15"/>
          <w:w w:val="115"/>
          <w:sz w:val="20"/>
          <w:szCs w:val="20"/>
        </w:rPr>
        <w:t xml:space="preserve"> </w:t>
      </w:r>
      <w:r w:rsidR="00301C6B">
        <w:rPr>
          <w:color w:val="231F20"/>
          <w:spacing w:val="-9"/>
          <w:w w:val="115"/>
          <w:sz w:val="20"/>
          <w:szCs w:val="20"/>
        </w:rPr>
        <w:t xml:space="preserve">in </w:t>
      </w:r>
      <w:r w:rsidR="00301C6B">
        <w:rPr>
          <w:color w:val="231F20"/>
          <w:w w:val="115"/>
          <w:sz w:val="20"/>
          <w:szCs w:val="20"/>
        </w:rPr>
        <w:t>local</w:t>
      </w:r>
      <w:r w:rsidR="00301C6B">
        <w:rPr>
          <w:color w:val="231F20"/>
          <w:spacing w:val="-13"/>
          <w:w w:val="115"/>
          <w:sz w:val="20"/>
          <w:szCs w:val="20"/>
        </w:rPr>
        <w:t xml:space="preserve"> </w:t>
      </w:r>
      <w:r w:rsidR="00301C6B">
        <w:rPr>
          <w:color w:val="231F20"/>
          <w:w w:val="115"/>
          <w:sz w:val="20"/>
          <w:szCs w:val="20"/>
        </w:rPr>
        <w:t>planning</w:t>
      </w:r>
    </w:p>
    <w:p w:rsidR="00301C6B" w:rsidRDefault="00301C6B">
      <w:pPr>
        <w:pStyle w:val="BodyText"/>
        <w:kinsoku w:val="0"/>
        <w:overflowPunct w:val="0"/>
        <w:spacing w:before="5"/>
      </w:pPr>
    </w:p>
    <w:p w:rsidR="00301C6B" w:rsidRDefault="004A120F">
      <w:pPr>
        <w:pStyle w:val="BodyText"/>
        <w:kinsoku w:val="0"/>
        <w:overflowPunct w:val="0"/>
        <w:spacing w:line="252" w:lineRule="auto"/>
        <w:ind w:left="1462" w:hanging="1"/>
        <w:jc w:val="center"/>
        <w:rPr>
          <w:color w:val="231F20"/>
          <w:w w:val="110"/>
          <w:sz w:val="20"/>
          <w:szCs w:val="20"/>
        </w:rPr>
      </w:pPr>
      <w:r>
        <w:rPr>
          <w:noProof/>
        </w:rPr>
        <mc:AlternateContent>
          <mc:Choice Requires="wpg">
            <w:drawing>
              <wp:anchor distT="0" distB="0" distL="114300" distR="114300" simplePos="0" relativeHeight="251629568" behindDoc="0" locked="0" layoutInCell="0" allowOverlap="1">
                <wp:simplePos x="0" y="0"/>
                <wp:positionH relativeFrom="page">
                  <wp:posOffset>791845</wp:posOffset>
                </wp:positionH>
                <wp:positionV relativeFrom="paragraph">
                  <wp:posOffset>528320</wp:posOffset>
                </wp:positionV>
                <wp:extent cx="5967095" cy="12700"/>
                <wp:effectExtent l="0" t="0" r="0" b="0"/>
                <wp:wrapNone/>
                <wp:docPr id="41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2700"/>
                          <a:chOff x="1247" y="832"/>
                          <a:chExt cx="9397" cy="20"/>
                        </a:xfrm>
                      </wpg:grpSpPr>
                      <wps:wsp>
                        <wps:cNvPr id="413" name="Freeform 406"/>
                        <wps:cNvSpPr>
                          <a:spLocks/>
                        </wps:cNvSpPr>
                        <wps:spPr bwMode="auto">
                          <a:xfrm>
                            <a:off x="1247" y="837"/>
                            <a:ext cx="2920" cy="20"/>
                          </a:xfrm>
                          <a:custGeom>
                            <a:avLst/>
                            <a:gdLst>
                              <a:gd name="T0" fmla="*/ 0 w 2920"/>
                              <a:gd name="T1" fmla="*/ 0 h 20"/>
                              <a:gd name="T2" fmla="*/ 2919 w 2920"/>
                              <a:gd name="T3" fmla="*/ 0 h 20"/>
                            </a:gdLst>
                            <a:ahLst/>
                            <a:cxnLst>
                              <a:cxn ang="0">
                                <a:pos x="T0" y="T1"/>
                              </a:cxn>
                              <a:cxn ang="0">
                                <a:pos x="T2" y="T3"/>
                              </a:cxn>
                            </a:cxnLst>
                            <a:rect l="0" t="0" r="r" b="b"/>
                            <a:pathLst>
                              <a:path w="2920" h="20">
                                <a:moveTo>
                                  <a:pt x="0" y="0"/>
                                </a:moveTo>
                                <a:lnTo>
                                  <a:pt x="291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07"/>
                        <wps:cNvSpPr>
                          <a:spLocks/>
                        </wps:cNvSpPr>
                        <wps:spPr bwMode="auto">
                          <a:xfrm>
                            <a:off x="4166" y="837"/>
                            <a:ext cx="3213" cy="20"/>
                          </a:xfrm>
                          <a:custGeom>
                            <a:avLst/>
                            <a:gdLst>
                              <a:gd name="T0" fmla="*/ 0 w 3213"/>
                              <a:gd name="T1" fmla="*/ 0 h 20"/>
                              <a:gd name="T2" fmla="*/ 3212 w 3213"/>
                              <a:gd name="T3" fmla="*/ 0 h 20"/>
                            </a:gdLst>
                            <a:ahLst/>
                            <a:cxnLst>
                              <a:cxn ang="0">
                                <a:pos x="T0" y="T1"/>
                              </a:cxn>
                              <a:cxn ang="0">
                                <a:pos x="T2" y="T3"/>
                              </a:cxn>
                            </a:cxnLst>
                            <a:rect l="0" t="0" r="r" b="b"/>
                            <a:pathLst>
                              <a:path w="3213" h="20">
                                <a:moveTo>
                                  <a:pt x="0" y="0"/>
                                </a:moveTo>
                                <a:lnTo>
                                  <a:pt x="321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08"/>
                        <wps:cNvSpPr>
                          <a:spLocks/>
                        </wps:cNvSpPr>
                        <wps:spPr bwMode="auto">
                          <a:xfrm>
                            <a:off x="7379" y="837"/>
                            <a:ext cx="3265" cy="20"/>
                          </a:xfrm>
                          <a:custGeom>
                            <a:avLst/>
                            <a:gdLst>
                              <a:gd name="T0" fmla="*/ 0 w 3265"/>
                              <a:gd name="T1" fmla="*/ 0 h 20"/>
                              <a:gd name="T2" fmla="*/ 3264 w 3265"/>
                              <a:gd name="T3" fmla="*/ 0 h 20"/>
                            </a:gdLst>
                            <a:ahLst/>
                            <a:cxnLst>
                              <a:cxn ang="0">
                                <a:pos x="T0" y="T1"/>
                              </a:cxn>
                              <a:cxn ang="0">
                                <a:pos x="T2" y="T3"/>
                              </a:cxn>
                            </a:cxnLst>
                            <a:rect l="0" t="0" r="r" b="b"/>
                            <a:pathLst>
                              <a:path w="3265" h="20">
                                <a:moveTo>
                                  <a:pt x="0" y="0"/>
                                </a:moveTo>
                                <a:lnTo>
                                  <a:pt x="326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3AA65" id="Group 405" o:spid="_x0000_s1026" style="position:absolute;margin-left:62.35pt;margin-top:41.6pt;width:469.85pt;height:1pt;z-index:251629568;mso-position-horizontal-relative:page" coordorigin="1247,832" coordsize="9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" o:allowincell="f">
                <v:shape id="Freeform 406" o:spid="_x0000_s1027" style="position:absolute;left:1247;top:837;width:2920;height:20;visibility:visible;mso-wrap-style:square;v-text-anchor:top" coordsize="2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" path="m,l2919,e" filled="f" strokecolor="#3ea7b4" strokeweight=".5pt">
                  <v:path arrowok="t" o:connecttype="custom" o:connectlocs="0,0;2919,0" o:connectangles="0,0"/>
                </v:shape>
                <v:shape id="Freeform 407" o:spid="_x0000_s1028" style="position:absolute;left:4166;top:837;width:3213;height:20;visibility:visible;mso-wrap-style:square;v-text-anchor:top" coordsize="3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" path="m,l3212,e" filled="f" strokecolor="#3ea7b4" strokeweight=".5pt">
                  <v:path arrowok="t" o:connecttype="custom" o:connectlocs="0,0;3212,0" o:connectangles="0,0"/>
                </v:shape>
                <v:shape id="Freeform 408" o:spid="_x0000_s1029" style="position:absolute;left:7379;top:837;width:3265;height:20;visibility:visible;mso-wrap-style:square;v-text-anchor:top" coordsize="3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" path="m,l3264,e" filled="f" strokecolor="#3ea7b4" strokeweight=".5pt">
                  <v:path arrowok="t" o:connecttype="custom" o:connectlocs="0,0;3264,0" o:connectangles="0,0"/>
                </v:shape>
                <w10:wrap anchorx="page"/>
              </v:group>
            </w:pict>
          </mc:Fallback>
        </mc:AlternateContent>
      </w:r>
      <w:r w:rsidR="00301C6B">
        <w:rPr>
          <w:b/>
          <w:bCs/>
          <w:color w:val="231F20"/>
          <w:w w:val="110"/>
          <w:sz w:val="20"/>
          <w:szCs w:val="20"/>
        </w:rPr>
        <w:t xml:space="preserve">GESI Focused Activity 4 </w:t>
      </w:r>
      <w:r w:rsidR="00301C6B">
        <w:rPr>
          <w:color w:val="231F20"/>
          <w:w w:val="110"/>
          <w:sz w:val="20"/>
          <w:szCs w:val="20"/>
        </w:rPr>
        <w:t>Gender and Disabilities Budget Statements</w:t>
      </w:r>
    </w:p>
    <w:p w:rsidR="00301C6B" w:rsidRDefault="00301C6B">
      <w:pPr>
        <w:pStyle w:val="BodyText"/>
        <w:kinsoku w:val="0"/>
        <w:overflowPunct w:val="0"/>
        <w:spacing w:before="7"/>
      </w:pPr>
    </w:p>
    <w:p w:rsidR="00301C6B" w:rsidRDefault="00301C6B">
      <w:pPr>
        <w:pStyle w:val="BodyText"/>
        <w:kinsoku w:val="0"/>
        <w:overflowPunct w:val="0"/>
        <w:spacing w:line="252" w:lineRule="auto"/>
        <w:ind w:left="1513" w:right="48" w:hanging="1"/>
        <w:jc w:val="center"/>
        <w:rPr>
          <w:color w:val="231F20"/>
          <w:w w:val="110"/>
          <w:sz w:val="20"/>
          <w:szCs w:val="20"/>
        </w:rPr>
      </w:pPr>
      <w:r>
        <w:rPr>
          <w:b/>
          <w:bCs/>
          <w:color w:val="231F20"/>
          <w:w w:val="110"/>
          <w:sz w:val="20"/>
          <w:szCs w:val="20"/>
        </w:rPr>
        <w:t xml:space="preserve">GESI Focused Activities 5 </w:t>
      </w:r>
      <w:r>
        <w:rPr>
          <w:color w:val="231F20"/>
          <w:w w:val="110"/>
          <w:sz w:val="20"/>
          <w:szCs w:val="20"/>
        </w:rPr>
        <w:t>CRVS</w:t>
      </w:r>
      <w:r>
        <w:rPr>
          <w:color w:val="231F20"/>
          <w:spacing w:val="-26"/>
          <w:w w:val="110"/>
          <w:sz w:val="20"/>
          <w:szCs w:val="20"/>
        </w:rPr>
        <w:t xml:space="preserve"> </w:t>
      </w:r>
      <w:r>
        <w:rPr>
          <w:color w:val="231F20"/>
          <w:w w:val="110"/>
          <w:sz w:val="20"/>
          <w:szCs w:val="20"/>
        </w:rPr>
        <w:t>for</w:t>
      </w:r>
      <w:r>
        <w:rPr>
          <w:color w:val="231F20"/>
          <w:spacing w:val="-26"/>
          <w:w w:val="110"/>
          <w:sz w:val="20"/>
          <w:szCs w:val="20"/>
        </w:rPr>
        <w:t xml:space="preserve"> </w:t>
      </w:r>
      <w:r>
        <w:rPr>
          <w:color w:val="231F20"/>
          <w:w w:val="110"/>
          <w:sz w:val="20"/>
          <w:szCs w:val="20"/>
        </w:rPr>
        <w:t>Women</w:t>
      </w:r>
      <w:r>
        <w:rPr>
          <w:color w:val="231F20"/>
          <w:spacing w:val="-25"/>
          <w:w w:val="110"/>
          <w:sz w:val="20"/>
          <w:szCs w:val="20"/>
        </w:rPr>
        <w:t xml:space="preserve"> </w:t>
      </w:r>
      <w:r>
        <w:rPr>
          <w:color w:val="231F20"/>
          <w:w w:val="110"/>
          <w:sz w:val="20"/>
          <w:szCs w:val="20"/>
        </w:rPr>
        <w:t>and</w:t>
      </w:r>
      <w:r>
        <w:rPr>
          <w:color w:val="231F20"/>
          <w:spacing w:val="-26"/>
          <w:w w:val="110"/>
          <w:sz w:val="20"/>
          <w:szCs w:val="20"/>
        </w:rPr>
        <w:t xml:space="preserve"> </w:t>
      </w:r>
      <w:r>
        <w:rPr>
          <w:color w:val="231F20"/>
          <w:spacing w:val="-3"/>
          <w:w w:val="110"/>
          <w:sz w:val="20"/>
          <w:szCs w:val="20"/>
        </w:rPr>
        <w:t xml:space="preserve">Persons </w:t>
      </w:r>
      <w:r>
        <w:rPr>
          <w:color w:val="231F20"/>
          <w:w w:val="110"/>
          <w:sz w:val="20"/>
          <w:szCs w:val="20"/>
        </w:rPr>
        <w:t>with</w:t>
      </w:r>
      <w:r>
        <w:rPr>
          <w:color w:val="231F20"/>
          <w:spacing w:val="-8"/>
          <w:w w:val="110"/>
          <w:sz w:val="20"/>
          <w:szCs w:val="20"/>
        </w:rPr>
        <w:t xml:space="preserve"> </w:t>
      </w:r>
      <w:r>
        <w:rPr>
          <w:color w:val="231F20"/>
          <w:w w:val="110"/>
          <w:sz w:val="20"/>
          <w:szCs w:val="20"/>
        </w:rPr>
        <w:t>Disabilities</w:t>
      </w:r>
    </w:p>
    <w:p w:rsidR="00301C6B" w:rsidRDefault="00301C6B">
      <w:pPr>
        <w:pStyle w:val="BodyText"/>
        <w:kinsoku w:val="0"/>
        <w:overflowPunct w:val="0"/>
        <w:spacing w:before="82" w:line="252" w:lineRule="auto"/>
        <w:ind w:left="571" w:right="156"/>
        <w:jc w:val="center"/>
        <w:rPr>
          <w:color w:val="231F20"/>
          <w:w w:val="115"/>
          <w:sz w:val="20"/>
          <w:szCs w:val="20"/>
        </w:rPr>
      </w:pPr>
      <w:r>
        <w:rPr>
          <w:rFonts w:ascii="Times New Roman" w:hAnsi="Times New Roman" w:cs="Times New Roman"/>
          <w:sz w:val="24"/>
          <w:szCs w:val="24"/>
        </w:rPr>
        <w:br w:type="column"/>
      </w:r>
      <w:r>
        <w:rPr>
          <w:b/>
          <w:bCs/>
          <w:color w:val="231F20"/>
          <w:w w:val="115"/>
          <w:sz w:val="20"/>
          <w:szCs w:val="20"/>
        </w:rPr>
        <w:t xml:space="preserve">KOMPAK Theme 10 </w:t>
      </w:r>
      <w:r>
        <w:rPr>
          <w:color w:val="231F20"/>
          <w:w w:val="115"/>
          <w:sz w:val="20"/>
          <w:szCs w:val="20"/>
        </w:rPr>
        <w:t>Increasing representation of communities in development processes</w:t>
      </w:r>
    </w:p>
    <w:p w:rsidR="00301C6B" w:rsidRDefault="00301C6B">
      <w:pPr>
        <w:pStyle w:val="BodyText"/>
        <w:kinsoku w:val="0"/>
        <w:overflowPunct w:val="0"/>
        <w:spacing w:before="5"/>
      </w:pPr>
    </w:p>
    <w:p w:rsidR="00301C6B" w:rsidRDefault="00301C6B">
      <w:pPr>
        <w:pStyle w:val="BodyText"/>
        <w:kinsoku w:val="0"/>
        <w:overflowPunct w:val="0"/>
        <w:ind w:left="1027"/>
        <w:rPr>
          <w:b/>
          <w:bCs/>
          <w:color w:val="231F20"/>
          <w:w w:val="110"/>
          <w:sz w:val="20"/>
          <w:szCs w:val="20"/>
        </w:rPr>
      </w:pPr>
      <w:r>
        <w:rPr>
          <w:b/>
          <w:bCs/>
          <w:color w:val="231F20"/>
          <w:w w:val="110"/>
          <w:sz w:val="20"/>
          <w:szCs w:val="20"/>
        </w:rPr>
        <w:t>KOMPAK Theme 9</w:t>
      </w:r>
    </w:p>
    <w:p w:rsidR="00301C6B" w:rsidRDefault="00301C6B">
      <w:pPr>
        <w:pStyle w:val="BodyText"/>
        <w:kinsoku w:val="0"/>
        <w:overflowPunct w:val="0"/>
        <w:spacing w:before="11" w:line="252" w:lineRule="auto"/>
        <w:ind w:left="413"/>
        <w:jc w:val="center"/>
        <w:rPr>
          <w:color w:val="231F20"/>
          <w:w w:val="115"/>
          <w:sz w:val="20"/>
          <w:szCs w:val="20"/>
        </w:rPr>
      </w:pPr>
      <w:r>
        <w:rPr>
          <w:color w:val="231F20"/>
          <w:w w:val="115"/>
          <w:sz w:val="20"/>
          <w:szCs w:val="20"/>
        </w:rPr>
        <w:t>Village</w:t>
      </w:r>
      <w:r>
        <w:rPr>
          <w:color w:val="231F20"/>
          <w:spacing w:val="-16"/>
          <w:w w:val="115"/>
          <w:sz w:val="20"/>
          <w:szCs w:val="20"/>
        </w:rPr>
        <w:t xml:space="preserve"> </w:t>
      </w:r>
      <w:r>
        <w:rPr>
          <w:color w:val="231F20"/>
          <w:w w:val="115"/>
          <w:sz w:val="20"/>
          <w:szCs w:val="20"/>
        </w:rPr>
        <w:t>institution</w:t>
      </w:r>
      <w:r>
        <w:rPr>
          <w:color w:val="231F20"/>
          <w:spacing w:val="-16"/>
          <w:w w:val="115"/>
          <w:sz w:val="20"/>
          <w:szCs w:val="20"/>
        </w:rPr>
        <w:t xml:space="preserve"> </w:t>
      </w:r>
      <w:r>
        <w:rPr>
          <w:color w:val="231F20"/>
          <w:w w:val="115"/>
          <w:sz w:val="20"/>
          <w:szCs w:val="20"/>
        </w:rPr>
        <w:t>and</w:t>
      </w:r>
      <w:r>
        <w:rPr>
          <w:color w:val="231F20"/>
          <w:spacing w:val="-15"/>
          <w:w w:val="115"/>
          <w:sz w:val="20"/>
          <w:szCs w:val="20"/>
        </w:rPr>
        <w:t xml:space="preserve"> </w:t>
      </w:r>
      <w:r>
        <w:rPr>
          <w:color w:val="231F20"/>
          <w:spacing w:val="-4"/>
          <w:w w:val="115"/>
          <w:sz w:val="20"/>
          <w:szCs w:val="20"/>
        </w:rPr>
        <w:t xml:space="preserve">stakeholder </w:t>
      </w:r>
      <w:r>
        <w:rPr>
          <w:color w:val="231F20"/>
          <w:w w:val="115"/>
          <w:sz w:val="20"/>
          <w:szCs w:val="20"/>
        </w:rPr>
        <w:t>strengthening</w:t>
      </w:r>
    </w:p>
    <w:p w:rsidR="00301C6B" w:rsidRDefault="00301C6B">
      <w:pPr>
        <w:pStyle w:val="BodyText"/>
        <w:kinsoku w:val="0"/>
        <w:overflowPunct w:val="0"/>
        <w:spacing w:before="7"/>
      </w:pPr>
    </w:p>
    <w:p w:rsidR="00301C6B" w:rsidRDefault="00301C6B">
      <w:pPr>
        <w:pStyle w:val="BodyText"/>
        <w:kinsoku w:val="0"/>
        <w:overflowPunct w:val="0"/>
        <w:ind w:left="1026"/>
        <w:rPr>
          <w:b/>
          <w:bCs/>
          <w:color w:val="231F20"/>
          <w:w w:val="110"/>
          <w:sz w:val="20"/>
          <w:szCs w:val="20"/>
        </w:rPr>
      </w:pPr>
      <w:r>
        <w:rPr>
          <w:b/>
          <w:bCs/>
          <w:color w:val="231F20"/>
          <w:w w:val="110"/>
          <w:sz w:val="20"/>
          <w:szCs w:val="20"/>
        </w:rPr>
        <w:t>KOMPAK Theme 7</w:t>
      </w:r>
    </w:p>
    <w:p w:rsidR="00301C6B" w:rsidRDefault="00301C6B">
      <w:pPr>
        <w:pStyle w:val="BodyText"/>
        <w:kinsoku w:val="0"/>
        <w:overflowPunct w:val="0"/>
        <w:spacing w:before="10" w:line="252" w:lineRule="auto"/>
        <w:ind w:left="571" w:right="156"/>
        <w:jc w:val="center"/>
        <w:rPr>
          <w:color w:val="231F20"/>
          <w:w w:val="115"/>
          <w:sz w:val="20"/>
          <w:szCs w:val="20"/>
        </w:rPr>
      </w:pPr>
      <w:r>
        <w:rPr>
          <w:color w:val="231F20"/>
          <w:w w:val="115"/>
          <w:sz w:val="20"/>
          <w:szCs w:val="20"/>
        </w:rPr>
        <w:t xml:space="preserve">Village government </w:t>
      </w:r>
      <w:r>
        <w:rPr>
          <w:color w:val="231F20"/>
          <w:spacing w:val="-3"/>
          <w:w w:val="115"/>
          <w:sz w:val="20"/>
          <w:szCs w:val="20"/>
        </w:rPr>
        <w:t xml:space="preserve">capacity </w:t>
      </w:r>
      <w:r>
        <w:rPr>
          <w:color w:val="231F20"/>
          <w:w w:val="115"/>
          <w:sz w:val="20"/>
          <w:szCs w:val="20"/>
        </w:rPr>
        <w:t>strengthening</w:t>
      </w:r>
    </w:p>
    <w:p w:rsidR="00301C6B" w:rsidRDefault="00301C6B">
      <w:pPr>
        <w:pStyle w:val="BodyText"/>
        <w:kinsoku w:val="0"/>
        <w:overflowPunct w:val="0"/>
        <w:rPr>
          <w:sz w:val="24"/>
          <w:szCs w:val="24"/>
        </w:rPr>
      </w:pPr>
    </w:p>
    <w:p w:rsidR="00301C6B" w:rsidRDefault="00301C6B">
      <w:pPr>
        <w:pStyle w:val="BodyText"/>
        <w:kinsoku w:val="0"/>
        <w:overflowPunct w:val="0"/>
        <w:spacing w:before="213"/>
        <w:ind w:left="1026"/>
        <w:rPr>
          <w:b/>
          <w:bCs/>
          <w:color w:val="231F20"/>
          <w:w w:val="110"/>
          <w:sz w:val="20"/>
          <w:szCs w:val="20"/>
        </w:rPr>
      </w:pPr>
      <w:r>
        <w:rPr>
          <w:b/>
          <w:bCs/>
          <w:color w:val="231F20"/>
          <w:w w:val="110"/>
          <w:sz w:val="20"/>
          <w:szCs w:val="20"/>
        </w:rPr>
        <w:t>KOMPAK Theme 9</w:t>
      </w:r>
    </w:p>
    <w:p w:rsidR="00301C6B" w:rsidRDefault="00301C6B">
      <w:pPr>
        <w:pStyle w:val="BodyText"/>
        <w:kinsoku w:val="0"/>
        <w:overflowPunct w:val="0"/>
        <w:spacing w:before="11" w:line="252" w:lineRule="auto"/>
        <w:ind w:left="412"/>
        <w:jc w:val="center"/>
        <w:rPr>
          <w:color w:val="231F20"/>
          <w:w w:val="115"/>
          <w:sz w:val="20"/>
          <w:szCs w:val="20"/>
        </w:rPr>
      </w:pPr>
      <w:r>
        <w:rPr>
          <w:color w:val="231F20"/>
          <w:w w:val="115"/>
          <w:sz w:val="20"/>
          <w:szCs w:val="20"/>
        </w:rPr>
        <w:t>Village</w:t>
      </w:r>
      <w:r>
        <w:rPr>
          <w:color w:val="231F20"/>
          <w:spacing w:val="-16"/>
          <w:w w:val="115"/>
          <w:sz w:val="20"/>
          <w:szCs w:val="20"/>
        </w:rPr>
        <w:t xml:space="preserve"> </w:t>
      </w:r>
      <w:r>
        <w:rPr>
          <w:color w:val="231F20"/>
          <w:w w:val="115"/>
          <w:sz w:val="20"/>
          <w:szCs w:val="20"/>
        </w:rPr>
        <w:t>institution</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spacing w:val="-4"/>
          <w:w w:val="115"/>
          <w:sz w:val="20"/>
          <w:szCs w:val="20"/>
        </w:rPr>
        <w:t xml:space="preserve">stakeholder </w:t>
      </w:r>
      <w:r>
        <w:rPr>
          <w:color w:val="231F20"/>
          <w:w w:val="115"/>
          <w:sz w:val="20"/>
          <w:szCs w:val="20"/>
        </w:rPr>
        <w:t>strengthening</w:t>
      </w:r>
    </w:p>
    <w:p w:rsidR="00301C6B" w:rsidRDefault="00301C6B">
      <w:pPr>
        <w:pStyle w:val="BodyText"/>
        <w:kinsoku w:val="0"/>
        <w:overflowPunct w:val="0"/>
        <w:spacing w:before="7"/>
      </w:pPr>
    </w:p>
    <w:p w:rsidR="00301C6B" w:rsidRDefault="00301C6B">
      <w:pPr>
        <w:pStyle w:val="BodyText"/>
        <w:kinsoku w:val="0"/>
        <w:overflowPunct w:val="0"/>
        <w:ind w:left="568" w:right="156"/>
        <w:jc w:val="center"/>
        <w:rPr>
          <w:b/>
          <w:bCs/>
          <w:color w:val="231F20"/>
          <w:w w:val="110"/>
          <w:sz w:val="20"/>
          <w:szCs w:val="20"/>
        </w:rPr>
      </w:pPr>
      <w:r>
        <w:rPr>
          <w:b/>
          <w:bCs/>
          <w:color w:val="231F20"/>
          <w:spacing w:val="-3"/>
          <w:w w:val="110"/>
          <w:sz w:val="20"/>
          <w:szCs w:val="20"/>
        </w:rPr>
        <w:t>KOMPAK</w:t>
      </w:r>
      <w:r>
        <w:rPr>
          <w:b/>
          <w:bCs/>
          <w:color w:val="231F20"/>
          <w:spacing w:val="-29"/>
          <w:w w:val="110"/>
          <w:sz w:val="20"/>
          <w:szCs w:val="20"/>
        </w:rPr>
        <w:t xml:space="preserve"> </w:t>
      </w:r>
      <w:r>
        <w:rPr>
          <w:b/>
          <w:bCs/>
          <w:color w:val="231F20"/>
          <w:w w:val="110"/>
          <w:sz w:val="20"/>
          <w:szCs w:val="20"/>
        </w:rPr>
        <w:t>Theme</w:t>
      </w:r>
      <w:r>
        <w:rPr>
          <w:b/>
          <w:bCs/>
          <w:color w:val="231F20"/>
          <w:spacing w:val="-28"/>
          <w:w w:val="110"/>
          <w:sz w:val="20"/>
          <w:szCs w:val="20"/>
        </w:rPr>
        <w:t xml:space="preserve"> </w:t>
      </w:r>
      <w:r>
        <w:rPr>
          <w:b/>
          <w:bCs/>
          <w:color w:val="231F20"/>
          <w:w w:val="110"/>
          <w:sz w:val="20"/>
          <w:szCs w:val="20"/>
        </w:rPr>
        <w:t>6</w:t>
      </w:r>
    </w:p>
    <w:p w:rsidR="00301C6B" w:rsidRDefault="00301C6B">
      <w:pPr>
        <w:pStyle w:val="BodyText"/>
        <w:kinsoku w:val="0"/>
        <w:overflowPunct w:val="0"/>
        <w:spacing w:before="11"/>
        <w:ind w:left="568" w:right="156"/>
        <w:jc w:val="center"/>
        <w:rPr>
          <w:color w:val="231F20"/>
          <w:w w:val="105"/>
          <w:sz w:val="20"/>
          <w:szCs w:val="20"/>
        </w:rPr>
      </w:pPr>
      <w:r>
        <w:rPr>
          <w:color w:val="231F20"/>
          <w:w w:val="105"/>
          <w:sz w:val="20"/>
          <w:szCs w:val="20"/>
        </w:rPr>
        <w:t>CRVS</w:t>
      </w:r>
      <w:r>
        <w:rPr>
          <w:color w:val="231F20"/>
          <w:spacing w:val="16"/>
          <w:w w:val="105"/>
          <w:sz w:val="20"/>
          <w:szCs w:val="20"/>
        </w:rPr>
        <w:t xml:space="preserve"> </w:t>
      </w:r>
      <w:r>
        <w:rPr>
          <w:color w:val="231F20"/>
          <w:w w:val="105"/>
          <w:sz w:val="20"/>
          <w:szCs w:val="20"/>
        </w:rPr>
        <w:t>strengthening</w:t>
      </w:r>
    </w:p>
    <w:p w:rsidR="00301C6B" w:rsidRDefault="00301C6B">
      <w:pPr>
        <w:pStyle w:val="BodyText"/>
        <w:kinsoku w:val="0"/>
        <w:overflowPunct w:val="0"/>
        <w:spacing w:before="82" w:line="252" w:lineRule="auto"/>
        <w:ind w:left="385" w:right="768"/>
        <w:jc w:val="center"/>
        <w:rPr>
          <w:color w:val="231F20"/>
          <w:w w:val="110"/>
          <w:sz w:val="20"/>
          <w:szCs w:val="20"/>
        </w:rPr>
      </w:pPr>
      <w:r>
        <w:rPr>
          <w:rFonts w:ascii="Times New Roman" w:hAnsi="Times New Roman" w:cs="Times New Roman"/>
          <w:sz w:val="24"/>
          <w:szCs w:val="24"/>
        </w:rPr>
        <w:br w:type="column"/>
      </w:r>
      <w:r>
        <w:rPr>
          <w:color w:val="231F20"/>
          <w:w w:val="105"/>
          <w:sz w:val="20"/>
          <w:szCs w:val="20"/>
        </w:rPr>
        <w:t xml:space="preserve">PEKKA engaged as a KOMPAK </w:t>
      </w:r>
      <w:r>
        <w:rPr>
          <w:color w:val="231F20"/>
          <w:w w:val="110"/>
          <w:sz w:val="20"/>
          <w:szCs w:val="20"/>
        </w:rPr>
        <w:t>Partner</w:t>
      </w: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spacing w:before="177" w:line="252" w:lineRule="auto"/>
        <w:ind w:left="385" w:right="768"/>
        <w:jc w:val="center"/>
        <w:rPr>
          <w:color w:val="231F20"/>
          <w:w w:val="110"/>
          <w:sz w:val="20"/>
          <w:szCs w:val="20"/>
        </w:rPr>
      </w:pPr>
      <w:r>
        <w:rPr>
          <w:color w:val="231F20"/>
          <w:w w:val="105"/>
          <w:sz w:val="20"/>
          <w:szCs w:val="20"/>
        </w:rPr>
        <w:t xml:space="preserve">SEKNAS Fitra and PEKKA engaged </w:t>
      </w:r>
      <w:r>
        <w:rPr>
          <w:color w:val="231F20"/>
          <w:w w:val="110"/>
          <w:sz w:val="20"/>
          <w:szCs w:val="20"/>
        </w:rPr>
        <w:t>as KOMPAK Partners</w:t>
      </w:r>
    </w:p>
    <w:p w:rsidR="00301C6B" w:rsidRDefault="00301C6B">
      <w:pPr>
        <w:pStyle w:val="BodyText"/>
        <w:kinsoku w:val="0"/>
        <w:overflowPunct w:val="0"/>
        <w:rPr>
          <w:sz w:val="24"/>
          <w:szCs w:val="24"/>
        </w:rPr>
      </w:pPr>
    </w:p>
    <w:p w:rsidR="00301C6B" w:rsidRDefault="00301C6B">
      <w:pPr>
        <w:pStyle w:val="BodyText"/>
        <w:kinsoku w:val="0"/>
        <w:overflowPunct w:val="0"/>
        <w:spacing w:before="213" w:line="252" w:lineRule="auto"/>
        <w:ind w:left="385" w:right="769"/>
        <w:jc w:val="center"/>
        <w:rPr>
          <w:color w:val="231F20"/>
          <w:w w:val="115"/>
          <w:sz w:val="20"/>
          <w:szCs w:val="20"/>
        </w:rPr>
      </w:pPr>
      <w:r>
        <w:rPr>
          <w:color w:val="231F20"/>
          <w:w w:val="110"/>
          <w:sz w:val="20"/>
          <w:szCs w:val="20"/>
        </w:rPr>
        <w:t xml:space="preserve">KOMPAK provincial teams together </w:t>
      </w:r>
      <w:r>
        <w:rPr>
          <w:color w:val="231F20"/>
          <w:w w:val="115"/>
          <w:sz w:val="20"/>
          <w:szCs w:val="20"/>
        </w:rPr>
        <w:t>with local government</w:t>
      </w: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spacing w:before="178" w:line="252" w:lineRule="auto"/>
        <w:ind w:left="385" w:right="769"/>
        <w:jc w:val="center"/>
        <w:rPr>
          <w:color w:val="231F20"/>
          <w:w w:val="110"/>
          <w:sz w:val="20"/>
          <w:szCs w:val="20"/>
        </w:rPr>
      </w:pPr>
      <w:r>
        <w:rPr>
          <w:color w:val="231F20"/>
          <w:w w:val="105"/>
          <w:sz w:val="20"/>
          <w:szCs w:val="20"/>
        </w:rPr>
        <w:t>SEKNAS</w:t>
      </w:r>
      <w:r>
        <w:rPr>
          <w:color w:val="231F20"/>
          <w:spacing w:val="-13"/>
          <w:w w:val="105"/>
          <w:sz w:val="20"/>
          <w:szCs w:val="20"/>
        </w:rPr>
        <w:t xml:space="preserve"> </w:t>
      </w:r>
      <w:r>
        <w:rPr>
          <w:color w:val="231F20"/>
          <w:w w:val="105"/>
          <w:sz w:val="20"/>
          <w:szCs w:val="20"/>
        </w:rPr>
        <w:t>Fitra</w:t>
      </w:r>
      <w:r>
        <w:rPr>
          <w:color w:val="231F20"/>
          <w:spacing w:val="-12"/>
          <w:w w:val="105"/>
          <w:sz w:val="20"/>
          <w:szCs w:val="20"/>
        </w:rPr>
        <w:t xml:space="preserve"> </w:t>
      </w:r>
      <w:r>
        <w:rPr>
          <w:color w:val="231F20"/>
          <w:w w:val="105"/>
          <w:sz w:val="20"/>
          <w:szCs w:val="20"/>
        </w:rPr>
        <w:t>engaged</w:t>
      </w:r>
      <w:r>
        <w:rPr>
          <w:color w:val="231F20"/>
          <w:spacing w:val="-12"/>
          <w:w w:val="105"/>
          <w:sz w:val="20"/>
          <w:szCs w:val="20"/>
        </w:rPr>
        <w:t xml:space="preserve"> </w:t>
      </w:r>
      <w:r>
        <w:rPr>
          <w:color w:val="231F20"/>
          <w:w w:val="105"/>
          <w:sz w:val="20"/>
          <w:szCs w:val="20"/>
        </w:rPr>
        <w:t>as</w:t>
      </w:r>
      <w:r>
        <w:rPr>
          <w:color w:val="231F20"/>
          <w:spacing w:val="-12"/>
          <w:w w:val="105"/>
          <w:sz w:val="20"/>
          <w:szCs w:val="20"/>
        </w:rPr>
        <w:t xml:space="preserve"> </w:t>
      </w:r>
      <w:r>
        <w:rPr>
          <w:color w:val="231F20"/>
          <w:w w:val="105"/>
          <w:sz w:val="20"/>
          <w:szCs w:val="20"/>
        </w:rPr>
        <w:t>a</w:t>
      </w:r>
      <w:r>
        <w:rPr>
          <w:color w:val="231F20"/>
          <w:spacing w:val="-12"/>
          <w:w w:val="105"/>
          <w:sz w:val="20"/>
          <w:szCs w:val="20"/>
        </w:rPr>
        <w:t xml:space="preserve"> </w:t>
      </w:r>
      <w:r>
        <w:rPr>
          <w:color w:val="231F20"/>
          <w:spacing w:val="-6"/>
          <w:w w:val="105"/>
          <w:sz w:val="20"/>
          <w:szCs w:val="20"/>
        </w:rPr>
        <w:t xml:space="preserve">KOMPAK </w:t>
      </w:r>
      <w:r>
        <w:rPr>
          <w:color w:val="231F20"/>
          <w:w w:val="110"/>
          <w:sz w:val="20"/>
          <w:szCs w:val="20"/>
        </w:rPr>
        <w:t>Partner</w:t>
      </w:r>
    </w:p>
    <w:p w:rsidR="00301C6B" w:rsidRDefault="00301C6B">
      <w:pPr>
        <w:pStyle w:val="BodyText"/>
        <w:kinsoku w:val="0"/>
        <w:overflowPunct w:val="0"/>
        <w:rPr>
          <w:sz w:val="24"/>
          <w:szCs w:val="24"/>
        </w:rPr>
      </w:pPr>
    </w:p>
    <w:p w:rsidR="00301C6B" w:rsidRDefault="00301C6B">
      <w:pPr>
        <w:pStyle w:val="BodyText"/>
        <w:kinsoku w:val="0"/>
        <w:overflowPunct w:val="0"/>
        <w:spacing w:before="212" w:line="252" w:lineRule="auto"/>
        <w:ind w:left="385" w:right="768"/>
        <w:jc w:val="center"/>
        <w:rPr>
          <w:color w:val="231F20"/>
          <w:w w:val="110"/>
          <w:sz w:val="20"/>
          <w:szCs w:val="20"/>
        </w:rPr>
      </w:pPr>
      <w:r>
        <w:rPr>
          <w:color w:val="231F20"/>
          <w:w w:val="105"/>
          <w:sz w:val="20"/>
          <w:szCs w:val="20"/>
        </w:rPr>
        <w:t>PUSKAPA</w:t>
      </w:r>
      <w:r>
        <w:rPr>
          <w:color w:val="231F20"/>
          <w:spacing w:val="-20"/>
          <w:w w:val="105"/>
          <w:sz w:val="20"/>
          <w:szCs w:val="20"/>
        </w:rPr>
        <w:t xml:space="preserve"> </w:t>
      </w:r>
      <w:r>
        <w:rPr>
          <w:color w:val="231F20"/>
          <w:w w:val="105"/>
          <w:sz w:val="20"/>
          <w:szCs w:val="20"/>
        </w:rPr>
        <w:t>engaged</w:t>
      </w:r>
      <w:r>
        <w:rPr>
          <w:color w:val="231F20"/>
          <w:spacing w:val="-20"/>
          <w:w w:val="105"/>
          <w:sz w:val="20"/>
          <w:szCs w:val="20"/>
        </w:rPr>
        <w:t xml:space="preserve"> </w:t>
      </w:r>
      <w:r>
        <w:rPr>
          <w:color w:val="231F20"/>
          <w:w w:val="105"/>
          <w:sz w:val="20"/>
          <w:szCs w:val="20"/>
        </w:rPr>
        <w:t>as</w:t>
      </w:r>
      <w:r>
        <w:rPr>
          <w:color w:val="231F20"/>
          <w:spacing w:val="-19"/>
          <w:w w:val="105"/>
          <w:sz w:val="20"/>
          <w:szCs w:val="20"/>
        </w:rPr>
        <w:t xml:space="preserve"> </w:t>
      </w:r>
      <w:r>
        <w:rPr>
          <w:color w:val="231F20"/>
          <w:w w:val="105"/>
          <w:sz w:val="20"/>
          <w:szCs w:val="20"/>
        </w:rPr>
        <w:t>a</w:t>
      </w:r>
      <w:r>
        <w:rPr>
          <w:color w:val="231F20"/>
          <w:spacing w:val="-20"/>
          <w:w w:val="105"/>
          <w:sz w:val="20"/>
          <w:szCs w:val="20"/>
        </w:rPr>
        <w:t xml:space="preserve"> </w:t>
      </w:r>
      <w:r>
        <w:rPr>
          <w:color w:val="231F20"/>
          <w:spacing w:val="-6"/>
          <w:w w:val="105"/>
          <w:sz w:val="20"/>
          <w:szCs w:val="20"/>
        </w:rPr>
        <w:t xml:space="preserve">KOMPAK </w:t>
      </w:r>
      <w:r>
        <w:rPr>
          <w:color w:val="231F20"/>
          <w:w w:val="110"/>
          <w:sz w:val="20"/>
          <w:szCs w:val="20"/>
        </w:rPr>
        <w:t>Partner</w:t>
      </w:r>
    </w:p>
    <w:p w:rsidR="00301C6B" w:rsidRDefault="00301C6B">
      <w:pPr>
        <w:pStyle w:val="BodyText"/>
        <w:kinsoku w:val="0"/>
        <w:overflowPunct w:val="0"/>
        <w:spacing w:before="212" w:line="252" w:lineRule="auto"/>
        <w:ind w:left="385" w:right="768"/>
        <w:jc w:val="center"/>
        <w:rPr>
          <w:color w:val="231F20"/>
          <w:w w:val="110"/>
          <w:sz w:val="20"/>
          <w:szCs w:val="20"/>
        </w:rPr>
        <w:sectPr w:rsidR="00301C6B">
          <w:type w:val="continuous"/>
          <w:pgSz w:w="11910" w:h="16840"/>
          <w:pgMar w:top="900" w:right="680" w:bottom="280" w:left="0" w:header="720" w:footer="720" w:gutter="0"/>
          <w:cols w:num="3" w:space="720" w:equalWidth="0">
            <w:col w:w="3951" w:space="40"/>
            <w:col w:w="3152" w:space="39"/>
            <w:col w:w="4048"/>
          </w:cols>
          <w:noEndnote/>
        </w:sectPr>
      </w:pPr>
    </w:p>
    <w:p w:rsidR="00301C6B" w:rsidRDefault="00301C6B">
      <w:pPr>
        <w:pStyle w:val="BodyText"/>
        <w:kinsoku w:val="0"/>
        <w:overflowPunct w:val="0"/>
        <w:spacing w:before="6"/>
        <w:rPr>
          <w:sz w:val="9"/>
          <w:szCs w:val="9"/>
        </w:rPr>
      </w:pPr>
    </w:p>
    <w:p w:rsidR="00301C6B" w:rsidRDefault="004A120F">
      <w:pPr>
        <w:pStyle w:val="BodyText"/>
        <w:kinsoku w:val="0"/>
        <w:overflowPunct w:val="0"/>
        <w:spacing w:line="20" w:lineRule="exact"/>
        <w:ind w:left="1242"/>
        <w:rPr>
          <w:sz w:val="2"/>
          <w:szCs w:val="2"/>
        </w:rPr>
      </w:pPr>
      <w:r>
        <w:rPr>
          <w:noProof/>
          <w:sz w:val="2"/>
          <w:szCs w:val="2"/>
        </w:rPr>
        <mc:AlternateContent>
          <mc:Choice Requires="wpg">
            <w:drawing>
              <wp:inline distT="0" distB="0" distL="0" distR="0">
                <wp:extent cx="5967095" cy="12700"/>
                <wp:effectExtent l="7620" t="6350" r="6985" b="0"/>
                <wp:docPr id="40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2700"/>
                          <a:chOff x="0" y="0"/>
                          <a:chExt cx="9397" cy="20"/>
                        </a:xfrm>
                      </wpg:grpSpPr>
                      <wps:wsp>
                        <wps:cNvPr id="409" name="Freeform 410"/>
                        <wps:cNvSpPr>
                          <a:spLocks/>
                        </wps:cNvSpPr>
                        <wps:spPr bwMode="auto">
                          <a:xfrm>
                            <a:off x="0" y="5"/>
                            <a:ext cx="2920" cy="20"/>
                          </a:xfrm>
                          <a:custGeom>
                            <a:avLst/>
                            <a:gdLst>
                              <a:gd name="T0" fmla="*/ 0 w 2920"/>
                              <a:gd name="T1" fmla="*/ 0 h 20"/>
                              <a:gd name="T2" fmla="*/ 2919 w 2920"/>
                              <a:gd name="T3" fmla="*/ 0 h 20"/>
                            </a:gdLst>
                            <a:ahLst/>
                            <a:cxnLst>
                              <a:cxn ang="0">
                                <a:pos x="T0" y="T1"/>
                              </a:cxn>
                              <a:cxn ang="0">
                                <a:pos x="T2" y="T3"/>
                              </a:cxn>
                            </a:cxnLst>
                            <a:rect l="0" t="0" r="r" b="b"/>
                            <a:pathLst>
                              <a:path w="2920" h="20">
                                <a:moveTo>
                                  <a:pt x="0" y="0"/>
                                </a:moveTo>
                                <a:lnTo>
                                  <a:pt x="291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411"/>
                        <wps:cNvSpPr>
                          <a:spLocks/>
                        </wps:cNvSpPr>
                        <wps:spPr bwMode="auto">
                          <a:xfrm>
                            <a:off x="2919" y="5"/>
                            <a:ext cx="3213" cy="20"/>
                          </a:xfrm>
                          <a:custGeom>
                            <a:avLst/>
                            <a:gdLst>
                              <a:gd name="T0" fmla="*/ 0 w 3213"/>
                              <a:gd name="T1" fmla="*/ 0 h 20"/>
                              <a:gd name="T2" fmla="*/ 3212 w 3213"/>
                              <a:gd name="T3" fmla="*/ 0 h 20"/>
                            </a:gdLst>
                            <a:ahLst/>
                            <a:cxnLst>
                              <a:cxn ang="0">
                                <a:pos x="T0" y="T1"/>
                              </a:cxn>
                              <a:cxn ang="0">
                                <a:pos x="T2" y="T3"/>
                              </a:cxn>
                            </a:cxnLst>
                            <a:rect l="0" t="0" r="r" b="b"/>
                            <a:pathLst>
                              <a:path w="3213" h="20">
                                <a:moveTo>
                                  <a:pt x="0" y="0"/>
                                </a:moveTo>
                                <a:lnTo>
                                  <a:pt x="321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12"/>
                        <wps:cNvSpPr>
                          <a:spLocks/>
                        </wps:cNvSpPr>
                        <wps:spPr bwMode="auto">
                          <a:xfrm>
                            <a:off x="6132" y="5"/>
                            <a:ext cx="3265" cy="20"/>
                          </a:xfrm>
                          <a:custGeom>
                            <a:avLst/>
                            <a:gdLst>
                              <a:gd name="T0" fmla="*/ 0 w 3265"/>
                              <a:gd name="T1" fmla="*/ 0 h 20"/>
                              <a:gd name="T2" fmla="*/ 3264 w 3265"/>
                              <a:gd name="T3" fmla="*/ 0 h 20"/>
                            </a:gdLst>
                            <a:ahLst/>
                            <a:cxnLst>
                              <a:cxn ang="0">
                                <a:pos x="T0" y="T1"/>
                              </a:cxn>
                              <a:cxn ang="0">
                                <a:pos x="T2" y="T3"/>
                              </a:cxn>
                            </a:cxnLst>
                            <a:rect l="0" t="0" r="r" b="b"/>
                            <a:pathLst>
                              <a:path w="3265" h="20">
                                <a:moveTo>
                                  <a:pt x="0" y="0"/>
                                </a:moveTo>
                                <a:lnTo>
                                  <a:pt x="326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728B35" id="Group 409" o:spid="_x0000_s1026" style="width:469.85pt;height:1pt;mso-position-horizontal-relative:char;mso-position-vertical-relative:line" coordsize="9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">
                <v:shape id="Freeform 410" o:spid="_x0000_s1027" style="position:absolute;top:5;width:2920;height:20;visibility:visible;mso-wrap-style:square;v-text-anchor:top" coordsize="2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" path="m,l2919,e" filled="f" strokecolor="#3ea7b4" strokeweight=".5pt">
                  <v:path arrowok="t" o:connecttype="custom" o:connectlocs="0,0;2919,0" o:connectangles="0,0"/>
                </v:shape>
                <v:shape id="Freeform 411" o:spid="_x0000_s1028" style="position:absolute;left:2919;top:5;width:3213;height:20;visibility:visible;mso-wrap-style:square;v-text-anchor:top" coordsize="3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" path="m,l3212,e" filled="f" strokecolor="#3ea7b4" strokeweight=".5pt">
                  <v:path arrowok="t" o:connecttype="custom" o:connectlocs="0,0;3212,0" o:connectangles="0,0"/>
                </v:shape>
                <v:shape id="Freeform 412" o:spid="_x0000_s1029" style="position:absolute;left:6132;top:5;width:3265;height:20;visibility:visible;mso-wrap-style:square;v-text-anchor:top" coordsize="3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" path="m,l3264,e" filled="f" strokecolor="#3ea7b4" strokeweight=".5pt">
                  <v:path arrowok="t" o:connecttype="custom" o:connectlocs="0,0;3264,0" o:connectangles="0,0"/>
                </v:shape>
                <w10:anchorlock/>
              </v:group>
            </w:pict>
          </mc:Fallback>
        </mc:AlternateConten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11"/>
        <w:rPr>
          <w:sz w:val="24"/>
          <w:szCs w:val="24"/>
        </w:rPr>
      </w:pPr>
    </w:p>
    <w:p w:rsidR="00301C6B" w:rsidRDefault="00301C6B">
      <w:pPr>
        <w:pStyle w:val="Heading3"/>
        <w:kinsoku w:val="0"/>
        <w:overflowPunct w:val="0"/>
        <w:rPr>
          <w:color w:val="226F78"/>
          <w:w w:val="110"/>
        </w:rPr>
      </w:pPr>
      <w:r>
        <w:rPr>
          <w:color w:val="226F78"/>
          <w:w w:val="110"/>
        </w:rPr>
        <w:t>Link to Policy</w:t>
      </w:r>
    </w:p>
    <w:p w:rsidR="00301C6B" w:rsidRDefault="00301C6B">
      <w:pPr>
        <w:pStyle w:val="BodyText"/>
        <w:kinsoku w:val="0"/>
        <w:overflowPunct w:val="0"/>
        <w:spacing w:before="3"/>
        <w:rPr>
          <w:b/>
          <w:bCs/>
          <w:sz w:val="27"/>
          <w:szCs w:val="27"/>
        </w:rPr>
      </w:pPr>
    </w:p>
    <w:p w:rsidR="00301C6B" w:rsidRDefault="00301C6B">
      <w:pPr>
        <w:pStyle w:val="BodyText"/>
        <w:kinsoku w:val="0"/>
        <w:overflowPunct w:val="0"/>
        <w:spacing w:line="278" w:lineRule="auto"/>
        <w:ind w:left="1133" w:right="450"/>
        <w:jc w:val="both"/>
        <w:rPr>
          <w:color w:val="231F20"/>
          <w:w w:val="115"/>
        </w:rPr>
      </w:pPr>
      <w:r>
        <w:rPr>
          <w:color w:val="231F20"/>
          <w:spacing w:val="2"/>
          <w:w w:val="110"/>
        </w:rPr>
        <w:t>As</w:t>
      </w:r>
      <w:r>
        <w:rPr>
          <w:color w:val="231F20"/>
          <w:spacing w:val="-27"/>
          <w:w w:val="110"/>
        </w:rPr>
        <w:t xml:space="preserve"> </w:t>
      </w:r>
      <w:r>
        <w:rPr>
          <w:color w:val="231F20"/>
          <w:spacing w:val="2"/>
          <w:w w:val="110"/>
        </w:rPr>
        <w:t>outlinedin</w:t>
      </w:r>
      <w:r>
        <w:rPr>
          <w:color w:val="231F20"/>
          <w:spacing w:val="-26"/>
          <w:w w:val="110"/>
        </w:rPr>
        <w:t xml:space="preserve"> </w:t>
      </w:r>
      <w:r>
        <w:rPr>
          <w:color w:val="231F20"/>
          <w:w w:val="110"/>
        </w:rPr>
        <w:t>Section</w:t>
      </w:r>
      <w:r>
        <w:rPr>
          <w:color w:val="231F20"/>
          <w:spacing w:val="-26"/>
          <w:w w:val="110"/>
        </w:rPr>
        <w:t xml:space="preserve"> </w:t>
      </w:r>
      <w:r>
        <w:rPr>
          <w:color w:val="231F20"/>
          <w:w w:val="110"/>
        </w:rPr>
        <w:t>1.1,</w:t>
      </w:r>
      <w:r>
        <w:rPr>
          <w:color w:val="231F20"/>
          <w:spacing w:val="-27"/>
          <w:w w:val="110"/>
        </w:rPr>
        <w:t xml:space="preserve"> </w:t>
      </w:r>
      <w:r>
        <w:rPr>
          <w:color w:val="231F20"/>
          <w:w w:val="110"/>
        </w:rPr>
        <w:t>a</w:t>
      </w:r>
      <w:r>
        <w:rPr>
          <w:color w:val="231F20"/>
          <w:spacing w:val="-26"/>
          <w:w w:val="110"/>
        </w:rPr>
        <w:t xml:space="preserve"> </w:t>
      </w:r>
      <w:r>
        <w:rPr>
          <w:color w:val="231F20"/>
          <w:w w:val="110"/>
        </w:rPr>
        <w:t>key</w:t>
      </w:r>
      <w:r>
        <w:rPr>
          <w:color w:val="231F20"/>
          <w:spacing w:val="-26"/>
          <w:w w:val="110"/>
        </w:rPr>
        <w:t xml:space="preserve"> </w:t>
      </w:r>
      <w:r>
        <w:rPr>
          <w:color w:val="231F20"/>
          <w:w w:val="110"/>
        </w:rPr>
        <w:t>piece</w:t>
      </w:r>
      <w:r>
        <w:rPr>
          <w:color w:val="231F20"/>
          <w:spacing w:val="-27"/>
          <w:w w:val="110"/>
        </w:rPr>
        <w:t xml:space="preserve"> </w:t>
      </w:r>
      <w:r>
        <w:rPr>
          <w:color w:val="231F20"/>
          <w:w w:val="110"/>
        </w:rPr>
        <w:t>of</w:t>
      </w:r>
      <w:r>
        <w:rPr>
          <w:color w:val="231F20"/>
          <w:spacing w:val="-26"/>
          <w:w w:val="110"/>
        </w:rPr>
        <w:t xml:space="preserve"> </w:t>
      </w:r>
      <w:r>
        <w:rPr>
          <w:color w:val="231F20"/>
          <w:spacing w:val="2"/>
          <w:w w:val="110"/>
        </w:rPr>
        <w:t>legislationrelevantto</w:t>
      </w:r>
      <w:r>
        <w:rPr>
          <w:color w:val="231F20"/>
          <w:spacing w:val="-26"/>
          <w:w w:val="110"/>
        </w:rPr>
        <w:t xml:space="preserve"> </w:t>
      </w:r>
      <w:r>
        <w:rPr>
          <w:color w:val="231F20"/>
          <w:spacing w:val="-4"/>
          <w:w w:val="110"/>
        </w:rPr>
        <w:t>KOMPAK’s</w:t>
      </w:r>
      <w:r>
        <w:rPr>
          <w:color w:val="231F20"/>
          <w:spacing w:val="-27"/>
          <w:w w:val="110"/>
        </w:rPr>
        <w:t xml:space="preserve"> </w:t>
      </w:r>
      <w:r>
        <w:rPr>
          <w:color w:val="231F20"/>
          <w:w w:val="110"/>
        </w:rPr>
        <w:t>GESI</w:t>
      </w:r>
      <w:r>
        <w:rPr>
          <w:color w:val="231F20"/>
          <w:spacing w:val="-26"/>
          <w:w w:val="110"/>
        </w:rPr>
        <w:t xml:space="preserve"> </w:t>
      </w:r>
      <w:r>
        <w:rPr>
          <w:color w:val="231F20"/>
          <w:spacing w:val="-3"/>
          <w:w w:val="110"/>
        </w:rPr>
        <w:t>Strategy,</w:t>
      </w:r>
      <w:r>
        <w:rPr>
          <w:color w:val="231F20"/>
          <w:spacing w:val="-26"/>
          <w:w w:val="110"/>
        </w:rPr>
        <w:t xml:space="preserve"> </w:t>
      </w:r>
      <w:r>
        <w:rPr>
          <w:color w:val="231F20"/>
          <w:w w:val="110"/>
        </w:rPr>
        <w:t>is</w:t>
      </w:r>
      <w:r>
        <w:rPr>
          <w:color w:val="231F20"/>
          <w:spacing w:val="-27"/>
          <w:w w:val="110"/>
        </w:rPr>
        <w:t xml:space="preserve"> </w:t>
      </w:r>
      <w:r>
        <w:rPr>
          <w:color w:val="231F20"/>
          <w:w w:val="110"/>
        </w:rPr>
        <w:t>the</w:t>
      </w:r>
      <w:r>
        <w:rPr>
          <w:color w:val="231F20"/>
          <w:spacing w:val="-26"/>
          <w:w w:val="110"/>
        </w:rPr>
        <w:t xml:space="preserve"> </w:t>
      </w:r>
      <w:r>
        <w:rPr>
          <w:color w:val="231F20"/>
          <w:w w:val="110"/>
        </w:rPr>
        <w:t>Village</w:t>
      </w:r>
      <w:r>
        <w:rPr>
          <w:color w:val="231F20"/>
          <w:spacing w:val="-26"/>
          <w:w w:val="110"/>
        </w:rPr>
        <w:t xml:space="preserve"> </w:t>
      </w:r>
      <w:r>
        <w:rPr>
          <w:color w:val="231F20"/>
          <w:w w:val="110"/>
        </w:rPr>
        <w:t>Law</w:t>
      </w:r>
      <w:r>
        <w:rPr>
          <w:color w:val="231F20"/>
          <w:spacing w:val="-26"/>
          <w:w w:val="110"/>
        </w:rPr>
        <w:t xml:space="preserve"> </w:t>
      </w:r>
      <w:r>
        <w:rPr>
          <w:color w:val="231F20"/>
          <w:w w:val="110"/>
        </w:rPr>
        <w:t xml:space="preserve">(No.6/2014). </w:t>
      </w:r>
      <w:r>
        <w:rPr>
          <w:color w:val="231F20"/>
          <w:spacing w:val="-3"/>
          <w:w w:val="115"/>
        </w:rPr>
        <w:t>KOMPAK</w:t>
      </w:r>
      <w:r>
        <w:rPr>
          <w:color w:val="231F20"/>
          <w:spacing w:val="-17"/>
          <w:w w:val="115"/>
        </w:rPr>
        <w:t xml:space="preserve"> </w:t>
      </w:r>
      <w:r>
        <w:rPr>
          <w:color w:val="231F20"/>
          <w:w w:val="115"/>
        </w:rPr>
        <w:t>will</w:t>
      </w:r>
      <w:r>
        <w:rPr>
          <w:color w:val="231F20"/>
          <w:spacing w:val="-17"/>
          <w:w w:val="115"/>
        </w:rPr>
        <w:t xml:space="preserve"> </w:t>
      </w:r>
      <w:r>
        <w:rPr>
          <w:color w:val="231F20"/>
          <w:w w:val="115"/>
        </w:rPr>
        <w:t>continue</w:t>
      </w:r>
      <w:r>
        <w:rPr>
          <w:color w:val="231F20"/>
          <w:spacing w:val="-17"/>
          <w:w w:val="115"/>
        </w:rPr>
        <w:t xml:space="preserve"> </w:t>
      </w:r>
      <w:r>
        <w:rPr>
          <w:color w:val="231F20"/>
          <w:w w:val="115"/>
        </w:rPr>
        <w:t>to</w:t>
      </w:r>
      <w:r>
        <w:rPr>
          <w:color w:val="231F20"/>
          <w:spacing w:val="-17"/>
          <w:w w:val="115"/>
        </w:rPr>
        <w:t xml:space="preserve"> </w:t>
      </w:r>
      <w:r>
        <w:rPr>
          <w:color w:val="231F20"/>
          <w:w w:val="115"/>
        </w:rPr>
        <w:t>engage</w:t>
      </w:r>
      <w:r>
        <w:rPr>
          <w:color w:val="231F20"/>
          <w:spacing w:val="-17"/>
          <w:w w:val="115"/>
        </w:rPr>
        <w:t xml:space="preserve"> </w:t>
      </w:r>
      <w:r>
        <w:rPr>
          <w:color w:val="231F20"/>
          <w:w w:val="115"/>
        </w:rPr>
        <w:t>in</w:t>
      </w:r>
      <w:r>
        <w:rPr>
          <w:color w:val="231F20"/>
          <w:spacing w:val="-17"/>
          <w:w w:val="115"/>
        </w:rPr>
        <w:t xml:space="preserve"> </w:t>
      </w:r>
      <w:r>
        <w:rPr>
          <w:color w:val="231F20"/>
          <w:w w:val="115"/>
        </w:rPr>
        <w:t>policy</w:t>
      </w:r>
      <w:r>
        <w:rPr>
          <w:color w:val="231F20"/>
          <w:spacing w:val="-17"/>
          <w:w w:val="115"/>
        </w:rPr>
        <w:t xml:space="preserve"> </w:t>
      </w:r>
      <w:r>
        <w:rPr>
          <w:color w:val="231F20"/>
          <w:w w:val="115"/>
        </w:rPr>
        <w:t>dialogue</w:t>
      </w:r>
      <w:r>
        <w:rPr>
          <w:color w:val="231F20"/>
          <w:spacing w:val="-17"/>
          <w:w w:val="115"/>
        </w:rPr>
        <w:t xml:space="preserve"> </w:t>
      </w:r>
      <w:r>
        <w:rPr>
          <w:color w:val="231F20"/>
          <w:w w:val="115"/>
        </w:rPr>
        <w:t>on</w:t>
      </w:r>
      <w:r>
        <w:rPr>
          <w:color w:val="231F20"/>
          <w:spacing w:val="-17"/>
          <w:w w:val="115"/>
        </w:rPr>
        <w:t xml:space="preserve"> </w:t>
      </w:r>
      <w:r>
        <w:rPr>
          <w:color w:val="231F20"/>
          <w:w w:val="115"/>
        </w:rPr>
        <w:t>GESI</w:t>
      </w:r>
      <w:r>
        <w:rPr>
          <w:color w:val="231F20"/>
          <w:spacing w:val="-17"/>
          <w:w w:val="115"/>
        </w:rPr>
        <w:t xml:space="preserve"> </w:t>
      </w:r>
      <w:r>
        <w:rPr>
          <w:color w:val="231F20"/>
          <w:w w:val="115"/>
        </w:rPr>
        <w:t>issues</w:t>
      </w:r>
      <w:r>
        <w:rPr>
          <w:color w:val="231F20"/>
          <w:spacing w:val="-17"/>
          <w:w w:val="115"/>
        </w:rPr>
        <w:t xml:space="preserve"> </w:t>
      </w:r>
      <w:r>
        <w:rPr>
          <w:color w:val="231F20"/>
          <w:w w:val="115"/>
        </w:rPr>
        <w:t>with</w:t>
      </w:r>
      <w:r>
        <w:rPr>
          <w:color w:val="231F20"/>
          <w:spacing w:val="-17"/>
          <w:w w:val="115"/>
        </w:rPr>
        <w:t xml:space="preserve"> </w:t>
      </w:r>
      <w:r>
        <w:rPr>
          <w:color w:val="231F20"/>
          <w:w w:val="115"/>
        </w:rPr>
        <w:t>the</w:t>
      </w:r>
      <w:r>
        <w:rPr>
          <w:color w:val="231F20"/>
          <w:spacing w:val="-17"/>
          <w:w w:val="115"/>
        </w:rPr>
        <w:t xml:space="preserve"> </w:t>
      </w:r>
      <w:r>
        <w:rPr>
          <w:color w:val="231F20"/>
          <w:w w:val="115"/>
        </w:rPr>
        <w:t>Ministry</w:t>
      </w:r>
      <w:r>
        <w:rPr>
          <w:color w:val="231F20"/>
          <w:spacing w:val="-17"/>
          <w:w w:val="115"/>
        </w:rPr>
        <w:t xml:space="preserve"> </w:t>
      </w:r>
      <w:r>
        <w:rPr>
          <w:color w:val="231F20"/>
          <w:w w:val="115"/>
        </w:rPr>
        <w:t>of</w:t>
      </w:r>
      <w:r>
        <w:rPr>
          <w:color w:val="231F20"/>
          <w:spacing w:val="-17"/>
          <w:w w:val="115"/>
        </w:rPr>
        <w:t xml:space="preserve"> </w:t>
      </w:r>
      <w:r>
        <w:rPr>
          <w:color w:val="231F20"/>
          <w:w w:val="115"/>
        </w:rPr>
        <w:t>Villages,</w:t>
      </w:r>
      <w:r>
        <w:rPr>
          <w:color w:val="231F20"/>
          <w:spacing w:val="-17"/>
          <w:w w:val="115"/>
        </w:rPr>
        <w:t xml:space="preserve"> </w:t>
      </w:r>
      <w:r>
        <w:rPr>
          <w:color w:val="231F20"/>
          <w:w w:val="115"/>
        </w:rPr>
        <w:t>Ministry</w:t>
      </w:r>
      <w:r>
        <w:rPr>
          <w:color w:val="231F20"/>
          <w:spacing w:val="-17"/>
          <w:w w:val="115"/>
        </w:rPr>
        <w:t xml:space="preserve"> </w:t>
      </w:r>
      <w:r>
        <w:rPr>
          <w:color w:val="231F20"/>
          <w:w w:val="115"/>
        </w:rPr>
        <w:t>of</w:t>
      </w:r>
      <w:r>
        <w:rPr>
          <w:color w:val="231F20"/>
          <w:spacing w:val="-17"/>
          <w:w w:val="115"/>
        </w:rPr>
        <w:t xml:space="preserve"> </w:t>
      </w:r>
      <w:r>
        <w:rPr>
          <w:color w:val="231F20"/>
          <w:w w:val="115"/>
        </w:rPr>
        <w:t>Home Affairs</w:t>
      </w:r>
      <w:r>
        <w:rPr>
          <w:color w:val="231F20"/>
          <w:spacing w:val="-25"/>
          <w:w w:val="115"/>
        </w:rPr>
        <w:t xml:space="preserve"> </w:t>
      </w:r>
      <w:r>
        <w:rPr>
          <w:color w:val="231F20"/>
          <w:w w:val="115"/>
        </w:rPr>
        <w:t>and</w:t>
      </w:r>
      <w:r>
        <w:rPr>
          <w:color w:val="231F20"/>
          <w:spacing w:val="-25"/>
          <w:w w:val="115"/>
        </w:rPr>
        <w:t xml:space="preserve"> </w:t>
      </w:r>
      <w:r>
        <w:rPr>
          <w:color w:val="231F20"/>
          <w:w w:val="115"/>
        </w:rPr>
        <w:t>BAPPENAS</w:t>
      </w:r>
      <w:r>
        <w:rPr>
          <w:color w:val="231F20"/>
          <w:spacing w:val="-24"/>
          <w:w w:val="115"/>
        </w:rPr>
        <w:t xml:space="preserve"> </w:t>
      </w:r>
      <w:r>
        <w:rPr>
          <w:color w:val="231F20"/>
          <w:w w:val="115"/>
        </w:rPr>
        <w:t>on</w:t>
      </w:r>
      <w:r>
        <w:rPr>
          <w:color w:val="231F20"/>
          <w:spacing w:val="-25"/>
          <w:w w:val="115"/>
        </w:rPr>
        <w:t xml:space="preserve"> </w:t>
      </w:r>
      <w:r>
        <w:rPr>
          <w:color w:val="231F20"/>
          <w:w w:val="115"/>
        </w:rPr>
        <w:t>inclusive</w:t>
      </w:r>
      <w:r>
        <w:rPr>
          <w:color w:val="231F20"/>
          <w:spacing w:val="-25"/>
          <w:w w:val="115"/>
        </w:rPr>
        <w:t xml:space="preserve"> </w:t>
      </w:r>
      <w:r>
        <w:rPr>
          <w:color w:val="231F20"/>
          <w:w w:val="115"/>
        </w:rPr>
        <w:t>and</w:t>
      </w:r>
      <w:r>
        <w:rPr>
          <w:color w:val="231F20"/>
          <w:spacing w:val="-24"/>
          <w:w w:val="115"/>
        </w:rPr>
        <w:t xml:space="preserve"> </w:t>
      </w:r>
      <w:r>
        <w:rPr>
          <w:color w:val="231F20"/>
          <w:w w:val="115"/>
        </w:rPr>
        <w:t>representative</w:t>
      </w:r>
      <w:r>
        <w:rPr>
          <w:color w:val="231F20"/>
          <w:spacing w:val="-25"/>
          <w:w w:val="115"/>
        </w:rPr>
        <w:t xml:space="preserve"> </w:t>
      </w:r>
      <w:r>
        <w:rPr>
          <w:color w:val="231F20"/>
          <w:w w:val="115"/>
        </w:rPr>
        <w:t>village</w:t>
      </w:r>
      <w:r>
        <w:rPr>
          <w:color w:val="231F20"/>
          <w:spacing w:val="-25"/>
          <w:w w:val="115"/>
        </w:rPr>
        <w:t xml:space="preserve"> </w:t>
      </w:r>
      <w:r>
        <w:rPr>
          <w:color w:val="231F20"/>
          <w:w w:val="115"/>
        </w:rPr>
        <w:t>development,</w:t>
      </w:r>
      <w:r>
        <w:rPr>
          <w:color w:val="231F20"/>
          <w:spacing w:val="-24"/>
          <w:w w:val="115"/>
        </w:rPr>
        <w:t xml:space="preserve"> </w:t>
      </w:r>
      <w:r>
        <w:rPr>
          <w:color w:val="231F20"/>
          <w:w w:val="115"/>
        </w:rPr>
        <w:t>particularly</w:t>
      </w:r>
      <w:r>
        <w:rPr>
          <w:color w:val="231F20"/>
          <w:spacing w:val="-25"/>
          <w:w w:val="115"/>
        </w:rPr>
        <w:t xml:space="preserve"> </w:t>
      </w:r>
      <w:r>
        <w:rPr>
          <w:color w:val="231F20"/>
          <w:w w:val="115"/>
        </w:rPr>
        <w:t>focused</w:t>
      </w:r>
      <w:r>
        <w:rPr>
          <w:color w:val="231F20"/>
          <w:spacing w:val="-25"/>
          <w:w w:val="115"/>
        </w:rPr>
        <w:t xml:space="preserve"> </w:t>
      </w:r>
      <w:r>
        <w:rPr>
          <w:color w:val="231F20"/>
          <w:w w:val="115"/>
        </w:rPr>
        <w:t>on</w:t>
      </w:r>
      <w:r>
        <w:rPr>
          <w:color w:val="231F20"/>
          <w:spacing w:val="-24"/>
          <w:w w:val="115"/>
        </w:rPr>
        <w:t xml:space="preserve"> </w:t>
      </w:r>
      <w:r>
        <w:rPr>
          <w:color w:val="231F20"/>
          <w:w w:val="115"/>
        </w:rPr>
        <w:t>poor</w:t>
      </w:r>
      <w:r>
        <w:rPr>
          <w:color w:val="231F20"/>
          <w:spacing w:val="-25"/>
          <w:w w:val="115"/>
        </w:rPr>
        <w:t xml:space="preserve"> </w:t>
      </w:r>
      <w:r>
        <w:rPr>
          <w:color w:val="231F20"/>
          <w:w w:val="115"/>
        </w:rPr>
        <w:t>women, persons</w:t>
      </w:r>
      <w:r>
        <w:rPr>
          <w:color w:val="231F20"/>
          <w:spacing w:val="-16"/>
          <w:w w:val="115"/>
        </w:rPr>
        <w:t xml:space="preserve"> </w:t>
      </w:r>
      <w:r>
        <w:rPr>
          <w:color w:val="231F20"/>
          <w:w w:val="115"/>
        </w:rPr>
        <w:t>with</w:t>
      </w:r>
      <w:r>
        <w:rPr>
          <w:color w:val="231F20"/>
          <w:spacing w:val="-16"/>
          <w:w w:val="115"/>
        </w:rPr>
        <w:t xml:space="preserve"> </w:t>
      </w:r>
      <w:r>
        <w:rPr>
          <w:color w:val="231F20"/>
          <w:w w:val="115"/>
        </w:rPr>
        <w:t>disabilities</w:t>
      </w:r>
      <w:r>
        <w:rPr>
          <w:color w:val="231F20"/>
          <w:spacing w:val="-15"/>
          <w:w w:val="115"/>
        </w:rPr>
        <w:t xml:space="preserve"> </w:t>
      </w:r>
      <w:r>
        <w:rPr>
          <w:color w:val="231F20"/>
          <w:w w:val="115"/>
        </w:rPr>
        <w:t>and</w:t>
      </w:r>
      <w:r>
        <w:rPr>
          <w:color w:val="231F20"/>
          <w:spacing w:val="-16"/>
          <w:w w:val="115"/>
        </w:rPr>
        <w:t xml:space="preserve"> </w:t>
      </w:r>
      <w:r>
        <w:rPr>
          <w:color w:val="231F20"/>
          <w:w w:val="115"/>
        </w:rPr>
        <w:t>disadvantaged</w:t>
      </w:r>
      <w:r>
        <w:rPr>
          <w:color w:val="231F20"/>
          <w:spacing w:val="-15"/>
          <w:w w:val="115"/>
        </w:rPr>
        <w:t xml:space="preserve"> </w:t>
      </w:r>
      <w:r>
        <w:rPr>
          <w:color w:val="231F20"/>
          <w:w w:val="115"/>
        </w:rPr>
        <w:t>and</w:t>
      </w:r>
      <w:r>
        <w:rPr>
          <w:color w:val="231F20"/>
          <w:spacing w:val="-16"/>
          <w:w w:val="115"/>
        </w:rPr>
        <w:t xml:space="preserve"> </w:t>
      </w:r>
      <w:r>
        <w:rPr>
          <w:color w:val="231F20"/>
          <w:w w:val="115"/>
        </w:rPr>
        <w:t>marginalised</w:t>
      </w:r>
      <w:r>
        <w:rPr>
          <w:color w:val="231F20"/>
          <w:spacing w:val="-15"/>
          <w:w w:val="115"/>
        </w:rPr>
        <w:t xml:space="preserve"> </w:t>
      </w:r>
      <w:r>
        <w:rPr>
          <w:color w:val="231F20"/>
          <w:w w:val="115"/>
        </w:rPr>
        <w:t>groups.</w:t>
      </w:r>
      <w:r>
        <w:rPr>
          <w:color w:val="231F20"/>
          <w:spacing w:val="-16"/>
          <w:w w:val="115"/>
        </w:rPr>
        <w:t xml:space="preserve"> </w:t>
      </w:r>
      <w:r>
        <w:rPr>
          <w:color w:val="231F20"/>
          <w:w w:val="115"/>
        </w:rPr>
        <w:t>Learnings</w:t>
      </w:r>
      <w:r>
        <w:rPr>
          <w:color w:val="231F20"/>
          <w:spacing w:val="-15"/>
          <w:w w:val="115"/>
        </w:rPr>
        <w:t xml:space="preserve"> </w:t>
      </w:r>
      <w:r>
        <w:rPr>
          <w:color w:val="231F20"/>
          <w:w w:val="115"/>
        </w:rPr>
        <w:t>and</w:t>
      </w:r>
      <w:r>
        <w:rPr>
          <w:color w:val="231F20"/>
          <w:spacing w:val="-16"/>
          <w:w w:val="115"/>
        </w:rPr>
        <w:t xml:space="preserve"> </w:t>
      </w:r>
      <w:r>
        <w:rPr>
          <w:color w:val="231F20"/>
          <w:w w:val="115"/>
        </w:rPr>
        <w:t>evaluation</w:t>
      </w:r>
      <w:r>
        <w:rPr>
          <w:color w:val="231F20"/>
          <w:spacing w:val="-15"/>
          <w:w w:val="115"/>
        </w:rPr>
        <w:t xml:space="preserve"> </w:t>
      </w:r>
      <w:r>
        <w:rPr>
          <w:color w:val="231F20"/>
          <w:w w:val="115"/>
        </w:rPr>
        <w:t>from</w:t>
      </w:r>
      <w:r>
        <w:rPr>
          <w:color w:val="231F20"/>
          <w:spacing w:val="-16"/>
          <w:w w:val="115"/>
        </w:rPr>
        <w:t xml:space="preserve"> </w:t>
      </w:r>
      <w:r>
        <w:rPr>
          <w:color w:val="231F20"/>
          <w:spacing w:val="-4"/>
          <w:w w:val="115"/>
        </w:rPr>
        <w:t xml:space="preserve">KOMPAK’s </w:t>
      </w:r>
      <w:r>
        <w:rPr>
          <w:color w:val="231F20"/>
          <w:w w:val="115"/>
        </w:rPr>
        <w:t>GESI</w:t>
      </w:r>
      <w:r>
        <w:rPr>
          <w:color w:val="231F20"/>
          <w:spacing w:val="-25"/>
          <w:w w:val="115"/>
        </w:rPr>
        <w:t xml:space="preserve"> </w:t>
      </w:r>
      <w:r>
        <w:rPr>
          <w:color w:val="231F20"/>
          <w:w w:val="115"/>
        </w:rPr>
        <w:t>work</w:t>
      </w:r>
      <w:r>
        <w:rPr>
          <w:color w:val="231F20"/>
          <w:spacing w:val="-25"/>
          <w:w w:val="115"/>
        </w:rPr>
        <w:t xml:space="preserve"> </w:t>
      </w:r>
      <w:r>
        <w:rPr>
          <w:color w:val="231F20"/>
          <w:w w:val="115"/>
        </w:rPr>
        <w:t>outlined</w:t>
      </w:r>
      <w:r>
        <w:rPr>
          <w:color w:val="231F20"/>
          <w:spacing w:val="-25"/>
          <w:w w:val="115"/>
        </w:rPr>
        <w:t xml:space="preserve"> </w:t>
      </w:r>
      <w:r>
        <w:rPr>
          <w:color w:val="231F20"/>
          <w:w w:val="115"/>
        </w:rPr>
        <w:t>in</w:t>
      </w:r>
      <w:r>
        <w:rPr>
          <w:color w:val="231F20"/>
          <w:spacing w:val="-24"/>
          <w:w w:val="115"/>
        </w:rPr>
        <w:t xml:space="preserve"> </w:t>
      </w:r>
      <w:r>
        <w:rPr>
          <w:color w:val="231F20"/>
          <w:spacing w:val="-4"/>
          <w:w w:val="115"/>
        </w:rPr>
        <w:t>Table</w:t>
      </w:r>
      <w:r>
        <w:rPr>
          <w:color w:val="231F20"/>
          <w:spacing w:val="-25"/>
          <w:w w:val="115"/>
        </w:rPr>
        <w:t xml:space="preserve"> </w:t>
      </w:r>
      <w:r>
        <w:rPr>
          <w:color w:val="231F20"/>
          <w:w w:val="115"/>
        </w:rPr>
        <w:t>1</w:t>
      </w:r>
      <w:r>
        <w:rPr>
          <w:color w:val="231F20"/>
          <w:spacing w:val="-25"/>
          <w:w w:val="115"/>
        </w:rPr>
        <w:t xml:space="preserve"> </w:t>
      </w:r>
      <w:r>
        <w:rPr>
          <w:color w:val="231F20"/>
          <w:w w:val="115"/>
        </w:rPr>
        <w:t>above</w:t>
      </w:r>
      <w:r>
        <w:rPr>
          <w:color w:val="231F20"/>
          <w:spacing w:val="-24"/>
          <w:w w:val="115"/>
        </w:rPr>
        <w:t xml:space="preserve"> </w:t>
      </w:r>
      <w:r>
        <w:rPr>
          <w:color w:val="231F20"/>
          <w:w w:val="115"/>
        </w:rPr>
        <w:t>will</w:t>
      </w:r>
      <w:r>
        <w:rPr>
          <w:color w:val="231F20"/>
          <w:spacing w:val="-25"/>
          <w:w w:val="115"/>
        </w:rPr>
        <w:t xml:space="preserve"> </w:t>
      </w:r>
      <w:r>
        <w:rPr>
          <w:color w:val="231F20"/>
          <w:w w:val="115"/>
        </w:rPr>
        <w:t>be</w:t>
      </w:r>
      <w:r>
        <w:rPr>
          <w:color w:val="231F20"/>
          <w:spacing w:val="-25"/>
          <w:w w:val="115"/>
        </w:rPr>
        <w:t xml:space="preserve"> </w:t>
      </w:r>
      <w:r>
        <w:rPr>
          <w:color w:val="231F20"/>
          <w:w w:val="115"/>
        </w:rPr>
        <w:t>used</w:t>
      </w:r>
      <w:r>
        <w:rPr>
          <w:color w:val="231F20"/>
          <w:spacing w:val="-24"/>
          <w:w w:val="115"/>
        </w:rPr>
        <w:t xml:space="preserve"> </w:t>
      </w:r>
      <w:r>
        <w:rPr>
          <w:color w:val="231F20"/>
          <w:w w:val="115"/>
        </w:rPr>
        <w:t>to</w:t>
      </w:r>
      <w:r>
        <w:rPr>
          <w:color w:val="231F20"/>
          <w:spacing w:val="-25"/>
          <w:w w:val="115"/>
        </w:rPr>
        <w:t xml:space="preserve"> </w:t>
      </w:r>
      <w:r>
        <w:rPr>
          <w:color w:val="231F20"/>
          <w:w w:val="115"/>
        </w:rPr>
        <w:t>inform</w:t>
      </w:r>
      <w:r>
        <w:rPr>
          <w:color w:val="231F20"/>
          <w:spacing w:val="-25"/>
          <w:w w:val="115"/>
        </w:rPr>
        <w:t xml:space="preserve"> </w:t>
      </w:r>
      <w:r>
        <w:rPr>
          <w:color w:val="231F20"/>
          <w:w w:val="115"/>
        </w:rPr>
        <w:t>the</w:t>
      </w:r>
      <w:r>
        <w:rPr>
          <w:color w:val="231F20"/>
          <w:spacing w:val="-24"/>
          <w:w w:val="115"/>
        </w:rPr>
        <w:t xml:space="preserve"> </w:t>
      </w:r>
      <w:r>
        <w:rPr>
          <w:color w:val="231F20"/>
          <w:w w:val="115"/>
        </w:rPr>
        <w:t>approach</w:t>
      </w:r>
      <w:r>
        <w:rPr>
          <w:color w:val="231F20"/>
          <w:spacing w:val="-25"/>
          <w:w w:val="115"/>
        </w:rPr>
        <w:t xml:space="preserve"> </w:t>
      </w:r>
      <w:r>
        <w:rPr>
          <w:color w:val="231F20"/>
          <w:w w:val="115"/>
        </w:rPr>
        <w:t>taken</w:t>
      </w:r>
      <w:r>
        <w:rPr>
          <w:color w:val="231F20"/>
          <w:spacing w:val="-25"/>
          <w:w w:val="115"/>
        </w:rPr>
        <w:t xml:space="preserve"> </w:t>
      </w:r>
      <w:r>
        <w:rPr>
          <w:color w:val="231F20"/>
          <w:w w:val="115"/>
        </w:rPr>
        <w:t>going</w:t>
      </w:r>
      <w:r>
        <w:rPr>
          <w:color w:val="231F20"/>
          <w:spacing w:val="-24"/>
          <w:w w:val="115"/>
        </w:rPr>
        <w:t xml:space="preserve"> </w:t>
      </w:r>
      <w:r>
        <w:rPr>
          <w:color w:val="231F20"/>
          <w:w w:val="115"/>
        </w:rPr>
        <w:t>forward</w:t>
      </w:r>
      <w:r>
        <w:rPr>
          <w:color w:val="231F20"/>
          <w:spacing w:val="-25"/>
          <w:w w:val="115"/>
        </w:rPr>
        <w:t xml:space="preserve"> </w:t>
      </w:r>
      <w:r>
        <w:rPr>
          <w:color w:val="231F20"/>
          <w:w w:val="115"/>
        </w:rPr>
        <w:t>in</w:t>
      </w:r>
      <w:r>
        <w:rPr>
          <w:color w:val="231F20"/>
          <w:spacing w:val="-25"/>
          <w:w w:val="115"/>
        </w:rPr>
        <w:t xml:space="preserve"> </w:t>
      </w:r>
      <w:r>
        <w:rPr>
          <w:color w:val="231F20"/>
          <w:w w:val="115"/>
        </w:rPr>
        <w:t>policy</w:t>
      </w:r>
      <w:r>
        <w:rPr>
          <w:color w:val="231F20"/>
          <w:spacing w:val="-24"/>
          <w:w w:val="115"/>
        </w:rPr>
        <w:t xml:space="preserve"> </w:t>
      </w:r>
      <w:r>
        <w:rPr>
          <w:color w:val="231F20"/>
          <w:w w:val="115"/>
        </w:rPr>
        <w:t>engagement.</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51"/>
        <w:jc w:val="both"/>
        <w:rPr>
          <w:color w:val="231F20"/>
          <w:w w:val="115"/>
        </w:rPr>
      </w:pPr>
      <w:r>
        <w:rPr>
          <w:color w:val="231F20"/>
          <w:spacing w:val="4"/>
          <w:w w:val="110"/>
        </w:rPr>
        <w:t>Partoftheapproachwillbetocontinuestrengtheningdialoguebetween</w:t>
      </w:r>
      <w:r>
        <w:rPr>
          <w:color w:val="231F20"/>
          <w:spacing w:val="-25"/>
          <w:w w:val="110"/>
        </w:rPr>
        <w:t xml:space="preserve"> </w:t>
      </w:r>
      <w:r>
        <w:rPr>
          <w:color w:val="231F20"/>
          <w:spacing w:val="-3"/>
          <w:w w:val="110"/>
        </w:rPr>
        <w:t>KOMPAK</w:t>
      </w:r>
      <w:r>
        <w:rPr>
          <w:color w:val="231F20"/>
          <w:spacing w:val="-24"/>
          <w:w w:val="110"/>
        </w:rPr>
        <w:t xml:space="preserve"> </w:t>
      </w:r>
      <w:r>
        <w:rPr>
          <w:color w:val="231F20"/>
          <w:spacing w:val="3"/>
          <w:w w:val="110"/>
        </w:rPr>
        <w:t>Partners(suchas</w:t>
      </w:r>
      <w:r>
        <w:rPr>
          <w:color w:val="231F20"/>
          <w:spacing w:val="-24"/>
          <w:w w:val="110"/>
        </w:rPr>
        <w:t xml:space="preserve"> </w:t>
      </w:r>
      <w:r>
        <w:rPr>
          <w:color w:val="231F20"/>
          <w:w w:val="110"/>
        </w:rPr>
        <w:t>PEKKA,</w:t>
      </w:r>
      <w:r>
        <w:rPr>
          <w:color w:val="231F20"/>
          <w:spacing w:val="-24"/>
          <w:w w:val="110"/>
        </w:rPr>
        <w:t xml:space="preserve"> </w:t>
      </w:r>
      <w:r>
        <w:rPr>
          <w:color w:val="231F20"/>
          <w:spacing w:val="-3"/>
          <w:w w:val="110"/>
        </w:rPr>
        <w:t xml:space="preserve">PUSKAPA </w:t>
      </w:r>
      <w:r>
        <w:rPr>
          <w:color w:val="231F20"/>
          <w:w w:val="115"/>
        </w:rPr>
        <w:t>and</w:t>
      </w:r>
      <w:r>
        <w:rPr>
          <w:color w:val="231F20"/>
          <w:spacing w:val="-11"/>
          <w:w w:val="115"/>
        </w:rPr>
        <w:t xml:space="preserve"> </w:t>
      </w:r>
      <w:r>
        <w:rPr>
          <w:color w:val="231F20"/>
          <w:w w:val="115"/>
        </w:rPr>
        <w:t>SEKNAS</w:t>
      </w:r>
      <w:r>
        <w:rPr>
          <w:color w:val="231F20"/>
          <w:spacing w:val="-11"/>
          <w:w w:val="115"/>
        </w:rPr>
        <w:t xml:space="preserve"> </w:t>
      </w:r>
      <w:r>
        <w:rPr>
          <w:color w:val="231F20"/>
          <w:w w:val="115"/>
        </w:rPr>
        <w:t>Fitra)</w:t>
      </w:r>
      <w:r>
        <w:rPr>
          <w:color w:val="231F20"/>
          <w:spacing w:val="-11"/>
          <w:w w:val="115"/>
        </w:rPr>
        <w:t xml:space="preserve"> </w:t>
      </w:r>
      <w:r>
        <w:rPr>
          <w:color w:val="231F20"/>
          <w:w w:val="115"/>
        </w:rPr>
        <w:t>and</w:t>
      </w:r>
      <w:r>
        <w:rPr>
          <w:color w:val="231F20"/>
          <w:spacing w:val="-11"/>
          <w:w w:val="115"/>
        </w:rPr>
        <w:t xml:space="preserve"> </w:t>
      </w:r>
      <w:r>
        <w:rPr>
          <w:color w:val="231F20"/>
          <w:w w:val="115"/>
        </w:rPr>
        <w:t>GoI.</w:t>
      </w:r>
      <w:r>
        <w:rPr>
          <w:color w:val="231F20"/>
          <w:spacing w:val="-10"/>
          <w:w w:val="115"/>
        </w:rPr>
        <w:t xml:space="preserve"> </w:t>
      </w:r>
      <w:r>
        <w:rPr>
          <w:color w:val="231F20"/>
          <w:w w:val="115"/>
        </w:rPr>
        <w:t>Another</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0"/>
          <w:w w:val="115"/>
        </w:rPr>
        <w:t xml:space="preserve"> </w:t>
      </w:r>
      <w:r>
        <w:rPr>
          <w:color w:val="231F20"/>
          <w:w w:val="115"/>
        </w:rPr>
        <w:t>approach</w:t>
      </w:r>
      <w:r>
        <w:rPr>
          <w:color w:val="231F20"/>
          <w:spacing w:val="-11"/>
          <w:w w:val="115"/>
        </w:rPr>
        <w:t xml:space="preserve"> </w:t>
      </w:r>
      <w:r>
        <w:rPr>
          <w:color w:val="231F20"/>
          <w:w w:val="115"/>
        </w:rPr>
        <w:t>will</w:t>
      </w:r>
      <w:r>
        <w:rPr>
          <w:color w:val="231F20"/>
          <w:spacing w:val="-11"/>
          <w:w w:val="115"/>
        </w:rPr>
        <w:t xml:space="preserve"> </w:t>
      </w:r>
      <w:r>
        <w:rPr>
          <w:color w:val="231F20"/>
          <w:w w:val="115"/>
        </w:rPr>
        <w:t>be</w:t>
      </w:r>
      <w:r>
        <w:rPr>
          <w:color w:val="231F20"/>
          <w:spacing w:val="-11"/>
          <w:w w:val="115"/>
        </w:rPr>
        <w:t xml:space="preserve"> </w:t>
      </w:r>
      <w:r>
        <w:rPr>
          <w:color w:val="231F20"/>
          <w:w w:val="115"/>
        </w:rPr>
        <w:t>to</w:t>
      </w:r>
      <w:r>
        <w:rPr>
          <w:color w:val="231F20"/>
          <w:spacing w:val="-10"/>
          <w:w w:val="115"/>
        </w:rPr>
        <w:t xml:space="preserve"> </w:t>
      </w:r>
      <w:r>
        <w:rPr>
          <w:color w:val="231F20"/>
          <w:w w:val="115"/>
        </w:rPr>
        <w:t>look</w:t>
      </w:r>
      <w:r>
        <w:rPr>
          <w:color w:val="231F20"/>
          <w:spacing w:val="-11"/>
          <w:w w:val="115"/>
        </w:rPr>
        <w:t xml:space="preserve"> </w:t>
      </w:r>
      <w:r>
        <w:rPr>
          <w:color w:val="231F20"/>
          <w:w w:val="115"/>
        </w:rPr>
        <w:t>more</w:t>
      </w:r>
      <w:r>
        <w:rPr>
          <w:color w:val="231F20"/>
          <w:spacing w:val="-11"/>
          <w:w w:val="115"/>
        </w:rPr>
        <w:t xml:space="preserve"> </w:t>
      </w:r>
      <w:r>
        <w:rPr>
          <w:color w:val="231F20"/>
          <w:w w:val="115"/>
        </w:rPr>
        <w:t>intensively</w:t>
      </w:r>
      <w:r>
        <w:rPr>
          <w:color w:val="231F20"/>
          <w:spacing w:val="-11"/>
          <w:w w:val="115"/>
        </w:rPr>
        <w:t xml:space="preserve"> </w:t>
      </w:r>
      <w:r>
        <w:rPr>
          <w:color w:val="231F20"/>
          <w:w w:val="115"/>
        </w:rPr>
        <w:t>at</w:t>
      </w:r>
      <w:r>
        <w:rPr>
          <w:color w:val="231F20"/>
          <w:spacing w:val="-10"/>
          <w:w w:val="115"/>
        </w:rPr>
        <w:t xml:space="preserve"> </w:t>
      </w:r>
      <w:r>
        <w:rPr>
          <w:color w:val="231F20"/>
          <w:w w:val="115"/>
        </w:rPr>
        <w:t>how</w:t>
      </w:r>
      <w:r>
        <w:rPr>
          <w:color w:val="231F20"/>
          <w:spacing w:val="-11"/>
          <w:w w:val="115"/>
        </w:rPr>
        <w:t xml:space="preserve"> </w:t>
      </w:r>
      <w:r>
        <w:rPr>
          <w:color w:val="231F20"/>
          <w:w w:val="115"/>
        </w:rPr>
        <w:t>to</w:t>
      </w:r>
      <w:r>
        <w:rPr>
          <w:color w:val="231F20"/>
          <w:spacing w:val="-11"/>
          <w:w w:val="115"/>
        </w:rPr>
        <w:t xml:space="preserve"> </w:t>
      </w:r>
      <w:r>
        <w:rPr>
          <w:color w:val="231F20"/>
          <w:w w:val="115"/>
        </w:rPr>
        <w:t>engage</w:t>
      </w:r>
      <w:r>
        <w:rPr>
          <w:color w:val="231F20"/>
          <w:spacing w:val="-11"/>
          <w:w w:val="115"/>
        </w:rPr>
        <w:t xml:space="preserve"> </w:t>
      </w:r>
      <w:r>
        <w:rPr>
          <w:color w:val="231F20"/>
          <w:w w:val="115"/>
        </w:rPr>
        <w:t>with MAMPU</w:t>
      </w:r>
      <w:r>
        <w:rPr>
          <w:color w:val="231F20"/>
          <w:spacing w:val="-17"/>
          <w:w w:val="115"/>
        </w:rPr>
        <w:t xml:space="preserve"> </w:t>
      </w:r>
      <w:r>
        <w:rPr>
          <w:color w:val="231F20"/>
          <w:w w:val="115"/>
        </w:rPr>
        <w:t>and</w:t>
      </w:r>
      <w:r>
        <w:rPr>
          <w:color w:val="231F20"/>
          <w:spacing w:val="-17"/>
          <w:w w:val="115"/>
        </w:rPr>
        <w:t xml:space="preserve"> </w:t>
      </w:r>
      <w:r>
        <w:rPr>
          <w:color w:val="231F20"/>
          <w:w w:val="115"/>
        </w:rPr>
        <w:t>Peduli</w:t>
      </w:r>
      <w:r>
        <w:rPr>
          <w:color w:val="231F20"/>
          <w:spacing w:val="-17"/>
          <w:w w:val="115"/>
        </w:rPr>
        <w:t xml:space="preserve"> </w:t>
      </w:r>
      <w:r>
        <w:rPr>
          <w:color w:val="231F20"/>
          <w:w w:val="115"/>
        </w:rPr>
        <w:t>on</w:t>
      </w:r>
      <w:r>
        <w:rPr>
          <w:color w:val="231F20"/>
          <w:spacing w:val="-17"/>
          <w:w w:val="115"/>
        </w:rPr>
        <w:t xml:space="preserve"> </w:t>
      </w:r>
      <w:r>
        <w:rPr>
          <w:color w:val="231F20"/>
          <w:w w:val="115"/>
        </w:rPr>
        <w:t>their</w:t>
      </w:r>
      <w:r>
        <w:rPr>
          <w:color w:val="231F20"/>
          <w:spacing w:val="-17"/>
          <w:w w:val="115"/>
        </w:rPr>
        <w:t xml:space="preserve"> </w:t>
      </w:r>
      <w:r>
        <w:rPr>
          <w:color w:val="231F20"/>
          <w:w w:val="115"/>
        </w:rPr>
        <w:t>policy</w:t>
      </w:r>
      <w:r>
        <w:rPr>
          <w:color w:val="231F20"/>
          <w:spacing w:val="-17"/>
          <w:w w:val="115"/>
        </w:rPr>
        <w:t xml:space="preserve"> </w:t>
      </w:r>
      <w:r>
        <w:rPr>
          <w:color w:val="231F20"/>
          <w:w w:val="115"/>
        </w:rPr>
        <w:t>agendas</w:t>
      </w:r>
      <w:r>
        <w:rPr>
          <w:color w:val="231F20"/>
          <w:spacing w:val="-17"/>
          <w:w w:val="115"/>
        </w:rPr>
        <w:t xml:space="preserve"> </w:t>
      </w:r>
      <w:r>
        <w:rPr>
          <w:color w:val="231F20"/>
          <w:w w:val="115"/>
        </w:rPr>
        <w:t>related</w:t>
      </w:r>
      <w:r>
        <w:rPr>
          <w:color w:val="231F20"/>
          <w:spacing w:val="-17"/>
          <w:w w:val="115"/>
        </w:rPr>
        <w:t xml:space="preserve"> </w:t>
      </w:r>
      <w:r>
        <w:rPr>
          <w:color w:val="231F20"/>
          <w:w w:val="115"/>
        </w:rPr>
        <w:t>to</w:t>
      </w:r>
      <w:r>
        <w:rPr>
          <w:color w:val="231F20"/>
          <w:spacing w:val="-17"/>
          <w:w w:val="115"/>
        </w:rPr>
        <w:t xml:space="preserve"> </w:t>
      </w:r>
      <w:r>
        <w:rPr>
          <w:color w:val="231F20"/>
          <w:w w:val="115"/>
        </w:rPr>
        <w:t>womens’</w:t>
      </w:r>
      <w:r>
        <w:rPr>
          <w:color w:val="231F20"/>
          <w:spacing w:val="-17"/>
          <w:w w:val="115"/>
        </w:rPr>
        <w:t xml:space="preserve"> </w:t>
      </w:r>
      <w:r>
        <w:rPr>
          <w:color w:val="231F20"/>
          <w:w w:val="115"/>
        </w:rPr>
        <w:t>empowerment</w:t>
      </w:r>
      <w:r>
        <w:rPr>
          <w:color w:val="231F20"/>
          <w:spacing w:val="-17"/>
          <w:w w:val="115"/>
        </w:rPr>
        <w:t xml:space="preserve"> </w:t>
      </w:r>
      <w:r>
        <w:rPr>
          <w:color w:val="231F20"/>
          <w:w w:val="115"/>
        </w:rPr>
        <w:t>and</w:t>
      </w:r>
      <w:r>
        <w:rPr>
          <w:color w:val="231F20"/>
          <w:spacing w:val="-17"/>
          <w:w w:val="115"/>
        </w:rPr>
        <w:t xml:space="preserve"> </w:t>
      </w:r>
      <w:r>
        <w:rPr>
          <w:color w:val="231F20"/>
          <w:w w:val="115"/>
        </w:rPr>
        <w:t>social</w:t>
      </w:r>
      <w:r>
        <w:rPr>
          <w:color w:val="231F20"/>
          <w:spacing w:val="-17"/>
          <w:w w:val="115"/>
        </w:rPr>
        <w:t xml:space="preserve"> </w:t>
      </w:r>
      <w:r>
        <w:rPr>
          <w:color w:val="231F20"/>
          <w:w w:val="115"/>
        </w:rPr>
        <w:t>inclusion.</w:t>
      </w:r>
      <w:r>
        <w:rPr>
          <w:color w:val="231F20"/>
          <w:spacing w:val="-17"/>
          <w:w w:val="115"/>
        </w:rPr>
        <w:t xml:space="preserve"> </w:t>
      </w:r>
      <w:r>
        <w:rPr>
          <w:color w:val="231F20"/>
          <w:w w:val="115"/>
        </w:rPr>
        <w:t>For</w:t>
      </w:r>
      <w:r>
        <w:rPr>
          <w:color w:val="231F20"/>
          <w:spacing w:val="-17"/>
          <w:w w:val="115"/>
        </w:rPr>
        <w:t xml:space="preserve"> </w:t>
      </w:r>
      <w:r>
        <w:rPr>
          <w:color w:val="231F20"/>
          <w:w w:val="115"/>
        </w:rPr>
        <w:t>example, MAMPU</w:t>
      </w:r>
      <w:r>
        <w:rPr>
          <w:color w:val="231F20"/>
          <w:spacing w:val="-18"/>
          <w:w w:val="115"/>
        </w:rPr>
        <w:t xml:space="preserve"> </w:t>
      </w:r>
      <w:r>
        <w:rPr>
          <w:color w:val="231F20"/>
          <w:w w:val="115"/>
        </w:rPr>
        <w:t>has</w:t>
      </w:r>
      <w:r>
        <w:rPr>
          <w:color w:val="231F20"/>
          <w:spacing w:val="-17"/>
          <w:w w:val="115"/>
        </w:rPr>
        <w:t xml:space="preserve"> </w:t>
      </w:r>
      <w:r>
        <w:rPr>
          <w:color w:val="231F20"/>
          <w:w w:val="115"/>
        </w:rPr>
        <w:t>a</w:t>
      </w:r>
      <w:r>
        <w:rPr>
          <w:color w:val="231F20"/>
          <w:spacing w:val="-18"/>
          <w:w w:val="115"/>
        </w:rPr>
        <w:t xml:space="preserve"> </w:t>
      </w:r>
      <w:r>
        <w:rPr>
          <w:color w:val="231F20"/>
          <w:w w:val="115"/>
        </w:rPr>
        <w:t>number</w:t>
      </w:r>
      <w:r>
        <w:rPr>
          <w:color w:val="231F20"/>
          <w:spacing w:val="-17"/>
          <w:w w:val="115"/>
        </w:rPr>
        <w:t xml:space="preserve"> </w:t>
      </w:r>
      <w:r>
        <w:rPr>
          <w:color w:val="231F20"/>
          <w:w w:val="115"/>
        </w:rPr>
        <w:t>of</w:t>
      </w:r>
      <w:r>
        <w:rPr>
          <w:color w:val="231F20"/>
          <w:spacing w:val="-18"/>
          <w:w w:val="115"/>
        </w:rPr>
        <w:t xml:space="preserve"> </w:t>
      </w:r>
      <w:r>
        <w:rPr>
          <w:color w:val="231F20"/>
          <w:w w:val="115"/>
        </w:rPr>
        <w:t>activities</w:t>
      </w:r>
      <w:r>
        <w:rPr>
          <w:color w:val="231F20"/>
          <w:spacing w:val="-17"/>
          <w:w w:val="115"/>
        </w:rPr>
        <w:t xml:space="preserve"> </w:t>
      </w:r>
      <w:r>
        <w:rPr>
          <w:color w:val="231F20"/>
          <w:w w:val="115"/>
        </w:rPr>
        <w:t>working</w:t>
      </w:r>
      <w:r>
        <w:rPr>
          <w:color w:val="231F20"/>
          <w:spacing w:val="-17"/>
          <w:w w:val="115"/>
        </w:rPr>
        <w:t xml:space="preserve"> </w:t>
      </w:r>
      <w:r>
        <w:rPr>
          <w:color w:val="231F20"/>
          <w:w w:val="115"/>
        </w:rPr>
        <w:t>with</w:t>
      </w:r>
      <w:r>
        <w:rPr>
          <w:color w:val="231F20"/>
          <w:spacing w:val="-18"/>
          <w:w w:val="115"/>
        </w:rPr>
        <w:t xml:space="preserve"> </w:t>
      </w:r>
      <w:r>
        <w:rPr>
          <w:color w:val="231F20"/>
          <w:w w:val="115"/>
        </w:rPr>
        <w:t>women</w:t>
      </w:r>
      <w:r>
        <w:rPr>
          <w:color w:val="231F20"/>
          <w:spacing w:val="-17"/>
          <w:w w:val="115"/>
        </w:rPr>
        <w:t xml:space="preserve"> </w:t>
      </w:r>
      <w:r>
        <w:rPr>
          <w:color w:val="231F20"/>
          <w:w w:val="115"/>
        </w:rPr>
        <w:t>to</w:t>
      </w:r>
      <w:r>
        <w:rPr>
          <w:color w:val="231F20"/>
          <w:spacing w:val="-18"/>
          <w:w w:val="115"/>
        </w:rPr>
        <w:t xml:space="preserve"> </w:t>
      </w:r>
      <w:r>
        <w:rPr>
          <w:color w:val="231F20"/>
          <w:w w:val="115"/>
        </w:rPr>
        <w:t>influence</w:t>
      </w:r>
      <w:r>
        <w:rPr>
          <w:color w:val="231F20"/>
          <w:spacing w:val="-17"/>
          <w:w w:val="115"/>
        </w:rPr>
        <w:t xml:space="preserve"> </w:t>
      </w:r>
      <w:r>
        <w:rPr>
          <w:color w:val="231F20"/>
          <w:w w:val="115"/>
        </w:rPr>
        <w:t>use</w:t>
      </w:r>
      <w:r>
        <w:rPr>
          <w:color w:val="231F20"/>
          <w:spacing w:val="-18"/>
          <w:w w:val="115"/>
        </w:rPr>
        <w:t xml:space="preserve"> </w:t>
      </w:r>
      <w:r>
        <w:rPr>
          <w:color w:val="231F20"/>
          <w:w w:val="115"/>
        </w:rPr>
        <w:t>of</w:t>
      </w:r>
      <w:r>
        <w:rPr>
          <w:color w:val="231F20"/>
          <w:spacing w:val="-17"/>
          <w:w w:val="115"/>
        </w:rPr>
        <w:t xml:space="preserve"> </w:t>
      </w:r>
      <w:r>
        <w:rPr>
          <w:color w:val="231F20"/>
          <w:w w:val="115"/>
        </w:rPr>
        <w:t>funds</w:t>
      </w:r>
      <w:r>
        <w:rPr>
          <w:color w:val="231F20"/>
          <w:spacing w:val="-17"/>
          <w:w w:val="115"/>
        </w:rPr>
        <w:t xml:space="preserve"> </w:t>
      </w:r>
      <w:r>
        <w:rPr>
          <w:color w:val="231F20"/>
          <w:w w:val="115"/>
        </w:rPr>
        <w:t>under</w:t>
      </w:r>
      <w:r>
        <w:rPr>
          <w:color w:val="231F20"/>
          <w:spacing w:val="-18"/>
          <w:w w:val="115"/>
        </w:rPr>
        <w:t xml:space="preserve"> </w:t>
      </w:r>
      <w:r>
        <w:rPr>
          <w:color w:val="231F20"/>
          <w:w w:val="115"/>
        </w:rPr>
        <w:t>Village</w:t>
      </w:r>
      <w:r>
        <w:rPr>
          <w:color w:val="231F20"/>
          <w:spacing w:val="-17"/>
          <w:w w:val="115"/>
        </w:rPr>
        <w:t xml:space="preserve"> </w:t>
      </w:r>
      <w:r>
        <w:rPr>
          <w:color w:val="231F20"/>
          <w:w w:val="115"/>
        </w:rPr>
        <w:t>Law.</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3" w:right="451"/>
        <w:jc w:val="both"/>
        <w:rPr>
          <w:color w:val="231F20"/>
          <w:w w:val="110"/>
        </w:rPr>
      </w:pPr>
      <w:r>
        <w:rPr>
          <w:color w:val="231F20"/>
          <w:w w:val="110"/>
        </w:rPr>
        <w:t>Finally, it is expected a number of key policy issues outlined in the Sector Strategies will be supported through the GESI Strategy in the sectors of health, nutrition, and legal identity. A plan for policy engagement at national and local levels will be detailed in the Provincial Roadmaps and National Action Plan (work plan) and the GESI Action Plans will highlight linkages of the policy agenda to the GESI Strategy objectives.</w:t>
      </w:r>
    </w:p>
    <w:p w:rsidR="00301C6B" w:rsidRDefault="00301C6B">
      <w:pPr>
        <w:pStyle w:val="BodyText"/>
        <w:kinsoku w:val="0"/>
        <w:overflowPunct w:val="0"/>
        <w:spacing w:line="278" w:lineRule="auto"/>
        <w:ind w:left="1133" w:right="451"/>
        <w:jc w:val="both"/>
        <w:rPr>
          <w:color w:val="231F20"/>
          <w:w w:val="110"/>
        </w:rPr>
        <w:sectPr w:rsidR="00301C6B">
          <w:type w:val="continuous"/>
          <w:pgSz w:w="11910" w:h="16840"/>
          <w:pgMar w:top="900" w:right="680" w:bottom="280" w:left="0" w:header="720" w:footer="720" w:gutter="0"/>
          <w:cols w:space="720" w:equalWidth="0">
            <w:col w:w="11230"/>
          </w:cols>
          <w:noEndnote/>
        </w:sectPr>
      </w:pPr>
    </w:p>
    <w:p w:rsidR="00301C6B" w:rsidRDefault="00301C6B">
      <w:pPr>
        <w:pStyle w:val="BodyText"/>
        <w:kinsoku w:val="0"/>
        <w:overflowPunct w:val="0"/>
        <w:spacing w:before="8"/>
        <w:rPr>
          <w:sz w:val="22"/>
          <w:szCs w:val="22"/>
        </w:rPr>
      </w:pPr>
    </w:p>
    <w:p w:rsidR="00301C6B" w:rsidRDefault="00301C6B">
      <w:pPr>
        <w:pStyle w:val="BodyText"/>
        <w:kinsoku w:val="0"/>
        <w:overflowPunct w:val="0"/>
        <w:spacing w:before="111" w:line="247" w:lineRule="auto"/>
        <w:ind w:left="1133" w:right="1533"/>
        <w:rPr>
          <w:rFonts w:ascii="Trebuchet MS" w:hAnsi="Trebuchet MS" w:cs="Trebuchet MS"/>
          <w:i/>
          <w:iCs/>
          <w:color w:val="226F78"/>
          <w:sz w:val="36"/>
          <w:szCs w:val="36"/>
        </w:rPr>
      </w:pPr>
      <w:r>
        <w:rPr>
          <w:rFonts w:ascii="Trebuchet MS" w:hAnsi="Trebuchet MS" w:cs="Trebuchet MS"/>
          <w:i/>
          <w:iCs/>
          <w:color w:val="226F78"/>
          <w:spacing w:val="-6"/>
          <w:w w:val="95"/>
          <w:sz w:val="36"/>
          <w:szCs w:val="36"/>
        </w:rPr>
        <w:t>KOMPAK</w:t>
      </w:r>
      <w:r>
        <w:rPr>
          <w:rFonts w:ascii="Trebuchet MS" w:hAnsi="Trebuchet MS" w:cs="Trebuchet MS"/>
          <w:i/>
          <w:iCs/>
          <w:color w:val="226F78"/>
          <w:spacing w:val="-80"/>
          <w:w w:val="95"/>
          <w:sz w:val="36"/>
          <w:szCs w:val="36"/>
        </w:rPr>
        <w:t xml:space="preserve"> </w:t>
      </w:r>
      <w:r>
        <w:rPr>
          <w:rFonts w:ascii="Trebuchet MS" w:hAnsi="Trebuchet MS" w:cs="Trebuchet MS"/>
          <w:i/>
          <w:iCs/>
          <w:color w:val="226F78"/>
          <w:w w:val="95"/>
          <w:sz w:val="36"/>
          <w:szCs w:val="36"/>
        </w:rPr>
        <w:t>will</w:t>
      </w:r>
      <w:r>
        <w:rPr>
          <w:rFonts w:ascii="Trebuchet MS" w:hAnsi="Trebuchet MS" w:cs="Trebuchet MS"/>
          <w:i/>
          <w:iCs/>
          <w:color w:val="226F78"/>
          <w:spacing w:val="-80"/>
          <w:w w:val="95"/>
          <w:sz w:val="36"/>
          <w:szCs w:val="36"/>
        </w:rPr>
        <w:t xml:space="preserve"> </w:t>
      </w:r>
      <w:r>
        <w:rPr>
          <w:rFonts w:ascii="Trebuchet MS" w:hAnsi="Trebuchet MS" w:cs="Trebuchet MS"/>
          <w:i/>
          <w:iCs/>
          <w:color w:val="226F78"/>
          <w:w w:val="95"/>
          <w:sz w:val="36"/>
          <w:szCs w:val="36"/>
        </w:rPr>
        <w:t>build</w:t>
      </w:r>
      <w:r>
        <w:rPr>
          <w:rFonts w:ascii="Trebuchet MS" w:hAnsi="Trebuchet MS" w:cs="Trebuchet MS"/>
          <w:i/>
          <w:iCs/>
          <w:color w:val="226F78"/>
          <w:spacing w:val="-80"/>
          <w:w w:val="95"/>
          <w:sz w:val="36"/>
          <w:szCs w:val="36"/>
        </w:rPr>
        <w:t xml:space="preserve"> </w:t>
      </w:r>
      <w:r>
        <w:rPr>
          <w:rFonts w:ascii="Trebuchet MS" w:hAnsi="Trebuchet MS" w:cs="Trebuchet MS"/>
          <w:i/>
          <w:iCs/>
          <w:color w:val="226F78"/>
          <w:spacing w:val="-6"/>
          <w:w w:val="95"/>
          <w:sz w:val="36"/>
          <w:szCs w:val="36"/>
        </w:rPr>
        <w:t>women’s</w:t>
      </w:r>
      <w:r>
        <w:rPr>
          <w:rFonts w:ascii="Trebuchet MS" w:hAnsi="Trebuchet MS" w:cs="Trebuchet MS"/>
          <w:i/>
          <w:iCs/>
          <w:color w:val="226F78"/>
          <w:spacing w:val="-80"/>
          <w:w w:val="95"/>
          <w:sz w:val="36"/>
          <w:szCs w:val="36"/>
        </w:rPr>
        <w:t xml:space="preserve"> </w:t>
      </w:r>
      <w:r>
        <w:rPr>
          <w:rFonts w:ascii="Trebuchet MS" w:hAnsi="Trebuchet MS" w:cs="Trebuchet MS"/>
          <w:i/>
          <w:iCs/>
          <w:color w:val="226F78"/>
          <w:w w:val="95"/>
          <w:sz w:val="36"/>
          <w:szCs w:val="36"/>
        </w:rPr>
        <w:t>leadership</w:t>
      </w:r>
      <w:r>
        <w:rPr>
          <w:rFonts w:ascii="Trebuchet MS" w:hAnsi="Trebuchet MS" w:cs="Trebuchet MS"/>
          <w:i/>
          <w:iCs/>
          <w:color w:val="226F78"/>
          <w:spacing w:val="-79"/>
          <w:w w:val="95"/>
          <w:sz w:val="36"/>
          <w:szCs w:val="36"/>
        </w:rPr>
        <w:t xml:space="preserve"> </w:t>
      </w:r>
      <w:r>
        <w:rPr>
          <w:rFonts w:ascii="Trebuchet MS" w:hAnsi="Trebuchet MS" w:cs="Trebuchet MS"/>
          <w:i/>
          <w:iCs/>
          <w:color w:val="226F78"/>
          <w:w w:val="95"/>
          <w:sz w:val="36"/>
          <w:szCs w:val="36"/>
        </w:rPr>
        <w:t>at</w:t>
      </w:r>
      <w:r>
        <w:rPr>
          <w:rFonts w:ascii="Trebuchet MS" w:hAnsi="Trebuchet MS" w:cs="Trebuchet MS"/>
          <w:i/>
          <w:iCs/>
          <w:color w:val="226F78"/>
          <w:spacing w:val="-80"/>
          <w:w w:val="95"/>
          <w:sz w:val="36"/>
          <w:szCs w:val="36"/>
        </w:rPr>
        <w:t xml:space="preserve"> </w:t>
      </w:r>
      <w:r>
        <w:rPr>
          <w:rFonts w:ascii="Trebuchet MS" w:hAnsi="Trebuchet MS" w:cs="Trebuchet MS"/>
          <w:i/>
          <w:iCs/>
          <w:color w:val="226F78"/>
          <w:w w:val="95"/>
          <w:sz w:val="36"/>
          <w:szCs w:val="36"/>
        </w:rPr>
        <w:t>the</w:t>
      </w:r>
      <w:r>
        <w:rPr>
          <w:rFonts w:ascii="Trebuchet MS" w:hAnsi="Trebuchet MS" w:cs="Trebuchet MS"/>
          <w:i/>
          <w:iCs/>
          <w:color w:val="226F78"/>
          <w:spacing w:val="-80"/>
          <w:w w:val="95"/>
          <w:sz w:val="36"/>
          <w:szCs w:val="36"/>
        </w:rPr>
        <w:t xml:space="preserve"> </w:t>
      </w:r>
      <w:r>
        <w:rPr>
          <w:rFonts w:ascii="Trebuchet MS" w:hAnsi="Trebuchet MS" w:cs="Trebuchet MS"/>
          <w:i/>
          <w:iCs/>
          <w:color w:val="226F78"/>
          <w:w w:val="95"/>
          <w:sz w:val="36"/>
          <w:szCs w:val="36"/>
        </w:rPr>
        <w:t>local</w:t>
      </w:r>
      <w:r>
        <w:rPr>
          <w:rFonts w:ascii="Trebuchet MS" w:hAnsi="Trebuchet MS" w:cs="Trebuchet MS"/>
          <w:i/>
          <w:iCs/>
          <w:color w:val="226F78"/>
          <w:spacing w:val="-80"/>
          <w:w w:val="95"/>
          <w:sz w:val="36"/>
          <w:szCs w:val="36"/>
        </w:rPr>
        <w:t xml:space="preserve"> </w:t>
      </w:r>
      <w:r>
        <w:rPr>
          <w:rFonts w:ascii="Trebuchet MS" w:hAnsi="Trebuchet MS" w:cs="Trebuchet MS"/>
          <w:i/>
          <w:iCs/>
          <w:color w:val="226F78"/>
          <w:w w:val="95"/>
          <w:sz w:val="36"/>
          <w:szCs w:val="36"/>
        </w:rPr>
        <w:t>level</w:t>
      </w:r>
      <w:r>
        <w:rPr>
          <w:rFonts w:ascii="Trebuchet MS" w:hAnsi="Trebuchet MS" w:cs="Trebuchet MS"/>
          <w:i/>
          <w:iCs/>
          <w:color w:val="226F78"/>
          <w:spacing w:val="-79"/>
          <w:w w:val="95"/>
          <w:sz w:val="36"/>
          <w:szCs w:val="36"/>
        </w:rPr>
        <w:t xml:space="preserve"> </w:t>
      </w:r>
      <w:r>
        <w:rPr>
          <w:rFonts w:ascii="Trebuchet MS" w:hAnsi="Trebuchet MS" w:cs="Trebuchet MS"/>
          <w:i/>
          <w:iCs/>
          <w:color w:val="226F78"/>
          <w:w w:val="95"/>
          <w:sz w:val="36"/>
          <w:szCs w:val="36"/>
        </w:rPr>
        <w:t xml:space="preserve">for </w:t>
      </w:r>
      <w:r>
        <w:rPr>
          <w:rFonts w:ascii="Trebuchet MS" w:hAnsi="Trebuchet MS" w:cs="Trebuchet MS"/>
          <w:i/>
          <w:iCs/>
          <w:color w:val="226F78"/>
          <w:sz w:val="36"/>
          <w:szCs w:val="36"/>
        </w:rPr>
        <w:t>transformative change</w:t>
      </w:r>
    </w:p>
    <w:p w:rsidR="00301C6B" w:rsidRDefault="00301C6B">
      <w:pPr>
        <w:pStyle w:val="BodyText"/>
        <w:kinsoku w:val="0"/>
        <w:overflowPunct w:val="0"/>
        <w:spacing w:before="5"/>
        <w:rPr>
          <w:rFonts w:ascii="Trebuchet MS" w:hAnsi="Trebuchet MS" w:cs="Trebuchet MS"/>
          <w:i/>
          <w:iCs/>
          <w:sz w:val="34"/>
          <w:szCs w:val="34"/>
        </w:rPr>
      </w:pPr>
    </w:p>
    <w:p w:rsidR="00301C6B" w:rsidRDefault="004A120F">
      <w:pPr>
        <w:pStyle w:val="BodyText"/>
        <w:kinsoku w:val="0"/>
        <w:overflowPunct w:val="0"/>
        <w:spacing w:line="278" w:lineRule="auto"/>
        <w:ind w:left="1133" w:right="4131"/>
        <w:jc w:val="both"/>
        <w:rPr>
          <w:color w:val="231F20"/>
          <w:w w:val="110"/>
        </w:rPr>
      </w:pPr>
      <w:r>
        <w:rPr>
          <w:noProof/>
        </w:rPr>
        <mc:AlternateContent>
          <mc:Choice Requires="wpg">
            <w:drawing>
              <wp:anchor distT="0" distB="0" distL="114300" distR="114300" simplePos="0" relativeHeight="251630592" behindDoc="0" locked="0" layoutInCell="0" allowOverlap="1">
                <wp:simplePos x="0" y="0"/>
                <wp:positionH relativeFrom="page">
                  <wp:posOffset>4610735</wp:posOffset>
                </wp:positionH>
                <wp:positionV relativeFrom="paragraph">
                  <wp:posOffset>36830</wp:posOffset>
                </wp:positionV>
                <wp:extent cx="2225675" cy="3098800"/>
                <wp:effectExtent l="0" t="0" r="0" b="0"/>
                <wp:wrapNone/>
                <wp:docPr id="36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3098800"/>
                          <a:chOff x="7261" y="58"/>
                          <a:chExt cx="3505" cy="4880"/>
                        </a:xfrm>
                      </wpg:grpSpPr>
                      <wps:wsp>
                        <wps:cNvPr id="363" name="Freeform 414"/>
                        <wps:cNvSpPr>
                          <a:spLocks/>
                        </wps:cNvSpPr>
                        <wps:spPr bwMode="auto">
                          <a:xfrm>
                            <a:off x="7261" y="58"/>
                            <a:ext cx="3505" cy="4880"/>
                          </a:xfrm>
                          <a:custGeom>
                            <a:avLst/>
                            <a:gdLst>
                              <a:gd name="T0" fmla="*/ 3504 w 3505"/>
                              <a:gd name="T1" fmla="*/ 113 h 4880"/>
                              <a:gd name="T2" fmla="*/ 3504 w 3505"/>
                              <a:gd name="T3" fmla="*/ 113 h 4880"/>
                              <a:gd name="T4" fmla="*/ 3503 w 3505"/>
                              <a:gd name="T5" fmla="*/ 47 h 4880"/>
                              <a:gd name="T6" fmla="*/ 3503 w 3505"/>
                              <a:gd name="T7" fmla="*/ 47 h 4880"/>
                              <a:gd name="T8" fmla="*/ 3490 w 3505"/>
                              <a:gd name="T9" fmla="*/ 14 h 4880"/>
                              <a:gd name="T10" fmla="*/ 3490 w 3505"/>
                              <a:gd name="T11" fmla="*/ 14 h 4880"/>
                              <a:gd name="T12" fmla="*/ 3457 w 3505"/>
                              <a:gd name="T13" fmla="*/ 1 h 4880"/>
                              <a:gd name="T14" fmla="*/ 3391 w 3505"/>
                              <a:gd name="T15" fmla="*/ 0 h 4880"/>
                              <a:gd name="T16" fmla="*/ 113 w 3505"/>
                              <a:gd name="T17" fmla="*/ 0 h 4880"/>
                              <a:gd name="T18" fmla="*/ 47 w 3505"/>
                              <a:gd name="T19" fmla="*/ 1 h 4880"/>
                              <a:gd name="T20" fmla="*/ 14 w 3505"/>
                              <a:gd name="T21" fmla="*/ 14 h 4880"/>
                              <a:gd name="T22" fmla="*/ 1 w 3505"/>
                              <a:gd name="T23" fmla="*/ 47 h 4880"/>
                              <a:gd name="T24" fmla="*/ 0 w 3505"/>
                              <a:gd name="T25" fmla="*/ 113 h 4880"/>
                              <a:gd name="T26" fmla="*/ 0 w 3505"/>
                              <a:gd name="T27" fmla="*/ 4766 h 4880"/>
                              <a:gd name="T28" fmla="*/ 1 w 3505"/>
                              <a:gd name="T29" fmla="*/ 4831 h 4880"/>
                              <a:gd name="T30" fmla="*/ 14 w 3505"/>
                              <a:gd name="T31" fmla="*/ 4865 h 4880"/>
                              <a:gd name="T32" fmla="*/ 47 w 3505"/>
                              <a:gd name="T33" fmla="*/ 4878 h 4880"/>
                              <a:gd name="T34" fmla="*/ 110 w 3505"/>
                              <a:gd name="T35" fmla="*/ 4879 h 4880"/>
                              <a:gd name="T36" fmla="*/ 110 w 3505"/>
                              <a:gd name="T37" fmla="*/ 4879 h 4880"/>
                              <a:gd name="T38" fmla="*/ 112 w 3505"/>
                              <a:gd name="T39" fmla="*/ 4879 h 4880"/>
                              <a:gd name="T40" fmla="*/ 113 w 3505"/>
                              <a:gd name="T41" fmla="*/ 4879 h 4880"/>
                              <a:gd name="T42" fmla="*/ 3391 w 3505"/>
                              <a:gd name="T43" fmla="*/ 4879 h 4880"/>
                              <a:gd name="T44" fmla="*/ 3392 w 3505"/>
                              <a:gd name="T45" fmla="*/ 4879 h 4880"/>
                              <a:gd name="T46" fmla="*/ 3392 w 3505"/>
                              <a:gd name="T47" fmla="*/ 4879 h 4880"/>
                              <a:gd name="T48" fmla="*/ 3392 w 3505"/>
                              <a:gd name="T49" fmla="*/ 4879 h 4880"/>
                              <a:gd name="T50" fmla="*/ 3457 w 3505"/>
                              <a:gd name="T51" fmla="*/ 4878 h 4880"/>
                              <a:gd name="T52" fmla="*/ 3490 w 3505"/>
                              <a:gd name="T53" fmla="*/ 4865 h 4880"/>
                              <a:gd name="T54" fmla="*/ 3503 w 3505"/>
                              <a:gd name="T55" fmla="*/ 4831 h 4880"/>
                              <a:gd name="T56" fmla="*/ 3504 w 3505"/>
                              <a:gd name="T57" fmla="*/ 4766 h 4880"/>
                              <a:gd name="T58" fmla="*/ 3504 w 3505"/>
                              <a:gd name="T59" fmla="*/ 113 h 4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505" h="4880">
                                <a:moveTo>
                                  <a:pt x="3504" y="113"/>
                                </a:moveTo>
                                <a:lnTo>
                                  <a:pt x="3504" y="113"/>
                                </a:lnTo>
                                <a:lnTo>
                                  <a:pt x="3503" y="47"/>
                                </a:lnTo>
                                <a:lnTo>
                                  <a:pt x="3503" y="47"/>
                                </a:lnTo>
                                <a:lnTo>
                                  <a:pt x="3490" y="14"/>
                                </a:lnTo>
                                <a:lnTo>
                                  <a:pt x="3490" y="14"/>
                                </a:lnTo>
                                <a:lnTo>
                                  <a:pt x="3457" y="1"/>
                                </a:lnTo>
                                <a:lnTo>
                                  <a:pt x="3391" y="0"/>
                                </a:lnTo>
                                <a:lnTo>
                                  <a:pt x="113" y="0"/>
                                </a:lnTo>
                                <a:lnTo>
                                  <a:pt x="47" y="1"/>
                                </a:lnTo>
                                <a:lnTo>
                                  <a:pt x="14" y="14"/>
                                </a:lnTo>
                                <a:lnTo>
                                  <a:pt x="1" y="47"/>
                                </a:lnTo>
                                <a:lnTo>
                                  <a:pt x="0" y="113"/>
                                </a:lnTo>
                                <a:lnTo>
                                  <a:pt x="0" y="4766"/>
                                </a:lnTo>
                                <a:lnTo>
                                  <a:pt x="1" y="4831"/>
                                </a:lnTo>
                                <a:lnTo>
                                  <a:pt x="14" y="4865"/>
                                </a:lnTo>
                                <a:lnTo>
                                  <a:pt x="47" y="4878"/>
                                </a:lnTo>
                                <a:lnTo>
                                  <a:pt x="110" y="4879"/>
                                </a:lnTo>
                                <a:lnTo>
                                  <a:pt x="110" y="4879"/>
                                </a:lnTo>
                                <a:lnTo>
                                  <a:pt x="112" y="4879"/>
                                </a:lnTo>
                                <a:lnTo>
                                  <a:pt x="113" y="4879"/>
                                </a:lnTo>
                                <a:lnTo>
                                  <a:pt x="3391" y="4879"/>
                                </a:lnTo>
                                <a:lnTo>
                                  <a:pt x="3392" y="4879"/>
                                </a:lnTo>
                                <a:lnTo>
                                  <a:pt x="3392" y="4879"/>
                                </a:lnTo>
                                <a:lnTo>
                                  <a:pt x="3392" y="4879"/>
                                </a:lnTo>
                                <a:lnTo>
                                  <a:pt x="3457" y="4878"/>
                                </a:lnTo>
                                <a:lnTo>
                                  <a:pt x="3490" y="4865"/>
                                </a:lnTo>
                                <a:lnTo>
                                  <a:pt x="3503" y="4831"/>
                                </a:lnTo>
                                <a:lnTo>
                                  <a:pt x="3504" y="4766"/>
                                </a:lnTo>
                                <a:lnTo>
                                  <a:pt x="3504" y="113"/>
                                </a:lnTo>
                              </a:path>
                            </a:pathLst>
                          </a:custGeom>
                          <a:solidFill>
                            <a:srgbClr val="EEF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4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591" y="1784"/>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4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859" y="1784"/>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4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126" y="1784"/>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4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394" y="1784"/>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4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591" y="1333"/>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4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859" y="1333"/>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4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126" y="1333"/>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4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394" y="1333"/>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4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662" y="1333"/>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4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591" y="88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4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859" y="88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4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126" y="88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4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394" y="88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4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662" y="88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4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591" y="430"/>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4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59" y="430"/>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4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126" y="430"/>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4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394" y="430"/>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4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662" y="430"/>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4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666" y="1784"/>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4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591" y="423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4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859" y="423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4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126" y="423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4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591" y="3779"/>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4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859" y="3779"/>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4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126" y="3779"/>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4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394" y="3779"/>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4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662" y="3779"/>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4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591" y="3328"/>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4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859" y="3328"/>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4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126" y="3328"/>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4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394" y="3328"/>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4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662" y="3328"/>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4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591" y="2877"/>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4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859" y="2877"/>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4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126" y="2877"/>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4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394" y="2877"/>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45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662" y="2877"/>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4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666" y="423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4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399" y="4231"/>
                            <a:ext cx="1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Text Box 455"/>
                        <wps:cNvSpPr txBox="1">
                          <a:spLocks noChangeArrowheads="1"/>
                        </wps:cNvSpPr>
                        <wps:spPr bwMode="auto">
                          <a:xfrm>
                            <a:off x="7478" y="772"/>
                            <a:ext cx="3050"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4"/>
                                <w:ind w:left="1656"/>
                                <w:rPr>
                                  <w:rFonts w:ascii="Arial" w:hAnsi="Arial" w:cs="Arial"/>
                                  <w:b/>
                                  <w:bCs/>
                                  <w:color w:val="1F4E60"/>
                                  <w:sz w:val="20"/>
                                  <w:szCs w:val="20"/>
                                </w:rPr>
                              </w:pPr>
                              <w:r>
                                <w:rPr>
                                  <w:rFonts w:ascii="Arial" w:hAnsi="Arial" w:cs="Arial"/>
                                  <w:b/>
                                  <w:bCs/>
                                  <w:color w:val="AC1F24"/>
                                  <w:sz w:val="20"/>
                                  <w:szCs w:val="20"/>
                                </w:rPr>
                                <w:t>4,485</w:t>
                              </w:r>
                              <w:r>
                                <w:rPr>
                                  <w:rFonts w:ascii="Arial" w:hAnsi="Arial" w:cs="Arial"/>
                                  <w:b/>
                                  <w:bCs/>
                                  <w:color w:val="AC1F24"/>
                                  <w:spacing w:val="-31"/>
                                  <w:sz w:val="20"/>
                                  <w:szCs w:val="20"/>
                                </w:rPr>
                                <w:t xml:space="preserve"> </w:t>
                              </w:r>
                              <w:r>
                                <w:rPr>
                                  <w:rFonts w:ascii="Trebuchet MS" w:hAnsi="Trebuchet MS" w:cs="Trebuchet MS"/>
                                  <w:color w:val="1F4E60"/>
                                  <w:sz w:val="20"/>
                                  <w:szCs w:val="20"/>
                                </w:rPr>
                                <w:t>of</w:t>
                              </w:r>
                              <w:r>
                                <w:rPr>
                                  <w:rFonts w:ascii="Trebuchet MS" w:hAnsi="Trebuchet MS" w:cs="Trebuchet MS"/>
                                  <w:color w:val="1F4E60"/>
                                  <w:spacing w:val="-34"/>
                                  <w:sz w:val="20"/>
                                  <w:szCs w:val="20"/>
                                </w:rPr>
                                <w:t xml:space="preserve"> </w:t>
                              </w:r>
                              <w:r>
                                <w:rPr>
                                  <w:rFonts w:ascii="Arial" w:hAnsi="Arial" w:cs="Arial"/>
                                  <w:b/>
                                  <w:bCs/>
                                  <w:color w:val="1F4E60"/>
                                  <w:sz w:val="20"/>
                                  <w:szCs w:val="20"/>
                                </w:rPr>
                                <w:t>78,736</w:t>
                              </w:r>
                            </w:p>
                            <w:p w:rsidR="00301C6B" w:rsidRDefault="00301C6B">
                              <w:pPr>
                                <w:pStyle w:val="BodyText"/>
                                <w:kinsoku w:val="0"/>
                                <w:overflowPunct w:val="0"/>
                                <w:spacing w:before="7" w:line="247" w:lineRule="auto"/>
                                <w:ind w:left="1656" w:right="186"/>
                                <w:rPr>
                                  <w:rFonts w:ascii="Arial" w:hAnsi="Arial" w:cs="Arial"/>
                                  <w:b/>
                                  <w:bCs/>
                                  <w:color w:val="AC1F24"/>
                                  <w:sz w:val="20"/>
                                  <w:szCs w:val="20"/>
                                </w:rPr>
                              </w:pPr>
                              <w:r>
                                <w:rPr>
                                  <w:rFonts w:ascii="Trebuchet MS" w:hAnsi="Trebuchet MS" w:cs="Trebuchet MS"/>
                                  <w:color w:val="1F4E60"/>
                                  <w:sz w:val="20"/>
                                  <w:szCs w:val="20"/>
                                </w:rPr>
                                <w:t xml:space="preserve">village and sub-district </w:t>
                              </w:r>
                              <w:r>
                                <w:rPr>
                                  <w:rFonts w:ascii="Arial" w:hAnsi="Arial" w:cs="Arial"/>
                                  <w:b/>
                                  <w:bCs/>
                                  <w:color w:val="1F4E60"/>
                                  <w:w w:val="95"/>
                                  <w:sz w:val="20"/>
                                  <w:szCs w:val="20"/>
                                </w:rPr>
                                <w:t xml:space="preserve">heads </w:t>
                              </w:r>
                              <w:r>
                                <w:rPr>
                                  <w:rFonts w:ascii="Trebuchet MS" w:hAnsi="Trebuchet MS" w:cs="Trebuchet MS"/>
                                  <w:color w:val="1F4E60"/>
                                  <w:w w:val="95"/>
                                  <w:sz w:val="20"/>
                                  <w:szCs w:val="20"/>
                                </w:rPr>
                                <w:t xml:space="preserve">across </w:t>
                              </w:r>
                              <w:r>
                                <w:rPr>
                                  <w:rFonts w:ascii="Trebuchet MS" w:hAnsi="Trebuchet MS" w:cs="Trebuchet MS"/>
                                  <w:color w:val="1F4E60"/>
                                  <w:sz w:val="20"/>
                                  <w:szCs w:val="20"/>
                                </w:rPr>
                                <w:t xml:space="preserve">Indonesia are </w:t>
                              </w:r>
                              <w:r>
                                <w:rPr>
                                  <w:rFonts w:ascii="Arial" w:hAnsi="Arial" w:cs="Arial"/>
                                  <w:b/>
                                  <w:bCs/>
                                  <w:color w:val="AC1F24"/>
                                  <w:sz w:val="20"/>
                                  <w:szCs w:val="20"/>
                                </w:rPr>
                                <w:t>female</w:t>
                              </w:r>
                            </w:p>
                            <w:p w:rsidR="00301C6B" w:rsidRDefault="00301C6B">
                              <w:pPr>
                                <w:pStyle w:val="BodyText"/>
                                <w:tabs>
                                  <w:tab w:val="left" w:pos="3029"/>
                                </w:tabs>
                                <w:kinsoku w:val="0"/>
                                <w:overflowPunct w:val="0"/>
                                <w:spacing w:before="20"/>
                                <w:rPr>
                                  <w:color w:val="231F20"/>
                                  <w:w w:val="87"/>
                                </w:rPr>
                              </w:pPr>
                              <w:r>
                                <w:rPr>
                                  <w:color w:val="231F20"/>
                                  <w:w w:val="87"/>
                                  <w:u w:val="single" w:color="1F4E60"/>
                                </w:rPr>
                                <w:t xml:space="preserve"> </w:t>
                              </w:r>
                              <w:r>
                                <w:rPr>
                                  <w:color w:val="231F20"/>
                                  <w:u w:val="single" w:color="1F4E60"/>
                                </w:rPr>
                                <w:tab/>
                              </w:r>
                            </w:p>
                          </w:txbxContent>
                        </wps:txbx>
                        <wps:bodyPr rot="0" vert="horz" wrap="square" lIns="0" tIns="0" rIns="0" bIns="0" anchor="t" anchorCtr="0" upright="1">
                          <a:noAutofit/>
                        </wps:bodyPr>
                      </wps:wsp>
                      <wps:wsp>
                        <wps:cNvPr id="405" name="Text Box 456"/>
                        <wps:cNvSpPr txBox="1">
                          <a:spLocks noChangeArrowheads="1"/>
                        </wps:cNvSpPr>
                        <wps:spPr bwMode="auto">
                          <a:xfrm>
                            <a:off x="9135" y="118"/>
                            <a:ext cx="130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line="726" w:lineRule="exact"/>
                                <w:rPr>
                                  <w:rFonts w:ascii="Century Gothic" w:hAnsi="Century Gothic" w:cs="Century Gothic"/>
                                  <w:b/>
                                  <w:bCs/>
                                  <w:color w:val="AC1F24"/>
                                  <w:w w:val="95"/>
                                  <w:sz w:val="60"/>
                                  <w:szCs w:val="60"/>
                                </w:rPr>
                              </w:pPr>
                              <w:r>
                                <w:rPr>
                                  <w:rFonts w:ascii="Century Gothic" w:hAnsi="Century Gothic" w:cs="Century Gothic"/>
                                  <w:b/>
                                  <w:bCs/>
                                  <w:color w:val="AC1F24"/>
                                  <w:w w:val="95"/>
                                  <w:sz w:val="60"/>
                                  <w:szCs w:val="60"/>
                                </w:rPr>
                                <w:t>5.7%</w:t>
                              </w:r>
                            </w:p>
                          </w:txbxContent>
                        </wps:txbx>
                        <wps:bodyPr rot="0" vert="horz" wrap="square" lIns="0" tIns="0" rIns="0" bIns="0" anchor="t" anchorCtr="0" upright="1">
                          <a:noAutofit/>
                        </wps:bodyPr>
                      </wps:wsp>
                      <wps:wsp>
                        <wps:cNvPr id="406" name="Text Box 457"/>
                        <wps:cNvSpPr txBox="1">
                          <a:spLocks noChangeArrowheads="1"/>
                        </wps:cNvSpPr>
                        <wps:spPr bwMode="auto">
                          <a:xfrm>
                            <a:off x="9055" y="2558"/>
                            <a:ext cx="161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line="726" w:lineRule="exact"/>
                                <w:rPr>
                                  <w:rFonts w:ascii="Century Gothic" w:hAnsi="Century Gothic" w:cs="Century Gothic"/>
                                  <w:b/>
                                  <w:bCs/>
                                  <w:color w:val="AC1F24"/>
                                  <w:w w:val="90"/>
                                  <w:sz w:val="60"/>
                                  <w:szCs w:val="60"/>
                                </w:rPr>
                              </w:pPr>
                              <w:r>
                                <w:rPr>
                                  <w:rFonts w:ascii="Century Gothic" w:hAnsi="Century Gothic" w:cs="Century Gothic"/>
                                  <w:b/>
                                  <w:bCs/>
                                  <w:color w:val="AC1F24"/>
                                  <w:w w:val="90"/>
                                  <w:sz w:val="60"/>
                                  <w:szCs w:val="60"/>
                                </w:rPr>
                                <w:t>10.1%</w:t>
                              </w:r>
                            </w:p>
                          </w:txbxContent>
                        </wps:txbx>
                        <wps:bodyPr rot="0" vert="horz" wrap="square" lIns="0" tIns="0" rIns="0" bIns="0" anchor="t" anchorCtr="0" upright="1">
                          <a:noAutofit/>
                        </wps:bodyPr>
                      </wps:wsp>
                      <wps:wsp>
                        <wps:cNvPr id="407" name="Text Box 458"/>
                        <wps:cNvSpPr txBox="1">
                          <a:spLocks noChangeArrowheads="1"/>
                        </wps:cNvSpPr>
                        <wps:spPr bwMode="auto">
                          <a:xfrm>
                            <a:off x="9135" y="3212"/>
                            <a:ext cx="142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4"/>
                                <w:rPr>
                                  <w:rFonts w:ascii="Arial" w:hAnsi="Arial" w:cs="Arial"/>
                                  <w:b/>
                                  <w:bCs/>
                                  <w:color w:val="1F4E60"/>
                                  <w:sz w:val="20"/>
                                  <w:szCs w:val="20"/>
                                </w:rPr>
                              </w:pPr>
                              <w:r>
                                <w:rPr>
                                  <w:rFonts w:ascii="Arial" w:hAnsi="Arial" w:cs="Arial"/>
                                  <w:b/>
                                  <w:bCs/>
                                  <w:color w:val="AC1F24"/>
                                  <w:sz w:val="20"/>
                                  <w:szCs w:val="20"/>
                                </w:rPr>
                                <w:t xml:space="preserve">7,156 </w:t>
                              </w:r>
                              <w:r>
                                <w:rPr>
                                  <w:rFonts w:ascii="Trebuchet MS" w:hAnsi="Trebuchet MS" w:cs="Trebuchet MS"/>
                                  <w:color w:val="1F4E60"/>
                                  <w:sz w:val="20"/>
                                  <w:szCs w:val="20"/>
                                </w:rPr>
                                <w:t xml:space="preserve">of </w:t>
                              </w:r>
                              <w:r>
                                <w:rPr>
                                  <w:rFonts w:ascii="Arial" w:hAnsi="Arial" w:cs="Arial"/>
                                  <w:b/>
                                  <w:bCs/>
                                  <w:color w:val="1F4E60"/>
                                  <w:sz w:val="20"/>
                                  <w:szCs w:val="20"/>
                                </w:rPr>
                                <w:t>70,780</w:t>
                              </w:r>
                            </w:p>
                            <w:p w:rsidR="00301C6B" w:rsidRDefault="00301C6B">
                              <w:pPr>
                                <w:pStyle w:val="BodyText"/>
                                <w:kinsoku w:val="0"/>
                                <w:overflowPunct w:val="0"/>
                                <w:spacing w:before="7" w:line="247" w:lineRule="auto"/>
                                <w:ind w:right="450"/>
                                <w:jc w:val="both"/>
                                <w:rPr>
                                  <w:rFonts w:ascii="Arial" w:hAnsi="Arial" w:cs="Arial"/>
                                  <w:b/>
                                  <w:bCs/>
                                  <w:color w:val="1F4E60"/>
                                  <w:spacing w:val="-2"/>
                                  <w:w w:val="90"/>
                                  <w:sz w:val="20"/>
                                  <w:szCs w:val="20"/>
                                </w:rPr>
                              </w:pPr>
                              <w:r>
                                <w:rPr>
                                  <w:rFonts w:ascii="Trebuchet MS" w:hAnsi="Trebuchet MS" w:cs="Trebuchet MS"/>
                                  <w:color w:val="1F4E60"/>
                                  <w:sz w:val="20"/>
                                  <w:szCs w:val="20"/>
                                </w:rPr>
                                <w:t>village</w:t>
                              </w:r>
                              <w:r>
                                <w:rPr>
                                  <w:rFonts w:ascii="Trebuchet MS" w:hAnsi="Trebuchet MS" w:cs="Trebuchet MS"/>
                                  <w:color w:val="1F4E60"/>
                                  <w:spacing w:val="-38"/>
                                  <w:sz w:val="20"/>
                                  <w:szCs w:val="20"/>
                                </w:rPr>
                                <w:t xml:space="preserve"> </w:t>
                              </w:r>
                              <w:r>
                                <w:rPr>
                                  <w:rFonts w:ascii="Trebuchet MS" w:hAnsi="Trebuchet MS" w:cs="Trebuchet MS"/>
                                  <w:color w:val="1F4E60"/>
                                  <w:sz w:val="20"/>
                                  <w:szCs w:val="20"/>
                                </w:rPr>
                                <w:t xml:space="preserve">and </w:t>
                              </w:r>
                              <w:r>
                                <w:rPr>
                                  <w:rFonts w:ascii="Trebuchet MS" w:hAnsi="Trebuchet MS" w:cs="Trebuchet MS"/>
                                  <w:color w:val="1F4E60"/>
                                  <w:w w:val="95"/>
                                  <w:sz w:val="20"/>
                                  <w:szCs w:val="20"/>
                                </w:rPr>
                                <w:t xml:space="preserve">sub-district </w:t>
                              </w:r>
                              <w:r>
                                <w:rPr>
                                  <w:rFonts w:ascii="Arial" w:hAnsi="Arial" w:cs="Arial"/>
                                  <w:b/>
                                  <w:bCs/>
                                  <w:color w:val="1F4E60"/>
                                  <w:spacing w:val="-2"/>
                                  <w:w w:val="90"/>
                                  <w:sz w:val="20"/>
                                  <w:szCs w:val="20"/>
                                </w:rPr>
                                <w:t>secretaries</w:t>
                              </w:r>
                            </w:p>
                            <w:p w:rsidR="00301C6B" w:rsidRDefault="00301C6B">
                              <w:pPr>
                                <w:pStyle w:val="BodyText"/>
                                <w:kinsoku w:val="0"/>
                                <w:overflowPunct w:val="0"/>
                                <w:spacing w:before="5" w:line="247" w:lineRule="auto"/>
                                <w:rPr>
                                  <w:rFonts w:ascii="Arial" w:hAnsi="Arial" w:cs="Arial"/>
                                  <w:b/>
                                  <w:bCs/>
                                  <w:color w:val="AC1F24"/>
                                  <w:sz w:val="20"/>
                                  <w:szCs w:val="20"/>
                                </w:rPr>
                              </w:pPr>
                              <w:r>
                                <w:rPr>
                                  <w:rFonts w:ascii="Trebuchet MS" w:hAnsi="Trebuchet MS" w:cs="Trebuchet MS"/>
                                  <w:color w:val="1F4E60"/>
                                  <w:w w:val="95"/>
                                  <w:sz w:val="20"/>
                                  <w:szCs w:val="20"/>
                                </w:rPr>
                                <w:t xml:space="preserve">across Indonesia </w:t>
                              </w:r>
                              <w:r>
                                <w:rPr>
                                  <w:rFonts w:ascii="Trebuchet MS" w:hAnsi="Trebuchet MS" w:cs="Trebuchet MS"/>
                                  <w:color w:val="1F4E60"/>
                                  <w:sz w:val="20"/>
                                  <w:szCs w:val="20"/>
                                </w:rPr>
                                <w:t xml:space="preserve">are </w:t>
                              </w:r>
                              <w:r>
                                <w:rPr>
                                  <w:rFonts w:ascii="Arial" w:hAnsi="Arial" w:cs="Arial"/>
                                  <w:b/>
                                  <w:bCs/>
                                  <w:color w:val="AC1F24"/>
                                  <w:sz w:val="20"/>
                                  <w:szCs w:val="20"/>
                                </w:rPr>
                                <w:t>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179" style="position:absolute;left:0;text-align:left;margin-left:363.05pt;margin-top:2.9pt;width:175.25pt;height:244pt;z-index:251630592;mso-position-horizontal-relative:page" coordorigin="7261,58" coordsize="3505,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" o:allowincell="f">
                <v:shape id="Freeform 414" o:spid="_x0000_s1180" style="position:absolute;left:7261;top:58;width:3505;height:4880;visibility:visible;mso-wrap-style:square;v-text-anchor:top" coordsize="350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" path="m3504,113r,l3503,47r,l3490,14r,l3457,1,3391,,113,,47,1,14,14,1,47,,113,,4766r1,65l14,4865r33,13l110,4879r,l112,4879r1,l3391,4879r1,l3392,4879r,l3457,4878r33,-13l3503,4831r1,-65l3504,113e" fillcolor="#eef6e2" stroked="f">
                  <v:path arrowok="t" o:connecttype="custom" o:connectlocs="3504,113;3504,113;3503,47;3503,47;3490,14;3490,14;3457,1;3391,0;113,0;47,1;14,14;1,47;0,113;0,4766;1,4831;14,4865;47,4878;110,4879;110,4879;112,4879;113,4879;3391,4879;3392,4879;3392,4879;3392,4879;3457,4878;3490,4865;3503,4831;3504,4766;3504,113" o:connectangles="0,0,0,0,0,0,0,0,0,0,0,0,0,0,0,0,0,0,0,0,0,0,0,0,0,0,0,0,0,0"/>
                </v:shape>
                <v:shape id="Picture 415" o:spid="_x0000_s1181" type="#_x0000_t75" style="position:absolute;left:7591;top:1784;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">
                  <v:imagedata r:id="rId137" o:title=""/>
                </v:shape>
                <v:shape id="Picture 416" o:spid="_x0000_s1182" type="#_x0000_t75" style="position:absolute;left:7859;top:1784;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">
                  <v:imagedata r:id="rId138" o:title=""/>
                </v:shape>
                <v:shape id="Picture 417" o:spid="_x0000_s1183" type="#_x0000_t75" style="position:absolute;left:8126;top:1784;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">
                  <v:imagedata r:id="rId139" o:title=""/>
                </v:shape>
                <v:shape id="Picture 418" o:spid="_x0000_s1184" type="#_x0000_t75" style="position:absolute;left:8394;top:1784;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">
                  <v:imagedata r:id="rId140" o:title=""/>
                </v:shape>
                <v:shape id="Picture 419" o:spid="_x0000_s1185" type="#_x0000_t75" style="position:absolute;left:7591;top:1333;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">
                  <v:imagedata r:id="rId137" o:title=""/>
                </v:shape>
                <v:shape id="Picture 420" o:spid="_x0000_s1186" type="#_x0000_t75" style="position:absolute;left:7859;top:1333;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">
                  <v:imagedata r:id="rId138" o:title=""/>
                </v:shape>
                <v:shape id="Picture 421" o:spid="_x0000_s1187" type="#_x0000_t75" style="position:absolute;left:8126;top:1333;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">
                  <v:imagedata r:id="rId139" o:title=""/>
                </v:shape>
                <v:shape id="Picture 422" o:spid="_x0000_s1188" type="#_x0000_t75" style="position:absolute;left:8394;top:1333;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">
                  <v:imagedata r:id="rId140" o:title=""/>
                </v:shape>
                <v:shape id="Picture 423" o:spid="_x0000_s1189" type="#_x0000_t75" style="position:absolute;left:8662;top:1333;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">
                  <v:imagedata r:id="rId141" o:title=""/>
                </v:shape>
                <v:shape id="Picture 424" o:spid="_x0000_s1190" type="#_x0000_t75" style="position:absolute;left:7591;top:88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">
                  <v:imagedata r:id="rId137" o:title=""/>
                </v:shape>
                <v:shape id="Picture 425" o:spid="_x0000_s1191" type="#_x0000_t75" style="position:absolute;left:7859;top:88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">
                  <v:imagedata r:id="rId138" o:title=""/>
                </v:shape>
                <v:shape id="Picture 426" o:spid="_x0000_s1192" type="#_x0000_t75" style="position:absolute;left:8126;top:88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">
                  <v:imagedata r:id="rId139" o:title=""/>
                </v:shape>
                <v:shape id="Picture 427" o:spid="_x0000_s1193" type="#_x0000_t75" style="position:absolute;left:8394;top:88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">
                  <v:imagedata r:id="rId140" o:title=""/>
                </v:shape>
                <v:shape id="Picture 428" o:spid="_x0000_s1194" type="#_x0000_t75" style="position:absolute;left:8662;top:88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">
                  <v:imagedata r:id="rId141" o:title=""/>
                </v:shape>
                <v:shape id="Picture 429" o:spid="_x0000_s1195" type="#_x0000_t75" style="position:absolute;left:7591;top:430;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">
                  <v:imagedata r:id="rId142" o:title=""/>
                </v:shape>
                <v:shape id="Picture 430" o:spid="_x0000_s1196" type="#_x0000_t75" style="position:absolute;left:7859;top:430;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">
                  <v:imagedata r:id="rId143" o:title=""/>
                </v:shape>
                <v:shape id="Picture 431" o:spid="_x0000_s1197" type="#_x0000_t75" style="position:absolute;left:8126;top:430;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">
                  <v:imagedata r:id="rId144" o:title=""/>
                </v:shape>
                <v:shape id="Picture 432" o:spid="_x0000_s1198" type="#_x0000_t75" style="position:absolute;left:8394;top:430;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">
                  <v:imagedata r:id="rId145" o:title=""/>
                </v:shape>
                <v:shape id="Picture 433" o:spid="_x0000_s1199" type="#_x0000_t75" style="position:absolute;left:8662;top:430;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">
                  <v:imagedata r:id="rId146" o:title=""/>
                </v:shape>
                <v:shape id="Picture 434" o:spid="_x0000_s1200" type="#_x0000_t75" style="position:absolute;left:8666;top:1784;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">
                  <v:imagedata r:id="rId147" o:title=""/>
                </v:shape>
                <v:shape id="Picture 435" o:spid="_x0000_s1201" type="#_x0000_t75" style="position:absolute;left:7591;top:423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">
                  <v:imagedata r:id="rId148" o:title=""/>
                </v:shape>
                <v:shape id="Picture 436" o:spid="_x0000_s1202" type="#_x0000_t75" style="position:absolute;left:7859;top:423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">
                  <v:imagedata r:id="rId149" o:title=""/>
                </v:shape>
                <v:shape id="Picture 437" o:spid="_x0000_s1203" type="#_x0000_t75" style="position:absolute;left:8126;top:423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">
                  <v:imagedata r:id="rId150" o:title=""/>
                </v:shape>
                <v:shape id="Picture 438" o:spid="_x0000_s1204" type="#_x0000_t75" style="position:absolute;left:7591;top:3779;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">
                  <v:imagedata r:id="rId151" o:title=""/>
                </v:shape>
                <v:shape id="Picture 439" o:spid="_x0000_s1205" type="#_x0000_t75" style="position:absolute;left:7859;top:3779;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">
                  <v:imagedata r:id="rId152" o:title=""/>
                </v:shape>
                <v:shape id="Picture 440" o:spid="_x0000_s1206" type="#_x0000_t75" style="position:absolute;left:8126;top:3779;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">
                  <v:imagedata r:id="rId153" o:title=""/>
                </v:shape>
                <v:shape id="Picture 441" o:spid="_x0000_s1207" type="#_x0000_t75" style="position:absolute;left:8394;top:3779;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">
                  <v:imagedata r:id="rId154" o:title=""/>
                </v:shape>
                <v:shape id="Picture 442" o:spid="_x0000_s1208" type="#_x0000_t75" style="position:absolute;left:8662;top:3779;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">
                  <v:imagedata r:id="rId155" o:title=""/>
                </v:shape>
                <v:shape id="Picture 443" o:spid="_x0000_s1209" type="#_x0000_t75" style="position:absolute;left:7591;top:3328;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">
                  <v:imagedata r:id="rId156" o:title=""/>
                </v:shape>
                <v:shape id="Picture 444" o:spid="_x0000_s1210" type="#_x0000_t75" style="position:absolute;left:7859;top:3328;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">
                  <v:imagedata r:id="rId149" o:title=""/>
                </v:shape>
                <v:shape id="Picture 445" o:spid="_x0000_s1211" type="#_x0000_t75" style="position:absolute;left:8126;top:3328;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">
                  <v:imagedata r:id="rId157" o:title=""/>
                </v:shape>
                <v:shape id="Picture 446" o:spid="_x0000_s1212" type="#_x0000_t75" style="position:absolute;left:8394;top:3328;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">
                  <v:imagedata r:id="rId158" o:title=""/>
                </v:shape>
                <v:shape id="Picture 447" o:spid="_x0000_s1213" type="#_x0000_t75" style="position:absolute;left:8662;top:3328;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">
                  <v:imagedata r:id="rId159" o:title=""/>
                </v:shape>
                <v:shape id="Picture 448" o:spid="_x0000_s1214" type="#_x0000_t75" style="position:absolute;left:7591;top:2877;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">
                  <v:imagedata r:id="rId160" o:title=""/>
                </v:shape>
                <v:shape id="Picture 449" o:spid="_x0000_s1215" type="#_x0000_t75" style="position:absolute;left:7859;top:2877;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">
                  <v:imagedata r:id="rId161" o:title=""/>
                </v:shape>
                <v:shape id="Picture 450" o:spid="_x0000_s1216" type="#_x0000_t75" style="position:absolute;left:8126;top:2877;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">
                  <v:imagedata r:id="rId162" o:title=""/>
                </v:shape>
                <v:shape id="Picture 451" o:spid="_x0000_s1217" type="#_x0000_t75" style="position:absolute;left:8394;top:2877;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">
                  <v:imagedata r:id="rId163" o:title=""/>
                </v:shape>
                <v:shape id="Picture 452" o:spid="_x0000_s1218" type="#_x0000_t75" style="position:absolute;left:8662;top:2877;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">
                  <v:imagedata r:id="rId164" o:title=""/>
                </v:shape>
                <v:shape id="Picture 453" o:spid="_x0000_s1219" type="#_x0000_t75" style="position:absolute;left:8666;top:423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">
                  <v:imagedata r:id="rId165" o:title=""/>
                </v:shape>
                <v:shape id="Picture 454" o:spid="_x0000_s1220" type="#_x0000_t75" style="position:absolute;left:8399;top:4231;width:1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">
                  <v:imagedata r:id="rId166" o:title=""/>
                </v:shape>
                <v:shape id="Text Box 455" o:spid="_x0000_s1221" type="#_x0000_t202" style="position:absolute;left:7478;top:772;width:305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301C6B" w:rsidRDefault="00301C6B">
                        <w:pPr>
                          <w:pStyle w:val="BodyText"/>
                          <w:kinsoku w:val="0"/>
                          <w:overflowPunct w:val="0"/>
                          <w:spacing w:before="14"/>
                          <w:ind w:left="1656"/>
                          <w:rPr>
                            <w:rFonts w:ascii="Arial" w:hAnsi="Arial" w:cs="Arial"/>
                            <w:b/>
                            <w:bCs/>
                            <w:color w:val="1F4E60"/>
                            <w:sz w:val="20"/>
                            <w:szCs w:val="20"/>
                          </w:rPr>
                        </w:pPr>
                        <w:r>
                          <w:rPr>
                            <w:rFonts w:ascii="Arial" w:hAnsi="Arial" w:cs="Arial"/>
                            <w:b/>
                            <w:bCs/>
                            <w:color w:val="AC1F24"/>
                            <w:sz w:val="20"/>
                            <w:szCs w:val="20"/>
                          </w:rPr>
                          <w:t>4,485</w:t>
                        </w:r>
                        <w:r>
                          <w:rPr>
                            <w:rFonts w:ascii="Arial" w:hAnsi="Arial" w:cs="Arial"/>
                            <w:b/>
                            <w:bCs/>
                            <w:color w:val="AC1F24"/>
                            <w:spacing w:val="-31"/>
                            <w:sz w:val="20"/>
                            <w:szCs w:val="20"/>
                          </w:rPr>
                          <w:t xml:space="preserve"> </w:t>
                        </w:r>
                        <w:r>
                          <w:rPr>
                            <w:rFonts w:ascii="Trebuchet MS" w:hAnsi="Trebuchet MS" w:cs="Trebuchet MS"/>
                            <w:color w:val="1F4E60"/>
                            <w:sz w:val="20"/>
                            <w:szCs w:val="20"/>
                          </w:rPr>
                          <w:t>of</w:t>
                        </w:r>
                        <w:r>
                          <w:rPr>
                            <w:rFonts w:ascii="Trebuchet MS" w:hAnsi="Trebuchet MS" w:cs="Trebuchet MS"/>
                            <w:color w:val="1F4E60"/>
                            <w:spacing w:val="-34"/>
                            <w:sz w:val="20"/>
                            <w:szCs w:val="20"/>
                          </w:rPr>
                          <w:t xml:space="preserve"> </w:t>
                        </w:r>
                        <w:r>
                          <w:rPr>
                            <w:rFonts w:ascii="Arial" w:hAnsi="Arial" w:cs="Arial"/>
                            <w:b/>
                            <w:bCs/>
                            <w:color w:val="1F4E60"/>
                            <w:sz w:val="20"/>
                            <w:szCs w:val="20"/>
                          </w:rPr>
                          <w:t>78,736</w:t>
                        </w:r>
                      </w:p>
                      <w:p w:rsidR="00301C6B" w:rsidRDefault="00301C6B">
                        <w:pPr>
                          <w:pStyle w:val="BodyText"/>
                          <w:kinsoku w:val="0"/>
                          <w:overflowPunct w:val="0"/>
                          <w:spacing w:before="7" w:line="247" w:lineRule="auto"/>
                          <w:ind w:left="1656" w:right="186"/>
                          <w:rPr>
                            <w:rFonts w:ascii="Arial" w:hAnsi="Arial" w:cs="Arial"/>
                            <w:b/>
                            <w:bCs/>
                            <w:color w:val="AC1F24"/>
                            <w:sz w:val="20"/>
                            <w:szCs w:val="20"/>
                          </w:rPr>
                        </w:pPr>
                        <w:r>
                          <w:rPr>
                            <w:rFonts w:ascii="Trebuchet MS" w:hAnsi="Trebuchet MS" w:cs="Trebuchet MS"/>
                            <w:color w:val="1F4E60"/>
                            <w:sz w:val="20"/>
                            <w:szCs w:val="20"/>
                          </w:rPr>
                          <w:t xml:space="preserve">village and sub-district </w:t>
                        </w:r>
                        <w:r>
                          <w:rPr>
                            <w:rFonts w:ascii="Arial" w:hAnsi="Arial" w:cs="Arial"/>
                            <w:b/>
                            <w:bCs/>
                            <w:color w:val="1F4E60"/>
                            <w:w w:val="95"/>
                            <w:sz w:val="20"/>
                            <w:szCs w:val="20"/>
                          </w:rPr>
                          <w:t xml:space="preserve">heads </w:t>
                        </w:r>
                        <w:r>
                          <w:rPr>
                            <w:rFonts w:ascii="Trebuchet MS" w:hAnsi="Trebuchet MS" w:cs="Trebuchet MS"/>
                            <w:color w:val="1F4E60"/>
                            <w:w w:val="95"/>
                            <w:sz w:val="20"/>
                            <w:szCs w:val="20"/>
                          </w:rPr>
                          <w:t xml:space="preserve">across </w:t>
                        </w:r>
                        <w:r>
                          <w:rPr>
                            <w:rFonts w:ascii="Trebuchet MS" w:hAnsi="Trebuchet MS" w:cs="Trebuchet MS"/>
                            <w:color w:val="1F4E60"/>
                            <w:sz w:val="20"/>
                            <w:szCs w:val="20"/>
                          </w:rPr>
                          <w:t xml:space="preserve">Indonesia are </w:t>
                        </w:r>
                        <w:r>
                          <w:rPr>
                            <w:rFonts w:ascii="Arial" w:hAnsi="Arial" w:cs="Arial"/>
                            <w:b/>
                            <w:bCs/>
                            <w:color w:val="AC1F24"/>
                            <w:sz w:val="20"/>
                            <w:szCs w:val="20"/>
                          </w:rPr>
                          <w:t>female</w:t>
                        </w:r>
                      </w:p>
                      <w:p w:rsidR="00301C6B" w:rsidRDefault="00301C6B">
                        <w:pPr>
                          <w:pStyle w:val="BodyText"/>
                          <w:tabs>
                            <w:tab w:val="left" w:pos="3029"/>
                          </w:tabs>
                          <w:kinsoku w:val="0"/>
                          <w:overflowPunct w:val="0"/>
                          <w:spacing w:before="20"/>
                          <w:rPr>
                            <w:color w:val="231F20"/>
                            <w:w w:val="87"/>
                          </w:rPr>
                        </w:pPr>
                        <w:r>
                          <w:rPr>
                            <w:color w:val="231F20"/>
                            <w:w w:val="87"/>
                            <w:u w:val="single" w:color="1F4E60"/>
                          </w:rPr>
                          <w:t xml:space="preserve"> </w:t>
                        </w:r>
                        <w:r>
                          <w:rPr>
                            <w:color w:val="231F20"/>
                            <w:u w:val="single" w:color="1F4E60"/>
                          </w:rPr>
                          <w:tab/>
                        </w:r>
                      </w:p>
                    </w:txbxContent>
                  </v:textbox>
                </v:shape>
                <v:shape id="Text Box 456" o:spid="_x0000_s1222" type="#_x0000_t202" style="position:absolute;left:9135;top:118;width:130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301C6B" w:rsidRDefault="00301C6B">
                        <w:pPr>
                          <w:pStyle w:val="BodyText"/>
                          <w:kinsoku w:val="0"/>
                          <w:overflowPunct w:val="0"/>
                          <w:spacing w:line="726" w:lineRule="exact"/>
                          <w:rPr>
                            <w:rFonts w:ascii="Century Gothic" w:hAnsi="Century Gothic" w:cs="Century Gothic"/>
                            <w:b/>
                            <w:bCs/>
                            <w:color w:val="AC1F24"/>
                            <w:w w:val="95"/>
                            <w:sz w:val="60"/>
                            <w:szCs w:val="60"/>
                          </w:rPr>
                        </w:pPr>
                        <w:r>
                          <w:rPr>
                            <w:rFonts w:ascii="Century Gothic" w:hAnsi="Century Gothic" w:cs="Century Gothic"/>
                            <w:b/>
                            <w:bCs/>
                            <w:color w:val="AC1F24"/>
                            <w:w w:val="95"/>
                            <w:sz w:val="60"/>
                            <w:szCs w:val="60"/>
                          </w:rPr>
                          <w:t>5.7%</w:t>
                        </w:r>
                      </w:p>
                    </w:txbxContent>
                  </v:textbox>
                </v:shape>
                <v:shape id="Text Box 457" o:spid="_x0000_s1223" type="#_x0000_t202" style="position:absolute;left:9055;top:2558;width:1613;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301C6B" w:rsidRDefault="00301C6B">
                        <w:pPr>
                          <w:pStyle w:val="BodyText"/>
                          <w:kinsoku w:val="0"/>
                          <w:overflowPunct w:val="0"/>
                          <w:spacing w:line="726" w:lineRule="exact"/>
                          <w:rPr>
                            <w:rFonts w:ascii="Century Gothic" w:hAnsi="Century Gothic" w:cs="Century Gothic"/>
                            <w:b/>
                            <w:bCs/>
                            <w:color w:val="AC1F24"/>
                            <w:w w:val="90"/>
                            <w:sz w:val="60"/>
                            <w:szCs w:val="60"/>
                          </w:rPr>
                        </w:pPr>
                        <w:r>
                          <w:rPr>
                            <w:rFonts w:ascii="Century Gothic" w:hAnsi="Century Gothic" w:cs="Century Gothic"/>
                            <w:b/>
                            <w:bCs/>
                            <w:color w:val="AC1F24"/>
                            <w:w w:val="90"/>
                            <w:sz w:val="60"/>
                            <w:szCs w:val="60"/>
                          </w:rPr>
                          <w:t>10.1%</w:t>
                        </w:r>
                      </w:p>
                    </w:txbxContent>
                  </v:textbox>
                </v:shape>
                <v:shape id="Text Box 458" o:spid="_x0000_s1224" type="#_x0000_t202" style="position:absolute;left:9135;top:3212;width:142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301C6B" w:rsidRDefault="00301C6B">
                        <w:pPr>
                          <w:pStyle w:val="BodyText"/>
                          <w:kinsoku w:val="0"/>
                          <w:overflowPunct w:val="0"/>
                          <w:spacing w:before="14"/>
                          <w:rPr>
                            <w:rFonts w:ascii="Arial" w:hAnsi="Arial" w:cs="Arial"/>
                            <w:b/>
                            <w:bCs/>
                            <w:color w:val="1F4E60"/>
                            <w:sz w:val="20"/>
                            <w:szCs w:val="20"/>
                          </w:rPr>
                        </w:pPr>
                        <w:r>
                          <w:rPr>
                            <w:rFonts w:ascii="Arial" w:hAnsi="Arial" w:cs="Arial"/>
                            <w:b/>
                            <w:bCs/>
                            <w:color w:val="AC1F24"/>
                            <w:sz w:val="20"/>
                            <w:szCs w:val="20"/>
                          </w:rPr>
                          <w:t xml:space="preserve">7,156 </w:t>
                        </w:r>
                        <w:r>
                          <w:rPr>
                            <w:rFonts w:ascii="Trebuchet MS" w:hAnsi="Trebuchet MS" w:cs="Trebuchet MS"/>
                            <w:color w:val="1F4E60"/>
                            <w:sz w:val="20"/>
                            <w:szCs w:val="20"/>
                          </w:rPr>
                          <w:t xml:space="preserve">of </w:t>
                        </w:r>
                        <w:r>
                          <w:rPr>
                            <w:rFonts w:ascii="Arial" w:hAnsi="Arial" w:cs="Arial"/>
                            <w:b/>
                            <w:bCs/>
                            <w:color w:val="1F4E60"/>
                            <w:sz w:val="20"/>
                            <w:szCs w:val="20"/>
                          </w:rPr>
                          <w:t>70,780</w:t>
                        </w:r>
                      </w:p>
                      <w:p w:rsidR="00301C6B" w:rsidRDefault="00301C6B">
                        <w:pPr>
                          <w:pStyle w:val="BodyText"/>
                          <w:kinsoku w:val="0"/>
                          <w:overflowPunct w:val="0"/>
                          <w:spacing w:before="7" w:line="247" w:lineRule="auto"/>
                          <w:ind w:right="450"/>
                          <w:jc w:val="both"/>
                          <w:rPr>
                            <w:rFonts w:ascii="Arial" w:hAnsi="Arial" w:cs="Arial"/>
                            <w:b/>
                            <w:bCs/>
                            <w:color w:val="1F4E60"/>
                            <w:spacing w:val="-2"/>
                            <w:w w:val="90"/>
                            <w:sz w:val="20"/>
                            <w:szCs w:val="20"/>
                          </w:rPr>
                        </w:pPr>
                        <w:r>
                          <w:rPr>
                            <w:rFonts w:ascii="Trebuchet MS" w:hAnsi="Trebuchet MS" w:cs="Trebuchet MS"/>
                            <w:color w:val="1F4E60"/>
                            <w:sz w:val="20"/>
                            <w:szCs w:val="20"/>
                          </w:rPr>
                          <w:t>village</w:t>
                        </w:r>
                        <w:r>
                          <w:rPr>
                            <w:rFonts w:ascii="Trebuchet MS" w:hAnsi="Trebuchet MS" w:cs="Trebuchet MS"/>
                            <w:color w:val="1F4E60"/>
                            <w:spacing w:val="-38"/>
                            <w:sz w:val="20"/>
                            <w:szCs w:val="20"/>
                          </w:rPr>
                          <w:t xml:space="preserve"> </w:t>
                        </w:r>
                        <w:r>
                          <w:rPr>
                            <w:rFonts w:ascii="Trebuchet MS" w:hAnsi="Trebuchet MS" w:cs="Trebuchet MS"/>
                            <w:color w:val="1F4E60"/>
                            <w:sz w:val="20"/>
                            <w:szCs w:val="20"/>
                          </w:rPr>
                          <w:t xml:space="preserve">and </w:t>
                        </w:r>
                        <w:r>
                          <w:rPr>
                            <w:rFonts w:ascii="Trebuchet MS" w:hAnsi="Trebuchet MS" w:cs="Trebuchet MS"/>
                            <w:color w:val="1F4E60"/>
                            <w:w w:val="95"/>
                            <w:sz w:val="20"/>
                            <w:szCs w:val="20"/>
                          </w:rPr>
                          <w:t xml:space="preserve">sub-district </w:t>
                        </w:r>
                        <w:r>
                          <w:rPr>
                            <w:rFonts w:ascii="Arial" w:hAnsi="Arial" w:cs="Arial"/>
                            <w:b/>
                            <w:bCs/>
                            <w:color w:val="1F4E60"/>
                            <w:spacing w:val="-2"/>
                            <w:w w:val="90"/>
                            <w:sz w:val="20"/>
                            <w:szCs w:val="20"/>
                          </w:rPr>
                          <w:t>secretaries</w:t>
                        </w:r>
                      </w:p>
                      <w:p w:rsidR="00301C6B" w:rsidRDefault="00301C6B">
                        <w:pPr>
                          <w:pStyle w:val="BodyText"/>
                          <w:kinsoku w:val="0"/>
                          <w:overflowPunct w:val="0"/>
                          <w:spacing w:before="5" w:line="247" w:lineRule="auto"/>
                          <w:rPr>
                            <w:rFonts w:ascii="Arial" w:hAnsi="Arial" w:cs="Arial"/>
                            <w:b/>
                            <w:bCs/>
                            <w:color w:val="AC1F24"/>
                            <w:sz w:val="20"/>
                            <w:szCs w:val="20"/>
                          </w:rPr>
                        </w:pPr>
                        <w:r>
                          <w:rPr>
                            <w:rFonts w:ascii="Trebuchet MS" w:hAnsi="Trebuchet MS" w:cs="Trebuchet MS"/>
                            <w:color w:val="1F4E60"/>
                            <w:w w:val="95"/>
                            <w:sz w:val="20"/>
                            <w:szCs w:val="20"/>
                          </w:rPr>
                          <w:t xml:space="preserve">across Indonesia </w:t>
                        </w:r>
                        <w:r>
                          <w:rPr>
                            <w:rFonts w:ascii="Trebuchet MS" w:hAnsi="Trebuchet MS" w:cs="Trebuchet MS"/>
                            <w:color w:val="1F4E60"/>
                            <w:sz w:val="20"/>
                            <w:szCs w:val="20"/>
                          </w:rPr>
                          <w:t xml:space="preserve">are </w:t>
                        </w:r>
                        <w:r>
                          <w:rPr>
                            <w:rFonts w:ascii="Arial" w:hAnsi="Arial" w:cs="Arial"/>
                            <w:b/>
                            <w:bCs/>
                            <w:color w:val="AC1F24"/>
                            <w:sz w:val="20"/>
                            <w:szCs w:val="20"/>
                          </w:rPr>
                          <w:t>female</w:t>
                        </w:r>
                      </w:p>
                    </w:txbxContent>
                  </v:textbox>
                </v:shape>
                <w10:wrap anchorx="page"/>
              </v:group>
            </w:pict>
          </mc:Fallback>
        </mc:AlternateContent>
      </w:r>
      <w:r w:rsidR="00301C6B">
        <w:rPr>
          <w:color w:val="231F20"/>
          <w:w w:val="110"/>
        </w:rPr>
        <w:t>The Village Potential Data (</w:t>
      </w:r>
      <w:r w:rsidR="00301C6B">
        <w:rPr>
          <w:i/>
          <w:iCs/>
          <w:color w:val="231F20"/>
          <w:w w:val="110"/>
        </w:rPr>
        <w:t xml:space="preserve">Pendataan Potensi Desa </w:t>
      </w:r>
      <w:r w:rsidR="00301C6B">
        <w:rPr>
          <w:color w:val="231F20"/>
          <w:w w:val="110"/>
        </w:rPr>
        <w:t>or PODES)</w:t>
      </w:r>
      <w:r w:rsidR="00301C6B">
        <w:rPr>
          <w:color w:val="AC1F24"/>
          <w:w w:val="110"/>
          <w:position w:val="7"/>
          <w:sz w:val="12"/>
          <w:szCs w:val="12"/>
        </w:rPr>
        <w:t xml:space="preserve">5 </w:t>
      </w:r>
      <w:r w:rsidR="00301C6B">
        <w:rPr>
          <w:color w:val="231F20"/>
          <w:w w:val="110"/>
        </w:rPr>
        <w:t>2014 shows that 4,485 of 78,736 village and sub-district heads across Indonesia’s 34 provinces are female (5.7 percent). The proportion of village and sub-district secretaries that are women is higher, although still very low (7,156 out of 70,780 or 10.1 percent).</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130"/>
        <w:jc w:val="both"/>
        <w:rPr>
          <w:color w:val="231F20"/>
          <w:w w:val="110"/>
        </w:rPr>
      </w:pPr>
      <w:r>
        <w:rPr>
          <w:color w:val="231F20"/>
          <w:w w:val="110"/>
        </w:rPr>
        <w:t>A 2012 survey  conducted  by  PEKKA</w:t>
      </w:r>
      <w:r>
        <w:rPr>
          <w:color w:val="AC1F24"/>
          <w:w w:val="110"/>
          <w:position w:val="7"/>
          <w:sz w:val="12"/>
          <w:szCs w:val="12"/>
        </w:rPr>
        <w:t>6</w:t>
      </w:r>
      <w:r>
        <w:rPr>
          <w:color w:val="AC1F24"/>
          <w:spacing w:val="30"/>
          <w:w w:val="110"/>
          <w:position w:val="7"/>
          <w:sz w:val="12"/>
          <w:szCs w:val="12"/>
        </w:rPr>
        <w:t xml:space="preserve"> </w:t>
      </w:r>
      <w:r>
        <w:rPr>
          <w:color w:val="231F20"/>
          <w:w w:val="110"/>
        </w:rPr>
        <w:t>found  that  just  over  a  third of respondents felt that women cannot become leaders,  with  the  main reason cited being a belief that women don’t have the ability     (77 percent). Under the new national regulation No. 110/2016 on Village Councils</w:t>
      </w:r>
      <w:r>
        <w:rPr>
          <w:color w:val="AC1F24"/>
          <w:w w:val="110"/>
          <w:position w:val="7"/>
          <w:sz w:val="12"/>
          <w:szCs w:val="12"/>
        </w:rPr>
        <w:t>7</w:t>
      </w:r>
      <w:r>
        <w:rPr>
          <w:color w:val="231F20"/>
          <w:w w:val="110"/>
        </w:rPr>
        <w:t xml:space="preserve">, the village council responsible for facilitating village assemblies on village development and providing oversight on </w:t>
      </w:r>
      <w:r>
        <w:rPr>
          <w:color w:val="231F20"/>
          <w:spacing w:val="-5"/>
          <w:w w:val="110"/>
        </w:rPr>
        <w:t xml:space="preserve">use      </w:t>
      </w:r>
      <w:r>
        <w:rPr>
          <w:color w:val="231F20"/>
          <w:w w:val="110"/>
        </w:rPr>
        <w:t xml:space="preserve">of funds, must have at least one female representative. However, in </w:t>
      </w:r>
      <w:r>
        <w:rPr>
          <w:color w:val="231F20"/>
          <w:spacing w:val="-3"/>
          <w:w w:val="110"/>
        </w:rPr>
        <w:t xml:space="preserve">KOMPAK </w:t>
      </w:r>
      <w:r>
        <w:rPr>
          <w:color w:val="231F20"/>
          <w:w w:val="110"/>
        </w:rPr>
        <w:t>locations alone, only 9 percent of the 814 BPDs had a</w:t>
      </w:r>
      <w:r>
        <w:rPr>
          <w:color w:val="231F20"/>
          <w:spacing w:val="-33"/>
          <w:w w:val="110"/>
        </w:rPr>
        <w:t xml:space="preserve"> </w:t>
      </w:r>
      <w:r>
        <w:rPr>
          <w:color w:val="231F20"/>
          <w:w w:val="110"/>
        </w:rPr>
        <w:t>female representative.</w:t>
      </w:r>
      <w:r>
        <w:rPr>
          <w:color w:val="231F20"/>
          <w:spacing w:val="-6"/>
          <w:w w:val="110"/>
        </w:rPr>
        <w:t xml:space="preserve"> </w:t>
      </w:r>
      <w:r>
        <w:rPr>
          <w:color w:val="231F20"/>
          <w:w w:val="110"/>
        </w:rPr>
        <w:t>Further,</w:t>
      </w:r>
      <w:r>
        <w:rPr>
          <w:color w:val="231F20"/>
          <w:spacing w:val="-6"/>
          <w:w w:val="110"/>
        </w:rPr>
        <w:t xml:space="preserve"> </w:t>
      </w:r>
      <w:r>
        <w:rPr>
          <w:color w:val="231F20"/>
          <w:w w:val="110"/>
        </w:rPr>
        <w:t>only</w:t>
      </w:r>
      <w:r>
        <w:rPr>
          <w:color w:val="231F20"/>
          <w:spacing w:val="-6"/>
          <w:w w:val="110"/>
        </w:rPr>
        <w:t xml:space="preserve"> </w:t>
      </w:r>
      <w:r>
        <w:rPr>
          <w:color w:val="231F20"/>
          <w:w w:val="110"/>
        </w:rPr>
        <w:t>11</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514</w:t>
      </w:r>
      <w:r>
        <w:rPr>
          <w:color w:val="231F20"/>
          <w:spacing w:val="-5"/>
          <w:w w:val="110"/>
        </w:rPr>
        <w:t xml:space="preserve"> </w:t>
      </w:r>
      <w:r>
        <w:rPr>
          <w:color w:val="231F20"/>
          <w:w w:val="110"/>
        </w:rPr>
        <w:t>sub-village</w:t>
      </w:r>
      <w:r>
        <w:rPr>
          <w:color w:val="231F20"/>
          <w:spacing w:val="-6"/>
          <w:w w:val="110"/>
        </w:rPr>
        <w:t xml:space="preserve"> </w:t>
      </w:r>
      <w:r>
        <w:rPr>
          <w:color w:val="231F20"/>
          <w:w w:val="110"/>
        </w:rPr>
        <w:t>heads</w:t>
      </w:r>
      <w:r>
        <w:rPr>
          <w:color w:val="231F20"/>
          <w:spacing w:val="-6"/>
          <w:w w:val="110"/>
        </w:rPr>
        <w:t xml:space="preserve"> </w:t>
      </w:r>
      <w:r>
        <w:rPr>
          <w:color w:val="231F20"/>
          <w:w w:val="110"/>
        </w:rPr>
        <w:t>are</w:t>
      </w:r>
      <w:r>
        <w:rPr>
          <w:color w:val="231F20"/>
          <w:spacing w:val="-5"/>
          <w:w w:val="110"/>
        </w:rPr>
        <w:t xml:space="preserve"> </w:t>
      </w:r>
      <w:r>
        <w:rPr>
          <w:color w:val="231F20"/>
          <w:w w:val="110"/>
        </w:rPr>
        <w:t>female and</w:t>
      </w:r>
      <w:r>
        <w:rPr>
          <w:color w:val="231F20"/>
          <w:spacing w:val="-5"/>
          <w:w w:val="110"/>
        </w:rPr>
        <w:t xml:space="preserve"> </w:t>
      </w:r>
      <w:r>
        <w:rPr>
          <w:color w:val="231F20"/>
          <w:w w:val="110"/>
        </w:rPr>
        <w:t>only</w:t>
      </w:r>
      <w:r>
        <w:rPr>
          <w:color w:val="231F20"/>
          <w:spacing w:val="-4"/>
          <w:w w:val="110"/>
        </w:rPr>
        <w:t xml:space="preserve"> </w:t>
      </w:r>
      <w:r>
        <w:rPr>
          <w:color w:val="231F20"/>
          <w:w w:val="110"/>
        </w:rPr>
        <w:t>3</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814</w:t>
      </w:r>
      <w:r>
        <w:rPr>
          <w:color w:val="231F20"/>
          <w:spacing w:val="-4"/>
          <w:w w:val="110"/>
        </w:rPr>
        <w:t xml:space="preserve"> </w:t>
      </w:r>
      <w:r>
        <w:rPr>
          <w:color w:val="231F20"/>
          <w:w w:val="110"/>
        </w:rPr>
        <w:t>village</w:t>
      </w:r>
      <w:r>
        <w:rPr>
          <w:color w:val="231F20"/>
          <w:spacing w:val="-4"/>
          <w:w w:val="110"/>
        </w:rPr>
        <w:t xml:space="preserve"> </w:t>
      </w:r>
      <w:r>
        <w:rPr>
          <w:color w:val="231F20"/>
          <w:w w:val="110"/>
        </w:rPr>
        <w:t>heads</w:t>
      </w:r>
      <w:r>
        <w:rPr>
          <w:color w:val="231F20"/>
          <w:spacing w:val="-4"/>
          <w:w w:val="110"/>
        </w:rPr>
        <w:t xml:space="preserve"> </w:t>
      </w:r>
      <w:r>
        <w:rPr>
          <w:color w:val="231F20"/>
          <w:w w:val="110"/>
        </w:rPr>
        <w:t>are</w:t>
      </w:r>
      <w:r>
        <w:rPr>
          <w:color w:val="231F20"/>
          <w:spacing w:val="-4"/>
          <w:w w:val="110"/>
        </w:rPr>
        <w:t xml:space="preserve"> </w:t>
      </w:r>
      <w:r>
        <w:rPr>
          <w:color w:val="231F20"/>
          <w:w w:val="110"/>
        </w:rPr>
        <w:t>female.</w:t>
      </w:r>
      <w:r>
        <w:rPr>
          <w:color w:val="231F20"/>
          <w:spacing w:val="-5"/>
          <w:w w:val="110"/>
        </w:rPr>
        <w:t xml:space="preserve"> </w:t>
      </w:r>
      <w:r>
        <w:rPr>
          <w:color w:val="231F20"/>
          <w:w w:val="110"/>
        </w:rPr>
        <w:t>In</w:t>
      </w:r>
      <w:r>
        <w:rPr>
          <w:color w:val="231F20"/>
          <w:spacing w:val="-4"/>
          <w:w w:val="110"/>
        </w:rPr>
        <w:t xml:space="preserve"> </w:t>
      </w:r>
      <w:r>
        <w:rPr>
          <w:color w:val="231F20"/>
          <w:w w:val="110"/>
        </w:rPr>
        <w:t>addition,</w:t>
      </w:r>
      <w:r>
        <w:rPr>
          <w:color w:val="231F20"/>
          <w:spacing w:val="-4"/>
          <w:w w:val="110"/>
        </w:rPr>
        <w:t xml:space="preserve"> </w:t>
      </w:r>
      <w:r>
        <w:rPr>
          <w:color w:val="231F20"/>
          <w:w w:val="110"/>
        </w:rPr>
        <w:t>participation in community activities for both women and men in the areas surveyed was</w:t>
      </w:r>
      <w:r>
        <w:rPr>
          <w:color w:val="231F20"/>
          <w:spacing w:val="-10"/>
          <w:w w:val="110"/>
        </w:rPr>
        <w:t xml:space="preserve"> </w:t>
      </w:r>
      <w:r>
        <w:rPr>
          <w:color w:val="231F20"/>
          <w:w w:val="110"/>
        </w:rPr>
        <w:t>low,</w:t>
      </w:r>
      <w:r>
        <w:rPr>
          <w:color w:val="231F20"/>
          <w:spacing w:val="-9"/>
          <w:w w:val="110"/>
        </w:rPr>
        <w:t xml:space="preserve"> </w:t>
      </w:r>
      <w:r>
        <w:rPr>
          <w:color w:val="231F20"/>
          <w:w w:val="110"/>
        </w:rPr>
        <w:t>particularly</w:t>
      </w:r>
      <w:r>
        <w:rPr>
          <w:color w:val="231F20"/>
          <w:spacing w:val="-9"/>
          <w:w w:val="110"/>
        </w:rPr>
        <w:t xml:space="preserve"> </w:t>
      </w:r>
      <w:r>
        <w:rPr>
          <w:color w:val="231F20"/>
          <w:w w:val="110"/>
        </w:rPr>
        <w:t>in</w:t>
      </w:r>
      <w:r>
        <w:rPr>
          <w:color w:val="231F20"/>
          <w:spacing w:val="-10"/>
          <w:w w:val="110"/>
        </w:rPr>
        <w:t xml:space="preserve"> </w:t>
      </w:r>
      <w:r>
        <w:rPr>
          <w:color w:val="231F20"/>
          <w:w w:val="110"/>
        </w:rPr>
        <w:t>village</w:t>
      </w:r>
      <w:r>
        <w:rPr>
          <w:color w:val="231F20"/>
          <w:spacing w:val="-9"/>
          <w:w w:val="110"/>
        </w:rPr>
        <w:t xml:space="preserve"> </w:t>
      </w:r>
      <w:r>
        <w:rPr>
          <w:color w:val="231F20"/>
          <w:w w:val="110"/>
        </w:rPr>
        <w:t>assembly</w:t>
      </w:r>
      <w:r>
        <w:rPr>
          <w:color w:val="231F20"/>
          <w:spacing w:val="-9"/>
          <w:w w:val="110"/>
        </w:rPr>
        <w:t xml:space="preserve"> </w:t>
      </w:r>
      <w:r>
        <w:rPr>
          <w:color w:val="231F20"/>
          <w:w w:val="110"/>
        </w:rPr>
        <w:t>meetings.</w:t>
      </w:r>
    </w:p>
    <w:p w:rsidR="00301C6B" w:rsidRDefault="00301C6B">
      <w:pPr>
        <w:pStyle w:val="BodyText"/>
        <w:kinsoku w:val="0"/>
        <w:overflowPunct w:val="0"/>
        <w:spacing w:before="10"/>
        <w:rPr>
          <w:sz w:val="24"/>
          <w:szCs w:val="24"/>
        </w:rPr>
      </w:pPr>
    </w:p>
    <w:p w:rsidR="00301C6B" w:rsidRDefault="00301C6B">
      <w:pPr>
        <w:pStyle w:val="BodyText"/>
        <w:kinsoku w:val="0"/>
        <w:overflowPunct w:val="0"/>
        <w:spacing w:line="278" w:lineRule="auto"/>
        <w:ind w:left="1133" w:right="451"/>
        <w:jc w:val="both"/>
        <w:rPr>
          <w:color w:val="231F20"/>
          <w:w w:val="115"/>
        </w:rPr>
      </w:pPr>
      <w:r>
        <w:rPr>
          <w:color w:val="231F20"/>
          <w:w w:val="115"/>
        </w:rPr>
        <w:t>While</w:t>
      </w:r>
      <w:r>
        <w:rPr>
          <w:color w:val="231F20"/>
          <w:spacing w:val="-40"/>
          <w:w w:val="115"/>
        </w:rPr>
        <w:t xml:space="preserve"> </w:t>
      </w:r>
      <w:r>
        <w:rPr>
          <w:color w:val="231F20"/>
          <w:w w:val="115"/>
        </w:rPr>
        <w:t>numbers</w:t>
      </w:r>
      <w:r>
        <w:rPr>
          <w:color w:val="231F20"/>
          <w:spacing w:val="-40"/>
          <w:w w:val="115"/>
        </w:rPr>
        <w:t xml:space="preserve"> </w:t>
      </w:r>
      <w:r>
        <w:rPr>
          <w:color w:val="231F20"/>
          <w:w w:val="115"/>
        </w:rPr>
        <w:t>of</w:t>
      </w:r>
      <w:r>
        <w:rPr>
          <w:color w:val="231F20"/>
          <w:spacing w:val="-40"/>
          <w:w w:val="115"/>
        </w:rPr>
        <w:t xml:space="preserve"> </w:t>
      </w:r>
      <w:r>
        <w:rPr>
          <w:color w:val="231F20"/>
          <w:w w:val="115"/>
        </w:rPr>
        <w:t>female</w:t>
      </w:r>
      <w:r>
        <w:rPr>
          <w:color w:val="231F20"/>
          <w:spacing w:val="-40"/>
          <w:w w:val="115"/>
        </w:rPr>
        <w:t xml:space="preserve"> </w:t>
      </w:r>
      <w:r>
        <w:rPr>
          <w:color w:val="231F20"/>
          <w:w w:val="115"/>
        </w:rPr>
        <w:t>representation</w:t>
      </w:r>
      <w:r>
        <w:rPr>
          <w:color w:val="231F20"/>
          <w:spacing w:val="-39"/>
          <w:w w:val="115"/>
        </w:rPr>
        <w:t xml:space="preserve"> </w:t>
      </w:r>
      <w:r>
        <w:rPr>
          <w:color w:val="231F20"/>
          <w:w w:val="115"/>
        </w:rPr>
        <w:t>are</w:t>
      </w:r>
      <w:r>
        <w:rPr>
          <w:color w:val="231F20"/>
          <w:spacing w:val="-40"/>
          <w:w w:val="115"/>
        </w:rPr>
        <w:t xml:space="preserve"> </w:t>
      </w:r>
      <w:r>
        <w:rPr>
          <w:color w:val="231F20"/>
          <w:w w:val="115"/>
        </w:rPr>
        <w:t>extremely</w:t>
      </w:r>
      <w:r>
        <w:rPr>
          <w:color w:val="231F20"/>
          <w:spacing w:val="-40"/>
          <w:w w:val="115"/>
        </w:rPr>
        <w:t xml:space="preserve"> </w:t>
      </w:r>
      <w:r>
        <w:rPr>
          <w:color w:val="231F20"/>
          <w:w w:val="115"/>
        </w:rPr>
        <w:t>low,</w:t>
      </w:r>
      <w:r>
        <w:rPr>
          <w:color w:val="231F20"/>
          <w:spacing w:val="-40"/>
          <w:w w:val="115"/>
        </w:rPr>
        <w:t xml:space="preserve"> </w:t>
      </w:r>
      <w:r>
        <w:rPr>
          <w:color w:val="231F20"/>
          <w:w w:val="115"/>
        </w:rPr>
        <w:t>the</w:t>
      </w:r>
      <w:r>
        <w:rPr>
          <w:color w:val="231F20"/>
          <w:spacing w:val="-40"/>
          <w:w w:val="115"/>
        </w:rPr>
        <w:t xml:space="preserve"> </w:t>
      </w:r>
      <w:r>
        <w:rPr>
          <w:color w:val="231F20"/>
          <w:w w:val="115"/>
        </w:rPr>
        <w:t>Reality</w:t>
      </w:r>
      <w:r>
        <w:rPr>
          <w:color w:val="231F20"/>
          <w:spacing w:val="-39"/>
          <w:w w:val="115"/>
        </w:rPr>
        <w:t xml:space="preserve"> </w:t>
      </w:r>
      <w:r>
        <w:rPr>
          <w:color w:val="231F20"/>
          <w:w w:val="115"/>
        </w:rPr>
        <w:t>Check</w:t>
      </w:r>
      <w:r>
        <w:rPr>
          <w:color w:val="231F20"/>
          <w:spacing w:val="-40"/>
          <w:w w:val="115"/>
        </w:rPr>
        <w:t xml:space="preserve"> </w:t>
      </w:r>
      <w:r>
        <w:rPr>
          <w:color w:val="231F20"/>
          <w:w w:val="115"/>
        </w:rPr>
        <w:t>Approach</w:t>
      </w:r>
      <w:r>
        <w:rPr>
          <w:color w:val="231F20"/>
          <w:spacing w:val="-40"/>
          <w:w w:val="115"/>
        </w:rPr>
        <w:t xml:space="preserve"> </w:t>
      </w:r>
      <w:r>
        <w:rPr>
          <w:color w:val="231F20"/>
          <w:w w:val="115"/>
        </w:rPr>
        <w:t>(RCA)</w:t>
      </w:r>
      <w:r>
        <w:rPr>
          <w:color w:val="231F20"/>
          <w:spacing w:val="-40"/>
          <w:w w:val="115"/>
        </w:rPr>
        <w:t xml:space="preserve"> </w:t>
      </w:r>
      <w:r>
        <w:rPr>
          <w:color w:val="231F20"/>
          <w:w w:val="115"/>
        </w:rPr>
        <w:t>study,</w:t>
      </w:r>
      <w:r>
        <w:rPr>
          <w:color w:val="231F20"/>
          <w:spacing w:val="-40"/>
          <w:w w:val="115"/>
        </w:rPr>
        <w:t xml:space="preserve"> </w:t>
      </w:r>
      <w:r>
        <w:rPr>
          <w:color w:val="231F20"/>
          <w:w w:val="115"/>
        </w:rPr>
        <w:t xml:space="preserve">commissioned </w:t>
      </w:r>
      <w:r>
        <w:rPr>
          <w:color w:val="231F20"/>
          <w:w w:val="110"/>
        </w:rPr>
        <w:t>by</w:t>
      </w:r>
      <w:r>
        <w:rPr>
          <w:color w:val="231F20"/>
          <w:spacing w:val="-23"/>
          <w:w w:val="110"/>
        </w:rPr>
        <w:t xml:space="preserve"> </w:t>
      </w:r>
      <w:r>
        <w:rPr>
          <w:color w:val="231F20"/>
          <w:spacing w:val="-3"/>
          <w:w w:val="110"/>
        </w:rPr>
        <w:t>KOMPAK</w:t>
      </w:r>
      <w:r>
        <w:rPr>
          <w:color w:val="231F20"/>
          <w:spacing w:val="-22"/>
          <w:w w:val="110"/>
        </w:rPr>
        <w:t xml:space="preserve"> </w:t>
      </w:r>
      <w:r>
        <w:rPr>
          <w:color w:val="231F20"/>
          <w:w w:val="110"/>
        </w:rPr>
        <w:t>and</w:t>
      </w:r>
      <w:r>
        <w:rPr>
          <w:color w:val="231F20"/>
          <w:spacing w:val="-22"/>
          <w:w w:val="110"/>
        </w:rPr>
        <w:t xml:space="preserve"> </w:t>
      </w:r>
      <w:r>
        <w:rPr>
          <w:color w:val="231F20"/>
          <w:w w:val="110"/>
        </w:rPr>
        <w:t>the</w:t>
      </w:r>
      <w:r>
        <w:rPr>
          <w:color w:val="231F20"/>
          <w:spacing w:val="-23"/>
          <w:w w:val="110"/>
        </w:rPr>
        <w:t xml:space="preserve"> </w:t>
      </w:r>
      <w:r>
        <w:rPr>
          <w:color w:val="231F20"/>
          <w:w w:val="110"/>
        </w:rPr>
        <w:t>Knowledge</w:t>
      </w:r>
      <w:r>
        <w:rPr>
          <w:color w:val="231F20"/>
          <w:spacing w:val="-22"/>
          <w:w w:val="110"/>
        </w:rPr>
        <w:t xml:space="preserve"> </w:t>
      </w:r>
      <w:r>
        <w:rPr>
          <w:color w:val="231F20"/>
          <w:w w:val="110"/>
        </w:rPr>
        <w:t>Sector</w:t>
      </w:r>
      <w:r>
        <w:rPr>
          <w:color w:val="231F20"/>
          <w:spacing w:val="-23"/>
          <w:w w:val="110"/>
        </w:rPr>
        <w:t xml:space="preserve"> </w:t>
      </w:r>
      <w:r>
        <w:rPr>
          <w:color w:val="231F20"/>
          <w:w w:val="110"/>
        </w:rPr>
        <w:t>Initiative</w:t>
      </w:r>
      <w:r>
        <w:rPr>
          <w:color w:val="231F20"/>
          <w:spacing w:val="-22"/>
          <w:w w:val="110"/>
        </w:rPr>
        <w:t xml:space="preserve"> </w:t>
      </w:r>
      <w:r>
        <w:rPr>
          <w:color w:val="231F20"/>
          <w:w w:val="110"/>
        </w:rPr>
        <w:t>(KSI)</w:t>
      </w:r>
      <w:r>
        <w:rPr>
          <w:color w:val="231F20"/>
          <w:spacing w:val="-22"/>
          <w:w w:val="110"/>
        </w:rPr>
        <w:t xml:space="preserve"> </w:t>
      </w:r>
      <w:r>
        <w:rPr>
          <w:color w:val="231F20"/>
          <w:w w:val="110"/>
        </w:rPr>
        <w:t>on</w:t>
      </w:r>
      <w:r>
        <w:rPr>
          <w:color w:val="231F20"/>
          <w:spacing w:val="-23"/>
          <w:w w:val="110"/>
        </w:rPr>
        <w:t xml:space="preserve"> </w:t>
      </w:r>
      <w:r>
        <w:rPr>
          <w:i/>
          <w:iCs/>
          <w:color w:val="231F20"/>
          <w:w w:val="110"/>
        </w:rPr>
        <w:t>Perspectives</w:t>
      </w:r>
      <w:r>
        <w:rPr>
          <w:i/>
          <w:iCs/>
          <w:color w:val="231F20"/>
          <w:spacing w:val="-23"/>
          <w:w w:val="110"/>
        </w:rPr>
        <w:t xml:space="preserve"> </w:t>
      </w:r>
      <w:r>
        <w:rPr>
          <w:i/>
          <w:iCs/>
          <w:color w:val="231F20"/>
          <w:w w:val="110"/>
        </w:rPr>
        <w:t>and</w:t>
      </w:r>
      <w:r>
        <w:rPr>
          <w:i/>
          <w:iCs/>
          <w:color w:val="231F20"/>
          <w:spacing w:val="-24"/>
          <w:w w:val="110"/>
        </w:rPr>
        <w:t xml:space="preserve"> </w:t>
      </w:r>
      <w:r>
        <w:rPr>
          <w:i/>
          <w:iCs/>
          <w:color w:val="231F20"/>
          <w:w w:val="110"/>
        </w:rPr>
        <w:t>Experience</w:t>
      </w:r>
      <w:r>
        <w:rPr>
          <w:i/>
          <w:iCs/>
          <w:color w:val="231F20"/>
          <w:spacing w:val="-24"/>
          <w:w w:val="110"/>
        </w:rPr>
        <w:t xml:space="preserve"> </w:t>
      </w:r>
      <w:r>
        <w:rPr>
          <w:i/>
          <w:iCs/>
          <w:color w:val="231F20"/>
          <w:w w:val="110"/>
        </w:rPr>
        <w:t>of</w:t>
      </w:r>
      <w:r>
        <w:rPr>
          <w:i/>
          <w:iCs/>
          <w:color w:val="231F20"/>
          <w:spacing w:val="-24"/>
          <w:w w:val="110"/>
        </w:rPr>
        <w:t xml:space="preserve"> </w:t>
      </w:r>
      <w:r>
        <w:rPr>
          <w:i/>
          <w:iCs/>
          <w:color w:val="231F20"/>
          <w:w w:val="110"/>
        </w:rPr>
        <w:t>Village</w:t>
      </w:r>
      <w:r>
        <w:rPr>
          <w:i/>
          <w:iCs/>
          <w:color w:val="231F20"/>
          <w:spacing w:val="-24"/>
          <w:w w:val="110"/>
        </w:rPr>
        <w:t xml:space="preserve"> </w:t>
      </w:r>
      <w:r>
        <w:rPr>
          <w:i/>
          <w:iCs/>
          <w:color w:val="231F20"/>
          <w:w w:val="110"/>
        </w:rPr>
        <w:t>Government</w:t>
      </w:r>
      <w:r>
        <w:rPr>
          <w:i/>
          <w:iCs/>
          <w:color w:val="231F20"/>
          <w:spacing w:val="-24"/>
          <w:w w:val="110"/>
        </w:rPr>
        <w:t xml:space="preserve"> </w:t>
      </w:r>
      <w:r>
        <w:rPr>
          <w:i/>
          <w:iCs/>
          <w:color w:val="231F20"/>
          <w:w w:val="110"/>
        </w:rPr>
        <w:t xml:space="preserve">Officials </w:t>
      </w:r>
      <w:r>
        <w:rPr>
          <w:i/>
          <w:iCs/>
          <w:color w:val="231F20"/>
          <w:w w:val="115"/>
        </w:rPr>
        <w:t>on</w:t>
      </w:r>
      <w:r>
        <w:rPr>
          <w:i/>
          <w:iCs/>
          <w:color w:val="231F20"/>
          <w:spacing w:val="-27"/>
          <w:w w:val="115"/>
        </w:rPr>
        <w:t xml:space="preserve"> </w:t>
      </w:r>
      <w:r>
        <w:rPr>
          <w:i/>
          <w:iCs/>
          <w:color w:val="231F20"/>
          <w:w w:val="115"/>
        </w:rPr>
        <w:t>the</w:t>
      </w:r>
      <w:r>
        <w:rPr>
          <w:i/>
          <w:iCs/>
          <w:color w:val="231F20"/>
          <w:spacing w:val="-26"/>
          <w:w w:val="115"/>
        </w:rPr>
        <w:t xml:space="preserve"> </w:t>
      </w:r>
      <w:r>
        <w:rPr>
          <w:i/>
          <w:iCs/>
          <w:color w:val="231F20"/>
          <w:w w:val="115"/>
        </w:rPr>
        <w:t>New</w:t>
      </w:r>
      <w:r>
        <w:rPr>
          <w:i/>
          <w:iCs/>
          <w:color w:val="231F20"/>
          <w:spacing w:val="-26"/>
          <w:w w:val="115"/>
        </w:rPr>
        <w:t xml:space="preserve"> </w:t>
      </w:r>
      <w:r>
        <w:rPr>
          <w:i/>
          <w:iCs/>
          <w:color w:val="231F20"/>
          <w:w w:val="115"/>
        </w:rPr>
        <w:t>Village</w:t>
      </w:r>
      <w:r>
        <w:rPr>
          <w:i/>
          <w:iCs/>
          <w:color w:val="231F20"/>
          <w:spacing w:val="-27"/>
          <w:w w:val="115"/>
        </w:rPr>
        <w:t xml:space="preserve"> </w:t>
      </w:r>
      <w:r>
        <w:rPr>
          <w:i/>
          <w:iCs/>
          <w:color w:val="231F20"/>
          <w:w w:val="115"/>
        </w:rPr>
        <w:t>Law</w:t>
      </w:r>
      <w:r>
        <w:rPr>
          <w:i/>
          <w:iCs/>
          <w:color w:val="231F20"/>
          <w:spacing w:val="-26"/>
          <w:w w:val="115"/>
        </w:rPr>
        <w:t xml:space="preserve"> </w:t>
      </w:r>
      <w:r>
        <w:rPr>
          <w:color w:val="231F20"/>
          <w:w w:val="115"/>
        </w:rPr>
        <w:t>(2016)</w:t>
      </w:r>
      <w:r>
        <w:rPr>
          <w:color w:val="231F20"/>
          <w:spacing w:val="-25"/>
          <w:w w:val="115"/>
        </w:rPr>
        <w:t xml:space="preserve"> </w:t>
      </w:r>
      <w:r>
        <w:rPr>
          <w:color w:val="231F20"/>
          <w:w w:val="115"/>
        </w:rPr>
        <w:t>found</w:t>
      </w:r>
      <w:r>
        <w:rPr>
          <w:color w:val="231F20"/>
          <w:spacing w:val="-25"/>
          <w:w w:val="115"/>
        </w:rPr>
        <w:t xml:space="preserve"> </w:t>
      </w:r>
      <w:r>
        <w:rPr>
          <w:color w:val="231F20"/>
          <w:w w:val="115"/>
        </w:rPr>
        <w:t>that</w:t>
      </w:r>
      <w:r>
        <w:rPr>
          <w:color w:val="231F20"/>
          <w:spacing w:val="-24"/>
          <w:w w:val="115"/>
        </w:rPr>
        <w:t xml:space="preserve"> </w:t>
      </w:r>
      <w:r>
        <w:rPr>
          <w:color w:val="231F20"/>
          <w:w w:val="115"/>
        </w:rPr>
        <w:t>a</w:t>
      </w:r>
      <w:r>
        <w:rPr>
          <w:color w:val="231F20"/>
          <w:spacing w:val="-25"/>
          <w:w w:val="115"/>
        </w:rPr>
        <w:t xml:space="preserve"> </w:t>
      </w:r>
      <w:r>
        <w:rPr>
          <w:color w:val="231F20"/>
          <w:w w:val="115"/>
        </w:rPr>
        <w:t>changing</w:t>
      </w:r>
      <w:r>
        <w:rPr>
          <w:color w:val="231F20"/>
          <w:spacing w:val="-25"/>
          <w:w w:val="115"/>
        </w:rPr>
        <w:t xml:space="preserve"> </w:t>
      </w:r>
      <w:r>
        <w:rPr>
          <w:color w:val="231F20"/>
          <w:w w:val="115"/>
        </w:rPr>
        <w:t>leadership</w:t>
      </w:r>
      <w:r>
        <w:rPr>
          <w:color w:val="231F20"/>
          <w:spacing w:val="-25"/>
          <w:w w:val="115"/>
        </w:rPr>
        <w:t xml:space="preserve"> </w:t>
      </w:r>
      <w:r>
        <w:rPr>
          <w:color w:val="231F20"/>
          <w:w w:val="115"/>
        </w:rPr>
        <w:t>landscape</w:t>
      </w:r>
      <w:r>
        <w:rPr>
          <w:color w:val="231F20"/>
          <w:spacing w:val="-25"/>
          <w:w w:val="115"/>
        </w:rPr>
        <w:t xml:space="preserve"> </w:t>
      </w:r>
      <w:r>
        <w:rPr>
          <w:color w:val="231F20"/>
          <w:w w:val="115"/>
        </w:rPr>
        <w:t>may</w:t>
      </w:r>
      <w:r>
        <w:rPr>
          <w:color w:val="231F20"/>
          <w:spacing w:val="-24"/>
          <w:w w:val="115"/>
        </w:rPr>
        <w:t xml:space="preserve"> </w:t>
      </w:r>
      <w:r>
        <w:rPr>
          <w:color w:val="231F20"/>
          <w:w w:val="115"/>
        </w:rPr>
        <w:t>open</w:t>
      </w:r>
      <w:r>
        <w:rPr>
          <w:color w:val="231F20"/>
          <w:spacing w:val="-25"/>
          <w:w w:val="115"/>
        </w:rPr>
        <w:t xml:space="preserve"> </w:t>
      </w:r>
      <w:r>
        <w:rPr>
          <w:color w:val="231F20"/>
          <w:w w:val="115"/>
        </w:rPr>
        <w:t>opportunities</w:t>
      </w:r>
      <w:r>
        <w:rPr>
          <w:color w:val="231F20"/>
          <w:spacing w:val="-25"/>
          <w:w w:val="115"/>
        </w:rPr>
        <w:t xml:space="preserve"> </w:t>
      </w:r>
      <w:r>
        <w:rPr>
          <w:color w:val="231F20"/>
          <w:w w:val="115"/>
        </w:rPr>
        <w:t>for</w:t>
      </w:r>
      <w:r>
        <w:rPr>
          <w:color w:val="231F20"/>
          <w:spacing w:val="-25"/>
          <w:w w:val="115"/>
        </w:rPr>
        <w:t xml:space="preserve"> </w:t>
      </w:r>
      <w:r>
        <w:rPr>
          <w:color w:val="231F20"/>
          <w:w w:val="115"/>
        </w:rPr>
        <w:t>women</w:t>
      </w:r>
      <w:r>
        <w:rPr>
          <w:color w:val="231F20"/>
          <w:spacing w:val="-25"/>
          <w:w w:val="115"/>
        </w:rPr>
        <w:t xml:space="preserve"> </w:t>
      </w:r>
      <w:r>
        <w:rPr>
          <w:color w:val="231F20"/>
          <w:w w:val="115"/>
        </w:rPr>
        <w:t>and younger</w:t>
      </w:r>
      <w:r>
        <w:rPr>
          <w:color w:val="231F20"/>
          <w:spacing w:val="-27"/>
          <w:w w:val="115"/>
        </w:rPr>
        <w:t xml:space="preserve"> </w:t>
      </w:r>
      <w:r>
        <w:rPr>
          <w:color w:val="231F20"/>
          <w:w w:val="115"/>
        </w:rPr>
        <w:t>people,</w:t>
      </w:r>
      <w:r>
        <w:rPr>
          <w:color w:val="231F20"/>
          <w:spacing w:val="-26"/>
          <w:w w:val="115"/>
        </w:rPr>
        <w:t xml:space="preserve"> </w:t>
      </w:r>
      <w:r>
        <w:rPr>
          <w:color w:val="231F20"/>
          <w:w w:val="115"/>
        </w:rPr>
        <w:t>as</w:t>
      </w:r>
      <w:r>
        <w:rPr>
          <w:color w:val="231F20"/>
          <w:spacing w:val="-26"/>
          <w:w w:val="115"/>
        </w:rPr>
        <w:t xml:space="preserve"> </w:t>
      </w:r>
      <w:r>
        <w:rPr>
          <w:color w:val="231F20"/>
          <w:w w:val="115"/>
        </w:rPr>
        <w:t>leadership</w:t>
      </w:r>
      <w:r>
        <w:rPr>
          <w:color w:val="231F20"/>
          <w:spacing w:val="-27"/>
          <w:w w:val="115"/>
        </w:rPr>
        <w:t xml:space="preserve"> </w:t>
      </w:r>
      <w:r>
        <w:rPr>
          <w:color w:val="231F20"/>
          <w:w w:val="115"/>
        </w:rPr>
        <w:t>roles</w:t>
      </w:r>
      <w:r>
        <w:rPr>
          <w:color w:val="231F20"/>
          <w:spacing w:val="-26"/>
          <w:w w:val="115"/>
        </w:rPr>
        <w:t xml:space="preserve"> </w:t>
      </w:r>
      <w:r>
        <w:rPr>
          <w:color w:val="231F20"/>
          <w:w w:val="115"/>
        </w:rPr>
        <w:t>become</w:t>
      </w:r>
      <w:r>
        <w:rPr>
          <w:color w:val="231F20"/>
          <w:spacing w:val="-26"/>
          <w:w w:val="115"/>
        </w:rPr>
        <w:t xml:space="preserve"> </w:t>
      </w:r>
      <w:r>
        <w:rPr>
          <w:color w:val="231F20"/>
          <w:w w:val="115"/>
        </w:rPr>
        <w:t>less</w:t>
      </w:r>
      <w:r>
        <w:rPr>
          <w:color w:val="231F20"/>
          <w:spacing w:val="-26"/>
          <w:w w:val="115"/>
        </w:rPr>
        <w:t xml:space="preserve"> </w:t>
      </w:r>
      <w:r>
        <w:rPr>
          <w:color w:val="231F20"/>
          <w:w w:val="115"/>
        </w:rPr>
        <w:t>appealing</w:t>
      </w:r>
      <w:r>
        <w:rPr>
          <w:color w:val="231F20"/>
          <w:spacing w:val="-27"/>
          <w:w w:val="115"/>
        </w:rPr>
        <w:t xml:space="preserve"> </w:t>
      </w:r>
      <w:r>
        <w:rPr>
          <w:color w:val="231F20"/>
          <w:w w:val="115"/>
        </w:rPr>
        <w:t>to</w:t>
      </w:r>
      <w:r>
        <w:rPr>
          <w:color w:val="231F20"/>
          <w:spacing w:val="-26"/>
          <w:w w:val="115"/>
        </w:rPr>
        <w:t xml:space="preserve"> </w:t>
      </w:r>
      <w:r>
        <w:rPr>
          <w:color w:val="231F20"/>
          <w:w w:val="115"/>
        </w:rPr>
        <w:t>the</w:t>
      </w:r>
      <w:r>
        <w:rPr>
          <w:color w:val="231F20"/>
          <w:spacing w:val="-26"/>
          <w:w w:val="115"/>
        </w:rPr>
        <w:t xml:space="preserve"> </w:t>
      </w:r>
      <w:r>
        <w:rPr>
          <w:color w:val="231F20"/>
          <w:w w:val="115"/>
        </w:rPr>
        <w:t>old</w:t>
      </w:r>
      <w:r>
        <w:rPr>
          <w:color w:val="231F20"/>
          <w:spacing w:val="-26"/>
          <w:w w:val="115"/>
        </w:rPr>
        <w:t xml:space="preserve"> </w:t>
      </w:r>
      <w:r>
        <w:rPr>
          <w:color w:val="231F20"/>
          <w:w w:val="115"/>
        </w:rPr>
        <w:t>guard.</w:t>
      </w:r>
      <w:r>
        <w:rPr>
          <w:color w:val="231F20"/>
          <w:spacing w:val="-27"/>
          <w:w w:val="115"/>
        </w:rPr>
        <w:t xml:space="preserve"> </w:t>
      </w:r>
      <w:r>
        <w:rPr>
          <w:color w:val="231F20"/>
          <w:spacing w:val="-3"/>
          <w:w w:val="115"/>
        </w:rPr>
        <w:t>KOMPAK</w:t>
      </w:r>
      <w:r>
        <w:rPr>
          <w:color w:val="231F20"/>
          <w:spacing w:val="-26"/>
          <w:w w:val="115"/>
        </w:rPr>
        <w:t xml:space="preserve"> </w:t>
      </w:r>
      <w:r>
        <w:rPr>
          <w:color w:val="231F20"/>
          <w:w w:val="115"/>
        </w:rPr>
        <w:t>intends</w:t>
      </w:r>
      <w:r>
        <w:rPr>
          <w:color w:val="231F20"/>
          <w:spacing w:val="-26"/>
          <w:w w:val="115"/>
        </w:rPr>
        <w:t xml:space="preserve"> </w:t>
      </w:r>
      <w:r>
        <w:rPr>
          <w:color w:val="231F20"/>
          <w:w w:val="115"/>
        </w:rPr>
        <w:t>to</w:t>
      </w:r>
      <w:r>
        <w:rPr>
          <w:color w:val="231F20"/>
          <w:spacing w:val="-26"/>
          <w:w w:val="115"/>
        </w:rPr>
        <w:t xml:space="preserve"> </w:t>
      </w:r>
      <w:r>
        <w:rPr>
          <w:color w:val="231F20"/>
          <w:w w:val="115"/>
        </w:rPr>
        <w:t>explore</w:t>
      </w:r>
      <w:r>
        <w:rPr>
          <w:color w:val="231F20"/>
          <w:spacing w:val="-27"/>
          <w:w w:val="115"/>
        </w:rPr>
        <w:t xml:space="preserve"> </w:t>
      </w:r>
      <w:r>
        <w:rPr>
          <w:color w:val="231F20"/>
          <w:w w:val="115"/>
        </w:rPr>
        <w:t>this</w:t>
      </w:r>
      <w:r>
        <w:rPr>
          <w:color w:val="231F20"/>
          <w:spacing w:val="-26"/>
          <w:w w:val="115"/>
        </w:rPr>
        <w:t xml:space="preserve"> </w:t>
      </w:r>
      <w:r>
        <w:rPr>
          <w:color w:val="231F20"/>
          <w:w w:val="115"/>
        </w:rPr>
        <w:t>‘new’ space</w:t>
      </w:r>
      <w:r>
        <w:rPr>
          <w:color w:val="231F20"/>
          <w:spacing w:val="-14"/>
          <w:w w:val="115"/>
        </w:rPr>
        <w:t xml:space="preserve"> </w:t>
      </w:r>
      <w:r>
        <w:rPr>
          <w:color w:val="231F20"/>
          <w:w w:val="115"/>
        </w:rPr>
        <w:t>further</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3"/>
          <w:w w:val="115"/>
        </w:rPr>
        <w:t xml:space="preserve"> </w:t>
      </w:r>
      <w:r>
        <w:rPr>
          <w:color w:val="231F20"/>
          <w:w w:val="115"/>
        </w:rPr>
        <w:t>coming</w:t>
      </w:r>
      <w:r>
        <w:rPr>
          <w:color w:val="231F20"/>
          <w:spacing w:val="-13"/>
          <w:w w:val="115"/>
        </w:rPr>
        <w:t xml:space="preserve"> </w:t>
      </w:r>
      <w:r>
        <w:rPr>
          <w:color w:val="231F20"/>
          <w:w w:val="115"/>
        </w:rPr>
        <w:t>period.</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w w:val="115"/>
        </w:rPr>
        <w:t xml:space="preserve">Indonesia’s National Community Empowerment Program (PNPM) has shown that while affirmative action can increase </w:t>
      </w:r>
      <w:r>
        <w:rPr>
          <w:color w:val="231F20"/>
          <w:spacing w:val="-3"/>
          <w:w w:val="115"/>
        </w:rPr>
        <w:t xml:space="preserve">women’s </w:t>
      </w:r>
      <w:r>
        <w:rPr>
          <w:color w:val="231F20"/>
          <w:w w:val="115"/>
        </w:rPr>
        <w:t xml:space="preserve">participation, this doesn’t necessarily translate to shifts in </w:t>
      </w:r>
      <w:r>
        <w:rPr>
          <w:color w:val="231F20"/>
          <w:spacing w:val="-3"/>
          <w:w w:val="115"/>
        </w:rPr>
        <w:t xml:space="preserve">women’s </w:t>
      </w:r>
      <w:r>
        <w:rPr>
          <w:color w:val="231F20"/>
          <w:w w:val="115"/>
        </w:rPr>
        <w:t>role in the village,</w:t>
      </w:r>
      <w:r>
        <w:rPr>
          <w:color w:val="231F20"/>
          <w:spacing w:val="-38"/>
          <w:w w:val="115"/>
        </w:rPr>
        <w:t xml:space="preserve"> </w:t>
      </w:r>
      <w:r>
        <w:rPr>
          <w:color w:val="231F20"/>
          <w:w w:val="115"/>
        </w:rPr>
        <w:t>control over</w:t>
      </w:r>
      <w:r>
        <w:rPr>
          <w:color w:val="231F20"/>
          <w:spacing w:val="-34"/>
          <w:w w:val="115"/>
        </w:rPr>
        <w:t xml:space="preserve"> </w:t>
      </w:r>
      <w:r>
        <w:rPr>
          <w:color w:val="231F20"/>
          <w:w w:val="115"/>
        </w:rPr>
        <w:t>assets,</w:t>
      </w:r>
      <w:r>
        <w:rPr>
          <w:color w:val="231F20"/>
          <w:spacing w:val="-33"/>
          <w:w w:val="115"/>
        </w:rPr>
        <w:t xml:space="preserve"> </w:t>
      </w:r>
      <w:r>
        <w:rPr>
          <w:color w:val="231F20"/>
          <w:w w:val="115"/>
        </w:rPr>
        <w:t>or</w:t>
      </w:r>
      <w:r>
        <w:rPr>
          <w:color w:val="231F20"/>
          <w:spacing w:val="-34"/>
          <w:w w:val="115"/>
        </w:rPr>
        <w:t xml:space="preserve"> </w:t>
      </w:r>
      <w:r>
        <w:rPr>
          <w:color w:val="231F20"/>
          <w:w w:val="115"/>
        </w:rPr>
        <w:t>influence</w:t>
      </w:r>
      <w:r>
        <w:rPr>
          <w:color w:val="231F20"/>
          <w:spacing w:val="-33"/>
          <w:w w:val="115"/>
        </w:rPr>
        <w:t xml:space="preserve"> </w:t>
      </w:r>
      <w:r>
        <w:rPr>
          <w:color w:val="231F20"/>
          <w:w w:val="115"/>
        </w:rPr>
        <w:t>in</w:t>
      </w:r>
      <w:r>
        <w:rPr>
          <w:color w:val="231F20"/>
          <w:spacing w:val="-34"/>
          <w:w w:val="115"/>
        </w:rPr>
        <w:t xml:space="preserve"> </w:t>
      </w:r>
      <w:r>
        <w:rPr>
          <w:color w:val="231F20"/>
          <w:w w:val="115"/>
        </w:rPr>
        <w:t>decision-making.</w:t>
      </w:r>
      <w:r>
        <w:rPr>
          <w:color w:val="231F20"/>
          <w:spacing w:val="-33"/>
          <w:w w:val="115"/>
        </w:rPr>
        <w:t xml:space="preserve"> </w:t>
      </w:r>
      <w:r>
        <w:rPr>
          <w:color w:val="231F20"/>
          <w:w w:val="115"/>
        </w:rPr>
        <w:t>Seventy</w:t>
      </w:r>
      <w:r>
        <w:rPr>
          <w:color w:val="231F20"/>
          <w:spacing w:val="-34"/>
          <w:w w:val="115"/>
        </w:rPr>
        <w:t xml:space="preserve"> </w:t>
      </w:r>
      <w:r>
        <w:rPr>
          <w:color w:val="231F20"/>
          <w:w w:val="115"/>
        </w:rPr>
        <w:t>five</w:t>
      </w:r>
      <w:r>
        <w:rPr>
          <w:color w:val="231F20"/>
          <w:spacing w:val="-33"/>
          <w:w w:val="115"/>
        </w:rPr>
        <w:t xml:space="preserve"> </w:t>
      </w:r>
      <w:r>
        <w:rPr>
          <w:color w:val="231F20"/>
          <w:w w:val="115"/>
        </w:rPr>
        <w:t>percent</w:t>
      </w:r>
      <w:r>
        <w:rPr>
          <w:color w:val="231F20"/>
          <w:spacing w:val="-34"/>
          <w:w w:val="115"/>
        </w:rPr>
        <w:t xml:space="preserve"> </w:t>
      </w:r>
      <w:r>
        <w:rPr>
          <w:color w:val="231F20"/>
          <w:w w:val="115"/>
        </w:rPr>
        <w:t>of</w:t>
      </w:r>
      <w:r>
        <w:rPr>
          <w:color w:val="231F20"/>
          <w:spacing w:val="-33"/>
          <w:w w:val="115"/>
        </w:rPr>
        <w:t xml:space="preserve"> </w:t>
      </w:r>
      <w:r>
        <w:rPr>
          <w:color w:val="231F20"/>
          <w:w w:val="115"/>
        </w:rPr>
        <w:t>women</w:t>
      </w:r>
      <w:r>
        <w:rPr>
          <w:color w:val="231F20"/>
          <w:spacing w:val="-34"/>
          <w:w w:val="115"/>
        </w:rPr>
        <w:t xml:space="preserve"> </w:t>
      </w:r>
      <w:r>
        <w:rPr>
          <w:color w:val="231F20"/>
          <w:w w:val="115"/>
        </w:rPr>
        <w:t>reported</w:t>
      </w:r>
      <w:r>
        <w:rPr>
          <w:color w:val="231F20"/>
          <w:spacing w:val="-34"/>
          <w:w w:val="115"/>
        </w:rPr>
        <w:t xml:space="preserve"> </w:t>
      </w:r>
      <w:r>
        <w:rPr>
          <w:color w:val="231F20"/>
          <w:w w:val="115"/>
        </w:rPr>
        <w:t>their</w:t>
      </w:r>
      <w:r>
        <w:rPr>
          <w:color w:val="231F20"/>
          <w:spacing w:val="-33"/>
          <w:w w:val="115"/>
        </w:rPr>
        <w:t xml:space="preserve"> </w:t>
      </w:r>
      <w:r>
        <w:rPr>
          <w:color w:val="231F20"/>
          <w:w w:val="115"/>
        </w:rPr>
        <w:t>involvement</w:t>
      </w:r>
      <w:r>
        <w:rPr>
          <w:color w:val="231F20"/>
          <w:spacing w:val="-34"/>
          <w:w w:val="115"/>
        </w:rPr>
        <w:t xml:space="preserve"> </w:t>
      </w:r>
      <w:r>
        <w:rPr>
          <w:color w:val="231F20"/>
          <w:w w:val="115"/>
        </w:rPr>
        <w:t>was</w:t>
      </w:r>
      <w:r>
        <w:rPr>
          <w:color w:val="231F20"/>
          <w:spacing w:val="-33"/>
          <w:w w:val="115"/>
        </w:rPr>
        <w:t xml:space="preserve"> </w:t>
      </w:r>
      <w:r>
        <w:rPr>
          <w:color w:val="231F20"/>
          <w:w w:val="115"/>
        </w:rPr>
        <w:t xml:space="preserve">passive </w:t>
      </w:r>
      <w:r>
        <w:rPr>
          <w:color w:val="231F20"/>
          <w:spacing w:val="2"/>
          <w:w w:val="115"/>
        </w:rPr>
        <w:t xml:space="preserve">(just </w:t>
      </w:r>
      <w:r>
        <w:rPr>
          <w:color w:val="231F20"/>
          <w:w w:val="115"/>
        </w:rPr>
        <w:t>listening).</w:t>
      </w:r>
      <w:r>
        <w:rPr>
          <w:color w:val="AC1F24"/>
          <w:w w:val="115"/>
          <w:position w:val="7"/>
          <w:sz w:val="12"/>
          <w:szCs w:val="12"/>
        </w:rPr>
        <w:t xml:space="preserve">8 </w:t>
      </w:r>
      <w:r>
        <w:rPr>
          <w:color w:val="231F20"/>
          <w:w w:val="115"/>
        </w:rPr>
        <w:t xml:space="preserve">The constraints to </w:t>
      </w:r>
      <w:r>
        <w:rPr>
          <w:color w:val="231F20"/>
          <w:spacing w:val="-3"/>
          <w:w w:val="115"/>
        </w:rPr>
        <w:t xml:space="preserve">women’s </w:t>
      </w:r>
      <w:r>
        <w:rPr>
          <w:color w:val="231F20"/>
          <w:w w:val="115"/>
        </w:rPr>
        <w:t>participation are well known and documented, and include: social norms</w:t>
      </w:r>
      <w:r>
        <w:rPr>
          <w:color w:val="231F20"/>
          <w:spacing w:val="-24"/>
          <w:w w:val="115"/>
        </w:rPr>
        <w:t xml:space="preserve"> </w:t>
      </w:r>
      <w:r>
        <w:rPr>
          <w:color w:val="231F20"/>
          <w:w w:val="115"/>
        </w:rPr>
        <w:t>that</w:t>
      </w:r>
      <w:r>
        <w:rPr>
          <w:color w:val="231F20"/>
          <w:spacing w:val="-24"/>
          <w:w w:val="115"/>
        </w:rPr>
        <w:t xml:space="preserve"> </w:t>
      </w:r>
      <w:r>
        <w:rPr>
          <w:color w:val="231F20"/>
          <w:w w:val="115"/>
        </w:rPr>
        <w:t>define</w:t>
      </w:r>
      <w:r>
        <w:rPr>
          <w:color w:val="231F20"/>
          <w:spacing w:val="-24"/>
          <w:w w:val="115"/>
        </w:rPr>
        <w:t xml:space="preserve"> </w:t>
      </w:r>
      <w:r>
        <w:rPr>
          <w:color w:val="231F20"/>
          <w:w w:val="115"/>
        </w:rPr>
        <w:t>which</w:t>
      </w:r>
      <w:r>
        <w:rPr>
          <w:color w:val="231F20"/>
          <w:spacing w:val="-24"/>
          <w:w w:val="115"/>
        </w:rPr>
        <w:t xml:space="preserve"> </w:t>
      </w:r>
      <w:r>
        <w:rPr>
          <w:color w:val="231F20"/>
          <w:w w:val="115"/>
        </w:rPr>
        <w:t>tasks</w:t>
      </w:r>
      <w:r>
        <w:rPr>
          <w:color w:val="231F20"/>
          <w:spacing w:val="-24"/>
          <w:w w:val="115"/>
        </w:rPr>
        <w:t xml:space="preserve"> </w:t>
      </w:r>
      <w:r>
        <w:rPr>
          <w:color w:val="231F20"/>
          <w:w w:val="115"/>
        </w:rPr>
        <w:t>men</w:t>
      </w:r>
      <w:r>
        <w:rPr>
          <w:color w:val="231F20"/>
          <w:spacing w:val="-24"/>
          <w:w w:val="115"/>
        </w:rPr>
        <w:t xml:space="preserve"> </w:t>
      </w:r>
      <w:r>
        <w:rPr>
          <w:color w:val="231F20"/>
          <w:w w:val="115"/>
        </w:rPr>
        <w:t>and</w:t>
      </w:r>
      <w:r>
        <w:rPr>
          <w:color w:val="231F20"/>
          <w:spacing w:val="-24"/>
          <w:w w:val="115"/>
        </w:rPr>
        <w:t xml:space="preserve"> </w:t>
      </w:r>
      <w:r>
        <w:rPr>
          <w:color w:val="231F20"/>
          <w:w w:val="115"/>
        </w:rPr>
        <w:t>women</w:t>
      </w:r>
      <w:r>
        <w:rPr>
          <w:color w:val="231F20"/>
          <w:spacing w:val="-24"/>
          <w:w w:val="115"/>
        </w:rPr>
        <w:t xml:space="preserve"> </w:t>
      </w:r>
      <w:r>
        <w:rPr>
          <w:color w:val="231F20"/>
          <w:w w:val="115"/>
        </w:rPr>
        <w:t>should</w:t>
      </w:r>
      <w:r>
        <w:rPr>
          <w:color w:val="231F20"/>
          <w:spacing w:val="-24"/>
          <w:w w:val="115"/>
        </w:rPr>
        <w:t xml:space="preserve"> </w:t>
      </w:r>
      <w:r>
        <w:rPr>
          <w:color w:val="231F20"/>
          <w:w w:val="115"/>
        </w:rPr>
        <w:t>perform,</w:t>
      </w:r>
      <w:r>
        <w:rPr>
          <w:color w:val="231F20"/>
          <w:spacing w:val="-24"/>
          <w:w w:val="115"/>
        </w:rPr>
        <w:t xml:space="preserve"> </w:t>
      </w:r>
      <w:r>
        <w:rPr>
          <w:color w:val="231F20"/>
          <w:w w:val="115"/>
        </w:rPr>
        <w:t>how</w:t>
      </w:r>
      <w:r>
        <w:rPr>
          <w:color w:val="231F20"/>
          <w:spacing w:val="-24"/>
          <w:w w:val="115"/>
        </w:rPr>
        <w:t xml:space="preserve"> </w:t>
      </w:r>
      <w:r>
        <w:rPr>
          <w:color w:val="231F20"/>
          <w:w w:val="115"/>
        </w:rPr>
        <w:t>the</w:t>
      </w:r>
      <w:r>
        <w:rPr>
          <w:color w:val="231F20"/>
          <w:spacing w:val="-24"/>
          <w:w w:val="115"/>
        </w:rPr>
        <w:t xml:space="preserve"> </w:t>
      </w:r>
      <w:r>
        <w:rPr>
          <w:color w:val="231F20"/>
          <w:w w:val="115"/>
        </w:rPr>
        <w:t>genders</w:t>
      </w:r>
      <w:r>
        <w:rPr>
          <w:color w:val="231F20"/>
          <w:spacing w:val="-24"/>
          <w:w w:val="115"/>
        </w:rPr>
        <w:t xml:space="preserve"> </w:t>
      </w:r>
      <w:r>
        <w:rPr>
          <w:color w:val="231F20"/>
          <w:w w:val="115"/>
        </w:rPr>
        <w:t>should</w:t>
      </w:r>
      <w:r>
        <w:rPr>
          <w:color w:val="231F20"/>
          <w:spacing w:val="-24"/>
          <w:w w:val="115"/>
        </w:rPr>
        <w:t xml:space="preserve"> </w:t>
      </w:r>
      <w:r>
        <w:rPr>
          <w:color w:val="231F20"/>
          <w:w w:val="115"/>
        </w:rPr>
        <w:t>interact</w:t>
      </w:r>
      <w:r>
        <w:rPr>
          <w:color w:val="231F20"/>
          <w:spacing w:val="-24"/>
          <w:w w:val="115"/>
        </w:rPr>
        <w:t xml:space="preserve"> </w:t>
      </w:r>
      <w:r>
        <w:rPr>
          <w:color w:val="231F20"/>
          <w:w w:val="115"/>
        </w:rPr>
        <w:t>in</w:t>
      </w:r>
      <w:r>
        <w:rPr>
          <w:color w:val="231F20"/>
          <w:spacing w:val="-24"/>
          <w:w w:val="115"/>
        </w:rPr>
        <w:t xml:space="preserve"> </w:t>
      </w:r>
      <w:r>
        <w:rPr>
          <w:color w:val="231F20"/>
          <w:w w:val="115"/>
        </w:rPr>
        <w:t>public,</w:t>
      </w:r>
      <w:r>
        <w:rPr>
          <w:color w:val="231F20"/>
          <w:spacing w:val="-24"/>
          <w:w w:val="115"/>
        </w:rPr>
        <w:t xml:space="preserve"> </w:t>
      </w:r>
      <w:r>
        <w:rPr>
          <w:color w:val="231F20"/>
          <w:w w:val="115"/>
        </w:rPr>
        <w:t>who</w:t>
      </w:r>
      <w:r>
        <w:rPr>
          <w:color w:val="231F20"/>
          <w:spacing w:val="-24"/>
          <w:w w:val="115"/>
        </w:rPr>
        <w:t xml:space="preserve"> </w:t>
      </w:r>
      <w:r>
        <w:rPr>
          <w:color w:val="231F20"/>
          <w:w w:val="115"/>
        </w:rPr>
        <w:t>can go</w:t>
      </w:r>
      <w:r>
        <w:rPr>
          <w:color w:val="231F20"/>
          <w:spacing w:val="-10"/>
          <w:w w:val="115"/>
        </w:rPr>
        <w:t xml:space="preserve"> </w:t>
      </w:r>
      <w:r>
        <w:rPr>
          <w:color w:val="231F20"/>
          <w:w w:val="115"/>
        </w:rPr>
        <w:t>where</w:t>
      </w:r>
      <w:r>
        <w:rPr>
          <w:color w:val="231F20"/>
          <w:spacing w:val="-10"/>
          <w:w w:val="115"/>
        </w:rPr>
        <w:t xml:space="preserve"> </w:t>
      </w:r>
      <w:r>
        <w:rPr>
          <w:color w:val="231F20"/>
          <w:w w:val="115"/>
        </w:rPr>
        <w:t>(e.g.</w:t>
      </w:r>
      <w:r>
        <w:rPr>
          <w:color w:val="231F20"/>
          <w:spacing w:val="-10"/>
          <w:w w:val="115"/>
        </w:rPr>
        <w:t xml:space="preserve"> </w:t>
      </w:r>
      <w:r>
        <w:rPr>
          <w:color w:val="231F20"/>
          <w:w w:val="115"/>
        </w:rPr>
        <w:t>men</w:t>
      </w:r>
      <w:r>
        <w:rPr>
          <w:color w:val="231F20"/>
          <w:spacing w:val="-9"/>
          <w:w w:val="115"/>
        </w:rPr>
        <w:t xml:space="preserve"> </w:t>
      </w:r>
      <w:r>
        <w:rPr>
          <w:color w:val="231F20"/>
          <w:w w:val="115"/>
        </w:rPr>
        <w:t>only</w:t>
      </w:r>
      <w:r>
        <w:rPr>
          <w:color w:val="231F20"/>
          <w:spacing w:val="-10"/>
          <w:w w:val="115"/>
        </w:rPr>
        <w:t xml:space="preserve"> </w:t>
      </w:r>
      <w:r>
        <w:rPr>
          <w:color w:val="231F20"/>
          <w:w w:val="115"/>
        </w:rPr>
        <w:t>meeting</w:t>
      </w:r>
      <w:r>
        <w:rPr>
          <w:color w:val="231F20"/>
          <w:spacing w:val="-10"/>
          <w:w w:val="115"/>
        </w:rPr>
        <w:t xml:space="preserve"> </w:t>
      </w:r>
      <w:r>
        <w:rPr>
          <w:color w:val="231F20"/>
          <w:w w:val="115"/>
        </w:rPr>
        <w:t>spaces);</w:t>
      </w:r>
      <w:r>
        <w:rPr>
          <w:color w:val="231F20"/>
          <w:spacing w:val="-10"/>
          <w:w w:val="115"/>
        </w:rPr>
        <w:t xml:space="preserve"> </w:t>
      </w:r>
      <w:r>
        <w:rPr>
          <w:color w:val="231F20"/>
          <w:w w:val="115"/>
        </w:rPr>
        <w:t>inability</w:t>
      </w:r>
      <w:r>
        <w:rPr>
          <w:color w:val="231F20"/>
          <w:spacing w:val="-9"/>
          <w:w w:val="115"/>
        </w:rPr>
        <w:t xml:space="preserve"> </w:t>
      </w:r>
      <w:r>
        <w:rPr>
          <w:color w:val="231F20"/>
          <w:w w:val="115"/>
        </w:rPr>
        <w:t>to</w:t>
      </w:r>
      <w:r>
        <w:rPr>
          <w:color w:val="231F20"/>
          <w:spacing w:val="-10"/>
          <w:w w:val="115"/>
        </w:rPr>
        <w:t xml:space="preserve"> </w:t>
      </w:r>
      <w:r>
        <w:rPr>
          <w:color w:val="231F20"/>
          <w:w w:val="115"/>
        </w:rPr>
        <w:t>attend</w:t>
      </w:r>
      <w:r>
        <w:rPr>
          <w:color w:val="231F20"/>
          <w:spacing w:val="-10"/>
          <w:w w:val="115"/>
        </w:rPr>
        <w:t xml:space="preserve"> </w:t>
      </w:r>
      <w:r>
        <w:rPr>
          <w:color w:val="231F20"/>
          <w:w w:val="115"/>
        </w:rPr>
        <w:t>meetings</w:t>
      </w:r>
      <w:r>
        <w:rPr>
          <w:color w:val="231F20"/>
          <w:spacing w:val="-9"/>
          <w:w w:val="115"/>
        </w:rPr>
        <w:t xml:space="preserve"> </w:t>
      </w:r>
      <w:r>
        <w:rPr>
          <w:color w:val="231F20"/>
          <w:w w:val="115"/>
        </w:rPr>
        <w:t>due</w:t>
      </w:r>
      <w:r>
        <w:rPr>
          <w:color w:val="231F20"/>
          <w:spacing w:val="-10"/>
          <w:w w:val="115"/>
        </w:rPr>
        <w:t xml:space="preserve"> </w:t>
      </w:r>
      <w:r>
        <w:rPr>
          <w:color w:val="231F20"/>
          <w:w w:val="115"/>
        </w:rPr>
        <w:t>to</w:t>
      </w:r>
      <w:r>
        <w:rPr>
          <w:color w:val="231F20"/>
          <w:spacing w:val="-10"/>
          <w:w w:val="115"/>
        </w:rPr>
        <w:t xml:space="preserve"> </w:t>
      </w:r>
      <w:r>
        <w:rPr>
          <w:color w:val="231F20"/>
          <w:w w:val="115"/>
        </w:rPr>
        <w:t>other</w:t>
      </w:r>
      <w:r>
        <w:rPr>
          <w:color w:val="231F20"/>
          <w:spacing w:val="-10"/>
          <w:w w:val="115"/>
        </w:rPr>
        <w:t xml:space="preserve"> </w:t>
      </w:r>
      <w:r>
        <w:rPr>
          <w:color w:val="231F20"/>
          <w:w w:val="115"/>
        </w:rPr>
        <w:t>responsibilities;</w:t>
      </w:r>
      <w:r>
        <w:rPr>
          <w:color w:val="231F20"/>
          <w:spacing w:val="-9"/>
          <w:w w:val="115"/>
        </w:rPr>
        <w:t xml:space="preserve"> </w:t>
      </w:r>
      <w:r>
        <w:rPr>
          <w:color w:val="231F20"/>
          <w:w w:val="115"/>
        </w:rPr>
        <w:t>definitions</w:t>
      </w:r>
      <w:r>
        <w:rPr>
          <w:color w:val="231F20"/>
          <w:spacing w:val="-10"/>
          <w:w w:val="115"/>
        </w:rPr>
        <w:t xml:space="preserve"> </w:t>
      </w:r>
      <w:r>
        <w:rPr>
          <w:color w:val="231F20"/>
          <w:w w:val="115"/>
        </w:rPr>
        <w:t>of acceptable</w:t>
      </w:r>
      <w:r>
        <w:rPr>
          <w:color w:val="231F20"/>
          <w:spacing w:val="-23"/>
          <w:w w:val="115"/>
        </w:rPr>
        <w:t xml:space="preserve"> </w:t>
      </w:r>
      <w:r>
        <w:rPr>
          <w:color w:val="231F20"/>
          <w:w w:val="115"/>
        </w:rPr>
        <w:t>female</w:t>
      </w:r>
      <w:r>
        <w:rPr>
          <w:color w:val="231F20"/>
          <w:spacing w:val="-23"/>
          <w:w w:val="115"/>
        </w:rPr>
        <w:t xml:space="preserve"> </w:t>
      </w:r>
      <w:r>
        <w:rPr>
          <w:color w:val="231F20"/>
          <w:w w:val="115"/>
        </w:rPr>
        <w:t>behaviour;</w:t>
      </w:r>
      <w:r>
        <w:rPr>
          <w:color w:val="231F20"/>
          <w:spacing w:val="-22"/>
          <w:w w:val="115"/>
        </w:rPr>
        <w:t xml:space="preserve"> </w:t>
      </w:r>
      <w:r>
        <w:rPr>
          <w:color w:val="231F20"/>
          <w:w w:val="115"/>
        </w:rPr>
        <w:t>perceptions</w:t>
      </w:r>
      <w:r>
        <w:rPr>
          <w:color w:val="231F20"/>
          <w:spacing w:val="-23"/>
          <w:w w:val="115"/>
        </w:rPr>
        <w:t xml:space="preserve"> </w:t>
      </w:r>
      <w:r>
        <w:rPr>
          <w:color w:val="231F20"/>
          <w:w w:val="115"/>
        </w:rPr>
        <w:t>of</w:t>
      </w:r>
      <w:r>
        <w:rPr>
          <w:color w:val="231F20"/>
          <w:spacing w:val="-22"/>
          <w:w w:val="115"/>
        </w:rPr>
        <w:t xml:space="preserve"> </w:t>
      </w:r>
      <w:r>
        <w:rPr>
          <w:color w:val="231F20"/>
          <w:w w:val="115"/>
        </w:rPr>
        <w:t>women</w:t>
      </w:r>
      <w:r>
        <w:rPr>
          <w:color w:val="231F20"/>
          <w:spacing w:val="-23"/>
          <w:w w:val="115"/>
        </w:rPr>
        <w:t xml:space="preserve"> </w:t>
      </w:r>
      <w:r>
        <w:rPr>
          <w:color w:val="231F20"/>
          <w:w w:val="115"/>
        </w:rPr>
        <w:t>as</w:t>
      </w:r>
      <w:r>
        <w:rPr>
          <w:color w:val="231F20"/>
          <w:spacing w:val="-23"/>
          <w:w w:val="115"/>
        </w:rPr>
        <w:t xml:space="preserve"> </w:t>
      </w:r>
      <w:r>
        <w:rPr>
          <w:color w:val="231F20"/>
          <w:w w:val="115"/>
        </w:rPr>
        <w:t>being</w:t>
      </w:r>
      <w:r>
        <w:rPr>
          <w:color w:val="231F20"/>
          <w:spacing w:val="-22"/>
          <w:w w:val="115"/>
        </w:rPr>
        <w:t xml:space="preserve"> </w:t>
      </w:r>
      <w:r>
        <w:rPr>
          <w:color w:val="231F20"/>
          <w:w w:val="115"/>
        </w:rPr>
        <w:t>less</w:t>
      </w:r>
      <w:r>
        <w:rPr>
          <w:color w:val="231F20"/>
          <w:spacing w:val="-23"/>
          <w:w w:val="115"/>
        </w:rPr>
        <w:t xml:space="preserve"> </w:t>
      </w:r>
      <w:r>
        <w:rPr>
          <w:color w:val="231F20"/>
          <w:w w:val="115"/>
        </w:rPr>
        <w:t>capable</w:t>
      </w:r>
      <w:r>
        <w:rPr>
          <w:color w:val="231F20"/>
          <w:spacing w:val="-22"/>
          <w:w w:val="115"/>
        </w:rPr>
        <w:t xml:space="preserve"> </w:t>
      </w:r>
      <w:r>
        <w:rPr>
          <w:color w:val="231F20"/>
          <w:w w:val="115"/>
        </w:rPr>
        <w:t>than</w:t>
      </w:r>
      <w:r>
        <w:rPr>
          <w:color w:val="231F20"/>
          <w:spacing w:val="-23"/>
          <w:w w:val="115"/>
        </w:rPr>
        <w:t xml:space="preserve"> </w:t>
      </w:r>
      <w:r>
        <w:rPr>
          <w:color w:val="231F20"/>
          <w:w w:val="115"/>
        </w:rPr>
        <w:t>men;</w:t>
      </w:r>
      <w:r>
        <w:rPr>
          <w:color w:val="231F20"/>
          <w:spacing w:val="-23"/>
          <w:w w:val="115"/>
        </w:rPr>
        <w:t xml:space="preserve"> </w:t>
      </w:r>
      <w:r>
        <w:rPr>
          <w:color w:val="231F20"/>
          <w:w w:val="115"/>
        </w:rPr>
        <w:t>and</w:t>
      </w:r>
      <w:r>
        <w:rPr>
          <w:color w:val="231F20"/>
          <w:spacing w:val="-22"/>
          <w:w w:val="115"/>
        </w:rPr>
        <w:t xml:space="preserve"> </w:t>
      </w:r>
      <w:r>
        <w:rPr>
          <w:color w:val="231F20"/>
          <w:w w:val="115"/>
        </w:rPr>
        <w:t>their</w:t>
      </w:r>
      <w:r>
        <w:rPr>
          <w:color w:val="231F20"/>
          <w:spacing w:val="-23"/>
          <w:w w:val="115"/>
        </w:rPr>
        <w:t xml:space="preserve"> </w:t>
      </w:r>
      <w:r>
        <w:rPr>
          <w:color w:val="231F20"/>
          <w:w w:val="115"/>
        </w:rPr>
        <w:t>participation</w:t>
      </w:r>
      <w:r>
        <w:rPr>
          <w:color w:val="231F20"/>
          <w:spacing w:val="-22"/>
          <w:w w:val="115"/>
        </w:rPr>
        <w:t xml:space="preserve"> </w:t>
      </w:r>
      <w:r>
        <w:rPr>
          <w:color w:val="231F20"/>
          <w:w w:val="115"/>
        </w:rPr>
        <w:t>being seen</w:t>
      </w:r>
      <w:r>
        <w:rPr>
          <w:color w:val="231F20"/>
          <w:spacing w:val="-15"/>
          <w:w w:val="115"/>
        </w:rPr>
        <w:t xml:space="preserve"> </w:t>
      </w:r>
      <w:r>
        <w:rPr>
          <w:color w:val="231F20"/>
          <w:w w:val="115"/>
        </w:rPr>
        <w:t>by</w:t>
      </w:r>
      <w:r>
        <w:rPr>
          <w:color w:val="231F20"/>
          <w:spacing w:val="-14"/>
          <w:w w:val="115"/>
        </w:rPr>
        <w:t xml:space="preserve"> </w:t>
      </w:r>
      <w:r>
        <w:rPr>
          <w:color w:val="231F20"/>
          <w:w w:val="115"/>
        </w:rPr>
        <w:t>men</w:t>
      </w:r>
      <w:r>
        <w:rPr>
          <w:color w:val="231F20"/>
          <w:spacing w:val="-14"/>
          <w:w w:val="115"/>
        </w:rPr>
        <w:t xml:space="preserve"> </w:t>
      </w:r>
      <w:r>
        <w:rPr>
          <w:color w:val="231F20"/>
          <w:w w:val="115"/>
        </w:rPr>
        <w:t>as</w:t>
      </w:r>
      <w:r>
        <w:rPr>
          <w:color w:val="231F20"/>
          <w:spacing w:val="-14"/>
          <w:w w:val="115"/>
        </w:rPr>
        <w:t xml:space="preserve"> </w:t>
      </w:r>
      <w:r>
        <w:rPr>
          <w:color w:val="231F20"/>
          <w:w w:val="115"/>
        </w:rPr>
        <w:t>inappropriate</w:t>
      </w:r>
      <w:r>
        <w:rPr>
          <w:color w:val="231F20"/>
          <w:spacing w:val="-14"/>
          <w:w w:val="115"/>
        </w:rPr>
        <w:t xml:space="preserve"> </w:t>
      </w:r>
      <w:r>
        <w:rPr>
          <w:color w:val="231F20"/>
          <w:w w:val="115"/>
        </w:rPr>
        <w:t>or</w:t>
      </w:r>
      <w:r>
        <w:rPr>
          <w:color w:val="231F20"/>
          <w:spacing w:val="-14"/>
          <w:w w:val="115"/>
        </w:rPr>
        <w:t xml:space="preserve"> </w:t>
      </w:r>
      <w:r>
        <w:rPr>
          <w:color w:val="231F20"/>
          <w:w w:val="115"/>
        </w:rPr>
        <w:t>unnecessary.</w:t>
      </w:r>
    </w:p>
    <w:p w:rsidR="00301C6B" w:rsidRDefault="00301C6B">
      <w:pPr>
        <w:pStyle w:val="BodyText"/>
        <w:kinsoku w:val="0"/>
        <w:overflowPunct w:val="0"/>
        <w:spacing w:before="9"/>
        <w:rPr>
          <w:sz w:val="24"/>
          <w:szCs w:val="24"/>
        </w:rPr>
      </w:pPr>
    </w:p>
    <w:p w:rsidR="00301C6B" w:rsidRDefault="00301C6B">
      <w:pPr>
        <w:pStyle w:val="BodyText"/>
        <w:kinsoku w:val="0"/>
        <w:overflowPunct w:val="0"/>
        <w:spacing w:line="278" w:lineRule="auto"/>
        <w:ind w:left="1133" w:right="451"/>
        <w:jc w:val="both"/>
        <w:rPr>
          <w:color w:val="AC1F24"/>
          <w:w w:val="115"/>
          <w:position w:val="7"/>
          <w:sz w:val="12"/>
          <w:szCs w:val="12"/>
        </w:rPr>
      </w:pPr>
      <w:r>
        <w:rPr>
          <w:color w:val="231F20"/>
          <w:w w:val="115"/>
        </w:rPr>
        <w:t>In</w:t>
      </w:r>
      <w:r>
        <w:rPr>
          <w:color w:val="231F20"/>
          <w:spacing w:val="-32"/>
          <w:w w:val="115"/>
        </w:rPr>
        <w:t xml:space="preserve"> </w:t>
      </w:r>
      <w:r>
        <w:rPr>
          <w:color w:val="231F20"/>
          <w:w w:val="115"/>
        </w:rPr>
        <w:t>addition,</w:t>
      </w:r>
      <w:r>
        <w:rPr>
          <w:color w:val="231F20"/>
          <w:spacing w:val="-31"/>
          <w:w w:val="115"/>
        </w:rPr>
        <w:t xml:space="preserve"> </w:t>
      </w:r>
      <w:r>
        <w:rPr>
          <w:color w:val="231F20"/>
          <w:w w:val="115"/>
        </w:rPr>
        <w:t>the</w:t>
      </w:r>
      <w:r>
        <w:rPr>
          <w:color w:val="231F20"/>
          <w:spacing w:val="-32"/>
          <w:w w:val="115"/>
        </w:rPr>
        <w:t xml:space="preserve"> </w:t>
      </w:r>
      <w:r>
        <w:rPr>
          <w:color w:val="231F20"/>
          <w:w w:val="115"/>
        </w:rPr>
        <w:t>Akatiga</w:t>
      </w:r>
      <w:r>
        <w:rPr>
          <w:color w:val="231F20"/>
          <w:spacing w:val="-32"/>
          <w:w w:val="115"/>
        </w:rPr>
        <w:t xml:space="preserve"> </w:t>
      </w:r>
      <w:r>
        <w:rPr>
          <w:color w:val="231F20"/>
          <w:w w:val="115"/>
        </w:rPr>
        <w:t>study</w:t>
      </w:r>
      <w:r>
        <w:rPr>
          <w:color w:val="231F20"/>
          <w:spacing w:val="-31"/>
          <w:w w:val="115"/>
        </w:rPr>
        <w:t xml:space="preserve"> </w:t>
      </w:r>
      <w:r>
        <w:rPr>
          <w:color w:val="231F20"/>
          <w:w w:val="115"/>
        </w:rPr>
        <w:t>on</w:t>
      </w:r>
      <w:r>
        <w:rPr>
          <w:color w:val="231F20"/>
          <w:spacing w:val="-32"/>
          <w:w w:val="115"/>
        </w:rPr>
        <w:t xml:space="preserve"> </w:t>
      </w:r>
      <w:r>
        <w:rPr>
          <w:color w:val="231F20"/>
          <w:w w:val="115"/>
        </w:rPr>
        <w:t>marginalised</w:t>
      </w:r>
      <w:r>
        <w:rPr>
          <w:color w:val="231F20"/>
          <w:spacing w:val="-31"/>
          <w:w w:val="115"/>
        </w:rPr>
        <w:t xml:space="preserve"> </w:t>
      </w:r>
      <w:r>
        <w:rPr>
          <w:color w:val="231F20"/>
          <w:w w:val="115"/>
        </w:rPr>
        <w:t>groups</w:t>
      </w:r>
      <w:r>
        <w:rPr>
          <w:color w:val="231F20"/>
          <w:spacing w:val="-32"/>
          <w:w w:val="115"/>
        </w:rPr>
        <w:t xml:space="preserve"> </w:t>
      </w:r>
      <w:r>
        <w:rPr>
          <w:color w:val="231F20"/>
          <w:w w:val="115"/>
        </w:rPr>
        <w:t>in</w:t>
      </w:r>
      <w:r>
        <w:rPr>
          <w:color w:val="231F20"/>
          <w:spacing w:val="-31"/>
          <w:w w:val="115"/>
        </w:rPr>
        <w:t xml:space="preserve"> </w:t>
      </w:r>
      <w:r>
        <w:rPr>
          <w:color w:val="231F20"/>
          <w:w w:val="115"/>
        </w:rPr>
        <w:t>PNPM</w:t>
      </w:r>
      <w:r>
        <w:rPr>
          <w:color w:val="231F20"/>
          <w:spacing w:val="-32"/>
          <w:w w:val="115"/>
        </w:rPr>
        <w:t xml:space="preserve"> </w:t>
      </w:r>
      <w:r>
        <w:rPr>
          <w:color w:val="231F20"/>
          <w:w w:val="115"/>
        </w:rPr>
        <w:t>showed</w:t>
      </w:r>
      <w:r>
        <w:rPr>
          <w:color w:val="231F20"/>
          <w:spacing w:val="-31"/>
          <w:w w:val="115"/>
        </w:rPr>
        <w:t xml:space="preserve"> </w:t>
      </w:r>
      <w:r>
        <w:rPr>
          <w:color w:val="231F20"/>
          <w:w w:val="115"/>
        </w:rPr>
        <w:t>that</w:t>
      </w:r>
      <w:r>
        <w:rPr>
          <w:color w:val="231F20"/>
          <w:spacing w:val="-32"/>
          <w:w w:val="115"/>
        </w:rPr>
        <w:t xml:space="preserve"> </w:t>
      </w:r>
      <w:r>
        <w:rPr>
          <w:color w:val="231F20"/>
          <w:w w:val="115"/>
        </w:rPr>
        <w:t>excluded</w:t>
      </w:r>
      <w:r>
        <w:rPr>
          <w:color w:val="231F20"/>
          <w:spacing w:val="-31"/>
          <w:w w:val="115"/>
        </w:rPr>
        <w:t xml:space="preserve"> </w:t>
      </w:r>
      <w:r>
        <w:rPr>
          <w:color w:val="231F20"/>
          <w:w w:val="115"/>
        </w:rPr>
        <w:t>groups</w:t>
      </w:r>
      <w:r>
        <w:rPr>
          <w:color w:val="231F20"/>
          <w:spacing w:val="-32"/>
          <w:w w:val="115"/>
        </w:rPr>
        <w:t xml:space="preserve"> </w:t>
      </w:r>
      <w:r>
        <w:rPr>
          <w:color w:val="231F20"/>
          <w:w w:val="115"/>
        </w:rPr>
        <w:t>faced</w:t>
      </w:r>
      <w:r>
        <w:rPr>
          <w:color w:val="231F20"/>
          <w:spacing w:val="-31"/>
          <w:w w:val="115"/>
        </w:rPr>
        <w:t xml:space="preserve"> </w:t>
      </w:r>
      <w:r>
        <w:rPr>
          <w:color w:val="231F20"/>
          <w:w w:val="115"/>
        </w:rPr>
        <w:t>multiple</w:t>
      </w:r>
      <w:r>
        <w:rPr>
          <w:color w:val="231F20"/>
          <w:spacing w:val="-31"/>
          <w:w w:val="115"/>
        </w:rPr>
        <w:t xml:space="preserve"> </w:t>
      </w:r>
      <w:r>
        <w:rPr>
          <w:color w:val="231F20"/>
          <w:w w:val="115"/>
        </w:rPr>
        <w:t>barriers to</w:t>
      </w:r>
      <w:r>
        <w:rPr>
          <w:color w:val="231F20"/>
          <w:spacing w:val="-15"/>
          <w:w w:val="115"/>
        </w:rPr>
        <w:t xml:space="preserve"> </w:t>
      </w:r>
      <w:r>
        <w:rPr>
          <w:color w:val="231F20"/>
          <w:w w:val="115"/>
        </w:rPr>
        <w:t>their</w:t>
      </w:r>
      <w:r>
        <w:rPr>
          <w:color w:val="231F20"/>
          <w:spacing w:val="-15"/>
          <w:w w:val="115"/>
        </w:rPr>
        <w:t xml:space="preserve"> </w:t>
      </w:r>
      <w:r>
        <w:rPr>
          <w:color w:val="231F20"/>
          <w:w w:val="115"/>
        </w:rPr>
        <w:t>effective</w:t>
      </w:r>
      <w:r>
        <w:rPr>
          <w:color w:val="231F20"/>
          <w:spacing w:val="-15"/>
          <w:w w:val="115"/>
        </w:rPr>
        <w:t xml:space="preserve"> </w:t>
      </w:r>
      <w:r>
        <w:rPr>
          <w:color w:val="231F20"/>
          <w:w w:val="115"/>
        </w:rPr>
        <w:t>involvement</w:t>
      </w:r>
      <w:r>
        <w:rPr>
          <w:color w:val="231F20"/>
          <w:spacing w:val="-15"/>
          <w:w w:val="115"/>
        </w:rPr>
        <w:t xml:space="preserve"> </w:t>
      </w:r>
      <w:r>
        <w:rPr>
          <w:color w:val="231F20"/>
          <w:w w:val="115"/>
        </w:rPr>
        <w:t>in</w:t>
      </w:r>
      <w:r>
        <w:rPr>
          <w:color w:val="231F20"/>
          <w:spacing w:val="-15"/>
          <w:w w:val="115"/>
        </w:rPr>
        <w:t xml:space="preserve"> </w:t>
      </w:r>
      <w:r>
        <w:rPr>
          <w:color w:val="231F20"/>
          <w:w w:val="115"/>
        </w:rPr>
        <w:t>community</w:t>
      </w:r>
      <w:r>
        <w:rPr>
          <w:color w:val="231F20"/>
          <w:spacing w:val="-15"/>
          <w:w w:val="115"/>
        </w:rPr>
        <w:t xml:space="preserve"> </w:t>
      </w:r>
      <w:r>
        <w:rPr>
          <w:color w:val="231F20"/>
          <w:w w:val="115"/>
        </w:rPr>
        <w:t>led</w:t>
      </w:r>
      <w:r>
        <w:rPr>
          <w:color w:val="231F20"/>
          <w:spacing w:val="-15"/>
          <w:w w:val="115"/>
        </w:rPr>
        <w:t xml:space="preserve"> </w:t>
      </w:r>
      <w:r>
        <w:rPr>
          <w:color w:val="231F20"/>
          <w:w w:val="115"/>
        </w:rPr>
        <w:t>processes.</w:t>
      </w:r>
      <w:r>
        <w:rPr>
          <w:color w:val="231F20"/>
          <w:spacing w:val="-15"/>
          <w:w w:val="115"/>
        </w:rPr>
        <w:t xml:space="preserve"> </w:t>
      </w:r>
      <w:r>
        <w:rPr>
          <w:color w:val="231F20"/>
          <w:w w:val="115"/>
        </w:rPr>
        <w:t>This</w:t>
      </w:r>
      <w:r>
        <w:rPr>
          <w:color w:val="231F20"/>
          <w:spacing w:val="-15"/>
          <w:w w:val="115"/>
        </w:rPr>
        <w:t xml:space="preserve"> </w:t>
      </w:r>
      <w:r>
        <w:rPr>
          <w:color w:val="231F20"/>
          <w:w w:val="115"/>
        </w:rPr>
        <w:t>may</w:t>
      </w:r>
      <w:r>
        <w:rPr>
          <w:color w:val="231F20"/>
          <w:spacing w:val="-15"/>
          <w:w w:val="115"/>
        </w:rPr>
        <w:t xml:space="preserve"> </w:t>
      </w:r>
      <w:r>
        <w:rPr>
          <w:color w:val="231F20"/>
          <w:w w:val="115"/>
        </w:rPr>
        <w:t>be</w:t>
      </w:r>
      <w:r>
        <w:rPr>
          <w:color w:val="231F20"/>
          <w:spacing w:val="-15"/>
          <w:w w:val="115"/>
        </w:rPr>
        <w:t xml:space="preserve"> </w:t>
      </w:r>
      <w:r>
        <w:rPr>
          <w:color w:val="231F20"/>
          <w:w w:val="115"/>
        </w:rPr>
        <w:t>due</w:t>
      </w:r>
      <w:r>
        <w:rPr>
          <w:color w:val="231F20"/>
          <w:spacing w:val="-15"/>
          <w:w w:val="115"/>
        </w:rPr>
        <w:t xml:space="preserve"> </w:t>
      </w:r>
      <w:r>
        <w:rPr>
          <w:color w:val="231F20"/>
          <w:w w:val="115"/>
        </w:rPr>
        <w:t>to</w:t>
      </w:r>
      <w:r>
        <w:rPr>
          <w:color w:val="231F20"/>
          <w:spacing w:val="-15"/>
          <w:w w:val="115"/>
        </w:rPr>
        <w:t xml:space="preserve"> </w:t>
      </w:r>
      <w:r>
        <w:rPr>
          <w:color w:val="231F20"/>
          <w:w w:val="115"/>
        </w:rPr>
        <w:t>geographic</w:t>
      </w:r>
      <w:r>
        <w:rPr>
          <w:color w:val="231F20"/>
          <w:spacing w:val="-14"/>
          <w:w w:val="115"/>
        </w:rPr>
        <w:t xml:space="preserve"> </w:t>
      </w:r>
      <w:r>
        <w:rPr>
          <w:color w:val="231F20"/>
          <w:w w:val="115"/>
        </w:rPr>
        <w:t>isolation,</w:t>
      </w:r>
      <w:r>
        <w:rPr>
          <w:color w:val="231F20"/>
          <w:spacing w:val="-15"/>
          <w:w w:val="115"/>
        </w:rPr>
        <w:t xml:space="preserve"> </w:t>
      </w:r>
      <w:r>
        <w:rPr>
          <w:color w:val="231F20"/>
          <w:w w:val="115"/>
        </w:rPr>
        <w:t>lack</w:t>
      </w:r>
      <w:r>
        <w:rPr>
          <w:color w:val="231F20"/>
          <w:spacing w:val="-15"/>
          <w:w w:val="115"/>
        </w:rPr>
        <w:t xml:space="preserve"> </w:t>
      </w:r>
      <w:r>
        <w:rPr>
          <w:color w:val="231F20"/>
          <w:w w:val="115"/>
        </w:rPr>
        <w:t>of</w:t>
      </w:r>
      <w:r>
        <w:rPr>
          <w:color w:val="231F20"/>
          <w:spacing w:val="-15"/>
          <w:w w:val="115"/>
        </w:rPr>
        <w:t xml:space="preserve"> </w:t>
      </w:r>
      <w:r>
        <w:rPr>
          <w:color w:val="231F20"/>
          <w:w w:val="115"/>
        </w:rPr>
        <w:t>timing and</w:t>
      </w:r>
      <w:r>
        <w:rPr>
          <w:color w:val="231F20"/>
          <w:spacing w:val="-26"/>
          <w:w w:val="115"/>
        </w:rPr>
        <w:t xml:space="preserve"> </w:t>
      </w:r>
      <w:r>
        <w:rPr>
          <w:color w:val="231F20"/>
          <w:w w:val="115"/>
        </w:rPr>
        <w:t>available</w:t>
      </w:r>
      <w:r>
        <w:rPr>
          <w:color w:val="231F20"/>
          <w:spacing w:val="-25"/>
          <w:w w:val="115"/>
        </w:rPr>
        <w:t xml:space="preserve"> </w:t>
      </w:r>
      <w:r>
        <w:rPr>
          <w:color w:val="231F20"/>
          <w:w w:val="115"/>
        </w:rPr>
        <w:t>resources</w:t>
      </w:r>
      <w:r>
        <w:rPr>
          <w:color w:val="231F20"/>
          <w:spacing w:val="-26"/>
          <w:w w:val="115"/>
        </w:rPr>
        <w:t xml:space="preserve"> </w:t>
      </w:r>
      <w:r>
        <w:rPr>
          <w:color w:val="231F20"/>
          <w:w w:val="115"/>
        </w:rPr>
        <w:t>to</w:t>
      </w:r>
      <w:r>
        <w:rPr>
          <w:color w:val="231F20"/>
          <w:spacing w:val="-25"/>
          <w:w w:val="115"/>
        </w:rPr>
        <w:t xml:space="preserve"> </w:t>
      </w:r>
      <w:r>
        <w:rPr>
          <w:color w:val="231F20"/>
          <w:w w:val="115"/>
        </w:rPr>
        <w:t>attend</w:t>
      </w:r>
      <w:r>
        <w:rPr>
          <w:color w:val="231F20"/>
          <w:spacing w:val="-26"/>
          <w:w w:val="115"/>
        </w:rPr>
        <w:t xml:space="preserve"> </w:t>
      </w:r>
      <w:r>
        <w:rPr>
          <w:color w:val="231F20"/>
          <w:w w:val="115"/>
        </w:rPr>
        <w:t>community</w:t>
      </w:r>
      <w:r>
        <w:rPr>
          <w:color w:val="231F20"/>
          <w:spacing w:val="-25"/>
          <w:w w:val="115"/>
        </w:rPr>
        <w:t xml:space="preserve"> </w:t>
      </w:r>
      <w:r>
        <w:rPr>
          <w:color w:val="231F20"/>
          <w:w w:val="115"/>
        </w:rPr>
        <w:t>meetings,</w:t>
      </w:r>
      <w:r>
        <w:rPr>
          <w:color w:val="231F20"/>
          <w:spacing w:val="-25"/>
          <w:w w:val="115"/>
        </w:rPr>
        <w:t xml:space="preserve"> </w:t>
      </w:r>
      <w:r>
        <w:rPr>
          <w:color w:val="231F20"/>
          <w:w w:val="115"/>
        </w:rPr>
        <w:t>lack</w:t>
      </w:r>
      <w:r>
        <w:rPr>
          <w:color w:val="231F20"/>
          <w:spacing w:val="-26"/>
          <w:w w:val="115"/>
        </w:rPr>
        <w:t xml:space="preserve"> </w:t>
      </w:r>
      <w:r>
        <w:rPr>
          <w:color w:val="231F20"/>
          <w:w w:val="115"/>
        </w:rPr>
        <w:t>of</w:t>
      </w:r>
      <w:r>
        <w:rPr>
          <w:color w:val="231F20"/>
          <w:spacing w:val="-25"/>
          <w:w w:val="115"/>
        </w:rPr>
        <w:t xml:space="preserve"> </w:t>
      </w:r>
      <w:r>
        <w:rPr>
          <w:color w:val="231F20"/>
          <w:w w:val="115"/>
        </w:rPr>
        <w:t>information</w:t>
      </w:r>
      <w:r>
        <w:rPr>
          <w:color w:val="231F20"/>
          <w:spacing w:val="-26"/>
          <w:w w:val="115"/>
        </w:rPr>
        <w:t xml:space="preserve"> </w:t>
      </w:r>
      <w:r>
        <w:rPr>
          <w:color w:val="231F20"/>
          <w:w w:val="115"/>
        </w:rPr>
        <w:t>and</w:t>
      </w:r>
      <w:r>
        <w:rPr>
          <w:color w:val="231F20"/>
          <w:spacing w:val="-25"/>
          <w:w w:val="115"/>
        </w:rPr>
        <w:t xml:space="preserve"> </w:t>
      </w:r>
      <w:r>
        <w:rPr>
          <w:color w:val="231F20"/>
          <w:w w:val="115"/>
        </w:rPr>
        <w:t>for</w:t>
      </w:r>
      <w:r>
        <w:rPr>
          <w:color w:val="231F20"/>
          <w:spacing w:val="-25"/>
          <w:w w:val="115"/>
        </w:rPr>
        <w:t xml:space="preserve"> </w:t>
      </w:r>
      <w:r>
        <w:rPr>
          <w:color w:val="231F20"/>
          <w:w w:val="115"/>
        </w:rPr>
        <w:t>some,</w:t>
      </w:r>
      <w:r>
        <w:rPr>
          <w:color w:val="231F20"/>
          <w:spacing w:val="-26"/>
          <w:w w:val="115"/>
        </w:rPr>
        <w:t xml:space="preserve"> </w:t>
      </w:r>
      <w:r>
        <w:rPr>
          <w:color w:val="231F20"/>
          <w:w w:val="115"/>
        </w:rPr>
        <w:t>reported</w:t>
      </w:r>
      <w:r>
        <w:rPr>
          <w:color w:val="231F20"/>
          <w:spacing w:val="-25"/>
          <w:w w:val="115"/>
        </w:rPr>
        <w:t xml:space="preserve"> </w:t>
      </w:r>
      <w:r>
        <w:rPr>
          <w:color w:val="231F20"/>
          <w:w w:val="115"/>
        </w:rPr>
        <w:t>discrimination.</w:t>
      </w:r>
      <w:r>
        <w:rPr>
          <w:color w:val="231F20"/>
          <w:spacing w:val="-25"/>
          <w:w w:val="115"/>
        </w:rPr>
        <w:t xml:space="preserve"> </w:t>
      </w:r>
      <w:r>
        <w:rPr>
          <w:color w:val="AC1F24"/>
          <w:w w:val="115"/>
          <w:position w:val="7"/>
          <w:sz w:val="12"/>
          <w:szCs w:val="12"/>
        </w:rPr>
        <w:t>9</w: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4A120F">
      <w:pPr>
        <w:pStyle w:val="BodyText"/>
        <w:kinsoku w:val="0"/>
        <w:overflowPunct w:val="0"/>
        <w:spacing w:before="8"/>
        <w:rPr>
          <w:sz w:val="11"/>
          <w:szCs w:val="11"/>
        </w:rPr>
      </w:pPr>
      <w:r>
        <w:rPr>
          <w:noProof/>
        </w:rPr>
        <mc:AlternateContent>
          <mc:Choice Requires="wps">
            <w:drawing>
              <wp:anchor distT="0" distB="0" distL="0" distR="0" simplePos="0" relativeHeight="251631616" behindDoc="0" locked="0" layoutInCell="0" allowOverlap="1">
                <wp:simplePos x="0" y="0"/>
                <wp:positionH relativeFrom="page">
                  <wp:posOffset>719455</wp:posOffset>
                </wp:positionH>
                <wp:positionV relativeFrom="paragraph">
                  <wp:posOffset>113030</wp:posOffset>
                </wp:positionV>
                <wp:extent cx="914400" cy="12700"/>
                <wp:effectExtent l="0" t="0" r="0" b="0"/>
                <wp:wrapTopAndBottom/>
                <wp:docPr id="361"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0D736B" id="Freeform 459"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9pt,128.65pt,8.9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301C6B" w:rsidRDefault="00301C6B">
      <w:pPr>
        <w:pStyle w:val="BodyText"/>
        <w:kinsoku w:val="0"/>
        <w:overflowPunct w:val="0"/>
        <w:spacing w:before="8" w:line="252" w:lineRule="auto"/>
        <w:ind w:left="1133" w:right="424" w:hanging="1"/>
        <w:rPr>
          <w:color w:val="231F20"/>
          <w:w w:val="110"/>
          <w:sz w:val="16"/>
          <w:szCs w:val="16"/>
        </w:rPr>
      </w:pPr>
      <w:r>
        <w:rPr>
          <w:color w:val="AC1F24"/>
          <w:w w:val="110"/>
          <w:position w:val="5"/>
          <w:sz w:val="9"/>
          <w:szCs w:val="9"/>
        </w:rPr>
        <w:t xml:space="preserve">5 </w:t>
      </w:r>
      <w:r>
        <w:rPr>
          <w:color w:val="231F20"/>
          <w:w w:val="110"/>
          <w:sz w:val="16"/>
          <w:szCs w:val="16"/>
        </w:rPr>
        <w:t>Source: Table 12.2 Number of Villages1/Sub-Districts by Sex of Village Head/Sub- District Head and Village Secretary/Sub-District Secretary, BPS (2014) Statistik Potensi Desa Indonesia 2014, BPS: Jakarta. Note that there are inconsistencies between this published summary and the raw data that KOMPAK has access to. The published data has been used for internal consistency.</w:t>
      </w:r>
    </w:p>
    <w:p w:rsidR="00301C6B" w:rsidRDefault="00301C6B">
      <w:pPr>
        <w:pStyle w:val="BodyText"/>
        <w:kinsoku w:val="0"/>
        <w:overflowPunct w:val="0"/>
        <w:spacing w:line="252" w:lineRule="auto"/>
        <w:ind w:left="1133" w:right="456" w:hanging="1"/>
        <w:rPr>
          <w:color w:val="231F20"/>
          <w:w w:val="110"/>
          <w:sz w:val="16"/>
          <w:szCs w:val="16"/>
        </w:rPr>
      </w:pPr>
      <w:r>
        <w:rPr>
          <w:color w:val="AC1F24"/>
          <w:w w:val="110"/>
          <w:position w:val="5"/>
          <w:sz w:val="9"/>
          <w:szCs w:val="9"/>
        </w:rPr>
        <w:t xml:space="preserve">6 </w:t>
      </w:r>
      <w:r>
        <w:rPr>
          <w:color w:val="231F20"/>
          <w:w w:val="110"/>
          <w:sz w:val="16"/>
          <w:szCs w:val="16"/>
        </w:rPr>
        <w:t>Community Poverty Monitoring System (Sistem Pemantauan Kemiskinan Berbasis Komunitas, SPKBK). This surveyed 89,960 families (census method) in 111 villages, across 35 kecamatan in the 17 provinces in which PEKKA works. Data collection was completed in 2012.</w:t>
      </w:r>
    </w:p>
    <w:p w:rsidR="00301C6B" w:rsidRDefault="00301C6B">
      <w:pPr>
        <w:pStyle w:val="BodyText"/>
        <w:kinsoku w:val="0"/>
        <w:overflowPunct w:val="0"/>
        <w:spacing w:line="182" w:lineRule="exact"/>
        <w:ind w:left="1133"/>
        <w:rPr>
          <w:color w:val="231F20"/>
          <w:w w:val="110"/>
          <w:sz w:val="16"/>
          <w:szCs w:val="16"/>
        </w:rPr>
      </w:pPr>
      <w:r>
        <w:rPr>
          <w:color w:val="AC1F24"/>
          <w:w w:val="110"/>
          <w:position w:val="5"/>
          <w:sz w:val="9"/>
          <w:szCs w:val="9"/>
        </w:rPr>
        <w:t xml:space="preserve">7 </w:t>
      </w:r>
      <w:r>
        <w:rPr>
          <w:color w:val="231F20"/>
          <w:w w:val="110"/>
          <w:sz w:val="16"/>
          <w:szCs w:val="16"/>
        </w:rPr>
        <w:t>Peraturan Menteri Dalam Negeri Tentang Badan Permusyawarah Desa, No.110/2016.</w:t>
      </w:r>
    </w:p>
    <w:p w:rsidR="00301C6B" w:rsidRDefault="00301C6B">
      <w:pPr>
        <w:pStyle w:val="BodyText"/>
        <w:kinsoku w:val="0"/>
        <w:overflowPunct w:val="0"/>
        <w:spacing w:before="6"/>
        <w:ind w:left="1133"/>
        <w:rPr>
          <w:color w:val="231F20"/>
          <w:w w:val="105"/>
          <w:sz w:val="16"/>
          <w:szCs w:val="16"/>
        </w:rPr>
      </w:pPr>
      <w:r>
        <w:rPr>
          <w:color w:val="AC1F24"/>
          <w:w w:val="105"/>
          <w:position w:val="5"/>
          <w:sz w:val="9"/>
          <w:szCs w:val="9"/>
        </w:rPr>
        <w:t xml:space="preserve">8 </w:t>
      </w:r>
      <w:r>
        <w:rPr>
          <w:color w:val="231F20"/>
          <w:w w:val="105"/>
          <w:sz w:val="16"/>
          <w:szCs w:val="16"/>
        </w:rPr>
        <w:t xml:space="preserve">Gibson, C, and Woolcock, M in Voss, J. (2008). </w:t>
      </w:r>
      <w:r>
        <w:rPr>
          <w:i/>
          <w:iCs/>
          <w:color w:val="231F20"/>
          <w:w w:val="105"/>
          <w:sz w:val="16"/>
          <w:szCs w:val="16"/>
        </w:rPr>
        <w:t>PNPM-Rural Baseline Project</w:t>
      </w:r>
      <w:r>
        <w:rPr>
          <w:color w:val="231F20"/>
          <w:w w:val="105"/>
          <w:sz w:val="16"/>
          <w:szCs w:val="16"/>
        </w:rPr>
        <w:t>. Jakarta: The World Bank.</w:t>
      </w:r>
    </w:p>
    <w:p w:rsidR="00301C6B" w:rsidRDefault="00301C6B">
      <w:pPr>
        <w:pStyle w:val="BodyText"/>
        <w:kinsoku w:val="0"/>
        <w:overflowPunct w:val="0"/>
        <w:spacing w:before="8"/>
        <w:ind w:left="1133"/>
        <w:rPr>
          <w:color w:val="231F20"/>
          <w:w w:val="110"/>
          <w:sz w:val="16"/>
          <w:szCs w:val="16"/>
        </w:rPr>
      </w:pPr>
      <w:r>
        <w:rPr>
          <w:color w:val="AC1F24"/>
          <w:w w:val="110"/>
          <w:position w:val="5"/>
          <w:sz w:val="9"/>
          <w:szCs w:val="9"/>
        </w:rPr>
        <w:t xml:space="preserve">9 </w:t>
      </w:r>
      <w:r>
        <w:rPr>
          <w:color w:val="231F20"/>
          <w:w w:val="110"/>
          <w:sz w:val="16"/>
          <w:szCs w:val="16"/>
        </w:rPr>
        <w:t xml:space="preserve">AKATIGA (2012). </w:t>
      </w:r>
      <w:r>
        <w:rPr>
          <w:i/>
          <w:iCs/>
          <w:color w:val="231F20"/>
          <w:w w:val="110"/>
          <w:sz w:val="16"/>
          <w:szCs w:val="16"/>
        </w:rPr>
        <w:t>Kelompok Marjinal dalam PNPM</w:t>
      </w:r>
      <w:r>
        <w:rPr>
          <w:color w:val="231F20"/>
          <w:w w:val="110"/>
          <w:sz w:val="16"/>
          <w:szCs w:val="16"/>
        </w:rPr>
        <w:t>. Jakarta: The World Bank.</w:t>
      </w:r>
    </w:p>
    <w:p w:rsidR="00301C6B" w:rsidRDefault="00301C6B">
      <w:pPr>
        <w:pStyle w:val="BodyText"/>
        <w:kinsoku w:val="0"/>
        <w:overflowPunct w:val="0"/>
        <w:spacing w:before="8"/>
        <w:ind w:left="1133"/>
        <w:rPr>
          <w:color w:val="231F20"/>
          <w:w w:val="110"/>
          <w:sz w:val="16"/>
          <w:szCs w:val="16"/>
        </w:rPr>
        <w:sectPr w:rsidR="00301C6B">
          <w:pgSz w:w="11910" w:h="16840"/>
          <w:pgMar w:top="840" w:right="680" w:bottom="700" w:left="0" w:header="546" w:footer="514" w:gutter="0"/>
          <w:cols w:space="720"/>
          <w:noEndnote/>
        </w:sectPr>
      </w:pPr>
    </w:p>
    <w:p w:rsidR="00301C6B" w:rsidRDefault="00301C6B">
      <w:pPr>
        <w:pStyle w:val="BodyText"/>
        <w:kinsoku w:val="0"/>
        <w:overflowPunct w:val="0"/>
        <w:rPr>
          <w:sz w:val="20"/>
          <w:szCs w:val="20"/>
        </w:rPr>
      </w:pPr>
    </w:p>
    <w:p w:rsidR="00301C6B" w:rsidRDefault="00301C6B">
      <w:pPr>
        <w:pStyle w:val="Heading4"/>
        <w:kinsoku w:val="0"/>
        <w:overflowPunct w:val="0"/>
        <w:spacing w:before="254" w:line="247" w:lineRule="auto"/>
        <w:ind w:left="1700" w:right="1018"/>
        <w:jc w:val="both"/>
        <w:rPr>
          <w:color w:val="AC1F24"/>
          <w:spacing w:val="-4"/>
        </w:rPr>
      </w:pPr>
      <w:r>
        <w:rPr>
          <w:color w:val="AC1F24"/>
        </w:rPr>
        <w:t>“I</w:t>
      </w:r>
      <w:r>
        <w:rPr>
          <w:color w:val="AC1F24"/>
          <w:spacing w:val="-43"/>
        </w:rPr>
        <w:t xml:space="preserve"> </w:t>
      </w:r>
      <w:r>
        <w:rPr>
          <w:color w:val="AC1F24"/>
        </w:rPr>
        <w:t>never</w:t>
      </w:r>
      <w:r>
        <w:rPr>
          <w:color w:val="AC1F24"/>
          <w:spacing w:val="-43"/>
        </w:rPr>
        <w:t xml:space="preserve"> </w:t>
      </w:r>
      <w:r>
        <w:rPr>
          <w:color w:val="AC1F24"/>
        </w:rPr>
        <w:t>dreamed</w:t>
      </w:r>
      <w:r>
        <w:rPr>
          <w:color w:val="AC1F24"/>
          <w:spacing w:val="-43"/>
        </w:rPr>
        <w:t xml:space="preserve"> </w:t>
      </w:r>
      <w:r>
        <w:rPr>
          <w:color w:val="AC1F24"/>
        </w:rPr>
        <w:t>I</w:t>
      </w:r>
      <w:r>
        <w:rPr>
          <w:color w:val="AC1F24"/>
          <w:spacing w:val="-43"/>
        </w:rPr>
        <w:t xml:space="preserve"> </w:t>
      </w:r>
      <w:r>
        <w:rPr>
          <w:color w:val="AC1F24"/>
        </w:rPr>
        <w:t>could</w:t>
      </w:r>
      <w:r>
        <w:rPr>
          <w:color w:val="AC1F24"/>
          <w:spacing w:val="-43"/>
        </w:rPr>
        <w:t xml:space="preserve"> </w:t>
      </w:r>
      <w:r>
        <w:rPr>
          <w:color w:val="AC1F24"/>
        </w:rPr>
        <w:t>be</w:t>
      </w:r>
      <w:r>
        <w:rPr>
          <w:color w:val="AC1F24"/>
          <w:spacing w:val="-43"/>
        </w:rPr>
        <w:t xml:space="preserve"> </w:t>
      </w:r>
      <w:r>
        <w:rPr>
          <w:color w:val="AC1F24"/>
        </w:rPr>
        <w:t>a</w:t>
      </w:r>
      <w:r>
        <w:rPr>
          <w:color w:val="AC1F24"/>
          <w:spacing w:val="-43"/>
        </w:rPr>
        <w:t xml:space="preserve"> </w:t>
      </w:r>
      <w:r>
        <w:rPr>
          <w:color w:val="AC1F24"/>
        </w:rPr>
        <w:t>village</w:t>
      </w:r>
      <w:r>
        <w:rPr>
          <w:color w:val="AC1F24"/>
          <w:spacing w:val="-43"/>
        </w:rPr>
        <w:t xml:space="preserve"> </w:t>
      </w:r>
      <w:r>
        <w:rPr>
          <w:color w:val="AC1F24"/>
        </w:rPr>
        <w:t>employee…I</w:t>
      </w:r>
      <w:r>
        <w:rPr>
          <w:color w:val="AC1F24"/>
          <w:spacing w:val="-43"/>
        </w:rPr>
        <w:t xml:space="preserve"> </w:t>
      </w:r>
      <w:r>
        <w:rPr>
          <w:color w:val="AC1F24"/>
        </w:rPr>
        <w:t>was</w:t>
      </w:r>
      <w:r>
        <w:rPr>
          <w:color w:val="AC1F24"/>
          <w:spacing w:val="-43"/>
        </w:rPr>
        <w:t xml:space="preserve"> </w:t>
      </w:r>
      <w:r>
        <w:rPr>
          <w:color w:val="AC1F24"/>
        </w:rPr>
        <w:t>fortunate</w:t>
      </w:r>
      <w:r>
        <w:rPr>
          <w:color w:val="AC1F24"/>
          <w:spacing w:val="-43"/>
        </w:rPr>
        <w:t xml:space="preserve"> </w:t>
      </w:r>
      <w:r>
        <w:rPr>
          <w:color w:val="AC1F24"/>
        </w:rPr>
        <w:t>to</w:t>
      </w:r>
      <w:r>
        <w:rPr>
          <w:color w:val="AC1F24"/>
          <w:spacing w:val="-43"/>
        </w:rPr>
        <w:t xml:space="preserve"> </w:t>
      </w:r>
      <w:r>
        <w:rPr>
          <w:color w:val="AC1F24"/>
        </w:rPr>
        <w:t>join</w:t>
      </w:r>
      <w:r>
        <w:rPr>
          <w:color w:val="AC1F24"/>
          <w:spacing w:val="-43"/>
        </w:rPr>
        <w:t xml:space="preserve"> </w:t>
      </w:r>
      <w:r>
        <w:rPr>
          <w:color w:val="AC1F24"/>
        </w:rPr>
        <w:t>the</w:t>
      </w:r>
      <w:r>
        <w:rPr>
          <w:color w:val="AC1F24"/>
          <w:spacing w:val="-43"/>
        </w:rPr>
        <w:t xml:space="preserve"> </w:t>
      </w:r>
      <w:r>
        <w:rPr>
          <w:color w:val="AC1F24"/>
          <w:spacing w:val="-5"/>
        </w:rPr>
        <w:t xml:space="preserve">PEKKA’s </w:t>
      </w:r>
      <w:r>
        <w:rPr>
          <w:color w:val="AC1F24"/>
          <w:w w:val="95"/>
        </w:rPr>
        <w:t>Paradigta</w:t>
      </w:r>
      <w:r>
        <w:rPr>
          <w:color w:val="AC1F24"/>
          <w:spacing w:val="-20"/>
          <w:w w:val="95"/>
        </w:rPr>
        <w:t xml:space="preserve"> </w:t>
      </w:r>
      <w:r>
        <w:rPr>
          <w:color w:val="AC1F24"/>
          <w:w w:val="95"/>
        </w:rPr>
        <w:t>Academy</w:t>
      </w:r>
      <w:r>
        <w:rPr>
          <w:color w:val="AC1F24"/>
          <w:spacing w:val="-19"/>
          <w:w w:val="95"/>
        </w:rPr>
        <w:t xml:space="preserve"> </w:t>
      </w:r>
      <w:r>
        <w:rPr>
          <w:color w:val="AC1F24"/>
          <w:w w:val="95"/>
        </w:rPr>
        <w:t>for</w:t>
      </w:r>
      <w:r>
        <w:rPr>
          <w:color w:val="AC1F24"/>
          <w:spacing w:val="-19"/>
          <w:w w:val="95"/>
        </w:rPr>
        <w:t xml:space="preserve"> </w:t>
      </w:r>
      <w:r>
        <w:rPr>
          <w:color w:val="AC1F24"/>
          <w:w w:val="95"/>
        </w:rPr>
        <w:t>one</w:t>
      </w:r>
      <w:r>
        <w:rPr>
          <w:color w:val="AC1F24"/>
          <w:spacing w:val="-19"/>
          <w:w w:val="95"/>
        </w:rPr>
        <w:t xml:space="preserve"> </w:t>
      </w:r>
      <w:r>
        <w:rPr>
          <w:color w:val="AC1F24"/>
          <w:spacing w:val="-3"/>
          <w:w w:val="95"/>
        </w:rPr>
        <w:t>year.</w:t>
      </w:r>
      <w:r>
        <w:rPr>
          <w:color w:val="AC1F24"/>
          <w:spacing w:val="-19"/>
          <w:w w:val="95"/>
        </w:rPr>
        <w:t xml:space="preserve"> </w:t>
      </w:r>
      <w:r>
        <w:rPr>
          <w:color w:val="AC1F24"/>
          <w:w w:val="95"/>
        </w:rPr>
        <w:t>This</w:t>
      </w:r>
      <w:r>
        <w:rPr>
          <w:color w:val="AC1F24"/>
          <w:spacing w:val="-19"/>
          <w:w w:val="95"/>
        </w:rPr>
        <w:t xml:space="preserve"> </w:t>
      </w:r>
      <w:r>
        <w:rPr>
          <w:color w:val="AC1F24"/>
          <w:w w:val="95"/>
        </w:rPr>
        <w:t>knowledge</w:t>
      </w:r>
      <w:r>
        <w:rPr>
          <w:color w:val="AC1F24"/>
          <w:spacing w:val="-20"/>
          <w:w w:val="95"/>
        </w:rPr>
        <w:t xml:space="preserve"> </w:t>
      </w:r>
      <w:r>
        <w:rPr>
          <w:color w:val="AC1F24"/>
          <w:w w:val="95"/>
        </w:rPr>
        <w:t>was</w:t>
      </w:r>
      <w:r>
        <w:rPr>
          <w:color w:val="AC1F24"/>
          <w:spacing w:val="-19"/>
          <w:w w:val="95"/>
        </w:rPr>
        <w:t xml:space="preserve"> </w:t>
      </w:r>
      <w:r>
        <w:rPr>
          <w:color w:val="AC1F24"/>
          <w:w w:val="95"/>
        </w:rPr>
        <w:t>useful</w:t>
      </w:r>
      <w:r>
        <w:rPr>
          <w:color w:val="AC1F24"/>
          <w:spacing w:val="-19"/>
          <w:w w:val="95"/>
        </w:rPr>
        <w:t xml:space="preserve"> </w:t>
      </w:r>
      <w:r>
        <w:rPr>
          <w:color w:val="AC1F24"/>
          <w:w w:val="95"/>
        </w:rPr>
        <w:t>and</w:t>
      </w:r>
      <w:r>
        <w:rPr>
          <w:color w:val="AC1F24"/>
          <w:spacing w:val="-19"/>
          <w:w w:val="95"/>
        </w:rPr>
        <w:t xml:space="preserve"> </w:t>
      </w:r>
      <w:r>
        <w:rPr>
          <w:color w:val="AC1F24"/>
          <w:w w:val="95"/>
        </w:rPr>
        <w:t>I</w:t>
      </w:r>
      <w:r>
        <w:rPr>
          <w:color w:val="AC1F24"/>
          <w:spacing w:val="-19"/>
          <w:w w:val="95"/>
        </w:rPr>
        <w:t xml:space="preserve"> </w:t>
      </w:r>
      <w:r>
        <w:rPr>
          <w:color w:val="AC1F24"/>
          <w:w w:val="95"/>
        </w:rPr>
        <w:t>was</w:t>
      </w:r>
      <w:r>
        <w:rPr>
          <w:color w:val="AC1F24"/>
          <w:spacing w:val="-19"/>
          <w:w w:val="95"/>
        </w:rPr>
        <w:t xml:space="preserve"> </w:t>
      </w:r>
      <w:r>
        <w:rPr>
          <w:color w:val="AC1F24"/>
          <w:w w:val="95"/>
        </w:rPr>
        <w:t>determined</w:t>
      </w:r>
      <w:r>
        <w:rPr>
          <w:color w:val="AC1F24"/>
          <w:spacing w:val="-19"/>
          <w:w w:val="95"/>
        </w:rPr>
        <w:t xml:space="preserve"> </w:t>
      </w:r>
      <w:r>
        <w:rPr>
          <w:color w:val="AC1F24"/>
          <w:w w:val="95"/>
        </w:rPr>
        <w:t>to someday</w:t>
      </w:r>
      <w:r>
        <w:rPr>
          <w:color w:val="AC1F24"/>
          <w:spacing w:val="-16"/>
          <w:w w:val="95"/>
        </w:rPr>
        <w:t xml:space="preserve"> </w:t>
      </w:r>
      <w:r>
        <w:rPr>
          <w:color w:val="AC1F24"/>
          <w:w w:val="95"/>
        </w:rPr>
        <w:t>become</w:t>
      </w:r>
      <w:r>
        <w:rPr>
          <w:color w:val="AC1F24"/>
          <w:spacing w:val="-15"/>
          <w:w w:val="95"/>
        </w:rPr>
        <w:t xml:space="preserve"> </w:t>
      </w:r>
      <w:r>
        <w:rPr>
          <w:color w:val="AC1F24"/>
          <w:w w:val="95"/>
        </w:rPr>
        <w:t>a</w:t>
      </w:r>
      <w:r>
        <w:rPr>
          <w:color w:val="AC1F24"/>
          <w:spacing w:val="-15"/>
          <w:w w:val="95"/>
        </w:rPr>
        <w:t xml:space="preserve"> </w:t>
      </w:r>
      <w:r>
        <w:rPr>
          <w:color w:val="AC1F24"/>
          <w:w w:val="95"/>
        </w:rPr>
        <w:t>public</w:t>
      </w:r>
      <w:r>
        <w:rPr>
          <w:color w:val="AC1F24"/>
          <w:spacing w:val="-15"/>
          <w:w w:val="95"/>
        </w:rPr>
        <w:t xml:space="preserve"> </w:t>
      </w:r>
      <w:r>
        <w:rPr>
          <w:color w:val="AC1F24"/>
          <w:w w:val="95"/>
        </w:rPr>
        <w:t>servant</w:t>
      </w:r>
      <w:r>
        <w:rPr>
          <w:color w:val="AC1F24"/>
          <w:spacing w:val="-15"/>
          <w:w w:val="95"/>
        </w:rPr>
        <w:t xml:space="preserve"> </w:t>
      </w:r>
      <w:r>
        <w:rPr>
          <w:color w:val="AC1F24"/>
          <w:w w:val="95"/>
        </w:rPr>
        <w:t>to</w:t>
      </w:r>
      <w:r>
        <w:rPr>
          <w:color w:val="AC1F24"/>
          <w:spacing w:val="-15"/>
          <w:w w:val="95"/>
        </w:rPr>
        <w:t xml:space="preserve"> </w:t>
      </w:r>
      <w:r>
        <w:rPr>
          <w:color w:val="AC1F24"/>
          <w:w w:val="95"/>
        </w:rPr>
        <w:t>support</w:t>
      </w:r>
      <w:r>
        <w:rPr>
          <w:color w:val="AC1F24"/>
          <w:spacing w:val="-15"/>
          <w:w w:val="95"/>
        </w:rPr>
        <w:t xml:space="preserve"> </w:t>
      </w:r>
      <w:r>
        <w:rPr>
          <w:color w:val="AC1F24"/>
          <w:w w:val="95"/>
        </w:rPr>
        <w:t>my</w:t>
      </w:r>
      <w:r>
        <w:rPr>
          <w:color w:val="AC1F24"/>
          <w:spacing w:val="-15"/>
          <w:w w:val="95"/>
        </w:rPr>
        <w:t xml:space="preserve"> </w:t>
      </w:r>
      <w:r>
        <w:rPr>
          <w:color w:val="AC1F24"/>
          <w:w w:val="95"/>
        </w:rPr>
        <w:t>community.</w:t>
      </w:r>
      <w:r>
        <w:rPr>
          <w:color w:val="AC1F24"/>
          <w:spacing w:val="-15"/>
          <w:w w:val="95"/>
        </w:rPr>
        <w:t xml:space="preserve"> </w:t>
      </w:r>
      <w:r>
        <w:rPr>
          <w:color w:val="AC1F24"/>
          <w:w w:val="95"/>
        </w:rPr>
        <w:t>It</w:t>
      </w:r>
      <w:r>
        <w:rPr>
          <w:color w:val="AC1F24"/>
          <w:spacing w:val="-15"/>
          <w:w w:val="95"/>
        </w:rPr>
        <w:t xml:space="preserve"> </w:t>
      </w:r>
      <w:r>
        <w:rPr>
          <w:color w:val="AC1F24"/>
          <w:w w:val="95"/>
        </w:rPr>
        <w:t>seems</w:t>
      </w:r>
      <w:r>
        <w:rPr>
          <w:color w:val="AC1F24"/>
          <w:spacing w:val="-15"/>
          <w:w w:val="95"/>
        </w:rPr>
        <w:t xml:space="preserve"> </w:t>
      </w:r>
      <w:r>
        <w:rPr>
          <w:color w:val="AC1F24"/>
          <w:w w:val="95"/>
        </w:rPr>
        <w:t>my</w:t>
      </w:r>
      <w:r>
        <w:rPr>
          <w:color w:val="AC1F24"/>
          <w:spacing w:val="-15"/>
          <w:w w:val="95"/>
        </w:rPr>
        <w:t xml:space="preserve"> </w:t>
      </w:r>
      <w:r>
        <w:rPr>
          <w:color w:val="AC1F24"/>
          <w:w w:val="95"/>
        </w:rPr>
        <w:t>prayer</w:t>
      </w:r>
      <w:r>
        <w:rPr>
          <w:color w:val="AC1F24"/>
          <w:spacing w:val="-15"/>
          <w:w w:val="95"/>
        </w:rPr>
        <w:t xml:space="preserve"> </w:t>
      </w:r>
      <w:r>
        <w:rPr>
          <w:color w:val="AC1F24"/>
          <w:w w:val="95"/>
        </w:rPr>
        <w:t xml:space="preserve">has </w:t>
      </w:r>
      <w:r>
        <w:rPr>
          <w:color w:val="AC1F24"/>
        </w:rPr>
        <w:t>been</w:t>
      </w:r>
      <w:r>
        <w:rPr>
          <w:color w:val="AC1F24"/>
          <w:spacing w:val="-39"/>
        </w:rPr>
        <w:t xml:space="preserve"> </w:t>
      </w:r>
      <w:r>
        <w:rPr>
          <w:color w:val="AC1F24"/>
        </w:rPr>
        <w:t>answered</w:t>
      </w:r>
      <w:r>
        <w:rPr>
          <w:color w:val="AC1F24"/>
          <w:spacing w:val="-39"/>
        </w:rPr>
        <w:t xml:space="preserve"> </w:t>
      </w:r>
      <w:r>
        <w:rPr>
          <w:color w:val="AC1F24"/>
        </w:rPr>
        <w:t>as</w:t>
      </w:r>
      <w:r>
        <w:rPr>
          <w:color w:val="AC1F24"/>
          <w:spacing w:val="-38"/>
        </w:rPr>
        <w:t xml:space="preserve"> </w:t>
      </w:r>
      <w:r>
        <w:rPr>
          <w:color w:val="AC1F24"/>
        </w:rPr>
        <w:t>I</w:t>
      </w:r>
      <w:r>
        <w:rPr>
          <w:color w:val="AC1F24"/>
          <w:spacing w:val="-39"/>
        </w:rPr>
        <w:t xml:space="preserve"> </w:t>
      </w:r>
      <w:r>
        <w:rPr>
          <w:color w:val="AC1F24"/>
        </w:rPr>
        <w:t>am</w:t>
      </w:r>
      <w:r>
        <w:rPr>
          <w:color w:val="AC1F24"/>
          <w:spacing w:val="-39"/>
        </w:rPr>
        <w:t xml:space="preserve"> </w:t>
      </w:r>
      <w:r>
        <w:rPr>
          <w:color w:val="AC1F24"/>
        </w:rPr>
        <w:t>now</w:t>
      </w:r>
      <w:r>
        <w:rPr>
          <w:color w:val="AC1F24"/>
          <w:spacing w:val="-38"/>
        </w:rPr>
        <w:t xml:space="preserve"> </w:t>
      </w:r>
      <w:r>
        <w:rPr>
          <w:color w:val="AC1F24"/>
        </w:rPr>
        <w:t>the</w:t>
      </w:r>
      <w:r>
        <w:rPr>
          <w:color w:val="AC1F24"/>
          <w:spacing w:val="-39"/>
        </w:rPr>
        <w:t xml:space="preserve"> </w:t>
      </w:r>
      <w:r>
        <w:rPr>
          <w:color w:val="AC1F24"/>
        </w:rPr>
        <w:t>Head</w:t>
      </w:r>
      <w:r>
        <w:rPr>
          <w:color w:val="AC1F24"/>
          <w:spacing w:val="-38"/>
        </w:rPr>
        <w:t xml:space="preserve"> </w:t>
      </w:r>
      <w:r>
        <w:rPr>
          <w:color w:val="AC1F24"/>
        </w:rPr>
        <w:t>of</w:t>
      </w:r>
      <w:r>
        <w:rPr>
          <w:color w:val="AC1F24"/>
          <w:spacing w:val="-39"/>
        </w:rPr>
        <w:t xml:space="preserve"> </w:t>
      </w:r>
      <w:r>
        <w:rPr>
          <w:color w:val="AC1F24"/>
        </w:rPr>
        <w:t>General</w:t>
      </w:r>
      <w:r>
        <w:rPr>
          <w:color w:val="AC1F24"/>
          <w:spacing w:val="-39"/>
        </w:rPr>
        <w:t xml:space="preserve"> </w:t>
      </w:r>
      <w:r>
        <w:rPr>
          <w:color w:val="AC1F24"/>
        </w:rPr>
        <w:t>Affairs</w:t>
      </w:r>
      <w:r>
        <w:rPr>
          <w:color w:val="AC1F24"/>
          <w:spacing w:val="-38"/>
        </w:rPr>
        <w:t xml:space="preserve"> </w:t>
      </w:r>
      <w:r>
        <w:rPr>
          <w:color w:val="AC1F24"/>
        </w:rPr>
        <w:t>in</w:t>
      </w:r>
      <w:r>
        <w:rPr>
          <w:color w:val="AC1F24"/>
          <w:spacing w:val="-39"/>
        </w:rPr>
        <w:t xml:space="preserve"> </w:t>
      </w:r>
      <w:r>
        <w:rPr>
          <w:color w:val="AC1F24"/>
        </w:rPr>
        <w:t>my</w:t>
      </w:r>
      <w:r>
        <w:rPr>
          <w:color w:val="AC1F24"/>
          <w:spacing w:val="-39"/>
        </w:rPr>
        <w:t xml:space="preserve"> </w:t>
      </w:r>
      <w:r>
        <w:rPr>
          <w:color w:val="AC1F24"/>
          <w:spacing w:val="-4"/>
        </w:rPr>
        <w:t>village.”</w:t>
      </w:r>
    </w:p>
    <w:p w:rsidR="00301C6B" w:rsidRDefault="00301C6B">
      <w:pPr>
        <w:pStyle w:val="BodyText"/>
        <w:kinsoku w:val="0"/>
        <w:overflowPunct w:val="0"/>
        <w:spacing w:before="252"/>
        <w:ind w:left="1700"/>
        <w:rPr>
          <w:rFonts w:ascii="Trebuchet MS" w:hAnsi="Trebuchet MS" w:cs="Trebuchet MS"/>
          <w:i/>
          <w:iCs/>
          <w:color w:val="AC1F24"/>
          <w:sz w:val="24"/>
          <w:szCs w:val="24"/>
        </w:rPr>
      </w:pPr>
      <w:r>
        <w:rPr>
          <w:rFonts w:ascii="Trebuchet MS" w:hAnsi="Trebuchet MS" w:cs="Trebuchet MS"/>
          <w:i/>
          <w:iCs/>
          <w:color w:val="AC1F24"/>
          <w:sz w:val="24"/>
          <w:szCs w:val="24"/>
        </w:rPr>
        <w:t>Wanty Setiawati, Ciherang Village, Pacet-Cianjur, Paradigta Academy Alumni, 2016.</w:t>
      </w:r>
    </w:p>
    <w:p w:rsidR="00301C6B" w:rsidRDefault="00301C6B">
      <w:pPr>
        <w:pStyle w:val="BodyText"/>
        <w:kinsoku w:val="0"/>
        <w:overflowPunct w:val="0"/>
        <w:spacing w:before="8"/>
        <w:rPr>
          <w:rFonts w:ascii="Trebuchet MS" w:hAnsi="Trebuchet MS" w:cs="Trebuchet MS"/>
          <w:i/>
          <w:iCs/>
          <w:sz w:val="26"/>
          <w:szCs w:val="26"/>
        </w:rPr>
      </w:pPr>
    </w:p>
    <w:p w:rsidR="00301C6B" w:rsidRDefault="00301C6B">
      <w:pPr>
        <w:pStyle w:val="BodyText"/>
        <w:kinsoku w:val="0"/>
        <w:overflowPunct w:val="0"/>
        <w:spacing w:line="278" w:lineRule="auto"/>
        <w:ind w:left="1133" w:right="451"/>
        <w:jc w:val="both"/>
        <w:rPr>
          <w:color w:val="231F20"/>
          <w:w w:val="110"/>
        </w:rPr>
      </w:pPr>
      <w:r>
        <w:rPr>
          <w:color w:val="231F20"/>
          <w:w w:val="110"/>
        </w:rPr>
        <w:t xml:space="preserve">For the continued phase (2019 to 2022) </w:t>
      </w:r>
      <w:r>
        <w:rPr>
          <w:color w:val="231F20"/>
          <w:spacing w:val="-4"/>
          <w:w w:val="110"/>
        </w:rPr>
        <w:t xml:space="preserve">KOMPAK’s </w:t>
      </w:r>
      <w:r>
        <w:rPr>
          <w:color w:val="231F20"/>
          <w:w w:val="110"/>
        </w:rPr>
        <w:t xml:space="preserve">GESI work will focus on building women leaders so that they can take on formal roles of responsibility in the village. This builds on results to date from engagement with PEKKA and SEKNAS Fitra focusing primarily on alumni from </w:t>
      </w:r>
      <w:r>
        <w:rPr>
          <w:color w:val="231F20"/>
          <w:spacing w:val="-3"/>
          <w:w w:val="110"/>
        </w:rPr>
        <w:t xml:space="preserve">Paradigta </w:t>
      </w:r>
      <w:r>
        <w:rPr>
          <w:color w:val="231F20"/>
          <w:w w:val="110"/>
        </w:rPr>
        <w:t xml:space="preserve">Akademi and female BPD representatives. Working primarily with and through existing local institutions and systems (for example the village office, village council), </w:t>
      </w:r>
      <w:r>
        <w:rPr>
          <w:color w:val="231F20"/>
          <w:spacing w:val="-3"/>
          <w:w w:val="110"/>
        </w:rPr>
        <w:t xml:space="preserve">KOMPAK </w:t>
      </w:r>
      <w:r>
        <w:rPr>
          <w:color w:val="231F20"/>
          <w:w w:val="110"/>
        </w:rPr>
        <w:t xml:space="preserve">will draw on </w:t>
      </w:r>
      <w:r>
        <w:rPr>
          <w:color w:val="231F20"/>
          <w:spacing w:val="-4"/>
          <w:w w:val="110"/>
        </w:rPr>
        <w:t xml:space="preserve">PEKKA’s </w:t>
      </w:r>
      <w:r>
        <w:rPr>
          <w:color w:val="231F20"/>
          <w:w w:val="110"/>
        </w:rPr>
        <w:t xml:space="preserve">experience in identifying local champions, particularly from within government, to build support for </w:t>
      </w:r>
      <w:r>
        <w:rPr>
          <w:color w:val="231F20"/>
          <w:spacing w:val="-3"/>
          <w:w w:val="110"/>
        </w:rPr>
        <w:t xml:space="preserve">women’s </w:t>
      </w:r>
      <w:r>
        <w:rPr>
          <w:color w:val="231F20"/>
          <w:w w:val="110"/>
        </w:rPr>
        <w:t>leadership. Specifically, this will include identifying opportunities to work with men to  help identify and address gender power relations and barriers that may prevent women from taking on roles of leadership.</w:t>
      </w:r>
      <w:r>
        <w:rPr>
          <w:color w:val="231F20"/>
          <w:spacing w:val="-9"/>
          <w:w w:val="110"/>
        </w:rPr>
        <w:t xml:space="preserve"> </w:t>
      </w:r>
      <w:r>
        <w:rPr>
          <w:color w:val="231F20"/>
          <w:w w:val="110"/>
        </w:rPr>
        <w:t>PEKKA</w:t>
      </w:r>
      <w:r>
        <w:rPr>
          <w:color w:val="231F20"/>
          <w:spacing w:val="-9"/>
          <w:w w:val="110"/>
        </w:rPr>
        <w:t xml:space="preserve"> </w:t>
      </w:r>
      <w:r>
        <w:rPr>
          <w:color w:val="231F20"/>
          <w:w w:val="110"/>
        </w:rPr>
        <w:t>has</w:t>
      </w:r>
      <w:r>
        <w:rPr>
          <w:color w:val="231F20"/>
          <w:spacing w:val="-9"/>
          <w:w w:val="110"/>
        </w:rPr>
        <w:t xml:space="preserve"> </w:t>
      </w:r>
      <w:r>
        <w:rPr>
          <w:color w:val="231F20"/>
          <w:w w:val="110"/>
        </w:rPr>
        <w:t>shown</w:t>
      </w:r>
      <w:r>
        <w:rPr>
          <w:color w:val="231F20"/>
          <w:spacing w:val="-9"/>
          <w:w w:val="110"/>
        </w:rPr>
        <w:t xml:space="preserve"> </w:t>
      </w:r>
      <w:r>
        <w:rPr>
          <w:color w:val="231F20"/>
          <w:w w:val="110"/>
        </w:rPr>
        <w:t>some</w:t>
      </w:r>
      <w:r>
        <w:rPr>
          <w:color w:val="231F20"/>
          <w:spacing w:val="-9"/>
          <w:w w:val="110"/>
        </w:rPr>
        <w:t xml:space="preserve"> </w:t>
      </w:r>
      <w:r>
        <w:rPr>
          <w:color w:val="231F20"/>
          <w:w w:val="110"/>
        </w:rPr>
        <w:t>success</w:t>
      </w:r>
      <w:r>
        <w:rPr>
          <w:color w:val="231F20"/>
          <w:spacing w:val="-9"/>
          <w:w w:val="110"/>
        </w:rPr>
        <w:t xml:space="preserve"> </w:t>
      </w:r>
      <w:r>
        <w:rPr>
          <w:color w:val="231F20"/>
          <w:w w:val="110"/>
        </w:rPr>
        <w:t>to</w:t>
      </w:r>
      <w:r>
        <w:rPr>
          <w:color w:val="231F20"/>
          <w:spacing w:val="-9"/>
          <w:w w:val="110"/>
        </w:rPr>
        <w:t xml:space="preserve"> </w:t>
      </w:r>
      <w:r>
        <w:rPr>
          <w:color w:val="231F20"/>
          <w:w w:val="110"/>
        </w:rPr>
        <w:t>date,</w:t>
      </w:r>
      <w:r>
        <w:rPr>
          <w:color w:val="231F20"/>
          <w:spacing w:val="-9"/>
          <w:w w:val="110"/>
        </w:rPr>
        <w:t xml:space="preserve"> </w:t>
      </w:r>
      <w:r>
        <w:rPr>
          <w:color w:val="231F20"/>
          <w:w w:val="110"/>
        </w:rPr>
        <w:t>directly</w:t>
      </w:r>
      <w:r>
        <w:rPr>
          <w:color w:val="231F20"/>
          <w:spacing w:val="-9"/>
          <w:w w:val="110"/>
        </w:rPr>
        <w:t xml:space="preserve"> </w:t>
      </w:r>
      <w:r>
        <w:rPr>
          <w:color w:val="231F20"/>
          <w:w w:val="110"/>
        </w:rPr>
        <w:t>targeting</w:t>
      </w:r>
      <w:r>
        <w:rPr>
          <w:color w:val="231F20"/>
          <w:spacing w:val="-9"/>
          <w:w w:val="110"/>
        </w:rPr>
        <w:t xml:space="preserve"> </w:t>
      </w:r>
      <w:r>
        <w:rPr>
          <w:color w:val="231F20"/>
          <w:w w:val="110"/>
        </w:rPr>
        <w:t>male</w:t>
      </w:r>
      <w:r>
        <w:rPr>
          <w:color w:val="231F20"/>
          <w:spacing w:val="-9"/>
          <w:w w:val="110"/>
        </w:rPr>
        <w:t xml:space="preserve"> </w:t>
      </w:r>
      <w:r>
        <w:rPr>
          <w:color w:val="231F20"/>
          <w:w w:val="110"/>
        </w:rPr>
        <w:t>village</w:t>
      </w:r>
      <w:r>
        <w:rPr>
          <w:color w:val="231F20"/>
          <w:spacing w:val="-8"/>
          <w:w w:val="110"/>
        </w:rPr>
        <w:t xml:space="preserve"> </w:t>
      </w:r>
      <w:r>
        <w:rPr>
          <w:color w:val="231F20"/>
          <w:w w:val="110"/>
        </w:rPr>
        <w:t>heads</w:t>
      </w:r>
      <w:r>
        <w:rPr>
          <w:color w:val="231F20"/>
          <w:spacing w:val="-9"/>
          <w:w w:val="110"/>
        </w:rPr>
        <w:t xml:space="preserve"> </w:t>
      </w:r>
      <w:r>
        <w:rPr>
          <w:color w:val="231F20"/>
          <w:w w:val="110"/>
        </w:rPr>
        <w:t>and</w:t>
      </w:r>
      <w:r>
        <w:rPr>
          <w:color w:val="231F20"/>
          <w:spacing w:val="-9"/>
          <w:w w:val="110"/>
        </w:rPr>
        <w:t xml:space="preserve"> </w:t>
      </w:r>
      <w:r>
        <w:rPr>
          <w:color w:val="231F20"/>
          <w:w w:val="110"/>
        </w:rPr>
        <w:t>building</w:t>
      </w:r>
      <w:r>
        <w:rPr>
          <w:color w:val="231F20"/>
          <w:spacing w:val="-9"/>
          <w:w w:val="110"/>
        </w:rPr>
        <w:t xml:space="preserve"> </w:t>
      </w:r>
      <w:r>
        <w:rPr>
          <w:color w:val="231F20"/>
          <w:w w:val="110"/>
        </w:rPr>
        <w:t>their</w:t>
      </w:r>
      <w:r>
        <w:rPr>
          <w:color w:val="231F20"/>
          <w:spacing w:val="-9"/>
          <w:w w:val="110"/>
        </w:rPr>
        <w:t xml:space="preserve"> </w:t>
      </w:r>
      <w:r>
        <w:rPr>
          <w:color w:val="231F20"/>
          <w:w w:val="110"/>
        </w:rPr>
        <w:t>support for female</w:t>
      </w:r>
      <w:r>
        <w:rPr>
          <w:color w:val="231F20"/>
          <w:spacing w:val="-22"/>
          <w:w w:val="110"/>
        </w:rPr>
        <w:t xml:space="preserve"> </w:t>
      </w:r>
      <w:r>
        <w:rPr>
          <w:color w:val="231F20"/>
          <w:w w:val="110"/>
        </w:rPr>
        <w:t>cadres.</w:t>
      </w:r>
    </w:p>
    <w:p w:rsidR="00301C6B" w:rsidRDefault="00301C6B">
      <w:pPr>
        <w:pStyle w:val="BodyText"/>
        <w:kinsoku w:val="0"/>
        <w:overflowPunct w:val="0"/>
        <w:spacing w:before="9"/>
        <w:rPr>
          <w:sz w:val="24"/>
          <w:szCs w:val="24"/>
        </w:rPr>
      </w:pPr>
    </w:p>
    <w:p w:rsidR="00301C6B" w:rsidRDefault="00301C6B">
      <w:pPr>
        <w:pStyle w:val="BodyText"/>
        <w:kinsoku w:val="0"/>
        <w:overflowPunct w:val="0"/>
        <w:spacing w:line="278" w:lineRule="auto"/>
        <w:ind w:left="1133" w:right="451"/>
        <w:jc w:val="both"/>
        <w:rPr>
          <w:color w:val="231F20"/>
          <w:w w:val="115"/>
        </w:rPr>
      </w:pPr>
      <w:r>
        <w:rPr>
          <w:color w:val="231F20"/>
          <w:spacing w:val="-3"/>
          <w:w w:val="115"/>
        </w:rPr>
        <w:t>KOMPAK</w:t>
      </w:r>
      <w:r>
        <w:rPr>
          <w:color w:val="231F20"/>
          <w:spacing w:val="-9"/>
          <w:w w:val="115"/>
        </w:rPr>
        <w:t xml:space="preserve"> </w:t>
      </w:r>
      <w:r>
        <w:rPr>
          <w:color w:val="231F20"/>
          <w:w w:val="115"/>
        </w:rPr>
        <w:t>will</w:t>
      </w:r>
      <w:r>
        <w:rPr>
          <w:color w:val="231F20"/>
          <w:spacing w:val="-9"/>
          <w:w w:val="115"/>
        </w:rPr>
        <w:t xml:space="preserve"> </w:t>
      </w:r>
      <w:r>
        <w:rPr>
          <w:color w:val="231F20"/>
          <w:w w:val="115"/>
        </w:rPr>
        <w:t>leverage</w:t>
      </w:r>
      <w:r>
        <w:rPr>
          <w:color w:val="231F20"/>
          <w:spacing w:val="-9"/>
          <w:w w:val="115"/>
        </w:rPr>
        <w:t xml:space="preserve"> </w:t>
      </w:r>
      <w:r>
        <w:rPr>
          <w:color w:val="231F20"/>
          <w:w w:val="115"/>
        </w:rPr>
        <w:t>its</w:t>
      </w:r>
      <w:r>
        <w:rPr>
          <w:color w:val="231F20"/>
          <w:spacing w:val="-9"/>
          <w:w w:val="115"/>
        </w:rPr>
        <w:t xml:space="preserve"> </w:t>
      </w:r>
      <w:r>
        <w:rPr>
          <w:color w:val="231F20"/>
          <w:w w:val="115"/>
        </w:rPr>
        <w:t>comparative</w:t>
      </w:r>
      <w:r>
        <w:rPr>
          <w:color w:val="231F20"/>
          <w:spacing w:val="-9"/>
          <w:w w:val="115"/>
        </w:rPr>
        <w:t xml:space="preserve"> </w:t>
      </w:r>
      <w:r>
        <w:rPr>
          <w:color w:val="231F20"/>
          <w:w w:val="115"/>
        </w:rPr>
        <w:t>advantage</w:t>
      </w:r>
      <w:r>
        <w:rPr>
          <w:color w:val="231F20"/>
          <w:spacing w:val="-9"/>
          <w:w w:val="115"/>
        </w:rPr>
        <w:t xml:space="preserve"> </w:t>
      </w:r>
      <w:r>
        <w:rPr>
          <w:color w:val="231F20"/>
          <w:w w:val="115"/>
        </w:rPr>
        <w:t>to</w:t>
      </w:r>
      <w:r>
        <w:rPr>
          <w:color w:val="231F20"/>
          <w:spacing w:val="-9"/>
          <w:w w:val="115"/>
        </w:rPr>
        <w:t xml:space="preserve"> </w:t>
      </w:r>
      <w:r>
        <w:rPr>
          <w:color w:val="231F20"/>
          <w:w w:val="115"/>
        </w:rPr>
        <w:t>contribute</w:t>
      </w:r>
      <w:r>
        <w:rPr>
          <w:color w:val="231F20"/>
          <w:spacing w:val="-9"/>
          <w:w w:val="115"/>
        </w:rPr>
        <w:t xml:space="preserve"> </w:t>
      </w:r>
      <w:r>
        <w:rPr>
          <w:color w:val="231F20"/>
          <w:w w:val="115"/>
        </w:rPr>
        <w:t>towards</w:t>
      </w:r>
      <w:r>
        <w:rPr>
          <w:color w:val="231F20"/>
          <w:spacing w:val="-9"/>
          <w:w w:val="115"/>
        </w:rPr>
        <w:t xml:space="preserve"> </w:t>
      </w:r>
      <w:r>
        <w:rPr>
          <w:color w:val="231F20"/>
          <w:w w:val="115"/>
        </w:rPr>
        <w:t>strengthening</w:t>
      </w:r>
      <w:r>
        <w:rPr>
          <w:color w:val="231F20"/>
          <w:spacing w:val="-9"/>
          <w:w w:val="115"/>
        </w:rPr>
        <w:t xml:space="preserve"> </w:t>
      </w:r>
      <w:r>
        <w:rPr>
          <w:color w:val="231F20"/>
          <w:w w:val="115"/>
        </w:rPr>
        <w:t>systems,</w:t>
      </w:r>
      <w:r>
        <w:rPr>
          <w:color w:val="231F20"/>
          <w:spacing w:val="-9"/>
          <w:w w:val="115"/>
        </w:rPr>
        <w:t xml:space="preserve"> </w:t>
      </w:r>
      <w:r>
        <w:rPr>
          <w:color w:val="231F20"/>
          <w:w w:val="115"/>
        </w:rPr>
        <w:t>implementation of</w:t>
      </w:r>
      <w:r>
        <w:rPr>
          <w:color w:val="231F20"/>
          <w:spacing w:val="-12"/>
          <w:w w:val="115"/>
        </w:rPr>
        <w:t xml:space="preserve"> </w:t>
      </w:r>
      <w:r>
        <w:rPr>
          <w:color w:val="231F20"/>
          <w:w w:val="115"/>
        </w:rPr>
        <w:t>policies</w:t>
      </w:r>
      <w:r>
        <w:rPr>
          <w:color w:val="231F20"/>
          <w:spacing w:val="-12"/>
          <w:w w:val="115"/>
        </w:rPr>
        <w:t xml:space="preserve"> </w:t>
      </w:r>
      <w:r>
        <w:rPr>
          <w:color w:val="231F20"/>
          <w:w w:val="115"/>
        </w:rPr>
        <w:t>and</w:t>
      </w:r>
      <w:r>
        <w:rPr>
          <w:color w:val="231F20"/>
          <w:spacing w:val="-11"/>
          <w:w w:val="115"/>
        </w:rPr>
        <w:t xml:space="preserve"> </w:t>
      </w:r>
      <w:r>
        <w:rPr>
          <w:color w:val="231F20"/>
          <w:w w:val="115"/>
        </w:rPr>
        <w:t>leverage</w:t>
      </w:r>
      <w:r>
        <w:rPr>
          <w:color w:val="231F20"/>
          <w:spacing w:val="-12"/>
          <w:w w:val="115"/>
        </w:rPr>
        <w:t xml:space="preserve"> </w:t>
      </w:r>
      <w:r>
        <w:rPr>
          <w:color w:val="231F20"/>
          <w:w w:val="115"/>
        </w:rPr>
        <w:t>existing</w:t>
      </w:r>
      <w:r>
        <w:rPr>
          <w:color w:val="231F20"/>
          <w:spacing w:val="-12"/>
          <w:w w:val="115"/>
        </w:rPr>
        <w:t xml:space="preserve"> </w:t>
      </w:r>
      <w:r>
        <w:rPr>
          <w:color w:val="231F20"/>
          <w:w w:val="115"/>
        </w:rPr>
        <w:t>relations</w:t>
      </w:r>
      <w:r>
        <w:rPr>
          <w:color w:val="231F20"/>
          <w:spacing w:val="-11"/>
          <w:w w:val="115"/>
        </w:rPr>
        <w:t xml:space="preserve"> </w:t>
      </w:r>
      <w:r>
        <w:rPr>
          <w:color w:val="231F20"/>
          <w:w w:val="115"/>
        </w:rPr>
        <w:t>built</w:t>
      </w:r>
      <w:r>
        <w:rPr>
          <w:color w:val="231F20"/>
          <w:spacing w:val="-12"/>
          <w:w w:val="115"/>
        </w:rPr>
        <w:t xml:space="preserve"> </w:t>
      </w:r>
      <w:r>
        <w:rPr>
          <w:color w:val="231F20"/>
          <w:w w:val="115"/>
        </w:rPr>
        <w:t>with</w:t>
      </w:r>
      <w:r>
        <w:rPr>
          <w:color w:val="231F20"/>
          <w:spacing w:val="-12"/>
          <w:w w:val="115"/>
        </w:rPr>
        <w:t xml:space="preserve"> </w:t>
      </w:r>
      <w:r>
        <w:rPr>
          <w:color w:val="231F20"/>
          <w:w w:val="115"/>
        </w:rPr>
        <w:t>local</w:t>
      </w:r>
      <w:r>
        <w:rPr>
          <w:color w:val="231F20"/>
          <w:spacing w:val="-11"/>
          <w:w w:val="115"/>
        </w:rPr>
        <w:t xml:space="preserve"> </w:t>
      </w:r>
      <w:r>
        <w:rPr>
          <w:color w:val="231F20"/>
          <w:w w:val="115"/>
        </w:rPr>
        <w:t>government.</w:t>
      </w:r>
      <w:r>
        <w:rPr>
          <w:color w:val="231F20"/>
          <w:spacing w:val="-12"/>
          <w:w w:val="115"/>
        </w:rPr>
        <w:t xml:space="preserve"> </w:t>
      </w:r>
      <w:r>
        <w:rPr>
          <w:color w:val="231F20"/>
          <w:spacing w:val="-4"/>
          <w:w w:val="115"/>
        </w:rPr>
        <w:t>KOMPAK’s</w:t>
      </w:r>
      <w:r>
        <w:rPr>
          <w:color w:val="231F20"/>
          <w:spacing w:val="-12"/>
          <w:w w:val="115"/>
        </w:rPr>
        <w:t xml:space="preserve"> </w:t>
      </w:r>
      <w:r>
        <w:rPr>
          <w:color w:val="231F20"/>
          <w:w w:val="115"/>
        </w:rPr>
        <w:t>comparative</w:t>
      </w:r>
      <w:r>
        <w:rPr>
          <w:color w:val="231F20"/>
          <w:spacing w:val="-11"/>
          <w:w w:val="115"/>
        </w:rPr>
        <w:t xml:space="preserve"> </w:t>
      </w:r>
      <w:r>
        <w:rPr>
          <w:color w:val="231F20"/>
          <w:w w:val="115"/>
        </w:rPr>
        <w:t>advantage</w:t>
      </w:r>
      <w:r>
        <w:rPr>
          <w:color w:val="231F20"/>
          <w:spacing w:val="-12"/>
          <w:w w:val="115"/>
        </w:rPr>
        <w:t xml:space="preserve"> </w:t>
      </w:r>
      <w:r>
        <w:rPr>
          <w:color w:val="231F20"/>
          <w:w w:val="115"/>
        </w:rPr>
        <w:t>will</w:t>
      </w:r>
      <w:r>
        <w:rPr>
          <w:color w:val="231F20"/>
          <w:spacing w:val="-12"/>
          <w:w w:val="115"/>
        </w:rPr>
        <w:t xml:space="preserve"> </w:t>
      </w:r>
      <w:r>
        <w:rPr>
          <w:color w:val="231F20"/>
          <w:w w:val="115"/>
        </w:rPr>
        <w:t>be coupled</w:t>
      </w:r>
      <w:r>
        <w:rPr>
          <w:color w:val="231F20"/>
          <w:spacing w:val="-21"/>
          <w:w w:val="115"/>
        </w:rPr>
        <w:t xml:space="preserve"> </w:t>
      </w:r>
      <w:r>
        <w:rPr>
          <w:color w:val="231F20"/>
          <w:w w:val="115"/>
        </w:rPr>
        <w:t>with</w:t>
      </w:r>
      <w:r>
        <w:rPr>
          <w:color w:val="231F20"/>
          <w:spacing w:val="-20"/>
          <w:w w:val="115"/>
        </w:rPr>
        <w:t xml:space="preserve"> </w:t>
      </w:r>
      <w:r>
        <w:rPr>
          <w:color w:val="231F20"/>
          <w:w w:val="115"/>
        </w:rPr>
        <w:t>PEKKA</w:t>
      </w:r>
      <w:r>
        <w:rPr>
          <w:color w:val="231F20"/>
          <w:spacing w:val="-20"/>
          <w:w w:val="115"/>
        </w:rPr>
        <w:t xml:space="preserve"> </w:t>
      </w:r>
      <w:r>
        <w:rPr>
          <w:color w:val="231F20"/>
          <w:w w:val="115"/>
        </w:rPr>
        <w:t>and</w:t>
      </w:r>
      <w:r>
        <w:rPr>
          <w:color w:val="231F20"/>
          <w:spacing w:val="-20"/>
          <w:w w:val="115"/>
        </w:rPr>
        <w:t xml:space="preserve"> </w:t>
      </w:r>
      <w:r>
        <w:rPr>
          <w:color w:val="231F20"/>
          <w:w w:val="115"/>
        </w:rPr>
        <w:t>SEKNAS</w:t>
      </w:r>
      <w:r>
        <w:rPr>
          <w:color w:val="231F20"/>
          <w:spacing w:val="-20"/>
          <w:w w:val="115"/>
        </w:rPr>
        <w:t xml:space="preserve"> </w:t>
      </w:r>
      <w:r>
        <w:rPr>
          <w:color w:val="231F20"/>
          <w:w w:val="115"/>
        </w:rPr>
        <w:t>Fitra</w:t>
      </w:r>
      <w:r>
        <w:rPr>
          <w:color w:val="231F20"/>
          <w:spacing w:val="-20"/>
          <w:w w:val="115"/>
        </w:rPr>
        <w:t xml:space="preserve"> </w:t>
      </w:r>
      <w:r>
        <w:rPr>
          <w:color w:val="231F20"/>
          <w:w w:val="115"/>
        </w:rPr>
        <w:t>community</w:t>
      </w:r>
      <w:r>
        <w:rPr>
          <w:color w:val="231F20"/>
          <w:spacing w:val="-21"/>
          <w:w w:val="115"/>
        </w:rPr>
        <w:t xml:space="preserve"> </w:t>
      </w:r>
      <w:r>
        <w:rPr>
          <w:color w:val="231F20"/>
          <w:w w:val="115"/>
        </w:rPr>
        <w:t>networks,</w:t>
      </w:r>
      <w:r>
        <w:rPr>
          <w:color w:val="231F20"/>
          <w:spacing w:val="-20"/>
          <w:w w:val="115"/>
        </w:rPr>
        <w:t xml:space="preserve"> </w:t>
      </w:r>
      <w:r>
        <w:rPr>
          <w:color w:val="231F20"/>
          <w:w w:val="115"/>
        </w:rPr>
        <w:t>expertise</w:t>
      </w:r>
      <w:r>
        <w:rPr>
          <w:color w:val="231F20"/>
          <w:spacing w:val="-20"/>
          <w:w w:val="115"/>
        </w:rPr>
        <w:t xml:space="preserve"> </w:t>
      </w:r>
      <w:r>
        <w:rPr>
          <w:color w:val="231F20"/>
          <w:w w:val="115"/>
        </w:rPr>
        <w:t>and</w:t>
      </w:r>
      <w:r>
        <w:rPr>
          <w:color w:val="231F20"/>
          <w:spacing w:val="-20"/>
          <w:w w:val="115"/>
        </w:rPr>
        <w:t xml:space="preserve"> </w:t>
      </w:r>
      <w:r>
        <w:rPr>
          <w:color w:val="231F20"/>
          <w:w w:val="115"/>
        </w:rPr>
        <w:t>experience</w:t>
      </w:r>
      <w:r>
        <w:rPr>
          <w:color w:val="231F20"/>
          <w:spacing w:val="-20"/>
          <w:w w:val="115"/>
        </w:rPr>
        <w:t xml:space="preserve"> </w:t>
      </w:r>
      <w:r>
        <w:rPr>
          <w:color w:val="231F20"/>
          <w:w w:val="115"/>
        </w:rPr>
        <w:t>working</w:t>
      </w:r>
      <w:r>
        <w:rPr>
          <w:color w:val="231F20"/>
          <w:spacing w:val="-20"/>
          <w:w w:val="115"/>
        </w:rPr>
        <w:t xml:space="preserve"> </w:t>
      </w:r>
      <w:r>
        <w:rPr>
          <w:color w:val="231F20"/>
          <w:w w:val="115"/>
        </w:rPr>
        <w:t>with</w:t>
      </w:r>
      <w:r>
        <w:rPr>
          <w:color w:val="231F20"/>
          <w:spacing w:val="-21"/>
          <w:w w:val="115"/>
        </w:rPr>
        <w:t xml:space="preserve"> </w:t>
      </w:r>
      <w:r>
        <w:rPr>
          <w:color w:val="231F20"/>
          <w:w w:val="115"/>
        </w:rPr>
        <w:t>women</w:t>
      </w:r>
      <w:r>
        <w:rPr>
          <w:color w:val="231F20"/>
          <w:spacing w:val="-20"/>
          <w:w w:val="115"/>
        </w:rPr>
        <w:t xml:space="preserve"> </w:t>
      </w:r>
      <w:r>
        <w:rPr>
          <w:color w:val="231F20"/>
          <w:w w:val="115"/>
        </w:rPr>
        <w:t>and village</w:t>
      </w:r>
      <w:r>
        <w:rPr>
          <w:color w:val="231F20"/>
          <w:spacing w:val="-15"/>
          <w:w w:val="115"/>
        </w:rPr>
        <w:t xml:space="preserve"> </w:t>
      </w:r>
      <w:r>
        <w:rPr>
          <w:color w:val="231F20"/>
          <w:w w:val="115"/>
        </w:rPr>
        <w:t>councils</w:t>
      </w:r>
      <w:r>
        <w:rPr>
          <w:color w:val="231F20"/>
          <w:spacing w:val="-14"/>
          <w:w w:val="115"/>
        </w:rPr>
        <w:t xml:space="preserve"> </w:t>
      </w:r>
      <w:r>
        <w:rPr>
          <w:color w:val="231F20"/>
          <w:w w:val="115"/>
        </w:rPr>
        <w:t>to</w:t>
      </w:r>
      <w:r>
        <w:rPr>
          <w:color w:val="231F20"/>
          <w:spacing w:val="-14"/>
          <w:w w:val="115"/>
        </w:rPr>
        <w:t xml:space="preserve"> </w:t>
      </w:r>
      <w:r>
        <w:rPr>
          <w:color w:val="231F20"/>
          <w:w w:val="115"/>
        </w:rPr>
        <w:t>a</w:t>
      </w:r>
      <w:r>
        <w:rPr>
          <w:color w:val="231F20"/>
          <w:spacing w:val="-14"/>
          <w:w w:val="115"/>
        </w:rPr>
        <w:t xml:space="preserve"> </w:t>
      </w:r>
      <w:r>
        <w:rPr>
          <w:color w:val="231F20"/>
          <w:w w:val="115"/>
        </w:rPr>
        <w:t>focus</w:t>
      </w:r>
      <w:r>
        <w:rPr>
          <w:color w:val="231F20"/>
          <w:spacing w:val="-14"/>
          <w:w w:val="115"/>
        </w:rPr>
        <w:t xml:space="preserve"> </w:t>
      </w:r>
      <w:r>
        <w:rPr>
          <w:color w:val="231F20"/>
          <w:w w:val="115"/>
        </w:rPr>
        <w:t>on</w:t>
      </w:r>
      <w:r>
        <w:rPr>
          <w:color w:val="231F20"/>
          <w:spacing w:val="-14"/>
          <w:w w:val="115"/>
        </w:rPr>
        <w:t xml:space="preserve"> </w:t>
      </w:r>
      <w:r>
        <w:rPr>
          <w:color w:val="231F20"/>
          <w:w w:val="115"/>
        </w:rPr>
        <w:t>transformative</w:t>
      </w:r>
      <w:r>
        <w:rPr>
          <w:color w:val="231F20"/>
          <w:spacing w:val="-14"/>
          <w:w w:val="115"/>
        </w:rPr>
        <w:t xml:space="preserve"> </w:t>
      </w:r>
      <w:r>
        <w:rPr>
          <w:color w:val="231F20"/>
          <w:w w:val="115"/>
        </w:rPr>
        <w:t>change</w:t>
      </w:r>
      <w:r>
        <w:rPr>
          <w:color w:val="231F20"/>
          <w:spacing w:val="-14"/>
          <w:w w:val="115"/>
        </w:rPr>
        <w:t xml:space="preserve"> </w:t>
      </w:r>
      <w:r>
        <w:rPr>
          <w:color w:val="231F20"/>
          <w:w w:val="115"/>
        </w:rPr>
        <w:t>for</w:t>
      </w:r>
      <w:r>
        <w:rPr>
          <w:color w:val="231F20"/>
          <w:spacing w:val="-14"/>
          <w:w w:val="115"/>
        </w:rPr>
        <w:t xml:space="preserve"> </w:t>
      </w:r>
      <w:r>
        <w:rPr>
          <w:color w:val="231F20"/>
          <w:w w:val="115"/>
        </w:rPr>
        <w:t>women.</w:t>
      </w:r>
    </w:p>
    <w:p w:rsidR="00301C6B" w:rsidRDefault="004A120F">
      <w:pPr>
        <w:pStyle w:val="BodyText"/>
        <w:kinsoku w:val="0"/>
        <w:overflowPunct w:val="0"/>
        <w:spacing w:before="1"/>
        <w:rPr>
          <w:sz w:val="14"/>
          <w:szCs w:val="14"/>
        </w:rPr>
      </w:pPr>
      <w:r>
        <w:rPr>
          <w:noProof/>
        </w:rPr>
        <mc:AlternateContent>
          <mc:Choice Requires="wpg">
            <w:drawing>
              <wp:anchor distT="0" distB="0" distL="0" distR="0" simplePos="0" relativeHeight="251632640" behindDoc="0" locked="0" layoutInCell="0" allowOverlap="1">
                <wp:simplePos x="0" y="0"/>
                <wp:positionH relativeFrom="page">
                  <wp:posOffset>720090</wp:posOffset>
                </wp:positionH>
                <wp:positionV relativeFrom="paragraph">
                  <wp:posOffset>127000</wp:posOffset>
                </wp:positionV>
                <wp:extent cx="6123305" cy="2422525"/>
                <wp:effectExtent l="0" t="0" r="0" b="0"/>
                <wp:wrapTopAndBottom/>
                <wp:docPr id="35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422525"/>
                          <a:chOff x="1134" y="200"/>
                          <a:chExt cx="9643" cy="3815"/>
                        </a:xfrm>
                      </wpg:grpSpPr>
                      <wps:wsp>
                        <wps:cNvPr id="357" name="Freeform 461"/>
                        <wps:cNvSpPr>
                          <a:spLocks/>
                        </wps:cNvSpPr>
                        <wps:spPr bwMode="auto">
                          <a:xfrm>
                            <a:off x="1134" y="347"/>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62"/>
                        <wps:cNvSpPr>
                          <a:spLocks/>
                        </wps:cNvSpPr>
                        <wps:spPr bwMode="auto">
                          <a:xfrm>
                            <a:off x="1719" y="205"/>
                            <a:ext cx="9052" cy="3805"/>
                          </a:xfrm>
                          <a:custGeom>
                            <a:avLst/>
                            <a:gdLst>
                              <a:gd name="T0" fmla="*/ 8938 w 9052"/>
                              <a:gd name="T1" fmla="*/ 0 h 3805"/>
                              <a:gd name="T2" fmla="*/ 113 w 9052"/>
                              <a:gd name="T3" fmla="*/ 0 h 3805"/>
                              <a:gd name="T4" fmla="*/ 47 w 9052"/>
                              <a:gd name="T5" fmla="*/ 1 h 3805"/>
                              <a:gd name="T6" fmla="*/ 14 w 9052"/>
                              <a:gd name="T7" fmla="*/ 14 h 3805"/>
                              <a:gd name="T8" fmla="*/ 1 w 9052"/>
                              <a:gd name="T9" fmla="*/ 47 h 3805"/>
                              <a:gd name="T10" fmla="*/ 0 w 9052"/>
                              <a:gd name="T11" fmla="*/ 113 h 3805"/>
                              <a:gd name="T12" fmla="*/ 0 w 9052"/>
                              <a:gd name="T13" fmla="*/ 3690 h 3805"/>
                              <a:gd name="T14" fmla="*/ 1 w 9052"/>
                              <a:gd name="T15" fmla="*/ 3756 h 3805"/>
                              <a:gd name="T16" fmla="*/ 14 w 9052"/>
                              <a:gd name="T17" fmla="*/ 3789 h 3805"/>
                              <a:gd name="T18" fmla="*/ 47 w 9052"/>
                              <a:gd name="T19" fmla="*/ 3802 h 3805"/>
                              <a:gd name="T20" fmla="*/ 113 w 9052"/>
                              <a:gd name="T21" fmla="*/ 3804 h 3805"/>
                              <a:gd name="T22" fmla="*/ 8938 w 9052"/>
                              <a:gd name="T23" fmla="*/ 3804 h 3805"/>
                              <a:gd name="T24" fmla="*/ 9004 w 9052"/>
                              <a:gd name="T25" fmla="*/ 3802 h 3805"/>
                              <a:gd name="T26" fmla="*/ 9037 w 9052"/>
                              <a:gd name="T27" fmla="*/ 3789 h 3805"/>
                              <a:gd name="T28" fmla="*/ 9050 w 9052"/>
                              <a:gd name="T29" fmla="*/ 3756 h 3805"/>
                              <a:gd name="T30" fmla="*/ 9051 w 9052"/>
                              <a:gd name="T31" fmla="*/ 3690 h 3805"/>
                              <a:gd name="T32" fmla="*/ 9051 w 9052"/>
                              <a:gd name="T33" fmla="*/ 113 h 3805"/>
                              <a:gd name="T34" fmla="*/ 9050 w 9052"/>
                              <a:gd name="T35" fmla="*/ 47 h 3805"/>
                              <a:gd name="T36" fmla="*/ 9037 w 9052"/>
                              <a:gd name="T37" fmla="*/ 14 h 3805"/>
                              <a:gd name="T38" fmla="*/ 9004 w 9052"/>
                              <a:gd name="T39" fmla="*/ 1 h 3805"/>
                              <a:gd name="T40" fmla="*/ 8938 w 9052"/>
                              <a:gd name="T41" fmla="*/ 0 h 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3805">
                                <a:moveTo>
                                  <a:pt x="8938" y="0"/>
                                </a:moveTo>
                                <a:lnTo>
                                  <a:pt x="113" y="0"/>
                                </a:lnTo>
                                <a:lnTo>
                                  <a:pt x="47" y="1"/>
                                </a:lnTo>
                                <a:lnTo>
                                  <a:pt x="14" y="14"/>
                                </a:lnTo>
                                <a:lnTo>
                                  <a:pt x="1" y="47"/>
                                </a:lnTo>
                                <a:lnTo>
                                  <a:pt x="0" y="113"/>
                                </a:lnTo>
                                <a:lnTo>
                                  <a:pt x="0" y="3690"/>
                                </a:lnTo>
                                <a:lnTo>
                                  <a:pt x="1" y="3756"/>
                                </a:lnTo>
                                <a:lnTo>
                                  <a:pt x="14" y="3789"/>
                                </a:lnTo>
                                <a:lnTo>
                                  <a:pt x="47" y="3802"/>
                                </a:lnTo>
                                <a:lnTo>
                                  <a:pt x="113" y="3804"/>
                                </a:lnTo>
                                <a:lnTo>
                                  <a:pt x="8938" y="3804"/>
                                </a:lnTo>
                                <a:lnTo>
                                  <a:pt x="9004" y="3802"/>
                                </a:lnTo>
                                <a:lnTo>
                                  <a:pt x="9037" y="3789"/>
                                </a:lnTo>
                                <a:lnTo>
                                  <a:pt x="9050" y="3756"/>
                                </a:lnTo>
                                <a:lnTo>
                                  <a:pt x="9051" y="3690"/>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63"/>
                        <wps:cNvSpPr>
                          <a:spLocks/>
                        </wps:cNvSpPr>
                        <wps:spPr bwMode="auto">
                          <a:xfrm>
                            <a:off x="1719" y="205"/>
                            <a:ext cx="9052" cy="3805"/>
                          </a:xfrm>
                          <a:custGeom>
                            <a:avLst/>
                            <a:gdLst>
                              <a:gd name="T0" fmla="*/ 113 w 9052"/>
                              <a:gd name="T1" fmla="*/ 0 h 3805"/>
                              <a:gd name="T2" fmla="*/ 47 w 9052"/>
                              <a:gd name="T3" fmla="*/ 1 h 3805"/>
                              <a:gd name="T4" fmla="*/ 14 w 9052"/>
                              <a:gd name="T5" fmla="*/ 14 h 3805"/>
                              <a:gd name="T6" fmla="*/ 1 w 9052"/>
                              <a:gd name="T7" fmla="*/ 47 h 3805"/>
                              <a:gd name="T8" fmla="*/ 0 w 9052"/>
                              <a:gd name="T9" fmla="*/ 113 h 3805"/>
                              <a:gd name="T10" fmla="*/ 0 w 9052"/>
                              <a:gd name="T11" fmla="*/ 3690 h 3805"/>
                              <a:gd name="T12" fmla="*/ 1 w 9052"/>
                              <a:gd name="T13" fmla="*/ 3756 h 3805"/>
                              <a:gd name="T14" fmla="*/ 14 w 9052"/>
                              <a:gd name="T15" fmla="*/ 3789 h 3805"/>
                              <a:gd name="T16" fmla="*/ 47 w 9052"/>
                              <a:gd name="T17" fmla="*/ 3802 h 3805"/>
                              <a:gd name="T18" fmla="*/ 113 w 9052"/>
                              <a:gd name="T19" fmla="*/ 3804 h 3805"/>
                              <a:gd name="T20" fmla="*/ 8938 w 9052"/>
                              <a:gd name="T21" fmla="*/ 3804 h 3805"/>
                              <a:gd name="T22" fmla="*/ 9004 w 9052"/>
                              <a:gd name="T23" fmla="*/ 3802 h 3805"/>
                              <a:gd name="T24" fmla="*/ 9037 w 9052"/>
                              <a:gd name="T25" fmla="*/ 3789 h 3805"/>
                              <a:gd name="T26" fmla="*/ 9050 w 9052"/>
                              <a:gd name="T27" fmla="*/ 3756 h 3805"/>
                              <a:gd name="T28" fmla="*/ 9051 w 9052"/>
                              <a:gd name="T29" fmla="*/ 3690 h 3805"/>
                              <a:gd name="T30" fmla="*/ 9051 w 9052"/>
                              <a:gd name="T31" fmla="*/ 113 h 3805"/>
                              <a:gd name="T32" fmla="*/ 9050 w 9052"/>
                              <a:gd name="T33" fmla="*/ 47 h 3805"/>
                              <a:gd name="T34" fmla="*/ 9037 w 9052"/>
                              <a:gd name="T35" fmla="*/ 14 h 3805"/>
                              <a:gd name="T36" fmla="*/ 9004 w 9052"/>
                              <a:gd name="T37" fmla="*/ 1 h 3805"/>
                              <a:gd name="T38" fmla="*/ 8938 w 9052"/>
                              <a:gd name="T39" fmla="*/ 0 h 3805"/>
                              <a:gd name="T40" fmla="*/ 113 w 9052"/>
                              <a:gd name="T41" fmla="*/ 0 h 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3805">
                                <a:moveTo>
                                  <a:pt x="113" y="0"/>
                                </a:moveTo>
                                <a:lnTo>
                                  <a:pt x="47" y="1"/>
                                </a:lnTo>
                                <a:lnTo>
                                  <a:pt x="14" y="14"/>
                                </a:lnTo>
                                <a:lnTo>
                                  <a:pt x="1" y="47"/>
                                </a:lnTo>
                                <a:lnTo>
                                  <a:pt x="0" y="113"/>
                                </a:lnTo>
                                <a:lnTo>
                                  <a:pt x="0" y="3690"/>
                                </a:lnTo>
                                <a:lnTo>
                                  <a:pt x="1" y="3756"/>
                                </a:lnTo>
                                <a:lnTo>
                                  <a:pt x="14" y="3789"/>
                                </a:lnTo>
                                <a:lnTo>
                                  <a:pt x="47" y="3802"/>
                                </a:lnTo>
                                <a:lnTo>
                                  <a:pt x="113" y="3804"/>
                                </a:lnTo>
                                <a:lnTo>
                                  <a:pt x="8938" y="3804"/>
                                </a:lnTo>
                                <a:lnTo>
                                  <a:pt x="9004" y="3802"/>
                                </a:lnTo>
                                <a:lnTo>
                                  <a:pt x="9037" y="3789"/>
                                </a:lnTo>
                                <a:lnTo>
                                  <a:pt x="9050" y="3756"/>
                                </a:lnTo>
                                <a:lnTo>
                                  <a:pt x="9051" y="3690"/>
                                </a:lnTo>
                                <a:lnTo>
                                  <a:pt x="9051" y="113"/>
                                </a:lnTo>
                                <a:lnTo>
                                  <a:pt x="9050" y="47"/>
                                </a:lnTo>
                                <a:lnTo>
                                  <a:pt x="9037" y="14"/>
                                </a:lnTo>
                                <a:lnTo>
                                  <a:pt x="9004" y="1"/>
                                </a:lnTo>
                                <a:lnTo>
                                  <a:pt x="8938" y="0"/>
                                </a:lnTo>
                                <a:lnTo>
                                  <a:pt x="113" y="0"/>
                                </a:lnTo>
                                <a:close/>
                              </a:path>
                            </a:pathLst>
                          </a:custGeom>
                          <a:noFill/>
                          <a:ln w="6350">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464"/>
                        <wps:cNvSpPr txBox="1">
                          <a:spLocks noChangeArrowheads="1"/>
                        </wps:cNvSpPr>
                        <wps:spPr bwMode="auto">
                          <a:xfrm>
                            <a:off x="1134" y="201"/>
                            <a:ext cx="9643"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1: Building Local Women Leadership</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In</w:t>
                              </w:r>
                              <w:r>
                                <w:rPr>
                                  <w:color w:val="231F20"/>
                                  <w:spacing w:val="-15"/>
                                  <w:w w:val="115"/>
                                  <w:sz w:val="20"/>
                                  <w:szCs w:val="20"/>
                                </w:rPr>
                                <w:t xml:space="preserve"> </w:t>
                              </w:r>
                              <w:r>
                                <w:rPr>
                                  <w:color w:val="231F20"/>
                                  <w:w w:val="115"/>
                                  <w:sz w:val="20"/>
                                  <w:szCs w:val="20"/>
                                </w:rPr>
                                <w:t>less</w:t>
                              </w:r>
                              <w:r>
                                <w:rPr>
                                  <w:color w:val="231F20"/>
                                  <w:spacing w:val="-14"/>
                                  <w:w w:val="115"/>
                                  <w:sz w:val="20"/>
                                  <w:szCs w:val="20"/>
                                </w:rPr>
                                <w:t xml:space="preserve"> </w:t>
                              </w:r>
                              <w:r>
                                <w:rPr>
                                  <w:color w:val="231F20"/>
                                  <w:w w:val="115"/>
                                  <w:sz w:val="20"/>
                                  <w:szCs w:val="20"/>
                                </w:rPr>
                                <w:t>than</w:t>
                              </w:r>
                              <w:r>
                                <w:rPr>
                                  <w:color w:val="231F20"/>
                                  <w:spacing w:val="-14"/>
                                  <w:w w:val="115"/>
                                  <w:sz w:val="20"/>
                                  <w:szCs w:val="20"/>
                                </w:rPr>
                                <w:t xml:space="preserve"> </w:t>
                              </w:r>
                              <w:r>
                                <w:rPr>
                                  <w:color w:val="231F20"/>
                                  <w:w w:val="115"/>
                                  <w:sz w:val="20"/>
                                  <w:szCs w:val="20"/>
                                </w:rPr>
                                <w:t>a</w:t>
                              </w:r>
                              <w:r>
                                <w:rPr>
                                  <w:color w:val="231F20"/>
                                  <w:spacing w:val="-15"/>
                                  <w:w w:val="115"/>
                                  <w:sz w:val="20"/>
                                  <w:szCs w:val="20"/>
                                </w:rPr>
                                <w:t xml:space="preserve"> </w:t>
                              </w:r>
                              <w:r>
                                <w:rPr>
                                  <w:color w:val="231F20"/>
                                  <w:w w:val="115"/>
                                  <w:sz w:val="20"/>
                                  <w:szCs w:val="20"/>
                                </w:rPr>
                                <w:t>year</w:t>
                              </w:r>
                              <w:r>
                                <w:rPr>
                                  <w:color w:val="231F20"/>
                                  <w:spacing w:val="-14"/>
                                  <w:w w:val="115"/>
                                  <w:sz w:val="20"/>
                                  <w:szCs w:val="20"/>
                                </w:rPr>
                                <w:t xml:space="preserve"> </w:t>
                              </w:r>
                              <w:r>
                                <w:rPr>
                                  <w:color w:val="231F20"/>
                                  <w:w w:val="115"/>
                                  <w:sz w:val="20"/>
                                  <w:szCs w:val="20"/>
                                </w:rPr>
                                <w:t>following</w:t>
                              </w:r>
                              <w:r>
                                <w:rPr>
                                  <w:color w:val="231F20"/>
                                  <w:spacing w:val="-14"/>
                                  <w:w w:val="115"/>
                                  <w:sz w:val="20"/>
                                  <w:szCs w:val="20"/>
                                </w:rPr>
                                <w:t xml:space="preserve"> </w:t>
                              </w:r>
                              <w:r>
                                <w:rPr>
                                  <w:color w:val="231F20"/>
                                  <w:w w:val="115"/>
                                  <w:sz w:val="20"/>
                                  <w:szCs w:val="20"/>
                                </w:rPr>
                                <w:t>graduation</w:t>
                              </w:r>
                              <w:r>
                                <w:rPr>
                                  <w:color w:val="231F20"/>
                                  <w:spacing w:val="-15"/>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spacing w:val="-3"/>
                                  <w:w w:val="115"/>
                                  <w:sz w:val="20"/>
                                  <w:szCs w:val="20"/>
                                </w:rPr>
                                <w:t>Paradigta</w:t>
                              </w:r>
                              <w:r>
                                <w:rPr>
                                  <w:color w:val="231F20"/>
                                  <w:spacing w:val="-14"/>
                                  <w:w w:val="115"/>
                                  <w:sz w:val="20"/>
                                  <w:szCs w:val="20"/>
                                </w:rPr>
                                <w:t xml:space="preserve"> </w:t>
                              </w:r>
                              <w:r>
                                <w:rPr>
                                  <w:color w:val="231F20"/>
                                  <w:w w:val="115"/>
                                  <w:sz w:val="20"/>
                                  <w:szCs w:val="20"/>
                                </w:rPr>
                                <w:t>Akademi</w:t>
                              </w:r>
                              <w:r>
                                <w:rPr>
                                  <w:color w:val="231F20"/>
                                  <w:spacing w:val="-14"/>
                                  <w:w w:val="115"/>
                                  <w:sz w:val="20"/>
                                  <w:szCs w:val="20"/>
                                </w:rPr>
                                <w:t xml:space="preserve"> </w:t>
                              </w:r>
                              <w:r>
                                <w:rPr>
                                  <w:color w:val="231F20"/>
                                  <w:w w:val="115"/>
                                  <w:sz w:val="20"/>
                                  <w:szCs w:val="20"/>
                                </w:rPr>
                                <w:t>262</w:t>
                              </w:r>
                              <w:r>
                                <w:rPr>
                                  <w:color w:val="231F20"/>
                                  <w:spacing w:val="-15"/>
                                  <w:w w:val="115"/>
                                  <w:sz w:val="20"/>
                                  <w:szCs w:val="20"/>
                                </w:rPr>
                                <w:t xml:space="preserve"> </w:t>
                              </w:r>
                              <w:r>
                                <w:rPr>
                                  <w:color w:val="231F20"/>
                                  <w:w w:val="115"/>
                                  <w:sz w:val="20"/>
                                  <w:szCs w:val="20"/>
                                </w:rPr>
                                <w:t>of</w:t>
                              </w:r>
                              <w:r>
                                <w:rPr>
                                  <w:color w:val="231F20"/>
                                  <w:spacing w:val="-14"/>
                                  <w:w w:val="115"/>
                                  <w:sz w:val="20"/>
                                  <w:szCs w:val="20"/>
                                </w:rPr>
                                <w:t xml:space="preserve"> </w:t>
                              </w:r>
                              <w:r>
                                <w:rPr>
                                  <w:color w:val="231F20"/>
                                  <w:w w:val="115"/>
                                  <w:sz w:val="20"/>
                                  <w:szCs w:val="20"/>
                                </w:rPr>
                                <w:t>the</w:t>
                              </w:r>
                              <w:r>
                                <w:rPr>
                                  <w:color w:val="231F20"/>
                                  <w:spacing w:val="-14"/>
                                  <w:w w:val="115"/>
                                  <w:sz w:val="20"/>
                                  <w:szCs w:val="20"/>
                                </w:rPr>
                                <w:t xml:space="preserve"> </w:t>
                              </w:r>
                              <w:r>
                                <w:rPr>
                                  <w:color w:val="231F20"/>
                                  <w:w w:val="115"/>
                                  <w:sz w:val="20"/>
                                  <w:szCs w:val="20"/>
                                </w:rPr>
                                <w:t>2,524</w:t>
                              </w:r>
                              <w:r>
                                <w:rPr>
                                  <w:color w:val="231F20"/>
                                  <w:spacing w:val="-15"/>
                                  <w:w w:val="115"/>
                                  <w:sz w:val="20"/>
                                  <w:szCs w:val="20"/>
                                </w:rPr>
                                <w:t xml:space="preserve"> </w:t>
                              </w:r>
                              <w:r>
                                <w:rPr>
                                  <w:color w:val="231F20"/>
                                  <w:w w:val="115"/>
                                  <w:sz w:val="20"/>
                                  <w:szCs w:val="20"/>
                                </w:rPr>
                                <w:t>female</w:t>
                              </w:r>
                              <w:r>
                                <w:rPr>
                                  <w:color w:val="231F20"/>
                                  <w:spacing w:val="-14"/>
                                  <w:w w:val="115"/>
                                  <w:sz w:val="20"/>
                                  <w:szCs w:val="20"/>
                                </w:rPr>
                                <w:t xml:space="preserve"> </w:t>
                              </w:r>
                              <w:r>
                                <w:rPr>
                                  <w:color w:val="231F20"/>
                                  <w:w w:val="115"/>
                                  <w:sz w:val="20"/>
                                  <w:szCs w:val="20"/>
                                </w:rPr>
                                <w:t>cadres</w:t>
                              </w:r>
                              <w:r>
                                <w:rPr>
                                  <w:color w:val="231F20"/>
                                  <w:spacing w:val="-14"/>
                                  <w:w w:val="115"/>
                                  <w:sz w:val="20"/>
                                  <w:szCs w:val="20"/>
                                </w:rPr>
                                <w:t xml:space="preserve"> </w:t>
                              </w:r>
                              <w:r>
                                <w:rPr>
                                  <w:color w:val="231F20"/>
                                  <w:w w:val="115"/>
                                  <w:sz w:val="20"/>
                                  <w:szCs w:val="20"/>
                                </w:rPr>
                                <w:t>secured higher</w:t>
                              </w:r>
                              <w:r>
                                <w:rPr>
                                  <w:color w:val="231F20"/>
                                  <w:spacing w:val="-8"/>
                                  <w:w w:val="115"/>
                                  <w:sz w:val="20"/>
                                  <w:szCs w:val="20"/>
                                </w:rPr>
                                <w:t xml:space="preserve"> </w:t>
                              </w:r>
                              <w:r>
                                <w:rPr>
                                  <w:color w:val="231F20"/>
                                  <w:w w:val="115"/>
                                  <w:sz w:val="20"/>
                                  <w:szCs w:val="20"/>
                                </w:rPr>
                                <w:t>roles</w:t>
                              </w:r>
                              <w:r>
                                <w:rPr>
                                  <w:color w:val="231F20"/>
                                  <w:spacing w:val="-7"/>
                                  <w:w w:val="115"/>
                                  <w:sz w:val="20"/>
                                  <w:szCs w:val="20"/>
                                </w:rPr>
                                <w:t xml:space="preserve"> </w:t>
                              </w:r>
                              <w:r>
                                <w:rPr>
                                  <w:color w:val="231F20"/>
                                  <w:w w:val="115"/>
                                  <w:sz w:val="20"/>
                                  <w:szCs w:val="20"/>
                                </w:rPr>
                                <w:t>of</w:t>
                              </w:r>
                              <w:r>
                                <w:rPr>
                                  <w:color w:val="231F20"/>
                                  <w:spacing w:val="-7"/>
                                  <w:w w:val="115"/>
                                  <w:sz w:val="20"/>
                                  <w:szCs w:val="20"/>
                                </w:rPr>
                                <w:t xml:space="preserve"> </w:t>
                              </w:r>
                              <w:r>
                                <w:rPr>
                                  <w:color w:val="231F20"/>
                                  <w:w w:val="115"/>
                                  <w:sz w:val="20"/>
                                  <w:szCs w:val="20"/>
                                </w:rPr>
                                <w:t>responsibility</w:t>
                              </w:r>
                              <w:r>
                                <w:rPr>
                                  <w:color w:val="231F20"/>
                                  <w:spacing w:val="-7"/>
                                  <w:w w:val="115"/>
                                  <w:sz w:val="20"/>
                                  <w:szCs w:val="20"/>
                                </w:rPr>
                                <w:t xml:space="preserve"> </w:t>
                              </w:r>
                              <w:r>
                                <w:rPr>
                                  <w:color w:val="231F20"/>
                                  <w:w w:val="115"/>
                                  <w:sz w:val="20"/>
                                  <w:szCs w:val="20"/>
                                </w:rPr>
                                <w:t>in</w:t>
                              </w:r>
                              <w:r>
                                <w:rPr>
                                  <w:color w:val="231F20"/>
                                  <w:spacing w:val="-7"/>
                                  <w:w w:val="115"/>
                                  <w:sz w:val="20"/>
                                  <w:szCs w:val="20"/>
                                </w:rPr>
                                <w:t xml:space="preserve"> </w:t>
                              </w:r>
                              <w:r>
                                <w:rPr>
                                  <w:color w:val="231F20"/>
                                  <w:w w:val="115"/>
                                  <w:sz w:val="20"/>
                                  <w:szCs w:val="20"/>
                                </w:rPr>
                                <w:t>their</w:t>
                              </w:r>
                              <w:r>
                                <w:rPr>
                                  <w:color w:val="231F20"/>
                                  <w:spacing w:val="-7"/>
                                  <w:w w:val="115"/>
                                  <w:sz w:val="20"/>
                                  <w:szCs w:val="20"/>
                                </w:rPr>
                                <w:t xml:space="preserve"> </w:t>
                              </w:r>
                              <w:r>
                                <w:rPr>
                                  <w:color w:val="231F20"/>
                                  <w:w w:val="115"/>
                                  <w:sz w:val="20"/>
                                  <w:szCs w:val="20"/>
                                </w:rPr>
                                <w:t>village</w:t>
                              </w:r>
                              <w:r>
                                <w:rPr>
                                  <w:color w:val="231F20"/>
                                  <w:spacing w:val="-7"/>
                                  <w:w w:val="115"/>
                                  <w:sz w:val="20"/>
                                  <w:szCs w:val="20"/>
                                </w:rPr>
                                <w:t xml:space="preserve"> </w:t>
                              </w:r>
                              <w:r>
                                <w:rPr>
                                  <w:color w:val="231F20"/>
                                  <w:w w:val="115"/>
                                  <w:sz w:val="20"/>
                                  <w:szCs w:val="20"/>
                                </w:rPr>
                                <w:t>(as</w:t>
                              </w:r>
                              <w:r>
                                <w:rPr>
                                  <w:color w:val="231F20"/>
                                  <w:spacing w:val="-7"/>
                                  <w:w w:val="115"/>
                                  <w:sz w:val="20"/>
                                  <w:szCs w:val="20"/>
                                </w:rPr>
                                <w:t xml:space="preserve"> </w:t>
                              </w:r>
                              <w:r>
                                <w:rPr>
                                  <w:color w:val="231F20"/>
                                  <w:w w:val="115"/>
                                  <w:sz w:val="20"/>
                                  <w:szCs w:val="20"/>
                                </w:rPr>
                                <w:t>village</w:t>
                              </w:r>
                              <w:r>
                                <w:rPr>
                                  <w:color w:val="231F20"/>
                                  <w:spacing w:val="-8"/>
                                  <w:w w:val="115"/>
                                  <w:sz w:val="20"/>
                                  <w:szCs w:val="20"/>
                                </w:rPr>
                                <w:t xml:space="preserve"> </w:t>
                              </w:r>
                              <w:r>
                                <w:rPr>
                                  <w:color w:val="231F20"/>
                                  <w:w w:val="115"/>
                                  <w:sz w:val="20"/>
                                  <w:szCs w:val="20"/>
                                </w:rPr>
                                <w:t>officials,</w:t>
                              </w:r>
                              <w:r>
                                <w:rPr>
                                  <w:color w:val="231F20"/>
                                  <w:spacing w:val="-7"/>
                                  <w:w w:val="115"/>
                                  <w:sz w:val="20"/>
                                  <w:szCs w:val="20"/>
                                </w:rPr>
                                <w:t xml:space="preserve"> </w:t>
                              </w:r>
                              <w:r>
                                <w:rPr>
                                  <w:color w:val="231F20"/>
                                  <w:w w:val="115"/>
                                  <w:sz w:val="20"/>
                                  <w:szCs w:val="20"/>
                                </w:rPr>
                                <w:t>BPD</w:t>
                              </w:r>
                              <w:r>
                                <w:rPr>
                                  <w:color w:val="231F20"/>
                                  <w:spacing w:val="-7"/>
                                  <w:w w:val="115"/>
                                  <w:sz w:val="20"/>
                                  <w:szCs w:val="20"/>
                                </w:rPr>
                                <w:t xml:space="preserve"> </w:t>
                              </w:r>
                              <w:r>
                                <w:rPr>
                                  <w:color w:val="231F20"/>
                                  <w:w w:val="115"/>
                                  <w:sz w:val="20"/>
                                  <w:szCs w:val="20"/>
                                </w:rPr>
                                <w:t>members,</w:t>
                              </w:r>
                              <w:r>
                                <w:rPr>
                                  <w:color w:val="231F20"/>
                                  <w:spacing w:val="-7"/>
                                  <w:w w:val="115"/>
                                  <w:sz w:val="20"/>
                                  <w:szCs w:val="20"/>
                                </w:rPr>
                                <w:t xml:space="preserve"> </w:t>
                              </w:r>
                              <w:r>
                                <w:rPr>
                                  <w:color w:val="231F20"/>
                                  <w:w w:val="115"/>
                                  <w:sz w:val="20"/>
                                  <w:szCs w:val="20"/>
                                </w:rPr>
                                <w:t>members</w:t>
                              </w:r>
                              <w:r>
                                <w:rPr>
                                  <w:color w:val="231F20"/>
                                  <w:spacing w:val="-7"/>
                                  <w:w w:val="115"/>
                                  <w:sz w:val="20"/>
                                  <w:szCs w:val="20"/>
                                </w:rPr>
                                <w:t xml:space="preserve"> </w:t>
                              </w:r>
                              <w:r>
                                <w:rPr>
                                  <w:color w:val="231F20"/>
                                  <w:w w:val="115"/>
                                  <w:sz w:val="20"/>
                                  <w:szCs w:val="20"/>
                                </w:rPr>
                                <w:t>of</w:t>
                              </w:r>
                              <w:r>
                                <w:rPr>
                                  <w:color w:val="231F20"/>
                                  <w:spacing w:val="-7"/>
                                  <w:w w:val="115"/>
                                  <w:sz w:val="20"/>
                                  <w:szCs w:val="20"/>
                                </w:rPr>
                                <w:t xml:space="preserve"> </w:t>
                              </w:r>
                              <w:r>
                                <w:rPr>
                                  <w:color w:val="231F20"/>
                                  <w:w w:val="115"/>
                                  <w:sz w:val="20"/>
                                  <w:szCs w:val="20"/>
                                </w:rPr>
                                <w:t>the</w:t>
                              </w:r>
                              <w:r>
                                <w:rPr>
                                  <w:color w:val="231F20"/>
                                  <w:spacing w:val="-7"/>
                                  <w:w w:val="115"/>
                                  <w:sz w:val="20"/>
                                  <w:szCs w:val="20"/>
                                </w:rPr>
                                <w:t xml:space="preserve"> </w:t>
                              </w:r>
                              <w:r>
                                <w:rPr>
                                  <w:color w:val="231F20"/>
                                  <w:w w:val="115"/>
                                  <w:sz w:val="20"/>
                                  <w:szCs w:val="20"/>
                                </w:rPr>
                                <w:t>election monitoring</w:t>
                              </w:r>
                              <w:r>
                                <w:rPr>
                                  <w:color w:val="231F20"/>
                                  <w:spacing w:val="-30"/>
                                  <w:w w:val="115"/>
                                  <w:sz w:val="20"/>
                                  <w:szCs w:val="20"/>
                                </w:rPr>
                                <w:t xml:space="preserve"> </w:t>
                              </w:r>
                              <w:r>
                                <w:rPr>
                                  <w:color w:val="231F20"/>
                                  <w:w w:val="115"/>
                                  <w:sz w:val="20"/>
                                  <w:szCs w:val="20"/>
                                </w:rPr>
                                <w:t>committee</w:t>
                              </w:r>
                              <w:r>
                                <w:rPr>
                                  <w:color w:val="231F20"/>
                                  <w:spacing w:val="-29"/>
                                  <w:w w:val="115"/>
                                  <w:sz w:val="20"/>
                                  <w:szCs w:val="20"/>
                                </w:rPr>
                                <w:t xml:space="preserve"> </w:t>
                              </w:r>
                              <w:r>
                                <w:rPr>
                                  <w:color w:val="231F20"/>
                                  <w:w w:val="115"/>
                                  <w:sz w:val="20"/>
                                  <w:szCs w:val="20"/>
                                </w:rPr>
                                <w:t>and</w:t>
                              </w:r>
                              <w:r>
                                <w:rPr>
                                  <w:color w:val="231F20"/>
                                  <w:spacing w:val="-30"/>
                                  <w:w w:val="115"/>
                                  <w:sz w:val="20"/>
                                  <w:szCs w:val="20"/>
                                </w:rPr>
                                <w:t xml:space="preserve"> </w:t>
                              </w:r>
                              <w:r>
                                <w:rPr>
                                  <w:color w:val="231F20"/>
                                  <w:w w:val="115"/>
                                  <w:sz w:val="20"/>
                                  <w:szCs w:val="20"/>
                                </w:rPr>
                                <w:t>so</w:t>
                              </w:r>
                              <w:r>
                                <w:rPr>
                                  <w:color w:val="231F20"/>
                                  <w:spacing w:val="-29"/>
                                  <w:w w:val="115"/>
                                  <w:sz w:val="20"/>
                                  <w:szCs w:val="20"/>
                                </w:rPr>
                                <w:t xml:space="preserve"> </w:t>
                              </w:r>
                              <w:r>
                                <w:rPr>
                                  <w:color w:val="231F20"/>
                                  <w:w w:val="115"/>
                                  <w:sz w:val="20"/>
                                  <w:szCs w:val="20"/>
                                </w:rPr>
                                <w:t>on).</w:t>
                              </w:r>
                              <w:r>
                                <w:rPr>
                                  <w:color w:val="231F20"/>
                                  <w:spacing w:val="-29"/>
                                  <w:w w:val="115"/>
                                  <w:sz w:val="20"/>
                                  <w:szCs w:val="20"/>
                                </w:rPr>
                                <w:t xml:space="preserve"> </w:t>
                              </w:r>
                              <w:r>
                                <w:rPr>
                                  <w:color w:val="231F20"/>
                                  <w:w w:val="115"/>
                                  <w:sz w:val="20"/>
                                  <w:szCs w:val="20"/>
                                </w:rPr>
                                <w:t>They</w:t>
                              </w:r>
                              <w:r>
                                <w:rPr>
                                  <w:color w:val="231F20"/>
                                  <w:spacing w:val="-30"/>
                                  <w:w w:val="115"/>
                                  <w:sz w:val="20"/>
                                  <w:szCs w:val="20"/>
                                </w:rPr>
                                <w:t xml:space="preserve"> </w:t>
                              </w:r>
                              <w:r>
                                <w:rPr>
                                  <w:color w:val="231F20"/>
                                  <w:w w:val="115"/>
                                  <w:sz w:val="20"/>
                                  <w:szCs w:val="20"/>
                                </w:rPr>
                                <w:t>all</w:t>
                              </w:r>
                              <w:r>
                                <w:rPr>
                                  <w:color w:val="231F20"/>
                                  <w:spacing w:val="-29"/>
                                  <w:w w:val="115"/>
                                  <w:sz w:val="20"/>
                                  <w:szCs w:val="20"/>
                                </w:rPr>
                                <w:t xml:space="preserve"> </w:t>
                              </w:r>
                              <w:r>
                                <w:rPr>
                                  <w:color w:val="231F20"/>
                                  <w:w w:val="115"/>
                                  <w:sz w:val="20"/>
                                  <w:szCs w:val="20"/>
                                </w:rPr>
                                <w:t>have</w:t>
                              </w:r>
                              <w:r>
                                <w:rPr>
                                  <w:color w:val="231F20"/>
                                  <w:spacing w:val="-29"/>
                                  <w:w w:val="115"/>
                                  <w:sz w:val="20"/>
                                  <w:szCs w:val="20"/>
                                </w:rPr>
                                <w:t xml:space="preserve"> </w:t>
                              </w:r>
                              <w:r>
                                <w:rPr>
                                  <w:color w:val="231F20"/>
                                  <w:w w:val="115"/>
                                  <w:sz w:val="20"/>
                                  <w:szCs w:val="20"/>
                                </w:rPr>
                                <w:t>their</w:t>
                              </w:r>
                              <w:r>
                                <w:rPr>
                                  <w:color w:val="231F20"/>
                                  <w:spacing w:val="-30"/>
                                  <w:w w:val="115"/>
                                  <w:sz w:val="20"/>
                                  <w:szCs w:val="20"/>
                                </w:rPr>
                                <w:t xml:space="preserve"> </w:t>
                              </w:r>
                              <w:r>
                                <w:rPr>
                                  <w:color w:val="231F20"/>
                                  <w:w w:val="115"/>
                                  <w:sz w:val="20"/>
                                  <w:szCs w:val="20"/>
                                </w:rPr>
                                <w:t>stories</w:t>
                              </w:r>
                              <w:r>
                                <w:rPr>
                                  <w:color w:val="231F20"/>
                                  <w:spacing w:val="-29"/>
                                  <w:w w:val="115"/>
                                  <w:sz w:val="20"/>
                                  <w:szCs w:val="20"/>
                                </w:rPr>
                                <w:t xml:space="preserve"> </w:t>
                              </w:r>
                              <w:r>
                                <w:rPr>
                                  <w:color w:val="231F20"/>
                                  <w:w w:val="115"/>
                                  <w:sz w:val="20"/>
                                  <w:szCs w:val="20"/>
                                </w:rPr>
                                <w:t>like</w:t>
                              </w:r>
                              <w:r>
                                <w:rPr>
                                  <w:color w:val="231F20"/>
                                  <w:spacing w:val="-30"/>
                                  <w:w w:val="115"/>
                                  <w:sz w:val="20"/>
                                  <w:szCs w:val="20"/>
                                </w:rPr>
                                <w:t xml:space="preserve"> </w:t>
                              </w:r>
                              <w:r>
                                <w:rPr>
                                  <w:color w:val="231F20"/>
                                  <w:w w:val="115"/>
                                  <w:sz w:val="20"/>
                                  <w:szCs w:val="20"/>
                                </w:rPr>
                                <w:t>Wanty</w:t>
                              </w:r>
                              <w:r>
                                <w:rPr>
                                  <w:color w:val="231F20"/>
                                  <w:spacing w:val="-29"/>
                                  <w:w w:val="115"/>
                                  <w:sz w:val="20"/>
                                  <w:szCs w:val="20"/>
                                </w:rPr>
                                <w:t xml:space="preserve"> </w:t>
                              </w:r>
                              <w:r>
                                <w:rPr>
                                  <w:color w:val="231F20"/>
                                  <w:w w:val="115"/>
                                  <w:sz w:val="20"/>
                                  <w:szCs w:val="20"/>
                                </w:rPr>
                                <w:t>Setiawati</w:t>
                              </w:r>
                              <w:r>
                                <w:rPr>
                                  <w:color w:val="231F20"/>
                                  <w:spacing w:val="-29"/>
                                  <w:w w:val="115"/>
                                  <w:sz w:val="20"/>
                                  <w:szCs w:val="20"/>
                                </w:rPr>
                                <w:t xml:space="preserve"> </w:t>
                              </w:r>
                              <w:r>
                                <w:rPr>
                                  <w:color w:val="231F20"/>
                                  <w:w w:val="115"/>
                                  <w:sz w:val="20"/>
                                  <w:szCs w:val="20"/>
                                </w:rPr>
                                <w:t>(see</w:t>
                              </w:r>
                              <w:r>
                                <w:rPr>
                                  <w:color w:val="231F20"/>
                                  <w:spacing w:val="-30"/>
                                  <w:w w:val="115"/>
                                  <w:sz w:val="20"/>
                                  <w:szCs w:val="20"/>
                                </w:rPr>
                                <w:t xml:space="preserve"> </w:t>
                              </w:r>
                              <w:r>
                                <w:rPr>
                                  <w:color w:val="231F20"/>
                                  <w:w w:val="115"/>
                                  <w:sz w:val="20"/>
                                  <w:szCs w:val="20"/>
                                </w:rPr>
                                <w:t>quote</w:t>
                              </w:r>
                              <w:r>
                                <w:rPr>
                                  <w:color w:val="231F20"/>
                                  <w:spacing w:val="-29"/>
                                  <w:w w:val="115"/>
                                  <w:sz w:val="20"/>
                                  <w:szCs w:val="20"/>
                                </w:rPr>
                                <w:t xml:space="preserve"> </w:t>
                              </w:r>
                              <w:r>
                                <w:rPr>
                                  <w:color w:val="231F20"/>
                                  <w:w w:val="115"/>
                                  <w:sz w:val="20"/>
                                  <w:szCs w:val="20"/>
                                </w:rPr>
                                <w:t>above).</w:t>
                              </w:r>
                              <w:r>
                                <w:rPr>
                                  <w:color w:val="231F20"/>
                                  <w:spacing w:val="-29"/>
                                  <w:w w:val="115"/>
                                  <w:sz w:val="20"/>
                                  <w:szCs w:val="20"/>
                                </w:rPr>
                                <w:t xml:space="preserve"> </w:t>
                              </w:r>
                              <w:r>
                                <w:rPr>
                                  <w:color w:val="231F20"/>
                                  <w:w w:val="115"/>
                                  <w:sz w:val="20"/>
                                  <w:szCs w:val="20"/>
                                </w:rPr>
                                <w:t>Under this</w:t>
                              </w:r>
                              <w:r>
                                <w:rPr>
                                  <w:color w:val="231F20"/>
                                  <w:spacing w:val="-20"/>
                                  <w:w w:val="115"/>
                                  <w:sz w:val="20"/>
                                  <w:szCs w:val="20"/>
                                </w:rPr>
                                <w:t xml:space="preserve"> </w:t>
                              </w:r>
                              <w:r>
                                <w:rPr>
                                  <w:color w:val="231F20"/>
                                  <w:w w:val="115"/>
                                  <w:sz w:val="20"/>
                                  <w:szCs w:val="20"/>
                                </w:rPr>
                                <w:t>Activity,</w:t>
                              </w:r>
                              <w:r>
                                <w:rPr>
                                  <w:color w:val="231F20"/>
                                  <w:spacing w:val="-19"/>
                                  <w:w w:val="115"/>
                                  <w:sz w:val="20"/>
                                  <w:szCs w:val="20"/>
                                </w:rPr>
                                <w:t xml:space="preserve"> </w:t>
                              </w:r>
                              <w:r>
                                <w:rPr>
                                  <w:color w:val="231F20"/>
                                  <w:w w:val="115"/>
                                  <w:sz w:val="20"/>
                                  <w:szCs w:val="20"/>
                                </w:rPr>
                                <w:t>PEKKA</w:t>
                              </w:r>
                              <w:r>
                                <w:rPr>
                                  <w:color w:val="231F20"/>
                                  <w:spacing w:val="-19"/>
                                  <w:w w:val="115"/>
                                  <w:sz w:val="20"/>
                                  <w:szCs w:val="20"/>
                                </w:rPr>
                                <w:t xml:space="preserve"> </w:t>
                              </w:r>
                              <w:r>
                                <w:rPr>
                                  <w:color w:val="231F20"/>
                                  <w:w w:val="115"/>
                                  <w:sz w:val="20"/>
                                  <w:szCs w:val="20"/>
                                </w:rPr>
                                <w:t>will</w:t>
                              </w:r>
                              <w:r>
                                <w:rPr>
                                  <w:color w:val="231F20"/>
                                  <w:spacing w:val="-20"/>
                                  <w:w w:val="115"/>
                                  <w:sz w:val="20"/>
                                  <w:szCs w:val="20"/>
                                </w:rPr>
                                <w:t xml:space="preserve"> </w:t>
                              </w:r>
                              <w:r>
                                <w:rPr>
                                  <w:color w:val="231F20"/>
                                  <w:w w:val="115"/>
                                  <w:sz w:val="20"/>
                                  <w:szCs w:val="20"/>
                                </w:rPr>
                                <w:t>focus</w:t>
                              </w:r>
                              <w:r>
                                <w:rPr>
                                  <w:color w:val="231F20"/>
                                  <w:spacing w:val="-19"/>
                                  <w:w w:val="115"/>
                                  <w:sz w:val="20"/>
                                  <w:szCs w:val="20"/>
                                </w:rPr>
                                <w:t xml:space="preserve"> </w:t>
                              </w:r>
                              <w:r>
                                <w:rPr>
                                  <w:color w:val="231F20"/>
                                  <w:w w:val="115"/>
                                  <w:sz w:val="20"/>
                                  <w:szCs w:val="20"/>
                                </w:rPr>
                                <w:t>on</w:t>
                              </w:r>
                              <w:r>
                                <w:rPr>
                                  <w:color w:val="231F20"/>
                                  <w:spacing w:val="-19"/>
                                  <w:w w:val="115"/>
                                  <w:sz w:val="20"/>
                                  <w:szCs w:val="20"/>
                                </w:rPr>
                                <w:t xml:space="preserve"> </w:t>
                              </w:r>
                              <w:r>
                                <w:rPr>
                                  <w:color w:val="231F20"/>
                                  <w:w w:val="115"/>
                                  <w:sz w:val="20"/>
                                  <w:szCs w:val="20"/>
                                </w:rPr>
                                <w:t>preparing</w:t>
                              </w:r>
                              <w:r>
                                <w:rPr>
                                  <w:color w:val="231F20"/>
                                  <w:spacing w:val="-20"/>
                                  <w:w w:val="115"/>
                                  <w:sz w:val="20"/>
                                  <w:szCs w:val="20"/>
                                </w:rPr>
                                <w:t xml:space="preserve"> </w:t>
                              </w:r>
                              <w:r>
                                <w:rPr>
                                  <w:color w:val="231F20"/>
                                  <w:w w:val="115"/>
                                  <w:sz w:val="20"/>
                                  <w:szCs w:val="20"/>
                                </w:rPr>
                                <w:t>and</w:t>
                              </w:r>
                              <w:r>
                                <w:rPr>
                                  <w:color w:val="231F20"/>
                                  <w:spacing w:val="-19"/>
                                  <w:w w:val="115"/>
                                  <w:sz w:val="20"/>
                                  <w:szCs w:val="20"/>
                                </w:rPr>
                                <w:t xml:space="preserve"> </w:t>
                              </w:r>
                              <w:r>
                                <w:rPr>
                                  <w:color w:val="231F20"/>
                                  <w:w w:val="115"/>
                                  <w:sz w:val="20"/>
                                  <w:szCs w:val="20"/>
                                </w:rPr>
                                <w:t>mentoring</w:t>
                              </w:r>
                              <w:r>
                                <w:rPr>
                                  <w:color w:val="231F20"/>
                                  <w:spacing w:val="-19"/>
                                  <w:w w:val="115"/>
                                  <w:sz w:val="20"/>
                                  <w:szCs w:val="20"/>
                                </w:rPr>
                                <w:t xml:space="preserve"> </w:t>
                              </w:r>
                              <w:r>
                                <w:rPr>
                                  <w:color w:val="231F20"/>
                                  <w:w w:val="115"/>
                                  <w:sz w:val="20"/>
                                  <w:szCs w:val="20"/>
                                </w:rPr>
                                <w:t>alumni</w:t>
                              </w:r>
                              <w:r>
                                <w:rPr>
                                  <w:color w:val="231F20"/>
                                  <w:spacing w:val="-19"/>
                                  <w:w w:val="115"/>
                                  <w:sz w:val="20"/>
                                  <w:szCs w:val="20"/>
                                </w:rPr>
                                <w:t xml:space="preserve"> </w:t>
                              </w:r>
                              <w:r>
                                <w:rPr>
                                  <w:color w:val="231F20"/>
                                  <w:w w:val="115"/>
                                  <w:sz w:val="20"/>
                                  <w:szCs w:val="20"/>
                                </w:rPr>
                                <w:t>of</w:t>
                              </w:r>
                              <w:r>
                                <w:rPr>
                                  <w:color w:val="231F20"/>
                                  <w:spacing w:val="-20"/>
                                  <w:w w:val="115"/>
                                  <w:sz w:val="20"/>
                                  <w:szCs w:val="20"/>
                                </w:rPr>
                                <w:t xml:space="preserve"> </w:t>
                              </w:r>
                              <w:r>
                                <w:rPr>
                                  <w:color w:val="231F20"/>
                                  <w:spacing w:val="-3"/>
                                  <w:w w:val="115"/>
                                  <w:sz w:val="20"/>
                                  <w:szCs w:val="20"/>
                                </w:rPr>
                                <w:t>Paradigta</w:t>
                              </w:r>
                              <w:r>
                                <w:rPr>
                                  <w:color w:val="231F20"/>
                                  <w:spacing w:val="-19"/>
                                  <w:w w:val="115"/>
                                  <w:sz w:val="20"/>
                                  <w:szCs w:val="20"/>
                                </w:rPr>
                                <w:t xml:space="preserve"> </w:t>
                              </w:r>
                              <w:r>
                                <w:rPr>
                                  <w:color w:val="231F20"/>
                                  <w:w w:val="115"/>
                                  <w:sz w:val="20"/>
                                  <w:szCs w:val="20"/>
                                </w:rPr>
                                <w:t>Akademi</w:t>
                              </w:r>
                              <w:r>
                                <w:rPr>
                                  <w:color w:val="231F20"/>
                                  <w:spacing w:val="-19"/>
                                  <w:w w:val="115"/>
                                  <w:sz w:val="20"/>
                                  <w:szCs w:val="20"/>
                                </w:rPr>
                                <w:t xml:space="preserve"> </w:t>
                              </w:r>
                              <w:r>
                                <w:rPr>
                                  <w:color w:val="231F20"/>
                                  <w:w w:val="115"/>
                                  <w:sz w:val="20"/>
                                  <w:szCs w:val="20"/>
                                </w:rPr>
                                <w:t>to</w:t>
                              </w:r>
                              <w:r>
                                <w:rPr>
                                  <w:color w:val="231F20"/>
                                  <w:spacing w:val="-20"/>
                                  <w:w w:val="115"/>
                                  <w:sz w:val="20"/>
                                  <w:szCs w:val="20"/>
                                </w:rPr>
                                <w:t xml:space="preserve"> </w:t>
                              </w:r>
                              <w:r>
                                <w:rPr>
                                  <w:color w:val="231F20"/>
                                  <w:w w:val="115"/>
                                  <w:sz w:val="20"/>
                                  <w:szCs w:val="20"/>
                                </w:rPr>
                                <w:t>take</w:t>
                              </w:r>
                              <w:r>
                                <w:rPr>
                                  <w:color w:val="231F20"/>
                                  <w:spacing w:val="-19"/>
                                  <w:w w:val="115"/>
                                  <w:sz w:val="20"/>
                                  <w:szCs w:val="20"/>
                                </w:rPr>
                                <w:t xml:space="preserve"> </w:t>
                              </w:r>
                              <w:r>
                                <w:rPr>
                                  <w:color w:val="231F20"/>
                                  <w:w w:val="115"/>
                                  <w:sz w:val="20"/>
                                  <w:szCs w:val="20"/>
                                </w:rPr>
                                <w:t>on</w:t>
                              </w:r>
                              <w:r>
                                <w:rPr>
                                  <w:color w:val="231F20"/>
                                  <w:spacing w:val="-19"/>
                                  <w:w w:val="115"/>
                                  <w:sz w:val="20"/>
                                  <w:szCs w:val="20"/>
                                </w:rPr>
                                <w:t xml:space="preserve"> </w:t>
                              </w:r>
                              <w:r>
                                <w:rPr>
                                  <w:color w:val="231F20"/>
                                  <w:w w:val="115"/>
                                  <w:sz w:val="20"/>
                                  <w:szCs w:val="20"/>
                                </w:rPr>
                                <w:t>village leadership</w:t>
                              </w:r>
                              <w:r>
                                <w:rPr>
                                  <w:color w:val="231F20"/>
                                  <w:spacing w:val="-32"/>
                                  <w:w w:val="115"/>
                                  <w:sz w:val="20"/>
                                  <w:szCs w:val="20"/>
                                </w:rPr>
                                <w:t xml:space="preserve"> </w:t>
                              </w:r>
                              <w:r>
                                <w:rPr>
                                  <w:color w:val="231F20"/>
                                  <w:w w:val="115"/>
                                  <w:sz w:val="20"/>
                                  <w:szCs w:val="20"/>
                                </w:rPr>
                                <w:t>roles.</w:t>
                              </w:r>
                              <w:r>
                                <w:rPr>
                                  <w:color w:val="231F20"/>
                                  <w:spacing w:val="-32"/>
                                  <w:w w:val="115"/>
                                  <w:sz w:val="20"/>
                                  <w:szCs w:val="20"/>
                                </w:rPr>
                                <w:t xml:space="preserve"> </w:t>
                              </w:r>
                              <w:r>
                                <w:rPr>
                                  <w:color w:val="231F20"/>
                                  <w:w w:val="115"/>
                                  <w:sz w:val="20"/>
                                  <w:szCs w:val="20"/>
                                </w:rPr>
                                <w:t>This</w:t>
                              </w:r>
                              <w:r>
                                <w:rPr>
                                  <w:color w:val="231F20"/>
                                  <w:spacing w:val="-31"/>
                                  <w:w w:val="115"/>
                                  <w:sz w:val="20"/>
                                  <w:szCs w:val="20"/>
                                </w:rPr>
                                <w:t xml:space="preserve"> </w:t>
                              </w:r>
                              <w:r>
                                <w:rPr>
                                  <w:color w:val="231F20"/>
                                  <w:w w:val="115"/>
                                  <w:sz w:val="20"/>
                                  <w:szCs w:val="20"/>
                                </w:rPr>
                                <w:t>will</w:t>
                              </w:r>
                              <w:r>
                                <w:rPr>
                                  <w:color w:val="231F20"/>
                                  <w:spacing w:val="-32"/>
                                  <w:w w:val="115"/>
                                  <w:sz w:val="20"/>
                                  <w:szCs w:val="20"/>
                                </w:rPr>
                                <w:t xml:space="preserve"> </w:t>
                              </w:r>
                              <w:r>
                                <w:rPr>
                                  <w:color w:val="231F20"/>
                                  <w:w w:val="115"/>
                                  <w:sz w:val="20"/>
                                  <w:szCs w:val="20"/>
                                </w:rPr>
                                <w:t>include</w:t>
                              </w:r>
                              <w:r>
                                <w:rPr>
                                  <w:color w:val="231F20"/>
                                  <w:spacing w:val="-31"/>
                                  <w:w w:val="115"/>
                                  <w:sz w:val="20"/>
                                  <w:szCs w:val="20"/>
                                </w:rPr>
                                <w:t xml:space="preserve"> </w:t>
                              </w:r>
                              <w:r>
                                <w:rPr>
                                  <w:color w:val="231F20"/>
                                  <w:w w:val="115"/>
                                  <w:sz w:val="20"/>
                                  <w:szCs w:val="20"/>
                                </w:rPr>
                                <w:t>continued</w:t>
                              </w:r>
                              <w:r>
                                <w:rPr>
                                  <w:color w:val="231F20"/>
                                  <w:spacing w:val="-32"/>
                                  <w:w w:val="115"/>
                                  <w:sz w:val="20"/>
                                  <w:szCs w:val="20"/>
                                </w:rPr>
                                <w:t xml:space="preserve"> </w:t>
                              </w:r>
                              <w:r>
                                <w:rPr>
                                  <w:color w:val="231F20"/>
                                  <w:w w:val="115"/>
                                  <w:sz w:val="20"/>
                                  <w:szCs w:val="20"/>
                                </w:rPr>
                                <w:t>training</w:t>
                              </w:r>
                              <w:r>
                                <w:rPr>
                                  <w:color w:val="231F20"/>
                                  <w:spacing w:val="-32"/>
                                  <w:w w:val="115"/>
                                  <w:sz w:val="20"/>
                                  <w:szCs w:val="20"/>
                                </w:rPr>
                                <w:t xml:space="preserve"> </w:t>
                              </w:r>
                              <w:r>
                                <w:rPr>
                                  <w:color w:val="231F20"/>
                                  <w:w w:val="115"/>
                                  <w:sz w:val="20"/>
                                  <w:szCs w:val="20"/>
                                </w:rPr>
                                <w:t>for</w:t>
                              </w:r>
                              <w:r>
                                <w:rPr>
                                  <w:color w:val="231F20"/>
                                  <w:spacing w:val="-31"/>
                                  <w:w w:val="115"/>
                                  <w:sz w:val="20"/>
                                  <w:szCs w:val="20"/>
                                </w:rPr>
                                <w:t xml:space="preserve"> </w:t>
                              </w:r>
                              <w:r>
                                <w:rPr>
                                  <w:color w:val="231F20"/>
                                  <w:w w:val="115"/>
                                  <w:sz w:val="20"/>
                                  <w:szCs w:val="20"/>
                                </w:rPr>
                                <w:t>female</w:t>
                              </w:r>
                              <w:r>
                                <w:rPr>
                                  <w:color w:val="231F20"/>
                                  <w:spacing w:val="-32"/>
                                  <w:w w:val="115"/>
                                  <w:sz w:val="20"/>
                                  <w:szCs w:val="20"/>
                                </w:rPr>
                                <w:t xml:space="preserve"> </w:t>
                              </w:r>
                              <w:r>
                                <w:rPr>
                                  <w:color w:val="231F20"/>
                                  <w:w w:val="115"/>
                                  <w:sz w:val="20"/>
                                  <w:szCs w:val="20"/>
                                </w:rPr>
                                <w:t>cadres</w:t>
                              </w:r>
                              <w:r>
                                <w:rPr>
                                  <w:color w:val="231F20"/>
                                  <w:spacing w:val="-31"/>
                                  <w:w w:val="115"/>
                                  <w:sz w:val="20"/>
                                  <w:szCs w:val="20"/>
                                </w:rPr>
                                <w:t xml:space="preserve"> </w:t>
                              </w:r>
                              <w:r>
                                <w:rPr>
                                  <w:color w:val="231F20"/>
                                  <w:w w:val="115"/>
                                  <w:sz w:val="20"/>
                                  <w:szCs w:val="20"/>
                                </w:rPr>
                                <w:t>within</w:t>
                              </w:r>
                              <w:r>
                                <w:rPr>
                                  <w:color w:val="231F20"/>
                                  <w:spacing w:val="-32"/>
                                  <w:w w:val="115"/>
                                  <w:sz w:val="20"/>
                                  <w:szCs w:val="20"/>
                                </w:rPr>
                                <w:t xml:space="preserve"> </w:t>
                              </w:r>
                              <w:r>
                                <w:rPr>
                                  <w:color w:val="231F20"/>
                                  <w:spacing w:val="-3"/>
                                  <w:w w:val="115"/>
                                  <w:sz w:val="20"/>
                                  <w:szCs w:val="20"/>
                                </w:rPr>
                                <w:t>KOMPAK</w:t>
                              </w:r>
                              <w:r>
                                <w:rPr>
                                  <w:color w:val="231F20"/>
                                  <w:spacing w:val="-31"/>
                                  <w:w w:val="115"/>
                                  <w:sz w:val="20"/>
                                  <w:szCs w:val="20"/>
                                </w:rPr>
                                <w:t xml:space="preserve"> </w:t>
                              </w:r>
                              <w:r>
                                <w:rPr>
                                  <w:color w:val="231F20"/>
                                  <w:w w:val="115"/>
                                  <w:sz w:val="20"/>
                                  <w:szCs w:val="20"/>
                                </w:rPr>
                                <w:t>locations.</w:t>
                              </w:r>
                              <w:r>
                                <w:rPr>
                                  <w:color w:val="231F20"/>
                                  <w:spacing w:val="-32"/>
                                  <w:w w:val="115"/>
                                  <w:sz w:val="20"/>
                                  <w:szCs w:val="20"/>
                                </w:rPr>
                                <w:t xml:space="preserve"> </w:t>
                              </w:r>
                              <w:r>
                                <w:rPr>
                                  <w:color w:val="231F20"/>
                                  <w:w w:val="115"/>
                                  <w:sz w:val="20"/>
                                  <w:szCs w:val="20"/>
                                </w:rPr>
                                <w:t>Indicative activities include: mentoring for graduates as emerging female leaders to identify their aspirations and prepare</w:t>
                              </w:r>
                              <w:r>
                                <w:rPr>
                                  <w:color w:val="231F20"/>
                                  <w:spacing w:val="-9"/>
                                  <w:w w:val="115"/>
                                  <w:sz w:val="20"/>
                                  <w:szCs w:val="20"/>
                                </w:rPr>
                                <w:t xml:space="preserve"> </w:t>
                              </w:r>
                              <w:r>
                                <w:rPr>
                                  <w:color w:val="231F20"/>
                                  <w:w w:val="115"/>
                                  <w:sz w:val="20"/>
                                  <w:szCs w:val="20"/>
                                </w:rPr>
                                <w:t>them</w:t>
                              </w:r>
                              <w:r>
                                <w:rPr>
                                  <w:color w:val="231F20"/>
                                  <w:spacing w:val="-9"/>
                                  <w:w w:val="115"/>
                                  <w:sz w:val="20"/>
                                  <w:szCs w:val="20"/>
                                </w:rPr>
                                <w:t xml:space="preserve"> </w:t>
                              </w:r>
                              <w:r>
                                <w:rPr>
                                  <w:color w:val="231F20"/>
                                  <w:w w:val="115"/>
                                  <w:sz w:val="20"/>
                                  <w:szCs w:val="20"/>
                                </w:rPr>
                                <w:t>to</w:t>
                              </w:r>
                              <w:r>
                                <w:rPr>
                                  <w:color w:val="231F20"/>
                                  <w:spacing w:val="-8"/>
                                  <w:w w:val="115"/>
                                  <w:sz w:val="20"/>
                                  <w:szCs w:val="20"/>
                                </w:rPr>
                                <w:t xml:space="preserve"> </w:t>
                              </w:r>
                              <w:r>
                                <w:rPr>
                                  <w:color w:val="231F20"/>
                                  <w:w w:val="115"/>
                                  <w:sz w:val="20"/>
                                  <w:szCs w:val="20"/>
                                </w:rPr>
                                <w:t>run</w:t>
                              </w:r>
                              <w:r>
                                <w:rPr>
                                  <w:color w:val="231F20"/>
                                  <w:spacing w:val="-9"/>
                                  <w:w w:val="115"/>
                                  <w:sz w:val="20"/>
                                  <w:szCs w:val="20"/>
                                </w:rPr>
                                <w:t xml:space="preserve"> </w:t>
                              </w:r>
                              <w:r>
                                <w:rPr>
                                  <w:color w:val="231F20"/>
                                  <w:w w:val="115"/>
                                  <w:sz w:val="20"/>
                                  <w:szCs w:val="20"/>
                                </w:rPr>
                                <w:t>for</w:t>
                              </w:r>
                              <w:r>
                                <w:rPr>
                                  <w:color w:val="231F20"/>
                                  <w:spacing w:val="-9"/>
                                  <w:w w:val="115"/>
                                  <w:sz w:val="20"/>
                                  <w:szCs w:val="20"/>
                                </w:rPr>
                                <w:t xml:space="preserve"> </w:t>
                              </w:r>
                              <w:r>
                                <w:rPr>
                                  <w:color w:val="231F20"/>
                                  <w:w w:val="115"/>
                                  <w:sz w:val="20"/>
                                  <w:szCs w:val="20"/>
                                </w:rPr>
                                <w:t>representative</w:t>
                              </w:r>
                              <w:r>
                                <w:rPr>
                                  <w:color w:val="231F20"/>
                                  <w:spacing w:val="-8"/>
                                  <w:w w:val="115"/>
                                  <w:sz w:val="20"/>
                                  <w:szCs w:val="20"/>
                                </w:rPr>
                                <w:t xml:space="preserve"> </w:t>
                              </w:r>
                              <w:r>
                                <w:rPr>
                                  <w:color w:val="231F20"/>
                                  <w:w w:val="115"/>
                                  <w:sz w:val="20"/>
                                  <w:szCs w:val="20"/>
                                </w:rPr>
                                <w:t>roles,</w:t>
                              </w:r>
                              <w:r>
                                <w:rPr>
                                  <w:color w:val="231F20"/>
                                  <w:spacing w:val="-9"/>
                                  <w:w w:val="115"/>
                                  <w:sz w:val="20"/>
                                  <w:szCs w:val="20"/>
                                </w:rPr>
                                <w:t xml:space="preserve"> </w:t>
                              </w:r>
                              <w:r>
                                <w:rPr>
                                  <w:color w:val="231F20"/>
                                  <w:w w:val="115"/>
                                  <w:sz w:val="20"/>
                                  <w:szCs w:val="20"/>
                                </w:rPr>
                                <w:t>networking</w:t>
                              </w:r>
                              <w:r>
                                <w:rPr>
                                  <w:color w:val="231F20"/>
                                  <w:spacing w:val="-9"/>
                                  <w:w w:val="115"/>
                                  <w:sz w:val="20"/>
                                  <w:szCs w:val="20"/>
                                </w:rPr>
                                <w:t xml:space="preserve"> </w:t>
                              </w:r>
                              <w:r>
                                <w:rPr>
                                  <w:color w:val="231F20"/>
                                  <w:w w:val="115"/>
                                  <w:sz w:val="20"/>
                                  <w:szCs w:val="20"/>
                                </w:rPr>
                                <w:t>and</w:t>
                              </w:r>
                              <w:r>
                                <w:rPr>
                                  <w:color w:val="231F20"/>
                                  <w:spacing w:val="-8"/>
                                  <w:w w:val="115"/>
                                  <w:sz w:val="20"/>
                                  <w:szCs w:val="20"/>
                                </w:rPr>
                                <w:t xml:space="preserve"> </w:t>
                              </w:r>
                              <w:r>
                                <w:rPr>
                                  <w:color w:val="231F20"/>
                                  <w:w w:val="115"/>
                                  <w:sz w:val="20"/>
                                  <w:szCs w:val="20"/>
                                </w:rPr>
                                <w:t>coaching</w:t>
                              </w:r>
                              <w:r>
                                <w:rPr>
                                  <w:color w:val="231F20"/>
                                  <w:spacing w:val="-9"/>
                                  <w:w w:val="115"/>
                                  <w:sz w:val="20"/>
                                  <w:szCs w:val="20"/>
                                </w:rPr>
                                <w:t xml:space="preserve"> </w:t>
                              </w:r>
                              <w:r>
                                <w:rPr>
                                  <w:color w:val="231F20"/>
                                  <w:w w:val="115"/>
                                  <w:sz w:val="20"/>
                                  <w:szCs w:val="20"/>
                                </w:rPr>
                                <w:t>for</w:t>
                              </w:r>
                              <w:r>
                                <w:rPr>
                                  <w:color w:val="231F20"/>
                                  <w:spacing w:val="-9"/>
                                  <w:w w:val="115"/>
                                  <w:sz w:val="20"/>
                                  <w:szCs w:val="20"/>
                                </w:rPr>
                                <w:t xml:space="preserve"> </w:t>
                              </w:r>
                              <w:r>
                                <w:rPr>
                                  <w:color w:val="231F20"/>
                                  <w:w w:val="115"/>
                                  <w:sz w:val="20"/>
                                  <w:szCs w:val="20"/>
                                </w:rPr>
                                <w:t>women,</w:t>
                              </w:r>
                              <w:r>
                                <w:rPr>
                                  <w:color w:val="231F20"/>
                                  <w:spacing w:val="-8"/>
                                  <w:w w:val="115"/>
                                  <w:sz w:val="20"/>
                                  <w:szCs w:val="20"/>
                                </w:rPr>
                                <w:t xml:space="preserve"> </w:t>
                              </w:r>
                              <w:r>
                                <w:rPr>
                                  <w:color w:val="231F20"/>
                                  <w:w w:val="115"/>
                                  <w:sz w:val="20"/>
                                  <w:szCs w:val="20"/>
                                </w:rPr>
                                <w:t>exploring</w:t>
                              </w:r>
                              <w:r>
                                <w:rPr>
                                  <w:color w:val="231F20"/>
                                  <w:spacing w:val="-9"/>
                                  <w:w w:val="115"/>
                                  <w:sz w:val="20"/>
                                  <w:szCs w:val="20"/>
                                </w:rPr>
                                <w:t xml:space="preserve"> </w:t>
                              </w:r>
                              <w:r>
                                <w:rPr>
                                  <w:color w:val="231F20"/>
                                  <w:w w:val="115"/>
                                  <w:sz w:val="20"/>
                                  <w:szCs w:val="20"/>
                                </w:rPr>
                                <w:t>support</w:t>
                              </w:r>
                              <w:r>
                                <w:rPr>
                                  <w:color w:val="231F20"/>
                                  <w:spacing w:val="-9"/>
                                  <w:w w:val="115"/>
                                  <w:sz w:val="20"/>
                                  <w:szCs w:val="20"/>
                                </w:rPr>
                                <w:t xml:space="preserve"> </w:t>
                              </w:r>
                              <w:r>
                                <w:rPr>
                                  <w:color w:val="231F20"/>
                                  <w:w w:val="115"/>
                                  <w:sz w:val="20"/>
                                  <w:szCs w:val="20"/>
                                </w:rPr>
                                <w:t>for leadership</w:t>
                              </w:r>
                              <w:r>
                                <w:rPr>
                                  <w:color w:val="231F20"/>
                                  <w:spacing w:val="-6"/>
                                  <w:w w:val="115"/>
                                  <w:sz w:val="20"/>
                                  <w:szCs w:val="20"/>
                                </w:rPr>
                                <w:t xml:space="preserve"> </w:t>
                              </w:r>
                              <w:r>
                                <w:rPr>
                                  <w:color w:val="231F20"/>
                                  <w:w w:val="115"/>
                                  <w:sz w:val="20"/>
                                  <w:szCs w:val="20"/>
                                </w:rPr>
                                <w:t>programs</w:t>
                              </w:r>
                              <w:r>
                                <w:rPr>
                                  <w:color w:val="231F20"/>
                                  <w:spacing w:val="-6"/>
                                  <w:w w:val="115"/>
                                  <w:sz w:val="20"/>
                                  <w:szCs w:val="20"/>
                                </w:rPr>
                                <w:t xml:space="preserve"> </w:t>
                              </w:r>
                              <w:r>
                                <w:rPr>
                                  <w:color w:val="231F20"/>
                                  <w:w w:val="115"/>
                                  <w:sz w:val="20"/>
                                  <w:szCs w:val="20"/>
                                </w:rPr>
                                <w:t>supported</w:t>
                              </w:r>
                              <w:r>
                                <w:rPr>
                                  <w:color w:val="231F20"/>
                                  <w:spacing w:val="-6"/>
                                  <w:w w:val="115"/>
                                  <w:sz w:val="20"/>
                                  <w:szCs w:val="20"/>
                                </w:rPr>
                                <w:t xml:space="preserve"> </w:t>
                              </w:r>
                              <w:r>
                                <w:rPr>
                                  <w:color w:val="231F20"/>
                                  <w:w w:val="115"/>
                                  <w:sz w:val="20"/>
                                  <w:szCs w:val="20"/>
                                </w:rPr>
                                <w:t>by</w:t>
                              </w:r>
                              <w:r>
                                <w:rPr>
                                  <w:color w:val="231F20"/>
                                  <w:spacing w:val="-6"/>
                                  <w:w w:val="115"/>
                                  <w:sz w:val="20"/>
                                  <w:szCs w:val="20"/>
                                </w:rPr>
                                <w:t xml:space="preserve"> </w:t>
                              </w:r>
                              <w:r>
                                <w:rPr>
                                  <w:color w:val="231F20"/>
                                  <w:w w:val="115"/>
                                  <w:sz w:val="20"/>
                                  <w:szCs w:val="20"/>
                                </w:rPr>
                                <w:t>local</w:t>
                              </w:r>
                              <w:r>
                                <w:rPr>
                                  <w:color w:val="231F20"/>
                                  <w:spacing w:val="-6"/>
                                  <w:w w:val="115"/>
                                  <w:sz w:val="20"/>
                                  <w:szCs w:val="20"/>
                                </w:rPr>
                                <w:t xml:space="preserve"> </w:t>
                              </w:r>
                              <w:r>
                                <w:rPr>
                                  <w:color w:val="231F20"/>
                                  <w:w w:val="115"/>
                                  <w:sz w:val="20"/>
                                  <w:szCs w:val="20"/>
                                </w:rPr>
                                <w:t>government</w:t>
                              </w:r>
                              <w:r>
                                <w:rPr>
                                  <w:color w:val="231F20"/>
                                  <w:spacing w:val="-6"/>
                                  <w:w w:val="115"/>
                                  <w:sz w:val="20"/>
                                  <w:szCs w:val="20"/>
                                </w:rPr>
                                <w:t xml:space="preserve"> </w:t>
                              </w:r>
                              <w:r>
                                <w:rPr>
                                  <w:color w:val="231F20"/>
                                  <w:w w:val="115"/>
                                  <w:sz w:val="20"/>
                                  <w:szCs w:val="20"/>
                                </w:rPr>
                                <w:t>at</w:t>
                              </w:r>
                              <w:r>
                                <w:rPr>
                                  <w:color w:val="231F20"/>
                                  <w:spacing w:val="-6"/>
                                  <w:w w:val="115"/>
                                  <w:sz w:val="20"/>
                                  <w:szCs w:val="20"/>
                                </w:rPr>
                                <w:t xml:space="preserve"> </w:t>
                              </w:r>
                              <w:r>
                                <w:rPr>
                                  <w:color w:val="231F20"/>
                                  <w:w w:val="115"/>
                                  <w:sz w:val="20"/>
                                  <w:szCs w:val="20"/>
                                </w:rPr>
                                <w:t>the</w:t>
                              </w:r>
                              <w:r>
                                <w:rPr>
                                  <w:color w:val="231F20"/>
                                  <w:spacing w:val="-6"/>
                                  <w:w w:val="115"/>
                                  <w:sz w:val="20"/>
                                  <w:szCs w:val="20"/>
                                </w:rPr>
                                <w:t xml:space="preserve"> </w:t>
                              </w:r>
                              <w:r>
                                <w:rPr>
                                  <w:color w:val="231F20"/>
                                  <w:w w:val="115"/>
                                  <w:sz w:val="20"/>
                                  <w:szCs w:val="20"/>
                                </w:rPr>
                                <w:t>district</w:t>
                              </w:r>
                              <w:r>
                                <w:rPr>
                                  <w:color w:val="231F20"/>
                                  <w:spacing w:val="-6"/>
                                  <w:w w:val="115"/>
                                  <w:sz w:val="20"/>
                                  <w:szCs w:val="20"/>
                                </w:rPr>
                                <w:t xml:space="preserve"> </w:t>
                              </w:r>
                              <w:r>
                                <w:rPr>
                                  <w:color w:val="231F20"/>
                                  <w:w w:val="115"/>
                                  <w:sz w:val="20"/>
                                  <w:szCs w:val="20"/>
                                </w:rPr>
                                <w:t>level,</w:t>
                              </w:r>
                              <w:r>
                                <w:rPr>
                                  <w:color w:val="231F20"/>
                                  <w:spacing w:val="-6"/>
                                  <w:w w:val="115"/>
                                  <w:sz w:val="20"/>
                                  <w:szCs w:val="20"/>
                                </w:rPr>
                                <w:t xml:space="preserve"> </w:t>
                              </w:r>
                              <w:r>
                                <w:rPr>
                                  <w:color w:val="231F20"/>
                                  <w:w w:val="115"/>
                                  <w:sz w:val="20"/>
                                  <w:szCs w:val="20"/>
                                </w:rPr>
                                <w:t>and</w:t>
                              </w:r>
                              <w:r>
                                <w:rPr>
                                  <w:color w:val="231F20"/>
                                  <w:spacing w:val="-6"/>
                                  <w:w w:val="115"/>
                                  <w:sz w:val="20"/>
                                  <w:szCs w:val="20"/>
                                </w:rPr>
                                <w:t xml:space="preserve"> </w:t>
                              </w:r>
                              <w:r>
                                <w:rPr>
                                  <w:color w:val="231F20"/>
                                  <w:w w:val="115"/>
                                  <w:sz w:val="20"/>
                                  <w:szCs w:val="20"/>
                                </w:rPr>
                                <w:t>mapping</w:t>
                              </w:r>
                              <w:r>
                                <w:rPr>
                                  <w:color w:val="231F20"/>
                                  <w:spacing w:val="-6"/>
                                  <w:w w:val="115"/>
                                  <w:sz w:val="20"/>
                                  <w:szCs w:val="20"/>
                                </w:rPr>
                                <w:t xml:space="preserve"> </w:t>
                              </w:r>
                              <w:r>
                                <w:rPr>
                                  <w:color w:val="231F20"/>
                                  <w:w w:val="115"/>
                                  <w:sz w:val="20"/>
                                  <w:szCs w:val="20"/>
                                </w:rPr>
                                <w:t>local</w:t>
                              </w:r>
                              <w:r>
                                <w:rPr>
                                  <w:color w:val="231F20"/>
                                  <w:spacing w:val="-6"/>
                                  <w:w w:val="115"/>
                                  <w:sz w:val="20"/>
                                  <w:szCs w:val="20"/>
                                </w:rPr>
                                <w:t xml:space="preserve"> </w:t>
                              </w:r>
                              <w:r>
                                <w:rPr>
                                  <w:color w:val="231F20"/>
                                  <w:w w:val="115"/>
                                  <w:sz w:val="20"/>
                                  <w:szCs w:val="20"/>
                                </w:rPr>
                                <w:t>elections</w:t>
                              </w:r>
                              <w:r>
                                <w:rPr>
                                  <w:color w:val="231F20"/>
                                  <w:spacing w:val="-6"/>
                                  <w:w w:val="115"/>
                                  <w:sz w:val="20"/>
                                  <w:szCs w:val="20"/>
                                </w:rPr>
                                <w:t xml:space="preserve"> </w:t>
                              </w:r>
                              <w:r>
                                <w:rPr>
                                  <w:color w:val="231F20"/>
                                  <w:w w:val="115"/>
                                  <w:sz w:val="20"/>
                                  <w:szCs w:val="20"/>
                                </w:rPr>
                                <w:t>in each</w:t>
                              </w:r>
                              <w:r>
                                <w:rPr>
                                  <w:color w:val="231F20"/>
                                  <w:spacing w:val="-8"/>
                                  <w:w w:val="115"/>
                                  <w:sz w:val="20"/>
                                  <w:szCs w:val="20"/>
                                </w:rPr>
                                <w:t xml:space="preserve"> </w:t>
                              </w:r>
                              <w:r>
                                <w:rPr>
                                  <w:color w:val="231F20"/>
                                  <w:spacing w:val="-3"/>
                                  <w:w w:val="115"/>
                                  <w:sz w:val="20"/>
                                  <w:szCs w:val="20"/>
                                </w:rPr>
                                <w:t>KOMPAK</w:t>
                              </w:r>
                              <w:r>
                                <w:rPr>
                                  <w:color w:val="231F20"/>
                                  <w:spacing w:val="-7"/>
                                  <w:w w:val="115"/>
                                  <w:sz w:val="20"/>
                                  <w:szCs w:val="20"/>
                                </w:rPr>
                                <w:t xml:space="preserve"> </w:t>
                              </w:r>
                              <w:r>
                                <w:rPr>
                                  <w:color w:val="231F20"/>
                                  <w:w w:val="115"/>
                                  <w:sz w:val="20"/>
                                  <w:szCs w:val="20"/>
                                </w:rPr>
                                <w:t>location</w:t>
                              </w:r>
                              <w:r>
                                <w:rPr>
                                  <w:color w:val="231F20"/>
                                  <w:spacing w:val="-7"/>
                                  <w:w w:val="115"/>
                                  <w:sz w:val="20"/>
                                  <w:szCs w:val="20"/>
                                </w:rPr>
                                <w:t xml:space="preserve"> </w:t>
                              </w:r>
                              <w:r>
                                <w:rPr>
                                  <w:color w:val="231F20"/>
                                  <w:w w:val="115"/>
                                  <w:sz w:val="20"/>
                                  <w:szCs w:val="20"/>
                                </w:rPr>
                                <w:t>to</w:t>
                              </w:r>
                              <w:r>
                                <w:rPr>
                                  <w:color w:val="231F20"/>
                                  <w:spacing w:val="-7"/>
                                  <w:w w:val="115"/>
                                  <w:sz w:val="20"/>
                                  <w:szCs w:val="20"/>
                                </w:rPr>
                                <w:t xml:space="preserve"> </w:t>
                              </w:r>
                              <w:r>
                                <w:rPr>
                                  <w:color w:val="231F20"/>
                                  <w:w w:val="115"/>
                                  <w:sz w:val="20"/>
                                  <w:szCs w:val="20"/>
                                </w:rPr>
                                <w:t>align</w:t>
                              </w:r>
                              <w:r>
                                <w:rPr>
                                  <w:color w:val="231F20"/>
                                  <w:spacing w:val="-7"/>
                                  <w:w w:val="115"/>
                                  <w:sz w:val="20"/>
                                  <w:szCs w:val="20"/>
                                </w:rPr>
                                <w:t xml:space="preserve"> </w:t>
                              </w:r>
                              <w:r>
                                <w:rPr>
                                  <w:color w:val="231F20"/>
                                  <w:w w:val="115"/>
                                  <w:sz w:val="20"/>
                                  <w:szCs w:val="20"/>
                                </w:rPr>
                                <w:t>mentoring</w:t>
                              </w:r>
                              <w:r>
                                <w:rPr>
                                  <w:color w:val="231F20"/>
                                  <w:spacing w:val="-7"/>
                                  <w:w w:val="115"/>
                                  <w:sz w:val="20"/>
                                  <w:szCs w:val="20"/>
                                </w:rPr>
                                <w:t xml:space="preserve"> </w:t>
                              </w:r>
                              <w:r>
                                <w:rPr>
                                  <w:color w:val="231F20"/>
                                  <w:w w:val="115"/>
                                  <w:sz w:val="20"/>
                                  <w:szCs w:val="20"/>
                                </w:rPr>
                                <w:t>activities</w:t>
                              </w:r>
                              <w:r>
                                <w:rPr>
                                  <w:color w:val="231F20"/>
                                  <w:spacing w:val="-7"/>
                                  <w:w w:val="115"/>
                                  <w:sz w:val="20"/>
                                  <w:szCs w:val="20"/>
                                </w:rPr>
                                <w:t xml:space="preserve"> </w:t>
                              </w:r>
                              <w:r>
                                <w:rPr>
                                  <w:color w:val="231F20"/>
                                  <w:w w:val="115"/>
                                  <w:sz w:val="20"/>
                                  <w:szCs w:val="20"/>
                                </w:rPr>
                                <w:t>with</w:t>
                              </w:r>
                              <w:r>
                                <w:rPr>
                                  <w:color w:val="231F20"/>
                                  <w:spacing w:val="-8"/>
                                  <w:w w:val="115"/>
                                  <w:sz w:val="20"/>
                                  <w:szCs w:val="20"/>
                                </w:rPr>
                                <w:t xml:space="preserve"> </w:t>
                              </w:r>
                              <w:r>
                                <w:rPr>
                                  <w:color w:val="231F20"/>
                                  <w:w w:val="115"/>
                                  <w:sz w:val="20"/>
                                  <w:szCs w:val="20"/>
                                </w:rPr>
                                <w:t>timelines</w:t>
                              </w:r>
                              <w:r>
                                <w:rPr>
                                  <w:color w:val="231F20"/>
                                  <w:spacing w:val="-7"/>
                                  <w:w w:val="115"/>
                                  <w:sz w:val="20"/>
                                  <w:szCs w:val="20"/>
                                </w:rPr>
                                <w:t xml:space="preserve"> </w:t>
                              </w:r>
                              <w:r>
                                <w:rPr>
                                  <w:color w:val="231F20"/>
                                  <w:w w:val="115"/>
                                  <w:sz w:val="20"/>
                                  <w:szCs w:val="20"/>
                                </w:rPr>
                                <w:t>for</w:t>
                              </w:r>
                              <w:r>
                                <w:rPr>
                                  <w:color w:val="231F20"/>
                                  <w:spacing w:val="-7"/>
                                  <w:w w:val="115"/>
                                  <w:sz w:val="20"/>
                                  <w:szCs w:val="20"/>
                                </w:rPr>
                                <w:t xml:space="preserve"> </w:t>
                              </w:r>
                              <w:r>
                                <w:rPr>
                                  <w:color w:val="231F20"/>
                                  <w:w w:val="115"/>
                                  <w:sz w:val="20"/>
                                  <w:szCs w:val="20"/>
                                </w:rPr>
                                <w:t>these</w:t>
                              </w:r>
                              <w:r>
                                <w:rPr>
                                  <w:color w:val="231F20"/>
                                  <w:spacing w:val="-7"/>
                                  <w:w w:val="115"/>
                                  <w:sz w:val="20"/>
                                  <w:szCs w:val="20"/>
                                </w:rPr>
                                <w:t xml:space="preserve"> </w:t>
                              </w:r>
                              <w:r>
                                <w:rPr>
                                  <w:color w:val="231F20"/>
                                  <w:w w:val="115"/>
                                  <w:sz w:val="20"/>
                                  <w:szCs w:val="20"/>
                                </w:rPr>
                                <w:t>women</w:t>
                              </w:r>
                              <w:r>
                                <w:rPr>
                                  <w:color w:val="231F20"/>
                                  <w:spacing w:val="-7"/>
                                  <w:w w:val="115"/>
                                  <w:sz w:val="20"/>
                                  <w:szCs w:val="20"/>
                                </w:rPr>
                                <w:t xml:space="preserve"> </w:t>
                              </w:r>
                              <w:r>
                                <w:rPr>
                                  <w:color w:val="231F20"/>
                                  <w:w w:val="115"/>
                                  <w:sz w:val="20"/>
                                  <w:szCs w:val="20"/>
                                </w:rPr>
                                <w:t>to</w:t>
                              </w:r>
                              <w:r>
                                <w:rPr>
                                  <w:color w:val="231F20"/>
                                  <w:spacing w:val="-7"/>
                                  <w:w w:val="115"/>
                                  <w:sz w:val="20"/>
                                  <w:szCs w:val="20"/>
                                </w:rPr>
                                <w:t xml:space="preserve"> </w:t>
                              </w:r>
                              <w:r>
                                <w:rPr>
                                  <w:color w:val="231F20"/>
                                  <w:w w:val="115"/>
                                  <w:sz w:val="20"/>
                                  <w:szCs w:val="20"/>
                                </w:rPr>
                                <w:t>run</w:t>
                              </w:r>
                              <w:r>
                                <w:rPr>
                                  <w:color w:val="231F20"/>
                                  <w:spacing w:val="-7"/>
                                  <w:w w:val="115"/>
                                  <w:sz w:val="20"/>
                                  <w:szCs w:val="20"/>
                                </w:rPr>
                                <w:t xml:space="preserve"> </w:t>
                              </w:r>
                              <w:r>
                                <w:rPr>
                                  <w:color w:val="231F20"/>
                                  <w:w w:val="115"/>
                                  <w:sz w:val="20"/>
                                  <w:szCs w:val="20"/>
                                </w:rPr>
                                <w:t>for</w:t>
                              </w:r>
                              <w:r>
                                <w:rPr>
                                  <w:color w:val="231F20"/>
                                  <w:spacing w:val="-8"/>
                                  <w:w w:val="115"/>
                                  <w:sz w:val="20"/>
                                  <w:szCs w:val="20"/>
                                </w:rPr>
                                <w:t xml:space="preserve"> </w:t>
                              </w:r>
                              <w:r>
                                <w:rPr>
                                  <w:color w:val="231F20"/>
                                  <w:w w:val="115"/>
                                  <w:sz w:val="20"/>
                                  <w:szCs w:val="20"/>
                                </w:rPr>
                                <w:t>positions. This</w:t>
                              </w:r>
                              <w:r>
                                <w:rPr>
                                  <w:color w:val="231F20"/>
                                  <w:spacing w:val="-38"/>
                                  <w:w w:val="115"/>
                                  <w:sz w:val="20"/>
                                  <w:szCs w:val="20"/>
                                </w:rPr>
                                <w:t xml:space="preserve"> </w:t>
                              </w:r>
                              <w:r>
                                <w:rPr>
                                  <w:color w:val="231F20"/>
                                  <w:w w:val="115"/>
                                  <w:sz w:val="20"/>
                                  <w:szCs w:val="20"/>
                                </w:rPr>
                                <w:t>activity</w:t>
                              </w:r>
                              <w:r>
                                <w:rPr>
                                  <w:color w:val="231F20"/>
                                  <w:spacing w:val="-38"/>
                                  <w:w w:val="115"/>
                                  <w:sz w:val="20"/>
                                  <w:szCs w:val="20"/>
                                </w:rPr>
                                <w:t xml:space="preserve"> </w:t>
                              </w:r>
                              <w:r>
                                <w:rPr>
                                  <w:color w:val="231F20"/>
                                  <w:w w:val="115"/>
                                  <w:sz w:val="20"/>
                                  <w:szCs w:val="20"/>
                                </w:rPr>
                                <w:t>will</w:t>
                              </w:r>
                              <w:r>
                                <w:rPr>
                                  <w:color w:val="231F20"/>
                                  <w:spacing w:val="-38"/>
                                  <w:w w:val="115"/>
                                  <w:sz w:val="20"/>
                                  <w:szCs w:val="20"/>
                                </w:rPr>
                                <w:t xml:space="preserve"> </w:t>
                              </w:r>
                              <w:r>
                                <w:rPr>
                                  <w:color w:val="231F20"/>
                                  <w:w w:val="115"/>
                                  <w:sz w:val="20"/>
                                  <w:szCs w:val="20"/>
                                </w:rPr>
                                <w:t>leverage</w:t>
                              </w:r>
                              <w:r>
                                <w:rPr>
                                  <w:color w:val="231F20"/>
                                  <w:spacing w:val="-38"/>
                                  <w:w w:val="115"/>
                                  <w:sz w:val="20"/>
                                  <w:szCs w:val="20"/>
                                </w:rPr>
                                <w:t xml:space="preserve"> </w:t>
                              </w:r>
                              <w:r>
                                <w:rPr>
                                  <w:color w:val="231F20"/>
                                  <w:w w:val="115"/>
                                  <w:sz w:val="20"/>
                                  <w:szCs w:val="20"/>
                                </w:rPr>
                                <w:t>both</w:t>
                              </w:r>
                              <w:r>
                                <w:rPr>
                                  <w:color w:val="231F20"/>
                                  <w:spacing w:val="-37"/>
                                  <w:w w:val="115"/>
                                  <w:sz w:val="20"/>
                                  <w:szCs w:val="20"/>
                                </w:rPr>
                                <w:t xml:space="preserve"> </w:t>
                              </w:r>
                              <w:r>
                                <w:rPr>
                                  <w:color w:val="231F20"/>
                                  <w:w w:val="115"/>
                                  <w:sz w:val="20"/>
                                  <w:szCs w:val="20"/>
                                </w:rPr>
                                <w:t>the</w:t>
                              </w:r>
                              <w:r>
                                <w:rPr>
                                  <w:color w:val="231F20"/>
                                  <w:spacing w:val="-38"/>
                                  <w:w w:val="115"/>
                                  <w:sz w:val="20"/>
                                  <w:szCs w:val="20"/>
                                </w:rPr>
                                <w:t xml:space="preserve"> </w:t>
                              </w:r>
                              <w:r>
                                <w:rPr>
                                  <w:color w:val="231F20"/>
                                  <w:w w:val="115"/>
                                  <w:sz w:val="20"/>
                                  <w:szCs w:val="20"/>
                                </w:rPr>
                                <w:t>demand</w:t>
                              </w:r>
                              <w:r>
                                <w:rPr>
                                  <w:color w:val="231F20"/>
                                  <w:spacing w:val="-38"/>
                                  <w:w w:val="115"/>
                                  <w:sz w:val="20"/>
                                  <w:szCs w:val="20"/>
                                </w:rPr>
                                <w:t xml:space="preserve"> </w:t>
                              </w:r>
                              <w:r>
                                <w:rPr>
                                  <w:color w:val="231F20"/>
                                  <w:w w:val="115"/>
                                  <w:sz w:val="20"/>
                                  <w:szCs w:val="20"/>
                                </w:rPr>
                                <w:t>side</w:t>
                              </w:r>
                              <w:r>
                                <w:rPr>
                                  <w:color w:val="231F20"/>
                                  <w:spacing w:val="-38"/>
                                  <w:w w:val="115"/>
                                  <w:sz w:val="20"/>
                                  <w:szCs w:val="20"/>
                                </w:rPr>
                                <w:t xml:space="preserve"> </w:t>
                              </w:r>
                              <w:r>
                                <w:rPr>
                                  <w:color w:val="231F20"/>
                                  <w:w w:val="115"/>
                                  <w:sz w:val="20"/>
                                  <w:szCs w:val="20"/>
                                </w:rPr>
                                <w:t>networks,</w:t>
                              </w:r>
                              <w:r>
                                <w:rPr>
                                  <w:color w:val="231F20"/>
                                  <w:spacing w:val="-37"/>
                                  <w:w w:val="115"/>
                                  <w:sz w:val="20"/>
                                  <w:szCs w:val="20"/>
                                </w:rPr>
                                <w:t xml:space="preserve"> </w:t>
                              </w:r>
                              <w:r>
                                <w:rPr>
                                  <w:color w:val="231F20"/>
                                  <w:w w:val="115"/>
                                  <w:sz w:val="20"/>
                                  <w:szCs w:val="20"/>
                                </w:rPr>
                                <w:t>expertise</w:t>
                              </w:r>
                              <w:r>
                                <w:rPr>
                                  <w:color w:val="231F20"/>
                                  <w:spacing w:val="-38"/>
                                  <w:w w:val="115"/>
                                  <w:sz w:val="20"/>
                                  <w:szCs w:val="20"/>
                                </w:rPr>
                                <w:t xml:space="preserve"> </w:t>
                              </w:r>
                              <w:r>
                                <w:rPr>
                                  <w:color w:val="231F20"/>
                                  <w:w w:val="115"/>
                                  <w:sz w:val="20"/>
                                  <w:szCs w:val="20"/>
                                </w:rPr>
                                <w:t>and</w:t>
                              </w:r>
                              <w:r>
                                <w:rPr>
                                  <w:color w:val="231F20"/>
                                  <w:spacing w:val="-38"/>
                                  <w:w w:val="115"/>
                                  <w:sz w:val="20"/>
                                  <w:szCs w:val="20"/>
                                </w:rPr>
                                <w:t xml:space="preserve"> </w:t>
                              </w:r>
                              <w:r>
                                <w:rPr>
                                  <w:color w:val="231F20"/>
                                  <w:w w:val="115"/>
                                  <w:sz w:val="20"/>
                                  <w:szCs w:val="20"/>
                                </w:rPr>
                                <w:t>experience</w:t>
                              </w:r>
                              <w:r>
                                <w:rPr>
                                  <w:color w:val="231F20"/>
                                  <w:spacing w:val="-38"/>
                                  <w:w w:val="115"/>
                                  <w:sz w:val="20"/>
                                  <w:szCs w:val="20"/>
                                </w:rPr>
                                <w:t xml:space="preserve"> </w:t>
                              </w:r>
                              <w:r>
                                <w:rPr>
                                  <w:color w:val="231F20"/>
                                  <w:w w:val="115"/>
                                  <w:sz w:val="20"/>
                                  <w:szCs w:val="20"/>
                                </w:rPr>
                                <w:t>of</w:t>
                              </w:r>
                              <w:r>
                                <w:rPr>
                                  <w:color w:val="231F20"/>
                                  <w:spacing w:val="-37"/>
                                  <w:w w:val="115"/>
                                  <w:sz w:val="20"/>
                                  <w:szCs w:val="20"/>
                                </w:rPr>
                                <w:t xml:space="preserve"> </w:t>
                              </w:r>
                              <w:r>
                                <w:rPr>
                                  <w:color w:val="231F20"/>
                                  <w:w w:val="115"/>
                                  <w:sz w:val="20"/>
                                  <w:szCs w:val="20"/>
                                </w:rPr>
                                <w:t>PEKKA</w:t>
                              </w:r>
                              <w:r>
                                <w:rPr>
                                  <w:color w:val="231F20"/>
                                  <w:spacing w:val="-38"/>
                                  <w:w w:val="115"/>
                                  <w:sz w:val="20"/>
                                  <w:szCs w:val="20"/>
                                </w:rPr>
                                <w:t xml:space="preserve"> </w:t>
                              </w:r>
                              <w:r>
                                <w:rPr>
                                  <w:color w:val="231F20"/>
                                  <w:w w:val="115"/>
                                  <w:sz w:val="20"/>
                                  <w:szCs w:val="20"/>
                                </w:rPr>
                                <w:t>and</w:t>
                              </w:r>
                              <w:r>
                                <w:rPr>
                                  <w:color w:val="231F20"/>
                                  <w:spacing w:val="-38"/>
                                  <w:w w:val="115"/>
                                  <w:sz w:val="20"/>
                                  <w:szCs w:val="20"/>
                                </w:rPr>
                                <w:t xml:space="preserve"> </w:t>
                              </w:r>
                              <w:r>
                                <w:rPr>
                                  <w:color w:val="231F20"/>
                                  <w:w w:val="115"/>
                                  <w:sz w:val="20"/>
                                  <w:szCs w:val="20"/>
                                </w:rPr>
                                <w:t>SEKNAS Fitra</w:t>
                              </w:r>
                              <w:r>
                                <w:rPr>
                                  <w:color w:val="231F20"/>
                                  <w:spacing w:val="-12"/>
                                  <w:w w:val="115"/>
                                  <w:sz w:val="20"/>
                                  <w:szCs w:val="20"/>
                                </w:rPr>
                                <w:t xml:space="preserve"> </w:t>
                              </w:r>
                              <w:r>
                                <w:rPr>
                                  <w:color w:val="231F20"/>
                                  <w:w w:val="115"/>
                                  <w:sz w:val="20"/>
                                  <w:szCs w:val="20"/>
                                </w:rPr>
                                <w:t>at</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community</w:t>
                              </w:r>
                              <w:r>
                                <w:rPr>
                                  <w:color w:val="231F20"/>
                                  <w:spacing w:val="-11"/>
                                  <w:w w:val="115"/>
                                  <w:sz w:val="20"/>
                                  <w:szCs w:val="20"/>
                                </w:rPr>
                                <w:t xml:space="preserve"> </w:t>
                              </w:r>
                              <w:r>
                                <w:rPr>
                                  <w:color w:val="231F20"/>
                                  <w:w w:val="115"/>
                                  <w:sz w:val="20"/>
                                  <w:szCs w:val="20"/>
                                </w:rPr>
                                <w:t>level,</w:t>
                              </w:r>
                              <w:r>
                                <w:rPr>
                                  <w:color w:val="231F20"/>
                                  <w:spacing w:val="-11"/>
                                  <w:w w:val="115"/>
                                  <w:sz w:val="20"/>
                                  <w:szCs w:val="20"/>
                                </w:rPr>
                                <w:t xml:space="preserve"> </w:t>
                              </w:r>
                              <w:r>
                                <w:rPr>
                                  <w:color w:val="231F20"/>
                                  <w:w w:val="115"/>
                                  <w:sz w:val="20"/>
                                  <w:szCs w:val="20"/>
                                </w:rPr>
                                <w:t>and</w:t>
                              </w:r>
                              <w:r>
                                <w:rPr>
                                  <w:color w:val="231F20"/>
                                  <w:spacing w:val="-12"/>
                                  <w:w w:val="115"/>
                                  <w:sz w:val="20"/>
                                  <w:szCs w:val="20"/>
                                </w:rPr>
                                <w:t xml:space="preserve"> </w:t>
                              </w:r>
                              <w:r>
                                <w:rPr>
                                  <w:color w:val="231F20"/>
                                  <w:spacing w:val="-3"/>
                                  <w:w w:val="115"/>
                                  <w:sz w:val="20"/>
                                  <w:szCs w:val="20"/>
                                </w:rPr>
                                <w:t>KOMPAK</w:t>
                              </w:r>
                              <w:r>
                                <w:rPr>
                                  <w:color w:val="231F20"/>
                                  <w:spacing w:val="-11"/>
                                  <w:w w:val="115"/>
                                  <w:sz w:val="20"/>
                                  <w:szCs w:val="20"/>
                                </w:rPr>
                                <w:t xml:space="preserve"> </w:t>
                              </w:r>
                              <w:r>
                                <w:rPr>
                                  <w:color w:val="231F20"/>
                                  <w:w w:val="115"/>
                                  <w:sz w:val="20"/>
                                  <w:szCs w:val="20"/>
                                </w:rPr>
                                <w:t>subnational</w:t>
                              </w:r>
                              <w:r>
                                <w:rPr>
                                  <w:color w:val="231F20"/>
                                  <w:spacing w:val="-11"/>
                                  <w:w w:val="115"/>
                                  <w:sz w:val="20"/>
                                  <w:szCs w:val="20"/>
                                </w:rPr>
                                <w:t xml:space="preserve"> </w:t>
                              </w:r>
                              <w:r>
                                <w:rPr>
                                  <w:color w:val="231F20"/>
                                  <w:w w:val="115"/>
                                  <w:sz w:val="20"/>
                                  <w:szCs w:val="20"/>
                                </w:rPr>
                                <w:t>team</w:t>
                              </w:r>
                              <w:r>
                                <w:rPr>
                                  <w:color w:val="231F20"/>
                                  <w:spacing w:val="-11"/>
                                  <w:w w:val="115"/>
                                  <w:sz w:val="20"/>
                                  <w:szCs w:val="20"/>
                                </w:rPr>
                                <w:t xml:space="preserve"> </w:t>
                              </w:r>
                              <w:r>
                                <w:rPr>
                                  <w:color w:val="231F20"/>
                                  <w:w w:val="115"/>
                                  <w:sz w:val="20"/>
                                  <w:szCs w:val="20"/>
                                </w:rPr>
                                <w:t>expertise</w:t>
                              </w:r>
                              <w:r>
                                <w:rPr>
                                  <w:color w:val="231F20"/>
                                  <w:spacing w:val="-11"/>
                                  <w:w w:val="115"/>
                                  <w:sz w:val="20"/>
                                  <w:szCs w:val="20"/>
                                </w:rPr>
                                <w:t xml:space="preserve"> </w:t>
                              </w:r>
                              <w:r>
                                <w:rPr>
                                  <w:color w:val="231F20"/>
                                  <w:w w:val="115"/>
                                  <w:sz w:val="20"/>
                                  <w:szCs w:val="20"/>
                                </w:rPr>
                                <w:t>in</w:t>
                              </w:r>
                              <w:r>
                                <w:rPr>
                                  <w:color w:val="231F20"/>
                                  <w:spacing w:val="-11"/>
                                  <w:w w:val="115"/>
                                  <w:sz w:val="20"/>
                                  <w:szCs w:val="20"/>
                                </w:rPr>
                                <w:t xml:space="preserve"> </w:t>
                              </w:r>
                              <w:r>
                                <w:rPr>
                                  <w:color w:val="231F20"/>
                                  <w:w w:val="115"/>
                                  <w:sz w:val="20"/>
                                  <w:szCs w:val="20"/>
                                </w:rPr>
                                <w:t>supply</w:t>
                              </w:r>
                              <w:r>
                                <w:rPr>
                                  <w:color w:val="231F20"/>
                                  <w:spacing w:val="-12"/>
                                  <w:w w:val="115"/>
                                  <w:sz w:val="20"/>
                                  <w:szCs w:val="20"/>
                                </w:rPr>
                                <w:t xml:space="preserve"> </w:t>
                              </w:r>
                              <w:r>
                                <w:rPr>
                                  <w:color w:val="231F20"/>
                                  <w:w w:val="115"/>
                                  <w:sz w:val="20"/>
                                  <w:szCs w:val="20"/>
                                </w:rPr>
                                <w:t>side</w:t>
                              </w:r>
                              <w:r>
                                <w:rPr>
                                  <w:color w:val="231F20"/>
                                  <w:spacing w:val="-11"/>
                                  <w:w w:val="115"/>
                                  <w:sz w:val="20"/>
                                  <w:szCs w:val="20"/>
                                </w:rPr>
                                <w:t xml:space="preserve"> </w:t>
                              </w:r>
                              <w:r>
                                <w:rPr>
                                  <w:color w:val="231F20"/>
                                  <w:w w:val="115"/>
                                  <w:sz w:val="20"/>
                                  <w:szCs w:val="20"/>
                                </w:rPr>
                                <w:t>strengthening</w:t>
                              </w:r>
                              <w:r>
                                <w:rPr>
                                  <w:color w:val="231F20"/>
                                  <w:spacing w:val="-11"/>
                                  <w:w w:val="115"/>
                                  <w:sz w:val="20"/>
                                  <w:szCs w:val="20"/>
                                </w:rPr>
                                <w:t xml:space="preserve"> </w:t>
                              </w:r>
                              <w:r>
                                <w:rPr>
                                  <w:color w:val="231F20"/>
                                  <w:spacing w:val="-4"/>
                                  <w:w w:val="115"/>
                                  <w:sz w:val="20"/>
                                  <w:szCs w:val="20"/>
                                </w:rPr>
                                <w:t xml:space="preserve">and </w:t>
                              </w:r>
                              <w:r>
                                <w:rPr>
                                  <w:color w:val="231F20"/>
                                  <w:w w:val="115"/>
                                  <w:sz w:val="20"/>
                                  <w:szCs w:val="20"/>
                                </w:rPr>
                                <w:t>strong government</w:t>
                              </w:r>
                              <w:r>
                                <w:rPr>
                                  <w:color w:val="231F20"/>
                                  <w:spacing w:val="-27"/>
                                  <w:w w:val="115"/>
                                  <w:sz w:val="20"/>
                                  <w:szCs w:val="20"/>
                                </w:rPr>
                                <w:t xml:space="preserve"> </w:t>
                              </w:r>
                              <w:r>
                                <w:rPr>
                                  <w:color w:val="231F20"/>
                                  <w:w w:val="115"/>
                                  <w:sz w:val="20"/>
                                  <w:szCs w:val="20"/>
                                </w:rPr>
                                <w:t>networks.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225" style="position:absolute;margin-left:56.7pt;margin-top:10pt;width:482.15pt;height:190.75pt;z-index:251632640;mso-wrap-distance-left:0;mso-wrap-distance-right:0;mso-position-horizontal-relative:page" coordorigin="1134,200" coordsize="9643,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" o:allowincell="f">
                <v:shape id="Freeform 461" o:spid="_x0000_s1226" style="position:absolute;left:1134;top:347;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462" o:spid="_x0000_s1227" style="position:absolute;left:1719;top:205;width:9052;height:3805;visibility:visible;mso-wrap-style:square;v-text-anchor:top" coordsize="9052,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" path="m8938,l113,,47,1,14,14,1,47,,113,,3690r1,66l14,3789r33,13l113,3804r8825,l9004,3802r33,-13l9050,3756r1,-66l9051,113r-1,-66l9037,14,9004,1,8938,xe" fillcolor="#f7ede8" stroked="f">
                  <v:path arrowok="t" o:connecttype="custom" o:connectlocs="8938,0;113,0;47,1;14,14;1,47;0,113;0,3690;1,3756;14,3789;47,3802;113,3804;8938,3804;9004,3802;9037,3789;9050,3756;9051,3690;9051,113;9050,47;9037,14;9004,1;8938,0" o:connectangles="0,0,0,0,0,0,0,0,0,0,0,0,0,0,0,0,0,0,0,0,0"/>
                </v:shape>
                <v:shape id="Freeform 463" o:spid="_x0000_s1228" style="position:absolute;left:1719;top:205;width:9052;height:3805;visibility:visible;mso-wrap-style:square;v-text-anchor:top" coordsize="9052,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" path="m113,l47,1,14,14,1,47,,113,,3690r1,66l14,3789r33,13l113,3804r8825,l9004,3802r33,-13l9050,3756r1,-66l9051,113r-1,-66l9037,14,9004,1,8938,,113,xe" filled="f" strokecolor="#226f78" strokeweight=".5pt">
                  <v:path arrowok="t" o:connecttype="custom" o:connectlocs="113,0;47,1;14,14;1,47;0,113;0,3690;1,3756;14,3789;47,3802;113,3804;8938,3804;9004,3802;9037,3789;9050,3756;9051,3690;9051,113;9050,47;9037,14;9004,1;8938,0;113,0" o:connectangles="0,0,0,0,0,0,0,0,0,0,0,0,0,0,0,0,0,0,0,0,0"/>
                </v:shape>
                <v:shape id="Text Box 464" o:spid="_x0000_s1229" type="#_x0000_t202" style="position:absolute;left:1134;top:201;width:9643;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1: Building Local Women Leadership</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In</w:t>
                        </w:r>
                        <w:r>
                          <w:rPr>
                            <w:color w:val="231F20"/>
                            <w:spacing w:val="-15"/>
                            <w:w w:val="115"/>
                            <w:sz w:val="20"/>
                            <w:szCs w:val="20"/>
                          </w:rPr>
                          <w:t xml:space="preserve"> </w:t>
                        </w:r>
                        <w:r>
                          <w:rPr>
                            <w:color w:val="231F20"/>
                            <w:w w:val="115"/>
                            <w:sz w:val="20"/>
                            <w:szCs w:val="20"/>
                          </w:rPr>
                          <w:t>less</w:t>
                        </w:r>
                        <w:r>
                          <w:rPr>
                            <w:color w:val="231F20"/>
                            <w:spacing w:val="-14"/>
                            <w:w w:val="115"/>
                            <w:sz w:val="20"/>
                            <w:szCs w:val="20"/>
                          </w:rPr>
                          <w:t xml:space="preserve"> </w:t>
                        </w:r>
                        <w:r>
                          <w:rPr>
                            <w:color w:val="231F20"/>
                            <w:w w:val="115"/>
                            <w:sz w:val="20"/>
                            <w:szCs w:val="20"/>
                          </w:rPr>
                          <w:t>than</w:t>
                        </w:r>
                        <w:r>
                          <w:rPr>
                            <w:color w:val="231F20"/>
                            <w:spacing w:val="-14"/>
                            <w:w w:val="115"/>
                            <w:sz w:val="20"/>
                            <w:szCs w:val="20"/>
                          </w:rPr>
                          <w:t xml:space="preserve"> </w:t>
                        </w:r>
                        <w:r>
                          <w:rPr>
                            <w:color w:val="231F20"/>
                            <w:w w:val="115"/>
                            <w:sz w:val="20"/>
                            <w:szCs w:val="20"/>
                          </w:rPr>
                          <w:t>a</w:t>
                        </w:r>
                        <w:r>
                          <w:rPr>
                            <w:color w:val="231F20"/>
                            <w:spacing w:val="-15"/>
                            <w:w w:val="115"/>
                            <w:sz w:val="20"/>
                            <w:szCs w:val="20"/>
                          </w:rPr>
                          <w:t xml:space="preserve"> </w:t>
                        </w:r>
                        <w:r>
                          <w:rPr>
                            <w:color w:val="231F20"/>
                            <w:w w:val="115"/>
                            <w:sz w:val="20"/>
                            <w:szCs w:val="20"/>
                          </w:rPr>
                          <w:t>year</w:t>
                        </w:r>
                        <w:r>
                          <w:rPr>
                            <w:color w:val="231F20"/>
                            <w:spacing w:val="-14"/>
                            <w:w w:val="115"/>
                            <w:sz w:val="20"/>
                            <w:szCs w:val="20"/>
                          </w:rPr>
                          <w:t xml:space="preserve"> </w:t>
                        </w:r>
                        <w:r>
                          <w:rPr>
                            <w:color w:val="231F20"/>
                            <w:w w:val="115"/>
                            <w:sz w:val="20"/>
                            <w:szCs w:val="20"/>
                          </w:rPr>
                          <w:t>following</w:t>
                        </w:r>
                        <w:r>
                          <w:rPr>
                            <w:color w:val="231F20"/>
                            <w:spacing w:val="-14"/>
                            <w:w w:val="115"/>
                            <w:sz w:val="20"/>
                            <w:szCs w:val="20"/>
                          </w:rPr>
                          <w:t xml:space="preserve"> </w:t>
                        </w:r>
                        <w:r>
                          <w:rPr>
                            <w:color w:val="231F20"/>
                            <w:w w:val="115"/>
                            <w:sz w:val="20"/>
                            <w:szCs w:val="20"/>
                          </w:rPr>
                          <w:t>graduation</w:t>
                        </w:r>
                        <w:r>
                          <w:rPr>
                            <w:color w:val="231F20"/>
                            <w:spacing w:val="-15"/>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spacing w:val="-3"/>
                            <w:w w:val="115"/>
                            <w:sz w:val="20"/>
                            <w:szCs w:val="20"/>
                          </w:rPr>
                          <w:t>Paradigta</w:t>
                        </w:r>
                        <w:r>
                          <w:rPr>
                            <w:color w:val="231F20"/>
                            <w:spacing w:val="-14"/>
                            <w:w w:val="115"/>
                            <w:sz w:val="20"/>
                            <w:szCs w:val="20"/>
                          </w:rPr>
                          <w:t xml:space="preserve"> </w:t>
                        </w:r>
                        <w:r>
                          <w:rPr>
                            <w:color w:val="231F20"/>
                            <w:w w:val="115"/>
                            <w:sz w:val="20"/>
                            <w:szCs w:val="20"/>
                          </w:rPr>
                          <w:t>Akademi</w:t>
                        </w:r>
                        <w:r>
                          <w:rPr>
                            <w:color w:val="231F20"/>
                            <w:spacing w:val="-14"/>
                            <w:w w:val="115"/>
                            <w:sz w:val="20"/>
                            <w:szCs w:val="20"/>
                          </w:rPr>
                          <w:t xml:space="preserve"> </w:t>
                        </w:r>
                        <w:r>
                          <w:rPr>
                            <w:color w:val="231F20"/>
                            <w:w w:val="115"/>
                            <w:sz w:val="20"/>
                            <w:szCs w:val="20"/>
                          </w:rPr>
                          <w:t>262</w:t>
                        </w:r>
                        <w:r>
                          <w:rPr>
                            <w:color w:val="231F20"/>
                            <w:spacing w:val="-15"/>
                            <w:w w:val="115"/>
                            <w:sz w:val="20"/>
                            <w:szCs w:val="20"/>
                          </w:rPr>
                          <w:t xml:space="preserve"> </w:t>
                        </w:r>
                        <w:r>
                          <w:rPr>
                            <w:color w:val="231F20"/>
                            <w:w w:val="115"/>
                            <w:sz w:val="20"/>
                            <w:szCs w:val="20"/>
                          </w:rPr>
                          <w:t>of</w:t>
                        </w:r>
                        <w:r>
                          <w:rPr>
                            <w:color w:val="231F20"/>
                            <w:spacing w:val="-14"/>
                            <w:w w:val="115"/>
                            <w:sz w:val="20"/>
                            <w:szCs w:val="20"/>
                          </w:rPr>
                          <w:t xml:space="preserve"> </w:t>
                        </w:r>
                        <w:r>
                          <w:rPr>
                            <w:color w:val="231F20"/>
                            <w:w w:val="115"/>
                            <w:sz w:val="20"/>
                            <w:szCs w:val="20"/>
                          </w:rPr>
                          <w:t>the</w:t>
                        </w:r>
                        <w:r>
                          <w:rPr>
                            <w:color w:val="231F20"/>
                            <w:spacing w:val="-14"/>
                            <w:w w:val="115"/>
                            <w:sz w:val="20"/>
                            <w:szCs w:val="20"/>
                          </w:rPr>
                          <w:t xml:space="preserve"> </w:t>
                        </w:r>
                        <w:r>
                          <w:rPr>
                            <w:color w:val="231F20"/>
                            <w:w w:val="115"/>
                            <w:sz w:val="20"/>
                            <w:szCs w:val="20"/>
                          </w:rPr>
                          <w:t>2,524</w:t>
                        </w:r>
                        <w:r>
                          <w:rPr>
                            <w:color w:val="231F20"/>
                            <w:spacing w:val="-15"/>
                            <w:w w:val="115"/>
                            <w:sz w:val="20"/>
                            <w:szCs w:val="20"/>
                          </w:rPr>
                          <w:t xml:space="preserve"> </w:t>
                        </w:r>
                        <w:r>
                          <w:rPr>
                            <w:color w:val="231F20"/>
                            <w:w w:val="115"/>
                            <w:sz w:val="20"/>
                            <w:szCs w:val="20"/>
                          </w:rPr>
                          <w:t>female</w:t>
                        </w:r>
                        <w:r>
                          <w:rPr>
                            <w:color w:val="231F20"/>
                            <w:spacing w:val="-14"/>
                            <w:w w:val="115"/>
                            <w:sz w:val="20"/>
                            <w:szCs w:val="20"/>
                          </w:rPr>
                          <w:t xml:space="preserve"> </w:t>
                        </w:r>
                        <w:r>
                          <w:rPr>
                            <w:color w:val="231F20"/>
                            <w:w w:val="115"/>
                            <w:sz w:val="20"/>
                            <w:szCs w:val="20"/>
                          </w:rPr>
                          <w:t>cadres</w:t>
                        </w:r>
                        <w:r>
                          <w:rPr>
                            <w:color w:val="231F20"/>
                            <w:spacing w:val="-14"/>
                            <w:w w:val="115"/>
                            <w:sz w:val="20"/>
                            <w:szCs w:val="20"/>
                          </w:rPr>
                          <w:t xml:space="preserve"> </w:t>
                        </w:r>
                        <w:r>
                          <w:rPr>
                            <w:color w:val="231F20"/>
                            <w:w w:val="115"/>
                            <w:sz w:val="20"/>
                            <w:szCs w:val="20"/>
                          </w:rPr>
                          <w:t>secured higher</w:t>
                        </w:r>
                        <w:r>
                          <w:rPr>
                            <w:color w:val="231F20"/>
                            <w:spacing w:val="-8"/>
                            <w:w w:val="115"/>
                            <w:sz w:val="20"/>
                            <w:szCs w:val="20"/>
                          </w:rPr>
                          <w:t xml:space="preserve"> </w:t>
                        </w:r>
                        <w:r>
                          <w:rPr>
                            <w:color w:val="231F20"/>
                            <w:w w:val="115"/>
                            <w:sz w:val="20"/>
                            <w:szCs w:val="20"/>
                          </w:rPr>
                          <w:t>roles</w:t>
                        </w:r>
                        <w:r>
                          <w:rPr>
                            <w:color w:val="231F20"/>
                            <w:spacing w:val="-7"/>
                            <w:w w:val="115"/>
                            <w:sz w:val="20"/>
                            <w:szCs w:val="20"/>
                          </w:rPr>
                          <w:t xml:space="preserve"> </w:t>
                        </w:r>
                        <w:r>
                          <w:rPr>
                            <w:color w:val="231F20"/>
                            <w:w w:val="115"/>
                            <w:sz w:val="20"/>
                            <w:szCs w:val="20"/>
                          </w:rPr>
                          <w:t>of</w:t>
                        </w:r>
                        <w:r>
                          <w:rPr>
                            <w:color w:val="231F20"/>
                            <w:spacing w:val="-7"/>
                            <w:w w:val="115"/>
                            <w:sz w:val="20"/>
                            <w:szCs w:val="20"/>
                          </w:rPr>
                          <w:t xml:space="preserve"> </w:t>
                        </w:r>
                        <w:r>
                          <w:rPr>
                            <w:color w:val="231F20"/>
                            <w:w w:val="115"/>
                            <w:sz w:val="20"/>
                            <w:szCs w:val="20"/>
                          </w:rPr>
                          <w:t>responsibility</w:t>
                        </w:r>
                        <w:r>
                          <w:rPr>
                            <w:color w:val="231F20"/>
                            <w:spacing w:val="-7"/>
                            <w:w w:val="115"/>
                            <w:sz w:val="20"/>
                            <w:szCs w:val="20"/>
                          </w:rPr>
                          <w:t xml:space="preserve"> </w:t>
                        </w:r>
                        <w:r>
                          <w:rPr>
                            <w:color w:val="231F20"/>
                            <w:w w:val="115"/>
                            <w:sz w:val="20"/>
                            <w:szCs w:val="20"/>
                          </w:rPr>
                          <w:t>in</w:t>
                        </w:r>
                        <w:r>
                          <w:rPr>
                            <w:color w:val="231F20"/>
                            <w:spacing w:val="-7"/>
                            <w:w w:val="115"/>
                            <w:sz w:val="20"/>
                            <w:szCs w:val="20"/>
                          </w:rPr>
                          <w:t xml:space="preserve"> </w:t>
                        </w:r>
                        <w:r>
                          <w:rPr>
                            <w:color w:val="231F20"/>
                            <w:w w:val="115"/>
                            <w:sz w:val="20"/>
                            <w:szCs w:val="20"/>
                          </w:rPr>
                          <w:t>their</w:t>
                        </w:r>
                        <w:r>
                          <w:rPr>
                            <w:color w:val="231F20"/>
                            <w:spacing w:val="-7"/>
                            <w:w w:val="115"/>
                            <w:sz w:val="20"/>
                            <w:szCs w:val="20"/>
                          </w:rPr>
                          <w:t xml:space="preserve"> </w:t>
                        </w:r>
                        <w:r>
                          <w:rPr>
                            <w:color w:val="231F20"/>
                            <w:w w:val="115"/>
                            <w:sz w:val="20"/>
                            <w:szCs w:val="20"/>
                          </w:rPr>
                          <w:t>village</w:t>
                        </w:r>
                        <w:r>
                          <w:rPr>
                            <w:color w:val="231F20"/>
                            <w:spacing w:val="-7"/>
                            <w:w w:val="115"/>
                            <w:sz w:val="20"/>
                            <w:szCs w:val="20"/>
                          </w:rPr>
                          <w:t xml:space="preserve"> </w:t>
                        </w:r>
                        <w:r>
                          <w:rPr>
                            <w:color w:val="231F20"/>
                            <w:w w:val="115"/>
                            <w:sz w:val="20"/>
                            <w:szCs w:val="20"/>
                          </w:rPr>
                          <w:t>(as</w:t>
                        </w:r>
                        <w:r>
                          <w:rPr>
                            <w:color w:val="231F20"/>
                            <w:spacing w:val="-7"/>
                            <w:w w:val="115"/>
                            <w:sz w:val="20"/>
                            <w:szCs w:val="20"/>
                          </w:rPr>
                          <w:t xml:space="preserve"> </w:t>
                        </w:r>
                        <w:r>
                          <w:rPr>
                            <w:color w:val="231F20"/>
                            <w:w w:val="115"/>
                            <w:sz w:val="20"/>
                            <w:szCs w:val="20"/>
                          </w:rPr>
                          <w:t>village</w:t>
                        </w:r>
                        <w:r>
                          <w:rPr>
                            <w:color w:val="231F20"/>
                            <w:spacing w:val="-8"/>
                            <w:w w:val="115"/>
                            <w:sz w:val="20"/>
                            <w:szCs w:val="20"/>
                          </w:rPr>
                          <w:t xml:space="preserve"> </w:t>
                        </w:r>
                        <w:r>
                          <w:rPr>
                            <w:color w:val="231F20"/>
                            <w:w w:val="115"/>
                            <w:sz w:val="20"/>
                            <w:szCs w:val="20"/>
                          </w:rPr>
                          <w:t>officials,</w:t>
                        </w:r>
                        <w:r>
                          <w:rPr>
                            <w:color w:val="231F20"/>
                            <w:spacing w:val="-7"/>
                            <w:w w:val="115"/>
                            <w:sz w:val="20"/>
                            <w:szCs w:val="20"/>
                          </w:rPr>
                          <w:t xml:space="preserve"> </w:t>
                        </w:r>
                        <w:r>
                          <w:rPr>
                            <w:color w:val="231F20"/>
                            <w:w w:val="115"/>
                            <w:sz w:val="20"/>
                            <w:szCs w:val="20"/>
                          </w:rPr>
                          <w:t>BPD</w:t>
                        </w:r>
                        <w:r>
                          <w:rPr>
                            <w:color w:val="231F20"/>
                            <w:spacing w:val="-7"/>
                            <w:w w:val="115"/>
                            <w:sz w:val="20"/>
                            <w:szCs w:val="20"/>
                          </w:rPr>
                          <w:t xml:space="preserve"> </w:t>
                        </w:r>
                        <w:r>
                          <w:rPr>
                            <w:color w:val="231F20"/>
                            <w:w w:val="115"/>
                            <w:sz w:val="20"/>
                            <w:szCs w:val="20"/>
                          </w:rPr>
                          <w:t>members,</w:t>
                        </w:r>
                        <w:r>
                          <w:rPr>
                            <w:color w:val="231F20"/>
                            <w:spacing w:val="-7"/>
                            <w:w w:val="115"/>
                            <w:sz w:val="20"/>
                            <w:szCs w:val="20"/>
                          </w:rPr>
                          <w:t xml:space="preserve"> </w:t>
                        </w:r>
                        <w:r>
                          <w:rPr>
                            <w:color w:val="231F20"/>
                            <w:w w:val="115"/>
                            <w:sz w:val="20"/>
                            <w:szCs w:val="20"/>
                          </w:rPr>
                          <w:t>members</w:t>
                        </w:r>
                        <w:r>
                          <w:rPr>
                            <w:color w:val="231F20"/>
                            <w:spacing w:val="-7"/>
                            <w:w w:val="115"/>
                            <w:sz w:val="20"/>
                            <w:szCs w:val="20"/>
                          </w:rPr>
                          <w:t xml:space="preserve"> </w:t>
                        </w:r>
                        <w:r>
                          <w:rPr>
                            <w:color w:val="231F20"/>
                            <w:w w:val="115"/>
                            <w:sz w:val="20"/>
                            <w:szCs w:val="20"/>
                          </w:rPr>
                          <w:t>of</w:t>
                        </w:r>
                        <w:r>
                          <w:rPr>
                            <w:color w:val="231F20"/>
                            <w:spacing w:val="-7"/>
                            <w:w w:val="115"/>
                            <w:sz w:val="20"/>
                            <w:szCs w:val="20"/>
                          </w:rPr>
                          <w:t xml:space="preserve"> </w:t>
                        </w:r>
                        <w:r>
                          <w:rPr>
                            <w:color w:val="231F20"/>
                            <w:w w:val="115"/>
                            <w:sz w:val="20"/>
                            <w:szCs w:val="20"/>
                          </w:rPr>
                          <w:t>the</w:t>
                        </w:r>
                        <w:r>
                          <w:rPr>
                            <w:color w:val="231F20"/>
                            <w:spacing w:val="-7"/>
                            <w:w w:val="115"/>
                            <w:sz w:val="20"/>
                            <w:szCs w:val="20"/>
                          </w:rPr>
                          <w:t xml:space="preserve"> </w:t>
                        </w:r>
                        <w:r>
                          <w:rPr>
                            <w:color w:val="231F20"/>
                            <w:w w:val="115"/>
                            <w:sz w:val="20"/>
                            <w:szCs w:val="20"/>
                          </w:rPr>
                          <w:t>election monitoring</w:t>
                        </w:r>
                        <w:r>
                          <w:rPr>
                            <w:color w:val="231F20"/>
                            <w:spacing w:val="-30"/>
                            <w:w w:val="115"/>
                            <w:sz w:val="20"/>
                            <w:szCs w:val="20"/>
                          </w:rPr>
                          <w:t xml:space="preserve"> </w:t>
                        </w:r>
                        <w:r>
                          <w:rPr>
                            <w:color w:val="231F20"/>
                            <w:w w:val="115"/>
                            <w:sz w:val="20"/>
                            <w:szCs w:val="20"/>
                          </w:rPr>
                          <w:t>committee</w:t>
                        </w:r>
                        <w:r>
                          <w:rPr>
                            <w:color w:val="231F20"/>
                            <w:spacing w:val="-29"/>
                            <w:w w:val="115"/>
                            <w:sz w:val="20"/>
                            <w:szCs w:val="20"/>
                          </w:rPr>
                          <w:t xml:space="preserve"> </w:t>
                        </w:r>
                        <w:r>
                          <w:rPr>
                            <w:color w:val="231F20"/>
                            <w:w w:val="115"/>
                            <w:sz w:val="20"/>
                            <w:szCs w:val="20"/>
                          </w:rPr>
                          <w:t>and</w:t>
                        </w:r>
                        <w:r>
                          <w:rPr>
                            <w:color w:val="231F20"/>
                            <w:spacing w:val="-30"/>
                            <w:w w:val="115"/>
                            <w:sz w:val="20"/>
                            <w:szCs w:val="20"/>
                          </w:rPr>
                          <w:t xml:space="preserve"> </w:t>
                        </w:r>
                        <w:r>
                          <w:rPr>
                            <w:color w:val="231F20"/>
                            <w:w w:val="115"/>
                            <w:sz w:val="20"/>
                            <w:szCs w:val="20"/>
                          </w:rPr>
                          <w:t>so</w:t>
                        </w:r>
                        <w:r>
                          <w:rPr>
                            <w:color w:val="231F20"/>
                            <w:spacing w:val="-29"/>
                            <w:w w:val="115"/>
                            <w:sz w:val="20"/>
                            <w:szCs w:val="20"/>
                          </w:rPr>
                          <w:t xml:space="preserve"> </w:t>
                        </w:r>
                        <w:r>
                          <w:rPr>
                            <w:color w:val="231F20"/>
                            <w:w w:val="115"/>
                            <w:sz w:val="20"/>
                            <w:szCs w:val="20"/>
                          </w:rPr>
                          <w:t>on).</w:t>
                        </w:r>
                        <w:r>
                          <w:rPr>
                            <w:color w:val="231F20"/>
                            <w:spacing w:val="-29"/>
                            <w:w w:val="115"/>
                            <w:sz w:val="20"/>
                            <w:szCs w:val="20"/>
                          </w:rPr>
                          <w:t xml:space="preserve"> </w:t>
                        </w:r>
                        <w:r>
                          <w:rPr>
                            <w:color w:val="231F20"/>
                            <w:w w:val="115"/>
                            <w:sz w:val="20"/>
                            <w:szCs w:val="20"/>
                          </w:rPr>
                          <w:t>They</w:t>
                        </w:r>
                        <w:r>
                          <w:rPr>
                            <w:color w:val="231F20"/>
                            <w:spacing w:val="-30"/>
                            <w:w w:val="115"/>
                            <w:sz w:val="20"/>
                            <w:szCs w:val="20"/>
                          </w:rPr>
                          <w:t xml:space="preserve"> </w:t>
                        </w:r>
                        <w:r>
                          <w:rPr>
                            <w:color w:val="231F20"/>
                            <w:w w:val="115"/>
                            <w:sz w:val="20"/>
                            <w:szCs w:val="20"/>
                          </w:rPr>
                          <w:t>all</w:t>
                        </w:r>
                        <w:r>
                          <w:rPr>
                            <w:color w:val="231F20"/>
                            <w:spacing w:val="-29"/>
                            <w:w w:val="115"/>
                            <w:sz w:val="20"/>
                            <w:szCs w:val="20"/>
                          </w:rPr>
                          <w:t xml:space="preserve"> </w:t>
                        </w:r>
                        <w:r>
                          <w:rPr>
                            <w:color w:val="231F20"/>
                            <w:w w:val="115"/>
                            <w:sz w:val="20"/>
                            <w:szCs w:val="20"/>
                          </w:rPr>
                          <w:t>have</w:t>
                        </w:r>
                        <w:r>
                          <w:rPr>
                            <w:color w:val="231F20"/>
                            <w:spacing w:val="-29"/>
                            <w:w w:val="115"/>
                            <w:sz w:val="20"/>
                            <w:szCs w:val="20"/>
                          </w:rPr>
                          <w:t xml:space="preserve"> </w:t>
                        </w:r>
                        <w:r>
                          <w:rPr>
                            <w:color w:val="231F20"/>
                            <w:w w:val="115"/>
                            <w:sz w:val="20"/>
                            <w:szCs w:val="20"/>
                          </w:rPr>
                          <w:t>their</w:t>
                        </w:r>
                        <w:r>
                          <w:rPr>
                            <w:color w:val="231F20"/>
                            <w:spacing w:val="-30"/>
                            <w:w w:val="115"/>
                            <w:sz w:val="20"/>
                            <w:szCs w:val="20"/>
                          </w:rPr>
                          <w:t xml:space="preserve"> </w:t>
                        </w:r>
                        <w:r>
                          <w:rPr>
                            <w:color w:val="231F20"/>
                            <w:w w:val="115"/>
                            <w:sz w:val="20"/>
                            <w:szCs w:val="20"/>
                          </w:rPr>
                          <w:t>stories</w:t>
                        </w:r>
                        <w:r>
                          <w:rPr>
                            <w:color w:val="231F20"/>
                            <w:spacing w:val="-29"/>
                            <w:w w:val="115"/>
                            <w:sz w:val="20"/>
                            <w:szCs w:val="20"/>
                          </w:rPr>
                          <w:t xml:space="preserve"> </w:t>
                        </w:r>
                        <w:r>
                          <w:rPr>
                            <w:color w:val="231F20"/>
                            <w:w w:val="115"/>
                            <w:sz w:val="20"/>
                            <w:szCs w:val="20"/>
                          </w:rPr>
                          <w:t>like</w:t>
                        </w:r>
                        <w:r>
                          <w:rPr>
                            <w:color w:val="231F20"/>
                            <w:spacing w:val="-30"/>
                            <w:w w:val="115"/>
                            <w:sz w:val="20"/>
                            <w:szCs w:val="20"/>
                          </w:rPr>
                          <w:t xml:space="preserve"> </w:t>
                        </w:r>
                        <w:r>
                          <w:rPr>
                            <w:color w:val="231F20"/>
                            <w:w w:val="115"/>
                            <w:sz w:val="20"/>
                            <w:szCs w:val="20"/>
                          </w:rPr>
                          <w:t>Wanty</w:t>
                        </w:r>
                        <w:r>
                          <w:rPr>
                            <w:color w:val="231F20"/>
                            <w:spacing w:val="-29"/>
                            <w:w w:val="115"/>
                            <w:sz w:val="20"/>
                            <w:szCs w:val="20"/>
                          </w:rPr>
                          <w:t xml:space="preserve"> </w:t>
                        </w:r>
                        <w:r>
                          <w:rPr>
                            <w:color w:val="231F20"/>
                            <w:w w:val="115"/>
                            <w:sz w:val="20"/>
                            <w:szCs w:val="20"/>
                          </w:rPr>
                          <w:t>Setiawati</w:t>
                        </w:r>
                        <w:r>
                          <w:rPr>
                            <w:color w:val="231F20"/>
                            <w:spacing w:val="-29"/>
                            <w:w w:val="115"/>
                            <w:sz w:val="20"/>
                            <w:szCs w:val="20"/>
                          </w:rPr>
                          <w:t xml:space="preserve"> </w:t>
                        </w:r>
                        <w:r>
                          <w:rPr>
                            <w:color w:val="231F20"/>
                            <w:w w:val="115"/>
                            <w:sz w:val="20"/>
                            <w:szCs w:val="20"/>
                          </w:rPr>
                          <w:t>(see</w:t>
                        </w:r>
                        <w:r>
                          <w:rPr>
                            <w:color w:val="231F20"/>
                            <w:spacing w:val="-30"/>
                            <w:w w:val="115"/>
                            <w:sz w:val="20"/>
                            <w:szCs w:val="20"/>
                          </w:rPr>
                          <w:t xml:space="preserve"> </w:t>
                        </w:r>
                        <w:r>
                          <w:rPr>
                            <w:color w:val="231F20"/>
                            <w:w w:val="115"/>
                            <w:sz w:val="20"/>
                            <w:szCs w:val="20"/>
                          </w:rPr>
                          <w:t>quote</w:t>
                        </w:r>
                        <w:r>
                          <w:rPr>
                            <w:color w:val="231F20"/>
                            <w:spacing w:val="-29"/>
                            <w:w w:val="115"/>
                            <w:sz w:val="20"/>
                            <w:szCs w:val="20"/>
                          </w:rPr>
                          <w:t xml:space="preserve"> </w:t>
                        </w:r>
                        <w:r>
                          <w:rPr>
                            <w:color w:val="231F20"/>
                            <w:w w:val="115"/>
                            <w:sz w:val="20"/>
                            <w:szCs w:val="20"/>
                          </w:rPr>
                          <w:t>above).</w:t>
                        </w:r>
                        <w:r>
                          <w:rPr>
                            <w:color w:val="231F20"/>
                            <w:spacing w:val="-29"/>
                            <w:w w:val="115"/>
                            <w:sz w:val="20"/>
                            <w:szCs w:val="20"/>
                          </w:rPr>
                          <w:t xml:space="preserve"> </w:t>
                        </w:r>
                        <w:r>
                          <w:rPr>
                            <w:color w:val="231F20"/>
                            <w:w w:val="115"/>
                            <w:sz w:val="20"/>
                            <w:szCs w:val="20"/>
                          </w:rPr>
                          <w:t>Under this</w:t>
                        </w:r>
                        <w:r>
                          <w:rPr>
                            <w:color w:val="231F20"/>
                            <w:spacing w:val="-20"/>
                            <w:w w:val="115"/>
                            <w:sz w:val="20"/>
                            <w:szCs w:val="20"/>
                          </w:rPr>
                          <w:t xml:space="preserve"> </w:t>
                        </w:r>
                        <w:r>
                          <w:rPr>
                            <w:color w:val="231F20"/>
                            <w:w w:val="115"/>
                            <w:sz w:val="20"/>
                            <w:szCs w:val="20"/>
                          </w:rPr>
                          <w:t>Activity,</w:t>
                        </w:r>
                        <w:r>
                          <w:rPr>
                            <w:color w:val="231F20"/>
                            <w:spacing w:val="-19"/>
                            <w:w w:val="115"/>
                            <w:sz w:val="20"/>
                            <w:szCs w:val="20"/>
                          </w:rPr>
                          <w:t xml:space="preserve"> </w:t>
                        </w:r>
                        <w:r>
                          <w:rPr>
                            <w:color w:val="231F20"/>
                            <w:w w:val="115"/>
                            <w:sz w:val="20"/>
                            <w:szCs w:val="20"/>
                          </w:rPr>
                          <w:t>PEKKA</w:t>
                        </w:r>
                        <w:r>
                          <w:rPr>
                            <w:color w:val="231F20"/>
                            <w:spacing w:val="-19"/>
                            <w:w w:val="115"/>
                            <w:sz w:val="20"/>
                            <w:szCs w:val="20"/>
                          </w:rPr>
                          <w:t xml:space="preserve"> </w:t>
                        </w:r>
                        <w:r>
                          <w:rPr>
                            <w:color w:val="231F20"/>
                            <w:w w:val="115"/>
                            <w:sz w:val="20"/>
                            <w:szCs w:val="20"/>
                          </w:rPr>
                          <w:t>will</w:t>
                        </w:r>
                        <w:r>
                          <w:rPr>
                            <w:color w:val="231F20"/>
                            <w:spacing w:val="-20"/>
                            <w:w w:val="115"/>
                            <w:sz w:val="20"/>
                            <w:szCs w:val="20"/>
                          </w:rPr>
                          <w:t xml:space="preserve"> </w:t>
                        </w:r>
                        <w:r>
                          <w:rPr>
                            <w:color w:val="231F20"/>
                            <w:w w:val="115"/>
                            <w:sz w:val="20"/>
                            <w:szCs w:val="20"/>
                          </w:rPr>
                          <w:t>focus</w:t>
                        </w:r>
                        <w:r>
                          <w:rPr>
                            <w:color w:val="231F20"/>
                            <w:spacing w:val="-19"/>
                            <w:w w:val="115"/>
                            <w:sz w:val="20"/>
                            <w:szCs w:val="20"/>
                          </w:rPr>
                          <w:t xml:space="preserve"> </w:t>
                        </w:r>
                        <w:r>
                          <w:rPr>
                            <w:color w:val="231F20"/>
                            <w:w w:val="115"/>
                            <w:sz w:val="20"/>
                            <w:szCs w:val="20"/>
                          </w:rPr>
                          <w:t>on</w:t>
                        </w:r>
                        <w:r>
                          <w:rPr>
                            <w:color w:val="231F20"/>
                            <w:spacing w:val="-19"/>
                            <w:w w:val="115"/>
                            <w:sz w:val="20"/>
                            <w:szCs w:val="20"/>
                          </w:rPr>
                          <w:t xml:space="preserve"> </w:t>
                        </w:r>
                        <w:r>
                          <w:rPr>
                            <w:color w:val="231F20"/>
                            <w:w w:val="115"/>
                            <w:sz w:val="20"/>
                            <w:szCs w:val="20"/>
                          </w:rPr>
                          <w:t>preparing</w:t>
                        </w:r>
                        <w:r>
                          <w:rPr>
                            <w:color w:val="231F20"/>
                            <w:spacing w:val="-20"/>
                            <w:w w:val="115"/>
                            <w:sz w:val="20"/>
                            <w:szCs w:val="20"/>
                          </w:rPr>
                          <w:t xml:space="preserve"> </w:t>
                        </w:r>
                        <w:r>
                          <w:rPr>
                            <w:color w:val="231F20"/>
                            <w:w w:val="115"/>
                            <w:sz w:val="20"/>
                            <w:szCs w:val="20"/>
                          </w:rPr>
                          <w:t>and</w:t>
                        </w:r>
                        <w:r>
                          <w:rPr>
                            <w:color w:val="231F20"/>
                            <w:spacing w:val="-19"/>
                            <w:w w:val="115"/>
                            <w:sz w:val="20"/>
                            <w:szCs w:val="20"/>
                          </w:rPr>
                          <w:t xml:space="preserve"> </w:t>
                        </w:r>
                        <w:r>
                          <w:rPr>
                            <w:color w:val="231F20"/>
                            <w:w w:val="115"/>
                            <w:sz w:val="20"/>
                            <w:szCs w:val="20"/>
                          </w:rPr>
                          <w:t>mentoring</w:t>
                        </w:r>
                        <w:r>
                          <w:rPr>
                            <w:color w:val="231F20"/>
                            <w:spacing w:val="-19"/>
                            <w:w w:val="115"/>
                            <w:sz w:val="20"/>
                            <w:szCs w:val="20"/>
                          </w:rPr>
                          <w:t xml:space="preserve"> </w:t>
                        </w:r>
                        <w:r>
                          <w:rPr>
                            <w:color w:val="231F20"/>
                            <w:w w:val="115"/>
                            <w:sz w:val="20"/>
                            <w:szCs w:val="20"/>
                          </w:rPr>
                          <w:t>alumni</w:t>
                        </w:r>
                        <w:r>
                          <w:rPr>
                            <w:color w:val="231F20"/>
                            <w:spacing w:val="-19"/>
                            <w:w w:val="115"/>
                            <w:sz w:val="20"/>
                            <w:szCs w:val="20"/>
                          </w:rPr>
                          <w:t xml:space="preserve"> </w:t>
                        </w:r>
                        <w:r>
                          <w:rPr>
                            <w:color w:val="231F20"/>
                            <w:w w:val="115"/>
                            <w:sz w:val="20"/>
                            <w:szCs w:val="20"/>
                          </w:rPr>
                          <w:t>of</w:t>
                        </w:r>
                        <w:r>
                          <w:rPr>
                            <w:color w:val="231F20"/>
                            <w:spacing w:val="-20"/>
                            <w:w w:val="115"/>
                            <w:sz w:val="20"/>
                            <w:szCs w:val="20"/>
                          </w:rPr>
                          <w:t xml:space="preserve"> </w:t>
                        </w:r>
                        <w:r>
                          <w:rPr>
                            <w:color w:val="231F20"/>
                            <w:spacing w:val="-3"/>
                            <w:w w:val="115"/>
                            <w:sz w:val="20"/>
                            <w:szCs w:val="20"/>
                          </w:rPr>
                          <w:t>Paradigta</w:t>
                        </w:r>
                        <w:r>
                          <w:rPr>
                            <w:color w:val="231F20"/>
                            <w:spacing w:val="-19"/>
                            <w:w w:val="115"/>
                            <w:sz w:val="20"/>
                            <w:szCs w:val="20"/>
                          </w:rPr>
                          <w:t xml:space="preserve"> </w:t>
                        </w:r>
                        <w:r>
                          <w:rPr>
                            <w:color w:val="231F20"/>
                            <w:w w:val="115"/>
                            <w:sz w:val="20"/>
                            <w:szCs w:val="20"/>
                          </w:rPr>
                          <w:t>Akademi</w:t>
                        </w:r>
                        <w:r>
                          <w:rPr>
                            <w:color w:val="231F20"/>
                            <w:spacing w:val="-19"/>
                            <w:w w:val="115"/>
                            <w:sz w:val="20"/>
                            <w:szCs w:val="20"/>
                          </w:rPr>
                          <w:t xml:space="preserve"> </w:t>
                        </w:r>
                        <w:r>
                          <w:rPr>
                            <w:color w:val="231F20"/>
                            <w:w w:val="115"/>
                            <w:sz w:val="20"/>
                            <w:szCs w:val="20"/>
                          </w:rPr>
                          <w:t>to</w:t>
                        </w:r>
                        <w:r>
                          <w:rPr>
                            <w:color w:val="231F20"/>
                            <w:spacing w:val="-20"/>
                            <w:w w:val="115"/>
                            <w:sz w:val="20"/>
                            <w:szCs w:val="20"/>
                          </w:rPr>
                          <w:t xml:space="preserve"> </w:t>
                        </w:r>
                        <w:r>
                          <w:rPr>
                            <w:color w:val="231F20"/>
                            <w:w w:val="115"/>
                            <w:sz w:val="20"/>
                            <w:szCs w:val="20"/>
                          </w:rPr>
                          <w:t>take</w:t>
                        </w:r>
                        <w:r>
                          <w:rPr>
                            <w:color w:val="231F20"/>
                            <w:spacing w:val="-19"/>
                            <w:w w:val="115"/>
                            <w:sz w:val="20"/>
                            <w:szCs w:val="20"/>
                          </w:rPr>
                          <w:t xml:space="preserve"> </w:t>
                        </w:r>
                        <w:r>
                          <w:rPr>
                            <w:color w:val="231F20"/>
                            <w:w w:val="115"/>
                            <w:sz w:val="20"/>
                            <w:szCs w:val="20"/>
                          </w:rPr>
                          <w:t>on</w:t>
                        </w:r>
                        <w:r>
                          <w:rPr>
                            <w:color w:val="231F20"/>
                            <w:spacing w:val="-19"/>
                            <w:w w:val="115"/>
                            <w:sz w:val="20"/>
                            <w:szCs w:val="20"/>
                          </w:rPr>
                          <w:t xml:space="preserve"> </w:t>
                        </w:r>
                        <w:r>
                          <w:rPr>
                            <w:color w:val="231F20"/>
                            <w:w w:val="115"/>
                            <w:sz w:val="20"/>
                            <w:szCs w:val="20"/>
                          </w:rPr>
                          <w:t>village leadership</w:t>
                        </w:r>
                        <w:r>
                          <w:rPr>
                            <w:color w:val="231F20"/>
                            <w:spacing w:val="-32"/>
                            <w:w w:val="115"/>
                            <w:sz w:val="20"/>
                            <w:szCs w:val="20"/>
                          </w:rPr>
                          <w:t xml:space="preserve"> </w:t>
                        </w:r>
                        <w:r>
                          <w:rPr>
                            <w:color w:val="231F20"/>
                            <w:w w:val="115"/>
                            <w:sz w:val="20"/>
                            <w:szCs w:val="20"/>
                          </w:rPr>
                          <w:t>roles.</w:t>
                        </w:r>
                        <w:r>
                          <w:rPr>
                            <w:color w:val="231F20"/>
                            <w:spacing w:val="-32"/>
                            <w:w w:val="115"/>
                            <w:sz w:val="20"/>
                            <w:szCs w:val="20"/>
                          </w:rPr>
                          <w:t xml:space="preserve"> </w:t>
                        </w:r>
                        <w:r>
                          <w:rPr>
                            <w:color w:val="231F20"/>
                            <w:w w:val="115"/>
                            <w:sz w:val="20"/>
                            <w:szCs w:val="20"/>
                          </w:rPr>
                          <w:t>This</w:t>
                        </w:r>
                        <w:r>
                          <w:rPr>
                            <w:color w:val="231F20"/>
                            <w:spacing w:val="-31"/>
                            <w:w w:val="115"/>
                            <w:sz w:val="20"/>
                            <w:szCs w:val="20"/>
                          </w:rPr>
                          <w:t xml:space="preserve"> </w:t>
                        </w:r>
                        <w:r>
                          <w:rPr>
                            <w:color w:val="231F20"/>
                            <w:w w:val="115"/>
                            <w:sz w:val="20"/>
                            <w:szCs w:val="20"/>
                          </w:rPr>
                          <w:t>will</w:t>
                        </w:r>
                        <w:r>
                          <w:rPr>
                            <w:color w:val="231F20"/>
                            <w:spacing w:val="-32"/>
                            <w:w w:val="115"/>
                            <w:sz w:val="20"/>
                            <w:szCs w:val="20"/>
                          </w:rPr>
                          <w:t xml:space="preserve"> </w:t>
                        </w:r>
                        <w:r>
                          <w:rPr>
                            <w:color w:val="231F20"/>
                            <w:w w:val="115"/>
                            <w:sz w:val="20"/>
                            <w:szCs w:val="20"/>
                          </w:rPr>
                          <w:t>include</w:t>
                        </w:r>
                        <w:r>
                          <w:rPr>
                            <w:color w:val="231F20"/>
                            <w:spacing w:val="-31"/>
                            <w:w w:val="115"/>
                            <w:sz w:val="20"/>
                            <w:szCs w:val="20"/>
                          </w:rPr>
                          <w:t xml:space="preserve"> </w:t>
                        </w:r>
                        <w:r>
                          <w:rPr>
                            <w:color w:val="231F20"/>
                            <w:w w:val="115"/>
                            <w:sz w:val="20"/>
                            <w:szCs w:val="20"/>
                          </w:rPr>
                          <w:t>continued</w:t>
                        </w:r>
                        <w:r>
                          <w:rPr>
                            <w:color w:val="231F20"/>
                            <w:spacing w:val="-32"/>
                            <w:w w:val="115"/>
                            <w:sz w:val="20"/>
                            <w:szCs w:val="20"/>
                          </w:rPr>
                          <w:t xml:space="preserve"> </w:t>
                        </w:r>
                        <w:r>
                          <w:rPr>
                            <w:color w:val="231F20"/>
                            <w:w w:val="115"/>
                            <w:sz w:val="20"/>
                            <w:szCs w:val="20"/>
                          </w:rPr>
                          <w:t>training</w:t>
                        </w:r>
                        <w:r>
                          <w:rPr>
                            <w:color w:val="231F20"/>
                            <w:spacing w:val="-32"/>
                            <w:w w:val="115"/>
                            <w:sz w:val="20"/>
                            <w:szCs w:val="20"/>
                          </w:rPr>
                          <w:t xml:space="preserve"> </w:t>
                        </w:r>
                        <w:r>
                          <w:rPr>
                            <w:color w:val="231F20"/>
                            <w:w w:val="115"/>
                            <w:sz w:val="20"/>
                            <w:szCs w:val="20"/>
                          </w:rPr>
                          <w:t>for</w:t>
                        </w:r>
                        <w:r>
                          <w:rPr>
                            <w:color w:val="231F20"/>
                            <w:spacing w:val="-31"/>
                            <w:w w:val="115"/>
                            <w:sz w:val="20"/>
                            <w:szCs w:val="20"/>
                          </w:rPr>
                          <w:t xml:space="preserve"> </w:t>
                        </w:r>
                        <w:r>
                          <w:rPr>
                            <w:color w:val="231F20"/>
                            <w:w w:val="115"/>
                            <w:sz w:val="20"/>
                            <w:szCs w:val="20"/>
                          </w:rPr>
                          <w:t>female</w:t>
                        </w:r>
                        <w:r>
                          <w:rPr>
                            <w:color w:val="231F20"/>
                            <w:spacing w:val="-32"/>
                            <w:w w:val="115"/>
                            <w:sz w:val="20"/>
                            <w:szCs w:val="20"/>
                          </w:rPr>
                          <w:t xml:space="preserve"> </w:t>
                        </w:r>
                        <w:r>
                          <w:rPr>
                            <w:color w:val="231F20"/>
                            <w:w w:val="115"/>
                            <w:sz w:val="20"/>
                            <w:szCs w:val="20"/>
                          </w:rPr>
                          <w:t>cadres</w:t>
                        </w:r>
                        <w:r>
                          <w:rPr>
                            <w:color w:val="231F20"/>
                            <w:spacing w:val="-31"/>
                            <w:w w:val="115"/>
                            <w:sz w:val="20"/>
                            <w:szCs w:val="20"/>
                          </w:rPr>
                          <w:t xml:space="preserve"> </w:t>
                        </w:r>
                        <w:r>
                          <w:rPr>
                            <w:color w:val="231F20"/>
                            <w:w w:val="115"/>
                            <w:sz w:val="20"/>
                            <w:szCs w:val="20"/>
                          </w:rPr>
                          <w:t>within</w:t>
                        </w:r>
                        <w:r>
                          <w:rPr>
                            <w:color w:val="231F20"/>
                            <w:spacing w:val="-32"/>
                            <w:w w:val="115"/>
                            <w:sz w:val="20"/>
                            <w:szCs w:val="20"/>
                          </w:rPr>
                          <w:t xml:space="preserve"> </w:t>
                        </w:r>
                        <w:r>
                          <w:rPr>
                            <w:color w:val="231F20"/>
                            <w:spacing w:val="-3"/>
                            <w:w w:val="115"/>
                            <w:sz w:val="20"/>
                            <w:szCs w:val="20"/>
                          </w:rPr>
                          <w:t>KOMPAK</w:t>
                        </w:r>
                        <w:r>
                          <w:rPr>
                            <w:color w:val="231F20"/>
                            <w:spacing w:val="-31"/>
                            <w:w w:val="115"/>
                            <w:sz w:val="20"/>
                            <w:szCs w:val="20"/>
                          </w:rPr>
                          <w:t xml:space="preserve"> </w:t>
                        </w:r>
                        <w:r>
                          <w:rPr>
                            <w:color w:val="231F20"/>
                            <w:w w:val="115"/>
                            <w:sz w:val="20"/>
                            <w:szCs w:val="20"/>
                          </w:rPr>
                          <w:t>locations.</w:t>
                        </w:r>
                        <w:r>
                          <w:rPr>
                            <w:color w:val="231F20"/>
                            <w:spacing w:val="-32"/>
                            <w:w w:val="115"/>
                            <w:sz w:val="20"/>
                            <w:szCs w:val="20"/>
                          </w:rPr>
                          <w:t xml:space="preserve"> </w:t>
                        </w:r>
                        <w:r>
                          <w:rPr>
                            <w:color w:val="231F20"/>
                            <w:w w:val="115"/>
                            <w:sz w:val="20"/>
                            <w:szCs w:val="20"/>
                          </w:rPr>
                          <w:t>Indicative activities include: mentoring for graduates as emerging female leaders to identify their aspirations and prepare</w:t>
                        </w:r>
                        <w:r>
                          <w:rPr>
                            <w:color w:val="231F20"/>
                            <w:spacing w:val="-9"/>
                            <w:w w:val="115"/>
                            <w:sz w:val="20"/>
                            <w:szCs w:val="20"/>
                          </w:rPr>
                          <w:t xml:space="preserve"> </w:t>
                        </w:r>
                        <w:r>
                          <w:rPr>
                            <w:color w:val="231F20"/>
                            <w:w w:val="115"/>
                            <w:sz w:val="20"/>
                            <w:szCs w:val="20"/>
                          </w:rPr>
                          <w:t>them</w:t>
                        </w:r>
                        <w:r>
                          <w:rPr>
                            <w:color w:val="231F20"/>
                            <w:spacing w:val="-9"/>
                            <w:w w:val="115"/>
                            <w:sz w:val="20"/>
                            <w:szCs w:val="20"/>
                          </w:rPr>
                          <w:t xml:space="preserve"> </w:t>
                        </w:r>
                        <w:r>
                          <w:rPr>
                            <w:color w:val="231F20"/>
                            <w:w w:val="115"/>
                            <w:sz w:val="20"/>
                            <w:szCs w:val="20"/>
                          </w:rPr>
                          <w:t>to</w:t>
                        </w:r>
                        <w:r>
                          <w:rPr>
                            <w:color w:val="231F20"/>
                            <w:spacing w:val="-8"/>
                            <w:w w:val="115"/>
                            <w:sz w:val="20"/>
                            <w:szCs w:val="20"/>
                          </w:rPr>
                          <w:t xml:space="preserve"> </w:t>
                        </w:r>
                        <w:r>
                          <w:rPr>
                            <w:color w:val="231F20"/>
                            <w:w w:val="115"/>
                            <w:sz w:val="20"/>
                            <w:szCs w:val="20"/>
                          </w:rPr>
                          <w:t>run</w:t>
                        </w:r>
                        <w:r>
                          <w:rPr>
                            <w:color w:val="231F20"/>
                            <w:spacing w:val="-9"/>
                            <w:w w:val="115"/>
                            <w:sz w:val="20"/>
                            <w:szCs w:val="20"/>
                          </w:rPr>
                          <w:t xml:space="preserve"> </w:t>
                        </w:r>
                        <w:r>
                          <w:rPr>
                            <w:color w:val="231F20"/>
                            <w:w w:val="115"/>
                            <w:sz w:val="20"/>
                            <w:szCs w:val="20"/>
                          </w:rPr>
                          <w:t>for</w:t>
                        </w:r>
                        <w:r>
                          <w:rPr>
                            <w:color w:val="231F20"/>
                            <w:spacing w:val="-9"/>
                            <w:w w:val="115"/>
                            <w:sz w:val="20"/>
                            <w:szCs w:val="20"/>
                          </w:rPr>
                          <w:t xml:space="preserve"> </w:t>
                        </w:r>
                        <w:r>
                          <w:rPr>
                            <w:color w:val="231F20"/>
                            <w:w w:val="115"/>
                            <w:sz w:val="20"/>
                            <w:szCs w:val="20"/>
                          </w:rPr>
                          <w:t>representative</w:t>
                        </w:r>
                        <w:r>
                          <w:rPr>
                            <w:color w:val="231F20"/>
                            <w:spacing w:val="-8"/>
                            <w:w w:val="115"/>
                            <w:sz w:val="20"/>
                            <w:szCs w:val="20"/>
                          </w:rPr>
                          <w:t xml:space="preserve"> </w:t>
                        </w:r>
                        <w:r>
                          <w:rPr>
                            <w:color w:val="231F20"/>
                            <w:w w:val="115"/>
                            <w:sz w:val="20"/>
                            <w:szCs w:val="20"/>
                          </w:rPr>
                          <w:t>roles,</w:t>
                        </w:r>
                        <w:r>
                          <w:rPr>
                            <w:color w:val="231F20"/>
                            <w:spacing w:val="-9"/>
                            <w:w w:val="115"/>
                            <w:sz w:val="20"/>
                            <w:szCs w:val="20"/>
                          </w:rPr>
                          <w:t xml:space="preserve"> </w:t>
                        </w:r>
                        <w:r>
                          <w:rPr>
                            <w:color w:val="231F20"/>
                            <w:w w:val="115"/>
                            <w:sz w:val="20"/>
                            <w:szCs w:val="20"/>
                          </w:rPr>
                          <w:t>networking</w:t>
                        </w:r>
                        <w:r>
                          <w:rPr>
                            <w:color w:val="231F20"/>
                            <w:spacing w:val="-9"/>
                            <w:w w:val="115"/>
                            <w:sz w:val="20"/>
                            <w:szCs w:val="20"/>
                          </w:rPr>
                          <w:t xml:space="preserve"> </w:t>
                        </w:r>
                        <w:r>
                          <w:rPr>
                            <w:color w:val="231F20"/>
                            <w:w w:val="115"/>
                            <w:sz w:val="20"/>
                            <w:szCs w:val="20"/>
                          </w:rPr>
                          <w:t>and</w:t>
                        </w:r>
                        <w:r>
                          <w:rPr>
                            <w:color w:val="231F20"/>
                            <w:spacing w:val="-8"/>
                            <w:w w:val="115"/>
                            <w:sz w:val="20"/>
                            <w:szCs w:val="20"/>
                          </w:rPr>
                          <w:t xml:space="preserve"> </w:t>
                        </w:r>
                        <w:r>
                          <w:rPr>
                            <w:color w:val="231F20"/>
                            <w:w w:val="115"/>
                            <w:sz w:val="20"/>
                            <w:szCs w:val="20"/>
                          </w:rPr>
                          <w:t>coaching</w:t>
                        </w:r>
                        <w:r>
                          <w:rPr>
                            <w:color w:val="231F20"/>
                            <w:spacing w:val="-9"/>
                            <w:w w:val="115"/>
                            <w:sz w:val="20"/>
                            <w:szCs w:val="20"/>
                          </w:rPr>
                          <w:t xml:space="preserve"> </w:t>
                        </w:r>
                        <w:r>
                          <w:rPr>
                            <w:color w:val="231F20"/>
                            <w:w w:val="115"/>
                            <w:sz w:val="20"/>
                            <w:szCs w:val="20"/>
                          </w:rPr>
                          <w:t>for</w:t>
                        </w:r>
                        <w:r>
                          <w:rPr>
                            <w:color w:val="231F20"/>
                            <w:spacing w:val="-9"/>
                            <w:w w:val="115"/>
                            <w:sz w:val="20"/>
                            <w:szCs w:val="20"/>
                          </w:rPr>
                          <w:t xml:space="preserve"> </w:t>
                        </w:r>
                        <w:r>
                          <w:rPr>
                            <w:color w:val="231F20"/>
                            <w:w w:val="115"/>
                            <w:sz w:val="20"/>
                            <w:szCs w:val="20"/>
                          </w:rPr>
                          <w:t>women,</w:t>
                        </w:r>
                        <w:r>
                          <w:rPr>
                            <w:color w:val="231F20"/>
                            <w:spacing w:val="-8"/>
                            <w:w w:val="115"/>
                            <w:sz w:val="20"/>
                            <w:szCs w:val="20"/>
                          </w:rPr>
                          <w:t xml:space="preserve"> </w:t>
                        </w:r>
                        <w:r>
                          <w:rPr>
                            <w:color w:val="231F20"/>
                            <w:w w:val="115"/>
                            <w:sz w:val="20"/>
                            <w:szCs w:val="20"/>
                          </w:rPr>
                          <w:t>exploring</w:t>
                        </w:r>
                        <w:r>
                          <w:rPr>
                            <w:color w:val="231F20"/>
                            <w:spacing w:val="-9"/>
                            <w:w w:val="115"/>
                            <w:sz w:val="20"/>
                            <w:szCs w:val="20"/>
                          </w:rPr>
                          <w:t xml:space="preserve"> </w:t>
                        </w:r>
                        <w:r>
                          <w:rPr>
                            <w:color w:val="231F20"/>
                            <w:w w:val="115"/>
                            <w:sz w:val="20"/>
                            <w:szCs w:val="20"/>
                          </w:rPr>
                          <w:t>support</w:t>
                        </w:r>
                        <w:r>
                          <w:rPr>
                            <w:color w:val="231F20"/>
                            <w:spacing w:val="-9"/>
                            <w:w w:val="115"/>
                            <w:sz w:val="20"/>
                            <w:szCs w:val="20"/>
                          </w:rPr>
                          <w:t xml:space="preserve"> </w:t>
                        </w:r>
                        <w:r>
                          <w:rPr>
                            <w:color w:val="231F20"/>
                            <w:w w:val="115"/>
                            <w:sz w:val="20"/>
                            <w:szCs w:val="20"/>
                          </w:rPr>
                          <w:t>for leadership</w:t>
                        </w:r>
                        <w:r>
                          <w:rPr>
                            <w:color w:val="231F20"/>
                            <w:spacing w:val="-6"/>
                            <w:w w:val="115"/>
                            <w:sz w:val="20"/>
                            <w:szCs w:val="20"/>
                          </w:rPr>
                          <w:t xml:space="preserve"> </w:t>
                        </w:r>
                        <w:r>
                          <w:rPr>
                            <w:color w:val="231F20"/>
                            <w:w w:val="115"/>
                            <w:sz w:val="20"/>
                            <w:szCs w:val="20"/>
                          </w:rPr>
                          <w:t>programs</w:t>
                        </w:r>
                        <w:r>
                          <w:rPr>
                            <w:color w:val="231F20"/>
                            <w:spacing w:val="-6"/>
                            <w:w w:val="115"/>
                            <w:sz w:val="20"/>
                            <w:szCs w:val="20"/>
                          </w:rPr>
                          <w:t xml:space="preserve"> </w:t>
                        </w:r>
                        <w:r>
                          <w:rPr>
                            <w:color w:val="231F20"/>
                            <w:w w:val="115"/>
                            <w:sz w:val="20"/>
                            <w:szCs w:val="20"/>
                          </w:rPr>
                          <w:t>supported</w:t>
                        </w:r>
                        <w:r>
                          <w:rPr>
                            <w:color w:val="231F20"/>
                            <w:spacing w:val="-6"/>
                            <w:w w:val="115"/>
                            <w:sz w:val="20"/>
                            <w:szCs w:val="20"/>
                          </w:rPr>
                          <w:t xml:space="preserve"> </w:t>
                        </w:r>
                        <w:r>
                          <w:rPr>
                            <w:color w:val="231F20"/>
                            <w:w w:val="115"/>
                            <w:sz w:val="20"/>
                            <w:szCs w:val="20"/>
                          </w:rPr>
                          <w:t>by</w:t>
                        </w:r>
                        <w:r>
                          <w:rPr>
                            <w:color w:val="231F20"/>
                            <w:spacing w:val="-6"/>
                            <w:w w:val="115"/>
                            <w:sz w:val="20"/>
                            <w:szCs w:val="20"/>
                          </w:rPr>
                          <w:t xml:space="preserve"> </w:t>
                        </w:r>
                        <w:r>
                          <w:rPr>
                            <w:color w:val="231F20"/>
                            <w:w w:val="115"/>
                            <w:sz w:val="20"/>
                            <w:szCs w:val="20"/>
                          </w:rPr>
                          <w:t>local</w:t>
                        </w:r>
                        <w:r>
                          <w:rPr>
                            <w:color w:val="231F20"/>
                            <w:spacing w:val="-6"/>
                            <w:w w:val="115"/>
                            <w:sz w:val="20"/>
                            <w:szCs w:val="20"/>
                          </w:rPr>
                          <w:t xml:space="preserve"> </w:t>
                        </w:r>
                        <w:r>
                          <w:rPr>
                            <w:color w:val="231F20"/>
                            <w:w w:val="115"/>
                            <w:sz w:val="20"/>
                            <w:szCs w:val="20"/>
                          </w:rPr>
                          <w:t>government</w:t>
                        </w:r>
                        <w:r>
                          <w:rPr>
                            <w:color w:val="231F20"/>
                            <w:spacing w:val="-6"/>
                            <w:w w:val="115"/>
                            <w:sz w:val="20"/>
                            <w:szCs w:val="20"/>
                          </w:rPr>
                          <w:t xml:space="preserve"> </w:t>
                        </w:r>
                        <w:r>
                          <w:rPr>
                            <w:color w:val="231F20"/>
                            <w:w w:val="115"/>
                            <w:sz w:val="20"/>
                            <w:szCs w:val="20"/>
                          </w:rPr>
                          <w:t>at</w:t>
                        </w:r>
                        <w:r>
                          <w:rPr>
                            <w:color w:val="231F20"/>
                            <w:spacing w:val="-6"/>
                            <w:w w:val="115"/>
                            <w:sz w:val="20"/>
                            <w:szCs w:val="20"/>
                          </w:rPr>
                          <w:t xml:space="preserve"> </w:t>
                        </w:r>
                        <w:r>
                          <w:rPr>
                            <w:color w:val="231F20"/>
                            <w:w w:val="115"/>
                            <w:sz w:val="20"/>
                            <w:szCs w:val="20"/>
                          </w:rPr>
                          <w:t>the</w:t>
                        </w:r>
                        <w:r>
                          <w:rPr>
                            <w:color w:val="231F20"/>
                            <w:spacing w:val="-6"/>
                            <w:w w:val="115"/>
                            <w:sz w:val="20"/>
                            <w:szCs w:val="20"/>
                          </w:rPr>
                          <w:t xml:space="preserve"> </w:t>
                        </w:r>
                        <w:r>
                          <w:rPr>
                            <w:color w:val="231F20"/>
                            <w:w w:val="115"/>
                            <w:sz w:val="20"/>
                            <w:szCs w:val="20"/>
                          </w:rPr>
                          <w:t>district</w:t>
                        </w:r>
                        <w:r>
                          <w:rPr>
                            <w:color w:val="231F20"/>
                            <w:spacing w:val="-6"/>
                            <w:w w:val="115"/>
                            <w:sz w:val="20"/>
                            <w:szCs w:val="20"/>
                          </w:rPr>
                          <w:t xml:space="preserve"> </w:t>
                        </w:r>
                        <w:r>
                          <w:rPr>
                            <w:color w:val="231F20"/>
                            <w:w w:val="115"/>
                            <w:sz w:val="20"/>
                            <w:szCs w:val="20"/>
                          </w:rPr>
                          <w:t>level,</w:t>
                        </w:r>
                        <w:r>
                          <w:rPr>
                            <w:color w:val="231F20"/>
                            <w:spacing w:val="-6"/>
                            <w:w w:val="115"/>
                            <w:sz w:val="20"/>
                            <w:szCs w:val="20"/>
                          </w:rPr>
                          <w:t xml:space="preserve"> </w:t>
                        </w:r>
                        <w:r>
                          <w:rPr>
                            <w:color w:val="231F20"/>
                            <w:w w:val="115"/>
                            <w:sz w:val="20"/>
                            <w:szCs w:val="20"/>
                          </w:rPr>
                          <w:t>and</w:t>
                        </w:r>
                        <w:r>
                          <w:rPr>
                            <w:color w:val="231F20"/>
                            <w:spacing w:val="-6"/>
                            <w:w w:val="115"/>
                            <w:sz w:val="20"/>
                            <w:szCs w:val="20"/>
                          </w:rPr>
                          <w:t xml:space="preserve"> </w:t>
                        </w:r>
                        <w:r>
                          <w:rPr>
                            <w:color w:val="231F20"/>
                            <w:w w:val="115"/>
                            <w:sz w:val="20"/>
                            <w:szCs w:val="20"/>
                          </w:rPr>
                          <w:t>mapping</w:t>
                        </w:r>
                        <w:r>
                          <w:rPr>
                            <w:color w:val="231F20"/>
                            <w:spacing w:val="-6"/>
                            <w:w w:val="115"/>
                            <w:sz w:val="20"/>
                            <w:szCs w:val="20"/>
                          </w:rPr>
                          <w:t xml:space="preserve"> </w:t>
                        </w:r>
                        <w:r>
                          <w:rPr>
                            <w:color w:val="231F20"/>
                            <w:w w:val="115"/>
                            <w:sz w:val="20"/>
                            <w:szCs w:val="20"/>
                          </w:rPr>
                          <w:t>local</w:t>
                        </w:r>
                        <w:r>
                          <w:rPr>
                            <w:color w:val="231F20"/>
                            <w:spacing w:val="-6"/>
                            <w:w w:val="115"/>
                            <w:sz w:val="20"/>
                            <w:szCs w:val="20"/>
                          </w:rPr>
                          <w:t xml:space="preserve"> </w:t>
                        </w:r>
                        <w:r>
                          <w:rPr>
                            <w:color w:val="231F20"/>
                            <w:w w:val="115"/>
                            <w:sz w:val="20"/>
                            <w:szCs w:val="20"/>
                          </w:rPr>
                          <w:t>elections</w:t>
                        </w:r>
                        <w:r>
                          <w:rPr>
                            <w:color w:val="231F20"/>
                            <w:spacing w:val="-6"/>
                            <w:w w:val="115"/>
                            <w:sz w:val="20"/>
                            <w:szCs w:val="20"/>
                          </w:rPr>
                          <w:t xml:space="preserve"> </w:t>
                        </w:r>
                        <w:r>
                          <w:rPr>
                            <w:color w:val="231F20"/>
                            <w:w w:val="115"/>
                            <w:sz w:val="20"/>
                            <w:szCs w:val="20"/>
                          </w:rPr>
                          <w:t>in each</w:t>
                        </w:r>
                        <w:r>
                          <w:rPr>
                            <w:color w:val="231F20"/>
                            <w:spacing w:val="-8"/>
                            <w:w w:val="115"/>
                            <w:sz w:val="20"/>
                            <w:szCs w:val="20"/>
                          </w:rPr>
                          <w:t xml:space="preserve"> </w:t>
                        </w:r>
                        <w:r>
                          <w:rPr>
                            <w:color w:val="231F20"/>
                            <w:spacing w:val="-3"/>
                            <w:w w:val="115"/>
                            <w:sz w:val="20"/>
                            <w:szCs w:val="20"/>
                          </w:rPr>
                          <w:t>KOMPAK</w:t>
                        </w:r>
                        <w:r>
                          <w:rPr>
                            <w:color w:val="231F20"/>
                            <w:spacing w:val="-7"/>
                            <w:w w:val="115"/>
                            <w:sz w:val="20"/>
                            <w:szCs w:val="20"/>
                          </w:rPr>
                          <w:t xml:space="preserve"> </w:t>
                        </w:r>
                        <w:r>
                          <w:rPr>
                            <w:color w:val="231F20"/>
                            <w:w w:val="115"/>
                            <w:sz w:val="20"/>
                            <w:szCs w:val="20"/>
                          </w:rPr>
                          <w:t>location</w:t>
                        </w:r>
                        <w:r>
                          <w:rPr>
                            <w:color w:val="231F20"/>
                            <w:spacing w:val="-7"/>
                            <w:w w:val="115"/>
                            <w:sz w:val="20"/>
                            <w:szCs w:val="20"/>
                          </w:rPr>
                          <w:t xml:space="preserve"> </w:t>
                        </w:r>
                        <w:r>
                          <w:rPr>
                            <w:color w:val="231F20"/>
                            <w:w w:val="115"/>
                            <w:sz w:val="20"/>
                            <w:szCs w:val="20"/>
                          </w:rPr>
                          <w:t>to</w:t>
                        </w:r>
                        <w:r>
                          <w:rPr>
                            <w:color w:val="231F20"/>
                            <w:spacing w:val="-7"/>
                            <w:w w:val="115"/>
                            <w:sz w:val="20"/>
                            <w:szCs w:val="20"/>
                          </w:rPr>
                          <w:t xml:space="preserve"> </w:t>
                        </w:r>
                        <w:r>
                          <w:rPr>
                            <w:color w:val="231F20"/>
                            <w:w w:val="115"/>
                            <w:sz w:val="20"/>
                            <w:szCs w:val="20"/>
                          </w:rPr>
                          <w:t>align</w:t>
                        </w:r>
                        <w:r>
                          <w:rPr>
                            <w:color w:val="231F20"/>
                            <w:spacing w:val="-7"/>
                            <w:w w:val="115"/>
                            <w:sz w:val="20"/>
                            <w:szCs w:val="20"/>
                          </w:rPr>
                          <w:t xml:space="preserve"> </w:t>
                        </w:r>
                        <w:r>
                          <w:rPr>
                            <w:color w:val="231F20"/>
                            <w:w w:val="115"/>
                            <w:sz w:val="20"/>
                            <w:szCs w:val="20"/>
                          </w:rPr>
                          <w:t>mentoring</w:t>
                        </w:r>
                        <w:r>
                          <w:rPr>
                            <w:color w:val="231F20"/>
                            <w:spacing w:val="-7"/>
                            <w:w w:val="115"/>
                            <w:sz w:val="20"/>
                            <w:szCs w:val="20"/>
                          </w:rPr>
                          <w:t xml:space="preserve"> </w:t>
                        </w:r>
                        <w:r>
                          <w:rPr>
                            <w:color w:val="231F20"/>
                            <w:w w:val="115"/>
                            <w:sz w:val="20"/>
                            <w:szCs w:val="20"/>
                          </w:rPr>
                          <w:t>activities</w:t>
                        </w:r>
                        <w:r>
                          <w:rPr>
                            <w:color w:val="231F20"/>
                            <w:spacing w:val="-7"/>
                            <w:w w:val="115"/>
                            <w:sz w:val="20"/>
                            <w:szCs w:val="20"/>
                          </w:rPr>
                          <w:t xml:space="preserve"> </w:t>
                        </w:r>
                        <w:r>
                          <w:rPr>
                            <w:color w:val="231F20"/>
                            <w:w w:val="115"/>
                            <w:sz w:val="20"/>
                            <w:szCs w:val="20"/>
                          </w:rPr>
                          <w:t>with</w:t>
                        </w:r>
                        <w:r>
                          <w:rPr>
                            <w:color w:val="231F20"/>
                            <w:spacing w:val="-8"/>
                            <w:w w:val="115"/>
                            <w:sz w:val="20"/>
                            <w:szCs w:val="20"/>
                          </w:rPr>
                          <w:t xml:space="preserve"> </w:t>
                        </w:r>
                        <w:r>
                          <w:rPr>
                            <w:color w:val="231F20"/>
                            <w:w w:val="115"/>
                            <w:sz w:val="20"/>
                            <w:szCs w:val="20"/>
                          </w:rPr>
                          <w:t>timelines</w:t>
                        </w:r>
                        <w:r>
                          <w:rPr>
                            <w:color w:val="231F20"/>
                            <w:spacing w:val="-7"/>
                            <w:w w:val="115"/>
                            <w:sz w:val="20"/>
                            <w:szCs w:val="20"/>
                          </w:rPr>
                          <w:t xml:space="preserve"> </w:t>
                        </w:r>
                        <w:r>
                          <w:rPr>
                            <w:color w:val="231F20"/>
                            <w:w w:val="115"/>
                            <w:sz w:val="20"/>
                            <w:szCs w:val="20"/>
                          </w:rPr>
                          <w:t>for</w:t>
                        </w:r>
                        <w:r>
                          <w:rPr>
                            <w:color w:val="231F20"/>
                            <w:spacing w:val="-7"/>
                            <w:w w:val="115"/>
                            <w:sz w:val="20"/>
                            <w:szCs w:val="20"/>
                          </w:rPr>
                          <w:t xml:space="preserve"> </w:t>
                        </w:r>
                        <w:r>
                          <w:rPr>
                            <w:color w:val="231F20"/>
                            <w:w w:val="115"/>
                            <w:sz w:val="20"/>
                            <w:szCs w:val="20"/>
                          </w:rPr>
                          <w:t>these</w:t>
                        </w:r>
                        <w:r>
                          <w:rPr>
                            <w:color w:val="231F20"/>
                            <w:spacing w:val="-7"/>
                            <w:w w:val="115"/>
                            <w:sz w:val="20"/>
                            <w:szCs w:val="20"/>
                          </w:rPr>
                          <w:t xml:space="preserve"> </w:t>
                        </w:r>
                        <w:r>
                          <w:rPr>
                            <w:color w:val="231F20"/>
                            <w:w w:val="115"/>
                            <w:sz w:val="20"/>
                            <w:szCs w:val="20"/>
                          </w:rPr>
                          <w:t>women</w:t>
                        </w:r>
                        <w:r>
                          <w:rPr>
                            <w:color w:val="231F20"/>
                            <w:spacing w:val="-7"/>
                            <w:w w:val="115"/>
                            <w:sz w:val="20"/>
                            <w:szCs w:val="20"/>
                          </w:rPr>
                          <w:t xml:space="preserve"> </w:t>
                        </w:r>
                        <w:r>
                          <w:rPr>
                            <w:color w:val="231F20"/>
                            <w:w w:val="115"/>
                            <w:sz w:val="20"/>
                            <w:szCs w:val="20"/>
                          </w:rPr>
                          <w:t>to</w:t>
                        </w:r>
                        <w:r>
                          <w:rPr>
                            <w:color w:val="231F20"/>
                            <w:spacing w:val="-7"/>
                            <w:w w:val="115"/>
                            <w:sz w:val="20"/>
                            <w:szCs w:val="20"/>
                          </w:rPr>
                          <w:t xml:space="preserve"> </w:t>
                        </w:r>
                        <w:r>
                          <w:rPr>
                            <w:color w:val="231F20"/>
                            <w:w w:val="115"/>
                            <w:sz w:val="20"/>
                            <w:szCs w:val="20"/>
                          </w:rPr>
                          <w:t>run</w:t>
                        </w:r>
                        <w:r>
                          <w:rPr>
                            <w:color w:val="231F20"/>
                            <w:spacing w:val="-7"/>
                            <w:w w:val="115"/>
                            <w:sz w:val="20"/>
                            <w:szCs w:val="20"/>
                          </w:rPr>
                          <w:t xml:space="preserve"> </w:t>
                        </w:r>
                        <w:r>
                          <w:rPr>
                            <w:color w:val="231F20"/>
                            <w:w w:val="115"/>
                            <w:sz w:val="20"/>
                            <w:szCs w:val="20"/>
                          </w:rPr>
                          <w:t>for</w:t>
                        </w:r>
                        <w:r>
                          <w:rPr>
                            <w:color w:val="231F20"/>
                            <w:spacing w:val="-8"/>
                            <w:w w:val="115"/>
                            <w:sz w:val="20"/>
                            <w:szCs w:val="20"/>
                          </w:rPr>
                          <w:t xml:space="preserve"> </w:t>
                        </w:r>
                        <w:r>
                          <w:rPr>
                            <w:color w:val="231F20"/>
                            <w:w w:val="115"/>
                            <w:sz w:val="20"/>
                            <w:szCs w:val="20"/>
                          </w:rPr>
                          <w:t>positions. This</w:t>
                        </w:r>
                        <w:r>
                          <w:rPr>
                            <w:color w:val="231F20"/>
                            <w:spacing w:val="-38"/>
                            <w:w w:val="115"/>
                            <w:sz w:val="20"/>
                            <w:szCs w:val="20"/>
                          </w:rPr>
                          <w:t xml:space="preserve"> </w:t>
                        </w:r>
                        <w:r>
                          <w:rPr>
                            <w:color w:val="231F20"/>
                            <w:w w:val="115"/>
                            <w:sz w:val="20"/>
                            <w:szCs w:val="20"/>
                          </w:rPr>
                          <w:t>activity</w:t>
                        </w:r>
                        <w:r>
                          <w:rPr>
                            <w:color w:val="231F20"/>
                            <w:spacing w:val="-38"/>
                            <w:w w:val="115"/>
                            <w:sz w:val="20"/>
                            <w:szCs w:val="20"/>
                          </w:rPr>
                          <w:t xml:space="preserve"> </w:t>
                        </w:r>
                        <w:r>
                          <w:rPr>
                            <w:color w:val="231F20"/>
                            <w:w w:val="115"/>
                            <w:sz w:val="20"/>
                            <w:szCs w:val="20"/>
                          </w:rPr>
                          <w:t>will</w:t>
                        </w:r>
                        <w:r>
                          <w:rPr>
                            <w:color w:val="231F20"/>
                            <w:spacing w:val="-38"/>
                            <w:w w:val="115"/>
                            <w:sz w:val="20"/>
                            <w:szCs w:val="20"/>
                          </w:rPr>
                          <w:t xml:space="preserve"> </w:t>
                        </w:r>
                        <w:r>
                          <w:rPr>
                            <w:color w:val="231F20"/>
                            <w:w w:val="115"/>
                            <w:sz w:val="20"/>
                            <w:szCs w:val="20"/>
                          </w:rPr>
                          <w:t>leverage</w:t>
                        </w:r>
                        <w:r>
                          <w:rPr>
                            <w:color w:val="231F20"/>
                            <w:spacing w:val="-38"/>
                            <w:w w:val="115"/>
                            <w:sz w:val="20"/>
                            <w:szCs w:val="20"/>
                          </w:rPr>
                          <w:t xml:space="preserve"> </w:t>
                        </w:r>
                        <w:r>
                          <w:rPr>
                            <w:color w:val="231F20"/>
                            <w:w w:val="115"/>
                            <w:sz w:val="20"/>
                            <w:szCs w:val="20"/>
                          </w:rPr>
                          <w:t>both</w:t>
                        </w:r>
                        <w:r>
                          <w:rPr>
                            <w:color w:val="231F20"/>
                            <w:spacing w:val="-37"/>
                            <w:w w:val="115"/>
                            <w:sz w:val="20"/>
                            <w:szCs w:val="20"/>
                          </w:rPr>
                          <w:t xml:space="preserve"> </w:t>
                        </w:r>
                        <w:r>
                          <w:rPr>
                            <w:color w:val="231F20"/>
                            <w:w w:val="115"/>
                            <w:sz w:val="20"/>
                            <w:szCs w:val="20"/>
                          </w:rPr>
                          <w:t>the</w:t>
                        </w:r>
                        <w:r>
                          <w:rPr>
                            <w:color w:val="231F20"/>
                            <w:spacing w:val="-38"/>
                            <w:w w:val="115"/>
                            <w:sz w:val="20"/>
                            <w:szCs w:val="20"/>
                          </w:rPr>
                          <w:t xml:space="preserve"> </w:t>
                        </w:r>
                        <w:r>
                          <w:rPr>
                            <w:color w:val="231F20"/>
                            <w:w w:val="115"/>
                            <w:sz w:val="20"/>
                            <w:szCs w:val="20"/>
                          </w:rPr>
                          <w:t>demand</w:t>
                        </w:r>
                        <w:r>
                          <w:rPr>
                            <w:color w:val="231F20"/>
                            <w:spacing w:val="-38"/>
                            <w:w w:val="115"/>
                            <w:sz w:val="20"/>
                            <w:szCs w:val="20"/>
                          </w:rPr>
                          <w:t xml:space="preserve"> </w:t>
                        </w:r>
                        <w:r>
                          <w:rPr>
                            <w:color w:val="231F20"/>
                            <w:w w:val="115"/>
                            <w:sz w:val="20"/>
                            <w:szCs w:val="20"/>
                          </w:rPr>
                          <w:t>side</w:t>
                        </w:r>
                        <w:r>
                          <w:rPr>
                            <w:color w:val="231F20"/>
                            <w:spacing w:val="-38"/>
                            <w:w w:val="115"/>
                            <w:sz w:val="20"/>
                            <w:szCs w:val="20"/>
                          </w:rPr>
                          <w:t xml:space="preserve"> </w:t>
                        </w:r>
                        <w:r>
                          <w:rPr>
                            <w:color w:val="231F20"/>
                            <w:w w:val="115"/>
                            <w:sz w:val="20"/>
                            <w:szCs w:val="20"/>
                          </w:rPr>
                          <w:t>networks,</w:t>
                        </w:r>
                        <w:r>
                          <w:rPr>
                            <w:color w:val="231F20"/>
                            <w:spacing w:val="-37"/>
                            <w:w w:val="115"/>
                            <w:sz w:val="20"/>
                            <w:szCs w:val="20"/>
                          </w:rPr>
                          <w:t xml:space="preserve"> </w:t>
                        </w:r>
                        <w:r>
                          <w:rPr>
                            <w:color w:val="231F20"/>
                            <w:w w:val="115"/>
                            <w:sz w:val="20"/>
                            <w:szCs w:val="20"/>
                          </w:rPr>
                          <w:t>expertise</w:t>
                        </w:r>
                        <w:r>
                          <w:rPr>
                            <w:color w:val="231F20"/>
                            <w:spacing w:val="-38"/>
                            <w:w w:val="115"/>
                            <w:sz w:val="20"/>
                            <w:szCs w:val="20"/>
                          </w:rPr>
                          <w:t xml:space="preserve"> </w:t>
                        </w:r>
                        <w:r>
                          <w:rPr>
                            <w:color w:val="231F20"/>
                            <w:w w:val="115"/>
                            <w:sz w:val="20"/>
                            <w:szCs w:val="20"/>
                          </w:rPr>
                          <w:t>and</w:t>
                        </w:r>
                        <w:r>
                          <w:rPr>
                            <w:color w:val="231F20"/>
                            <w:spacing w:val="-38"/>
                            <w:w w:val="115"/>
                            <w:sz w:val="20"/>
                            <w:szCs w:val="20"/>
                          </w:rPr>
                          <w:t xml:space="preserve"> </w:t>
                        </w:r>
                        <w:r>
                          <w:rPr>
                            <w:color w:val="231F20"/>
                            <w:w w:val="115"/>
                            <w:sz w:val="20"/>
                            <w:szCs w:val="20"/>
                          </w:rPr>
                          <w:t>experience</w:t>
                        </w:r>
                        <w:r>
                          <w:rPr>
                            <w:color w:val="231F20"/>
                            <w:spacing w:val="-38"/>
                            <w:w w:val="115"/>
                            <w:sz w:val="20"/>
                            <w:szCs w:val="20"/>
                          </w:rPr>
                          <w:t xml:space="preserve"> </w:t>
                        </w:r>
                        <w:r>
                          <w:rPr>
                            <w:color w:val="231F20"/>
                            <w:w w:val="115"/>
                            <w:sz w:val="20"/>
                            <w:szCs w:val="20"/>
                          </w:rPr>
                          <w:t>of</w:t>
                        </w:r>
                        <w:r>
                          <w:rPr>
                            <w:color w:val="231F20"/>
                            <w:spacing w:val="-37"/>
                            <w:w w:val="115"/>
                            <w:sz w:val="20"/>
                            <w:szCs w:val="20"/>
                          </w:rPr>
                          <w:t xml:space="preserve"> </w:t>
                        </w:r>
                        <w:r>
                          <w:rPr>
                            <w:color w:val="231F20"/>
                            <w:w w:val="115"/>
                            <w:sz w:val="20"/>
                            <w:szCs w:val="20"/>
                          </w:rPr>
                          <w:t>PEKKA</w:t>
                        </w:r>
                        <w:r>
                          <w:rPr>
                            <w:color w:val="231F20"/>
                            <w:spacing w:val="-38"/>
                            <w:w w:val="115"/>
                            <w:sz w:val="20"/>
                            <w:szCs w:val="20"/>
                          </w:rPr>
                          <w:t xml:space="preserve"> </w:t>
                        </w:r>
                        <w:r>
                          <w:rPr>
                            <w:color w:val="231F20"/>
                            <w:w w:val="115"/>
                            <w:sz w:val="20"/>
                            <w:szCs w:val="20"/>
                          </w:rPr>
                          <w:t>and</w:t>
                        </w:r>
                        <w:r>
                          <w:rPr>
                            <w:color w:val="231F20"/>
                            <w:spacing w:val="-38"/>
                            <w:w w:val="115"/>
                            <w:sz w:val="20"/>
                            <w:szCs w:val="20"/>
                          </w:rPr>
                          <w:t xml:space="preserve"> </w:t>
                        </w:r>
                        <w:r>
                          <w:rPr>
                            <w:color w:val="231F20"/>
                            <w:w w:val="115"/>
                            <w:sz w:val="20"/>
                            <w:szCs w:val="20"/>
                          </w:rPr>
                          <w:t>SEKNAS Fitra</w:t>
                        </w:r>
                        <w:r>
                          <w:rPr>
                            <w:color w:val="231F20"/>
                            <w:spacing w:val="-12"/>
                            <w:w w:val="115"/>
                            <w:sz w:val="20"/>
                            <w:szCs w:val="20"/>
                          </w:rPr>
                          <w:t xml:space="preserve"> </w:t>
                        </w:r>
                        <w:r>
                          <w:rPr>
                            <w:color w:val="231F20"/>
                            <w:w w:val="115"/>
                            <w:sz w:val="20"/>
                            <w:szCs w:val="20"/>
                          </w:rPr>
                          <w:t>at</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community</w:t>
                        </w:r>
                        <w:r>
                          <w:rPr>
                            <w:color w:val="231F20"/>
                            <w:spacing w:val="-11"/>
                            <w:w w:val="115"/>
                            <w:sz w:val="20"/>
                            <w:szCs w:val="20"/>
                          </w:rPr>
                          <w:t xml:space="preserve"> </w:t>
                        </w:r>
                        <w:r>
                          <w:rPr>
                            <w:color w:val="231F20"/>
                            <w:w w:val="115"/>
                            <w:sz w:val="20"/>
                            <w:szCs w:val="20"/>
                          </w:rPr>
                          <w:t>level,</w:t>
                        </w:r>
                        <w:r>
                          <w:rPr>
                            <w:color w:val="231F20"/>
                            <w:spacing w:val="-11"/>
                            <w:w w:val="115"/>
                            <w:sz w:val="20"/>
                            <w:szCs w:val="20"/>
                          </w:rPr>
                          <w:t xml:space="preserve"> </w:t>
                        </w:r>
                        <w:r>
                          <w:rPr>
                            <w:color w:val="231F20"/>
                            <w:w w:val="115"/>
                            <w:sz w:val="20"/>
                            <w:szCs w:val="20"/>
                          </w:rPr>
                          <w:t>and</w:t>
                        </w:r>
                        <w:r>
                          <w:rPr>
                            <w:color w:val="231F20"/>
                            <w:spacing w:val="-12"/>
                            <w:w w:val="115"/>
                            <w:sz w:val="20"/>
                            <w:szCs w:val="20"/>
                          </w:rPr>
                          <w:t xml:space="preserve"> </w:t>
                        </w:r>
                        <w:r>
                          <w:rPr>
                            <w:color w:val="231F20"/>
                            <w:spacing w:val="-3"/>
                            <w:w w:val="115"/>
                            <w:sz w:val="20"/>
                            <w:szCs w:val="20"/>
                          </w:rPr>
                          <w:t>KOMPAK</w:t>
                        </w:r>
                        <w:r>
                          <w:rPr>
                            <w:color w:val="231F20"/>
                            <w:spacing w:val="-11"/>
                            <w:w w:val="115"/>
                            <w:sz w:val="20"/>
                            <w:szCs w:val="20"/>
                          </w:rPr>
                          <w:t xml:space="preserve"> </w:t>
                        </w:r>
                        <w:r>
                          <w:rPr>
                            <w:color w:val="231F20"/>
                            <w:w w:val="115"/>
                            <w:sz w:val="20"/>
                            <w:szCs w:val="20"/>
                          </w:rPr>
                          <w:t>subnational</w:t>
                        </w:r>
                        <w:r>
                          <w:rPr>
                            <w:color w:val="231F20"/>
                            <w:spacing w:val="-11"/>
                            <w:w w:val="115"/>
                            <w:sz w:val="20"/>
                            <w:szCs w:val="20"/>
                          </w:rPr>
                          <w:t xml:space="preserve"> </w:t>
                        </w:r>
                        <w:r>
                          <w:rPr>
                            <w:color w:val="231F20"/>
                            <w:w w:val="115"/>
                            <w:sz w:val="20"/>
                            <w:szCs w:val="20"/>
                          </w:rPr>
                          <w:t>team</w:t>
                        </w:r>
                        <w:r>
                          <w:rPr>
                            <w:color w:val="231F20"/>
                            <w:spacing w:val="-11"/>
                            <w:w w:val="115"/>
                            <w:sz w:val="20"/>
                            <w:szCs w:val="20"/>
                          </w:rPr>
                          <w:t xml:space="preserve"> </w:t>
                        </w:r>
                        <w:r>
                          <w:rPr>
                            <w:color w:val="231F20"/>
                            <w:w w:val="115"/>
                            <w:sz w:val="20"/>
                            <w:szCs w:val="20"/>
                          </w:rPr>
                          <w:t>expertise</w:t>
                        </w:r>
                        <w:r>
                          <w:rPr>
                            <w:color w:val="231F20"/>
                            <w:spacing w:val="-11"/>
                            <w:w w:val="115"/>
                            <w:sz w:val="20"/>
                            <w:szCs w:val="20"/>
                          </w:rPr>
                          <w:t xml:space="preserve"> </w:t>
                        </w:r>
                        <w:r>
                          <w:rPr>
                            <w:color w:val="231F20"/>
                            <w:w w:val="115"/>
                            <w:sz w:val="20"/>
                            <w:szCs w:val="20"/>
                          </w:rPr>
                          <w:t>in</w:t>
                        </w:r>
                        <w:r>
                          <w:rPr>
                            <w:color w:val="231F20"/>
                            <w:spacing w:val="-11"/>
                            <w:w w:val="115"/>
                            <w:sz w:val="20"/>
                            <w:szCs w:val="20"/>
                          </w:rPr>
                          <w:t xml:space="preserve"> </w:t>
                        </w:r>
                        <w:r>
                          <w:rPr>
                            <w:color w:val="231F20"/>
                            <w:w w:val="115"/>
                            <w:sz w:val="20"/>
                            <w:szCs w:val="20"/>
                          </w:rPr>
                          <w:t>supply</w:t>
                        </w:r>
                        <w:r>
                          <w:rPr>
                            <w:color w:val="231F20"/>
                            <w:spacing w:val="-12"/>
                            <w:w w:val="115"/>
                            <w:sz w:val="20"/>
                            <w:szCs w:val="20"/>
                          </w:rPr>
                          <w:t xml:space="preserve"> </w:t>
                        </w:r>
                        <w:r>
                          <w:rPr>
                            <w:color w:val="231F20"/>
                            <w:w w:val="115"/>
                            <w:sz w:val="20"/>
                            <w:szCs w:val="20"/>
                          </w:rPr>
                          <w:t>side</w:t>
                        </w:r>
                        <w:r>
                          <w:rPr>
                            <w:color w:val="231F20"/>
                            <w:spacing w:val="-11"/>
                            <w:w w:val="115"/>
                            <w:sz w:val="20"/>
                            <w:szCs w:val="20"/>
                          </w:rPr>
                          <w:t xml:space="preserve"> </w:t>
                        </w:r>
                        <w:r>
                          <w:rPr>
                            <w:color w:val="231F20"/>
                            <w:w w:val="115"/>
                            <w:sz w:val="20"/>
                            <w:szCs w:val="20"/>
                          </w:rPr>
                          <w:t>strengthening</w:t>
                        </w:r>
                        <w:r>
                          <w:rPr>
                            <w:color w:val="231F20"/>
                            <w:spacing w:val="-11"/>
                            <w:w w:val="115"/>
                            <w:sz w:val="20"/>
                            <w:szCs w:val="20"/>
                          </w:rPr>
                          <w:t xml:space="preserve"> </w:t>
                        </w:r>
                        <w:r>
                          <w:rPr>
                            <w:color w:val="231F20"/>
                            <w:spacing w:val="-4"/>
                            <w:w w:val="115"/>
                            <w:sz w:val="20"/>
                            <w:szCs w:val="20"/>
                          </w:rPr>
                          <w:t xml:space="preserve">and </w:t>
                        </w:r>
                        <w:r>
                          <w:rPr>
                            <w:color w:val="231F20"/>
                            <w:w w:val="115"/>
                            <w:sz w:val="20"/>
                            <w:szCs w:val="20"/>
                          </w:rPr>
                          <w:t>strong government</w:t>
                        </w:r>
                        <w:r>
                          <w:rPr>
                            <w:color w:val="231F20"/>
                            <w:spacing w:val="-27"/>
                            <w:w w:val="115"/>
                            <w:sz w:val="20"/>
                            <w:szCs w:val="20"/>
                          </w:rPr>
                          <w:t xml:space="preserve"> </w:t>
                        </w:r>
                        <w:r>
                          <w:rPr>
                            <w:color w:val="231F20"/>
                            <w:w w:val="115"/>
                            <w:sz w:val="20"/>
                            <w:szCs w:val="20"/>
                          </w:rPr>
                          <w:t>networks.</w:t>
                        </w:r>
                      </w:p>
                    </w:txbxContent>
                  </v:textbox>
                </v:shape>
                <w10:wrap type="topAndBottom" anchorx="page"/>
              </v:group>
            </w:pict>
          </mc:Fallback>
        </mc:AlternateContent>
      </w:r>
      <w:r>
        <w:rPr>
          <w:noProof/>
        </w:rPr>
        <mc:AlternateContent>
          <mc:Choice Requires="wpg">
            <w:drawing>
              <wp:anchor distT="0" distB="0" distL="0" distR="0" simplePos="0" relativeHeight="251633664" behindDoc="0" locked="0" layoutInCell="0" allowOverlap="1">
                <wp:simplePos x="0" y="0"/>
                <wp:positionH relativeFrom="page">
                  <wp:posOffset>720090</wp:posOffset>
                </wp:positionH>
                <wp:positionV relativeFrom="paragraph">
                  <wp:posOffset>2764155</wp:posOffset>
                </wp:positionV>
                <wp:extent cx="6123305" cy="1677670"/>
                <wp:effectExtent l="0" t="0" r="0" b="0"/>
                <wp:wrapTopAndBottom/>
                <wp:docPr id="35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1677670"/>
                          <a:chOff x="1134" y="4353"/>
                          <a:chExt cx="9643" cy="2642"/>
                        </a:xfrm>
                      </wpg:grpSpPr>
                      <wps:wsp>
                        <wps:cNvPr id="352" name="Freeform 466"/>
                        <wps:cNvSpPr>
                          <a:spLocks/>
                        </wps:cNvSpPr>
                        <wps:spPr bwMode="auto">
                          <a:xfrm>
                            <a:off x="1134" y="4500"/>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67"/>
                        <wps:cNvSpPr>
                          <a:spLocks/>
                        </wps:cNvSpPr>
                        <wps:spPr bwMode="auto">
                          <a:xfrm>
                            <a:off x="1719" y="4358"/>
                            <a:ext cx="9052" cy="2632"/>
                          </a:xfrm>
                          <a:custGeom>
                            <a:avLst/>
                            <a:gdLst>
                              <a:gd name="T0" fmla="*/ 8938 w 9052"/>
                              <a:gd name="T1" fmla="*/ 0 h 2632"/>
                              <a:gd name="T2" fmla="*/ 113 w 9052"/>
                              <a:gd name="T3" fmla="*/ 0 h 2632"/>
                              <a:gd name="T4" fmla="*/ 47 w 9052"/>
                              <a:gd name="T5" fmla="*/ 1 h 2632"/>
                              <a:gd name="T6" fmla="*/ 14 w 9052"/>
                              <a:gd name="T7" fmla="*/ 14 h 2632"/>
                              <a:gd name="T8" fmla="*/ 1 w 9052"/>
                              <a:gd name="T9" fmla="*/ 47 h 2632"/>
                              <a:gd name="T10" fmla="*/ 0 w 9052"/>
                              <a:gd name="T11" fmla="*/ 113 h 2632"/>
                              <a:gd name="T12" fmla="*/ 0 w 9052"/>
                              <a:gd name="T13" fmla="*/ 2517 h 2632"/>
                              <a:gd name="T14" fmla="*/ 1 w 9052"/>
                              <a:gd name="T15" fmla="*/ 2583 h 2632"/>
                              <a:gd name="T16" fmla="*/ 14 w 9052"/>
                              <a:gd name="T17" fmla="*/ 2616 h 2632"/>
                              <a:gd name="T18" fmla="*/ 47 w 9052"/>
                              <a:gd name="T19" fmla="*/ 2629 h 2632"/>
                              <a:gd name="T20" fmla="*/ 113 w 9052"/>
                              <a:gd name="T21" fmla="*/ 2631 h 2632"/>
                              <a:gd name="T22" fmla="*/ 8938 w 9052"/>
                              <a:gd name="T23" fmla="*/ 2631 h 2632"/>
                              <a:gd name="T24" fmla="*/ 9004 w 9052"/>
                              <a:gd name="T25" fmla="*/ 2629 h 2632"/>
                              <a:gd name="T26" fmla="*/ 9037 w 9052"/>
                              <a:gd name="T27" fmla="*/ 2616 h 2632"/>
                              <a:gd name="T28" fmla="*/ 9050 w 9052"/>
                              <a:gd name="T29" fmla="*/ 2583 h 2632"/>
                              <a:gd name="T30" fmla="*/ 9051 w 9052"/>
                              <a:gd name="T31" fmla="*/ 2517 h 2632"/>
                              <a:gd name="T32" fmla="*/ 9051 w 9052"/>
                              <a:gd name="T33" fmla="*/ 113 h 2632"/>
                              <a:gd name="T34" fmla="*/ 9050 w 9052"/>
                              <a:gd name="T35" fmla="*/ 47 h 2632"/>
                              <a:gd name="T36" fmla="*/ 9037 w 9052"/>
                              <a:gd name="T37" fmla="*/ 14 h 2632"/>
                              <a:gd name="T38" fmla="*/ 9004 w 9052"/>
                              <a:gd name="T39" fmla="*/ 1 h 2632"/>
                              <a:gd name="T40" fmla="*/ 8938 w 9052"/>
                              <a:gd name="T41" fmla="*/ 0 h 2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2632">
                                <a:moveTo>
                                  <a:pt x="8938" y="0"/>
                                </a:moveTo>
                                <a:lnTo>
                                  <a:pt x="113" y="0"/>
                                </a:lnTo>
                                <a:lnTo>
                                  <a:pt x="47" y="1"/>
                                </a:lnTo>
                                <a:lnTo>
                                  <a:pt x="14" y="14"/>
                                </a:lnTo>
                                <a:lnTo>
                                  <a:pt x="1" y="47"/>
                                </a:lnTo>
                                <a:lnTo>
                                  <a:pt x="0" y="113"/>
                                </a:lnTo>
                                <a:lnTo>
                                  <a:pt x="0" y="2517"/>
                                </a:lnTo>
                                <a:lnTo>
                                  <a:pt x="1" y="2583"/>
                                </a:lnTo>
                                <a:lnTo>
                                  <a:pt x="14" y="2616"/>
                                </a:lnTo>
                                <a:lnTo>
                                  <a:pt x="47" y="2629"/>
                                </a:lnTo>
                                <a:lnTo>
                                  <a:pt x="113" y="2631"/>
                                </a:lnTo>
                                <a:lnTo>
                                  <a:pt x="8938" y="2631"/>
                                </a:lnTo>
                                <a:lnTo>
                                  <a:pt x="9004" y="2629"/>
                                </a:lnTo>
                                <a:lnTo>
                                  <a:pt x="9037" y="2616"/>
                                </a:lnTo>
                                <a:lnTo>
                                  <a:pt x="9050" y="2583"/>
                                </a:lnTo>
                                <a:lnTo>
                                  <a:pt x="9051" y="2517"/>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68"/>
                        <wps:cNvSpPr>
                          <a:spLocks/>
                        </wps:cNvSpPr>
                        <wps:spPr bwMode="auto">
                          <a:xfrm>
                            <a:off x="1719" y="4358"/>
                            <a:ext cx="9052" cy="2632"/>
                          </a:xfrm>
                          <a:custGeom>
                            <a:avLst/>
                            <a:gdLst>
                              <a:gd name="T0" fmla="*/ 113 w 9052"/>
                              <a:gd name="T1" fmla="*/ 0 h 2632"/>
                              <a:gd name="T2" fmla="*/ 47 w 9052"/>
                              <a:gd name="T3" fmla="*/ 1 h 2632"/>
                              <a:gd name="T4" fmla="*/ 14 w 9052"/>
                              <a:gd name="T5" fmla="*/ 14 h 2632"/>
                              <a:gd name="T6" fmla="*/ 1 w 9052"/>
                              <a:gd name="T7" fmla="*/ 47 h 2632"/>
                              <a:gd name="T8" fmla="*/ 0 w 9052"/>
                              <a:gd name="T9" fmla="*/ 113 h 2632"/>
                              <a:gd name="T10" fmla="*/ 0 w 9052"/>
                              <a:gd name="T11" fmla="*/ 2517 h 2632"/>
                              <a:gd name="T12" fmla="*/ 1 w 9052"/>
                              <a:gd name="T13" fmla="*/ 2583 h 2632"/>
                              <a:gd name="T14" fmla="*/ 14 w 9052"/>
                              <a:gd name="T15" fmla="*/ 2616 h 2632"/>
                              <a:gd name="T16" fmla="*/ 47 w 9052"/>
                              <a:gd name="T17" fmla="*/ 2629 h 2632"/>
                              <a:gd name="T18" fmla="*/ 113 w 9052"/>
                              <a:gd name="T19" fmla="*/ 2631 h 2632"/>
                              <a:gd name="T20" fmla="*/ 8938 w 9052"/>
                              <a:gd name="T21" fmla="*/ 2631 h 2632"/>
                              <a:gd name="T22" fmla="*/ 9004 w 9052"/>
                              <a:gd name="T23" fmla="*/ 2629 h 2632"/>
                              <a:gd name="T24" fmla="*/ 9037 w 9052"/>
                              <a:gd name="T25" fmla="*/ 2616 h 2632"/>
                              <a:gd name="T26" fmla="*/ 9050 w 9052"/>
                              <a:gd name="T27" fmla="*/ 2583 h 2632"/>
                              <a:gd name="T28" fmla="*/ 9051 w 9052"/>
                              <a:gd name="T29" fmla="*/ 2517 h 2632"/>
                              <a:gd name="T30" fmla="*/ 9051 w 9052"/>
                              <a:gd name="T31" fmla="*/ 113 h 2632"/>
                              <a:gd name="T32" fmla="*/ 9050 w 9052"/>
                              <a:gd name="T33" fmla="*/ 47 h 2632"/>
                              <a:gd name="T34" fmla="*/ 9037 w 9052"/>
                              <a:gd name="T35" fmla="*/ 14 h 2632"/>
                              <a:gd name="T36" fmla="*/ 9004 w 9052"/>
                              <a:gd name="T37" fmla="*/ 1 h 2632"/>
                              <a:gd name="T38" fmla="*/ 8938 w 9052"/>
                              <a:gd name="T39" fmla="*/ 0 h 2632"/>
                              <a:gd name="T40" fmla="*/ 113 w 9052"/>
                              <a:gd name="T41" fmla="*/ 0 h 2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2632">
                                <a:moveTo>
                                  <a:pt x="113" y="0"/>
                                </a:moveTo>
                                <a:lnTo>
                                  <a:pt x="47" y="1"/>
                                </a:lnTo>
                                <a:lnTo>
                                  <a:pt x="14" y="14"/>
                                </a:lnTo>
                                <a:lnTo>
                                  <a:pt x="1" y="47"/>
                                </a:lnTo>
                                <a:lnTo>
                                  <a:pt x="0" y="113"/>
                                </a:lnTo>
                                <a:lnTo>
                                  <a:pt x="0" y="2517"/>
                                </a:lnTo>
                                <a:lnTo>
                                  <a:pt x="1" y="2583"/>
                                </a:lnTo>
                                <a:lnTo>
                                  <a:pt x="14" y="2616"/>
                                </a:lnTo>
                                <a:lnTo>
                                  <a:pt x="47" y="2629"/>
                                </a:lnTo>
                                <a:lnTo>
                                  <a:pt x="113" y="2631"/>
                                </a:lnTo>
                                <a:lnTo>
                                  <a:pt x="8938" y="2631"/>
                                </a:lnTo>
                                <a:lnTo>
                                  <a:pt x="9004" y="2629"/>
                                </a:lnTo>
                                <a:lnTo>
                                  <a:pt x="9037" y="2616"/>
                                </a:lnTo>
                                <a:lnTo>
                                  <a:pt x="9050" y="2583"/>
                                </a:lnTo>
                                <a:lnTo>
                                  <a:pt x="9051" y="2517"/>
                                </a:lnTo>
                                <a:lnTo>
                                  <a:pt x="9051" y="113"/>
                                </a:lnTo>
                                <a:lnTo>
                                  <a:pt x="9050" y="47"/>
                                </a:lnTo>
                                <a:lnTo>
                                  <a:pt x="9037" y="14"/>
                                </a:lnTo>
                                <a:lnTo>
                                  <a:pt x="9004" y="1"/>
                                </a:lnTo>
                                <a:lnTo>
                                  <a:pt x="8938" y="0"/>
                                </a:lnTo>
                                <a:lnTo>
                                  <a:pt x="113" y="0"/>
                                </a:lnTo>
                                <a:close/>
                              </a:path>
                            </a:pathLst>
                          </a:custGeom>
                          <a:noFill/>
                          <a:ln w="6350">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Text Box 469"/>
                        <wps:cNvSpPr txBox="1">
                          <a:spLocks noChangeArrowheads="1"/>
                        </wps:cNvSpPr>
                        <wps:spPr bwMode="auto">
                          <a:xfrm>
                            <a:off x="1134" y="4354"/>
                            <a:ext cx="9643" cy="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2: Local womens’ coalitions for change</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Continuing</w:t>
                              </w:r>
                              <w:r>
                                <w:rPr>
                                  <w:color w:val="231F20"/>
                                  <w:spacing w:val="-39"/>
                                  <w:w w:val="115"/>
                                  <w:sz w:val="20"/>
                                  <w:szCs w:val="20"/>
                                </w:rPr>
                                <w:t xml:space="preserve"> </w:t>
                              </w:r>
                              <w:r>
                                <w:rPr>
                                  <w:color w:val="231F20"/>
                                  <w:w w:val="115"/>
                                  <w:sz w:val="20"/>
                                  <w:szCs w:val="20"/>
                                </w:rPr>
                                <w:t>engagement</w:t>
                              </w:r>
                              <w:r>
                                <w:rPr>
                                  <w:color w:val="231F20"/>
                                  <w:spacing w:val="-39"/>
                                  <w:w w:val="115"/>
                                  <w:sz w:val="20"/>
                                  <w:szCs w:val="20"/>
                                </w:rPr>
                                <w:t xml:space="preserve"> </w:t>
                              </w:r>
                              <w:r>
                                <w:rPr>
                                  <w:color w:val="231F20"/>
                                  <w:w w:val="115"/>
                                  <w:sz w:val="20"/>
                                  <w:szCs w:val="20"/>
                                </w:rPr>
                                <w:t>with</w:t>
                              </w:r>
                              <w:r>
                                <w:rPr>
                                  <w:color w:val="231F20"/>
                                  <w:spacing w:val="-38"/>
                                  <w:w w:val="115"/>
                                  <w:sz w:val="20"/>
                                  <w:szCs w:val="20"/>
                                </w:rPr>
                                <w:t xml:space="preserve"> </w:t>
                              </w:r>
                              <w:r>
                                <w:rPr>
                                  <w:color w:val="231F20"/>
                                  <w:w w:val="115"/>
                                  <w:sz w:val="20"/>
                                  <w:szCs w:val="20"/>
                                </w:rPr>
                                <w:t>PEKKA</w:t>
                              </w:r>
                              <w:r>
                                <w:rPr>
                                  <w:color w:val="231F20"/>
                                  <w:spacing w:val="-39"/>
                                  <w:w w:val="115"/>
                                  <w:sz w:val="20"/>
                                  <w:szCs w:val="20"/>
                                </w:rPr>
                                <w:t xml:space="preserve"> </w:t>
                              </w:r>
                              <w:r>
                                <w:rPr>
                                  <w:color w:val="231F20"/>
                                  <w:w w:val="115"/>
                                  <w:sz w:val="20"/>
                                  <w:szCs w:val="20"/>
                                </w:rPr>
                                <w:t>and</w:t>
                              </w:r>
                              <w:r>
                                <w:rPr>
                                  <w:color w:val="231F20"/>
                                  <w:spacing w:val="-39"/>
                                  <w:w w:val="115"/>
                                  <w:sz w:val="20"/>
                                  <w:szCs w:val="20"/>
                                </w:rPr>
                                <w:t xml:space="preserve"> </w:t>
                              </w:r>
                              <w:r>
                                <w:rPr>
                                  <w:color w:val="231F20"/>
                                  <w:w w:val="115"/>
                                  <w:sz w:val="20"/>
                                  <w:szCs w:val="20"/>
                                </w:rPr>
                                <w:t>SEKNAS</w:t>
                              </w:r>
                              <w:r>
                                <w:rPr>
                                  <w:color w:val="231F20"/>
                                  <w:spacing w:val="-38"/>
                                  <w:w w:val="115"/>
                                  <w:sz w:val="20"/>
                                  <w:szCs w:val="20"/>
                                </w:rPr>
                                <w:t xml:space="preserve"> </w:t>
                              </w:r>
                              <w:r>
                                <w:rPr>
                                  <w:color w:val="231F20"/>
                                  <w:w w:val="115"/>
                                  <w:sz w:val="20"/>
                                  <w:szCs w:val="20"/>
                                </w:rPr>
                                <w:t>Fitra,</w:t>
                              </w:r>
                              <w:r>
                                <w:rPr>
                                  <w:color w:val="231F20"/>
                                  <w:spacing w:val="-39"/>
                                  <w:w w:val="115"/>
                                  <w:sz w:val="20"/>
                                  <w:szCs w:val="20"/>
                                </w:rPr>
                                <w:t xml:space="preserve"> </w:t>
                              </w:r>
                              <w:r>
                                <w:rPr>
                                  <w:color w:val="231F20"/>
                                  <w:w w:val="115"/>
                                  <w:sz w:val="20"/>
                                  <w:szCs w:val="20"/>
                                </w:rPr>
                                <w:t>this</w:t>
                              </w:r>
                              <w:r>
                                <w:rPr>
                                  <w:color w:val="231F20"/>
                                  <w:spacing w:val="-38"/>
                                  <w:w w:val="115"/>
                                  <w:sz w:val="20"/>
                                  <w:szCs w:val="20"/>
                                </w:rPr>
                                <w:t xml:space="preserve"> </w:t>
                              </w:r>
                              <w:r>
                                <w:rPr>
                                  <w:color w:val="231F20"/>
                                  <w:w w:val="115"/>
                                  <w:sz w:val="20"/>
                                  <w:szCs w:val="20"/>
                                </w:rPr>
                                <w:t>Activity</w:t>
                              </w:r>
                              <w:r>
                                <w:rPr>
                                  <w:color w:val="231F20"/>
                                  <w:spacing w:val="-39"/>
                                  <w:w w:val="115"/>
                                  <w:sz w:val="20"/>
                                  <w:szCs w:val="20"/>
                                </w:rPr>
                                <w:t xml:space="preserve"> </w:t>
                              </w:r>
                              <w:r>
                                <w:rPr>
                                  <w:color w:val="231F20"/>
                                  <w:w w:val="115"/>
                                  <w:sz w:val="20"/>
                                  <w:szCs w:val="20"/>
                                </w:rPr>
                                <w:t>will</w:t>
                              </w:r>
                              <w:r>
                                <w:rPr>
                                  <w:color w:val="231F20"/>
                                  <w:spacing w:val="-39"/>
                                  <w:w w:val="115"/>
                                  <w:sz w:val="20"/>
                                  <w:szCs w:val="20"/>
                                </w:rPr>
                                <w:t xml:space="preserve"> </w:t>
                              </w:r>
                              <w:r>
                                <w:rPr>
                                  <w:color w:val="231F20"/>
                                  <w:w w:val="115"/>
                                  <w:sz w:val="20"/>
                                  <w:szCs w:val="20"/>
                                </w:rPr>
                                <w:t>have</w:t>
                              </w:r>
                              <w:r>
                                <w:rPr>
                                  <w:color w:val="231F20"/>
                                  <w:spacing w:val="-38"/>
                                  <w:w w:val="115"/>
                                  <w:sz w:val="20"/>
                                  <w:szCs w:val="20"/>
                                </w:rPr>
                                <w:t xml:space="preserve"> </w:t>
                              </w:r>
                              <w:r>
                                <w:rPr>
                                  <w:color w:val="231F20"/>
                                  <w:w w:val="115"/>
                                  <w:sz w:val="20"/>
                                  <w:szCs w:val="20"/>
                                </w:rPr>
                                <w:t>2</w:t>
                              </w:r>
                              <w:r>
                                <w:rPr>
                                  <w:color w:val="231F20"/>
                                  <w:spacing w:val="-39"/>
                                  <w:w w:val="115"/>
                                  <w:sz w:val="20"/>
                                  <w:szCs w:val="20"/>
                                </w:rPr>
                                <w:t xml:space="preserve"> </w:t>
                              </w:r>
                              <w:r>
                                <w:rPr>
                                  <w:color w:val="231F20"/>
                                  <w:w w:val="115"/>
                                  <w:sz w:val="20"/>
                                  <w:szCs w:val="20"/>
                                </w:rPr>
                                <w:t>areas</w:t>
                              </w:r>
                              <w:r>
                                <w:rPr>
                                  <w:color w:val="231F20"/>
                                  <w:spacing w:val="-39"/>
                                  <w:w w:val="115"/>
                                  <w:sz w:val="20"/>
                                  <w:szCs w:val="20"/>
                                </w:rPr>
                                <w:t xml:space="preserve"> </w:t>
                              </w:r>
                              <w:r>
                                <w:rPr>
                                  <w:color w:val="231F20"/>
                                  <w:w w:val="115"/>
                                  <w:sz w:val="20"/>
                                  <w:szCs w:val="20"/>
                                </w:rPr>
                                <w:t>of</w:t>
                              </w:r>
                              <w:r>
                                <w:rPr>
                                  <w:color w:val="231F20"/>
                                  <w:spacing w:val="-38"/>
                                  <w:w w:val="115"/>
                                  <w:sz w:val="20"/>
                                  <w:szCs w:val="20"/>
                                </w:rPr>
                                <w:t xml:space="preserve"> </w:t>
                              </w:r>
                              <w:r>
                                <w:rPr>
                                  <w:color w:val="231F20"/>
                                  <w:w w:val="115"/>
                                  <w:sz w:val="20"/>
                                  <w:szCs w:val="20"/>
                                </w:rPr>
                                <w:t>focus:</w:t>
                              </w:r>
                              <w:r>
                                <w:rPr>
                                  <w:color w:val="231F20"/>
                                  <w:spacing w:val="-39"/>
                                  <w:w w:val="115"/>
                                  <w:sz w:val="20"/>
                                  <w:szCs w:val="20"/>
                                </w:rPr>
                                <w:t xml:space="preserve"> </w:t>
                              </w:r>
                              <w:r>
                                <w:rPr>
                                  <w:color w:val="231F20"/>
                                  <w:w w:val="115"/>
                                  <w:sz w:val="20"/>
                                  <w:szCs w:val="20"/>
                                </w:rPr>
                                <w:t>1)</w:t>
                              </w:r>
                              <w:r>
                                <w:rPr>
                                  <w:color w:val="231F20"/>
                                  <w:spacing w:val="-38"/>
                                  <w:w w:val="115"/>
                                  <w:sz w:val="20"/>
                                  <w:szCs w:val="20"/>
                                </w:rPr>
                                <w:t xml:space="preserve"> </w:t>
                              </w:r>
                              <w:r>
                                <w:rPr>
                                  <w:color w:val="231F20"/>
                                  <w:w w:val="115"/>
                                  <w:sz w:val="20"/>
                                  <w:szCs w:val="20"/>
                                </w:rPr>
                                <w:t>increasing the</w:t>
                              </w:r>
                              <w:r>
                                <w:rPr>
                                  <w:color w:val="231F20"/>
                                  <w:spacing w:val="-37"/>
                                  <w:w w:val="115"/>
                                  <w:sz w:val="20"/>
                                  <w:szCs w:val="20"/>
                                </w:rPr>
                                <w:t xml:space="preserve"> </w:t>
                              </w:r>
                              <w:r>
                                <w:rPr>
                                  <w:color w:val="231F20"/>
                                  <w:w w:val="115"/>
                                  <w:sz w:val="20"/>
                                  <w:szCs w:val="20"/>
                                </w:rPr>
                                <w:t>number</w:t>
                              </w:r>
                              <w:r>
                                <w:rPr>
                                  <w:color w:val="231F20"/>
                                  <w:spacing w:val="-37"/>
                                  <w:w w:val="115"/>
                                  <w:sz w:val="20"/>
                                  <w:szCs w:val="20"/>
                                </w:rPr>
                                <w:t xml:space="preserve"> </w:t>
                              </w:r>
                              <w:r>
                                <w:rPr>
                                  <w:color w:val="231F20"/>
                                  <w:w w:val="115"/>
                                  <w:sz w:val="20"/>
                                  <w:szCs w:val="20"/>
                                </w:rPr>
                                <w:t>of</w:t>
                              </w:r>
                              <w:r>
                                <w:rPr>
                                  <w:color w:val="231F20"/>
                                  <w:spacing w:val="-36"/>
                                  <w:w w:val="115"/>
                                  <w:sz w:val="20"/>
                                  <w:szCs w:val="20"/>
                                </w:rPr>
                                <w:t xml:space="preserve"> </w:t>
                              </w:r>
                              <w:r>
                                <w:rPr>
                                  <w:color w:val="231F20"/>
                                  <w:w w:val="115"/>
                                  <w:sz w:val="20"/>
                                  <w:szCs w:val="20"/>
                                </w:rPr>
                                <w:t>female</w:t>
                              </w:r>
                              <w:r>
                                <w:rPr>
                                  <w:color w:val="231F20"/>
                                  <w:spacing w:val="-37"/>
                                  <w:w w:val="115"/>
                                  <w:sz w:val="20"/>
                                  <w:szCs w:val="20"/>
                                </w:rPr>
                                <w:t xml:space="preserve"> </w:t>
                              </w:r>
                              <w:r>
                                <w:rPr>
                                  <w:color w:val="231F20"/>
                                  <w:w w:val="115"/>
                                  <w:sz w:val="20"/>
                                  <w:szCs w:val="20"/>
                                </w:rPr>
                                <w:t>BPD</w:t>
                              </w:r>
                              <w:r>
                                <w:rPr>
                                  <w:color w:val="231F20"/>
                                  <w:spacing w:val="-36"/>
                                  <w:w w:val="115"/>
                                  <w:sz w:val="20"/>
                                  <w:szCs w:val="20"/>
                                </w:rPr>
                                <w:t xml:space="preserve"> </w:t>
                              </w:r>
                              <w:r>
                                <w:rPr>
                                  <w:color w:val="231F20"/>
                                  <w:w w:val="115"/>
                                  <w:sz w:val="20"/>
                                  <w:szCs w:val="20"/>
                                </w:rPr>
                                <w:t>representatives</w:t>
                              </w:r>
                              <w:r>
                                <w:rPr>
                                  <w:color w:val="231F20"/>
                                  <w:spacing w:val="-37"/>
                                  <w:w w:val="115"/>
                                  <w:sz w:val="20"/>
                                  <w:szCs w:val="20"/>
                                </w:rPr>
                                <w:t xml:space="preserve"> </w:t>
                              </w:r>
                              <w:r>
                                <w:rPr>
                                  <w:color w:val="231F20"/>
                                  <w:w w:val="115"/>
                                  <w:sz w:val="20"/>
                                  <w:szCs w:val="20"/>
                                </w:rPr>
                                <w:t>initially</w:t>
                              </w:r>
                              <w:r>
                                <w:rPr>
                                  <w:color w:val="231F20"/>
                                  <w:spacing w:val="-36"/>
                                  <w:w w:val="115"/>
                                  <w:sz w:val="20"/>
                                  <w:szCs w:val="20"/>
                                </w:rPr>
                                <w:t xml:space="preserve"> </w:t>
                              </w:r>
                              <w:r>
                                <w:rPr>
                                  <w:color w:val="231F20"/>
                                  <w:w w:val="115"/>
                                  <w:sz w:val="20"/>
                                  <w:szCs w:val="20"/>
                                </w:rPr>
                                <w:t>focused</w:t>
                              </w:r>
                              <w:r>
                                <w:rPr>
                                  <w:color w:val="231F20"/>
                                  <w:spacing w:val="-37"/>
                                  <w:w w:val="115"/>
                                  <w:sz w:val="20"/>
                                  <w:szCs w:val="20"/>
                                </w:rPr>
                                <w:t xml:space="preserve"> </w:t>
                              </w:r>
                              <w:r>
                                <w:rPr>
                                  <w:color w:val="231F20"/>
                                  <w:w w:val="115"/>
                                  <w:sz w:val="20"/>
                                  <w:szCs w:val="20"/>
                                </w:rPr>
                                <w:t>in</w:t>
                              </w:r>
                              <w:r>
                                <w:rPr>
                                  <w:color w:val="231F20"/>
                                  <w:spacing w:val="-36"/>
                                  <w:w w:val="115"/>
                                  <w:sz w:val="20"/>
                                  <w:szCs w:val="20"/>
                                </w:rPr>
                                <w:t xml:space="preserve"> </w:t>
                              </w:r>
                              <w:r>
                                <w:rPr>
                                  <w:color w:val="231F20"/>
                                  <w:spacing w:val="-3"/>
                                  <w:w w:val="115"/>
                                  <w:sz w:val="20"/>
                                  <w:szCs w:val="20"/>
                                </w:rPr>
                                <w:t>KOMPAK</w:t>
                              </w:r>
                              <w:r>
                                <w:rPr>
                                  <w:color w:val="231F20"/>
                                  <w:spacing w:val="-37"/>
                                  <w:w w:val="115"/>
                                  <w:sz w:val="20"/>
                                  <w:szCs w:val="20"/>
                                </w:rPr>
                                <w:t xml:space="preserve"> </w:t>
                              </w:r>
                              <w:r>
                                <w:rPr>
                                  <w:color w:val="231F20"/>
                                  <w:w w:val="115"/>
                                  <w:sz w:val="20"/>
                                  <w:szCs w:val="20"/>
                                </w:rPr>
                                <w:t>locations</w:t>
                              </w:r>
                              <w:r>
                                <w:rPr>
                                  <w:color w:val="231F20"/>
                                  <w:spacing w:val="-37"/>
                                  <w:w w:val="115"/>
                                  <w:sz w:val="20"/>
                                  <w:szCs w:val="20"/>
                                </w:rPr>
                                <w:t xml:space="preserve"> </w:t>
                              </w:r>
                              <w:r>
                                <w:rPr>
                                  <w:color w:val="231F20"/>
                                  <w:w w:val="115"/>
                                  <w:sz w:val="20"/>
                                  <w:szCs w:val="20"/>
                                </w:rPr>
                                <w:t>(aspects</w:t>
                              </w:r>
                              <w:r>
                                <w:rPr>
                                  <w:color w:val="231F20"/>
                                  <w:spacing w:val="-36"/>
                                  <w:w w:val="115"/>
                                  <w:sz w:val="20"/>
                                  <w:szCs w:val="20"/>
                                </w:rPr>
                                <w:t xml:space="preserve"> </w:t>
                              </w:r>
                              <w:r>
                                <w:rPr>
                                  <w:color w:val="231F20"/>
                                  <w:w w:val="115"/>
                                  <w:sz w:val="20"/>
                                  <w:szCs w:val="20"/>
                                </w:rPr>
                                <w:t>of</w:t>
                              </w:r>
                              <w:r>
                                <w:rPr>
                                  <w:color w:val="231F20"/>
                                  <w:spacing w:val="-37"/>
                                  <w:w w:val="115"/>
                                  <w:sz w:val="20"/>
                                  <w:szCs w:val="20"/>
                                </w:rPr>
                                <w:t xml:space="preserve"> </w:t>
                              </w:r>
                              <w:r>
                                <w:rPr>
                                  <w:color w:val="231F20"/>
                                  <w:w w:val="115"/>
                                  <w:sz w:val="20"/>
                                  <w:szCs w:val="20"/>
                                </w:rPr>
                                <w:t>this</w:t>
                              </w:r>
                              <w:r>
                                <w:rPr>
                                  <w:color w:val="231F20"/>
                                  <w:spacing w:val="-36"/>
                                  <w:w w:val="115"/>
                                  <w:sz w:val="20"/>
                                  <w:szCs w:val="20"/>
                                </w:rPr>
                                <w:t xml:space="preserve"> </w:t>
                              </w:r>
                              <w:r>
                                <w:rPr>
                                  <w:color w:val="231F20"/>
                                  <w:w w:val="115"/>
                                  <w:sz w:val="20"/>
                                  <w:szCs w:val="20"/>
                                </w:rPr>
                                <w:t>activity</w:t>
                              </w:r>
                              <w:r>
                                <w:rPr>
                                  <w:color w:val="231F20"/>
                                  <w:spacing w:val="-37"/>
                                  <w:w w:val="115"/>
                                  <w:sz w:val="20"/>
                                  <w:szCs w:val="20"/>
                                </w:rPr>
                                <w:t xml:space="preserve"> </w:t>
                              </w:r>
                              <w:r>
                                <w:rPr>
                                  <w:color w:val="231F20"/>
                                  <w:w w:val="115"/>
                                  <w:sz w:val="20"/>
                                  <w:szCs w:val="20"/>
                                </w:rPr>
                                <w:t>link to</w:t>
                              </w:r>
                              <w:r>
                                <w:rPr>
                                  <w:color w:val="231F20"/>
                                  <w:spacing w:val="-17"/>
                                  <w:w w:val="115"/>
                                  <w:sz w:val="20"/>
                                  <w:szCs w:val="20"/>
                                </w:rPr>
                                <w:t xml:space="preserve"> </w:t>
                              </w:r>
                              <w:r>
                                <w:rPr>
                                  <w:color w:val="231F20"/>
                                  <w:spacing w:val="-4"/>
                                  <w:w w:val="115"/>
                                  <w:sz w:val="20"/>
                                  <w:szCs w:val="20"/>
                                </w:rPr>
                                <w:t>PEKKA’s</w:t>
                              </w:r>
                              <w:r>
                                <w:rPr>
                                  <w:color w:val="231F20"/>
                                  <w:spacing w:val="-16"/>
                                  <w:w w:val="115"/>
                                  <w:sz w:val="20"/>
                                  <w:szCs w:val="20"/>
                                </w:rPr>
                                <w:t xml:space="preserve"> </w:t>
                              </w:r>
                              <w:r>
                                <w:rPr>
                                  <w:color w:val="231F20"/>
                                  <w:w w:val="115"/>
                                  <w:sz w:val="20"/>
                                  <w:szCs w:val="20"/>
                                </w:rPr>
                                <w:t>mentoring</w:t>
                              </w:r>
                              <w:r>
                                <w:rPr>
                                  <w:color w:val="231F20"/>
                                  <w:spacing w:val="-16"/>
                                  <w:w w:val="115"/>
                                  <w:sz w:val="20"/>
                                  <w:szCs w:val="20"/>
                                </w:rPr>
                                <w:t xml:space="preserve"> </w:t>
                              </w:r>
                              <w:r>
                                <w:rPr>
                                  <w:color w:val="231F20"/>
                                  <w:w w:val="115"/>
                                  <w:sz w:val="20"/>
                                  <w:szCs w:val="20"/>
                                </w:rPr>
                                <w:t>with</w:t>
                              </w:r>
                              <w:r>
                                <w:rPr>
                                  <w:color w:val="231F20"/>
                                  <w:spacing w:val="-16"/>
                                  <w:w w:val="115"/>
                                  <w:sz w:val="20"/>
                                  <w:szCs w:val="20"/>
                                </w:rPr>
                                <w:t xml:space="preserve"> </w:t>
                              </w:r>
                              <w:r>
                                <w:rPr>
                                  <w:color w:val="231F20"/>
                                  <w:w w:val="115"/>
                                  <w:sz w:val="20"/>
                                  <w:szCs w:val="20"/>
                                </w:rPr>
                                <w:t>graduates);</w:t>
                              </w:r>
                              <w:r>
                                <w:rPr>
                                  <w:color w:val="231F20"/>
                                  <w:spacing w:val="-16"/>
                                  <w:w w:val="115"/>
                                  <w:sz w:val="20"/>
                                  <w:szCs w:val="20"/>
                                </w:rPr>
                                <w:t xml:space="preserve"> </w:t>
                              </w:r>
                              <w:r>
                                <w:rPr>
                                  <w:color w:val="231F20"/>
                                  <w:w w:val="115"/>
                                  <w:sz w:val="20"/>
                                  <w:szCs w:val="20"/>
                                </w:rPr>
                                <w:t>and</w:t>
                              </w:r>
                              <w:r>
                                <w:rPr>
                                  <w:color w:val="231F20"/>
                                  <w:spacing w:val="-16"/>
                                  <w:w w:val="115"/>
                                  <w:sz w:val="20"/>
                                  <w:szCs w:val="20"/>
                                </w:rPr>
                                <w:t xml:space="preserve"> </w:t>
                              </w:r>
                              <w:r>
                                <w:rPr>
                                  <w:color w:val="231F20"/>
                                  <w:w w:val="115"/>
                                  <w:sz w:val="20"/>
                                  <w:szCs w:val="20"/>
                                </w:rPr>
                                <w:t>2)</w:t>
                              </w:r>
                              <w:r>
                                <w:rPr>
                                  <w:color w:val="231F20"/>
                                  <w:spacing w:val="-16"/>
                                  <w:w w:val="115"/>
                                  <w:sz w:val="20"/>
                                  <w:szCs w:val="20"/>
                                </w:rPr>
                                <w:t xml:space="preserve"> </w:t>
                              </w:r>
                              <w:r>
                                <w:rPr>
                                  <w:color w:val="231F20"/>
                                  <w:w w:val="115"/>
                                  <w:sz w:val="20"/>
                                  <w:szCs w:val="20"/>
                                </w:rPr>
                                <w:t>Building</w:t>
                              </w:r>
                              <w:r>
                                <w:rPr>
                                  <w:color w:val="231F20"/>
                                  <w:spacing w:val="-16"/>
                                  <w:w w:val="115"/>
                                  <w:sz w:val="20"/>
                                  <w:szCs w:val="20"/>
                                </w:rPr>
                                <w:t xml:space="preserve"> </w:t>
                              </w:r>
                              <w:r>
                                <w:rPr>
                                  <w:color w:val="231F20"/>
                                  <w:w w:val="115"/>
                                  <w:sz w:val="20"/>
                                  <w:szCs w:val="20"/>
                                </w:rPr>
                                <w:t>coalitions</w:t>
                              </w:r>
                              <w:r>
                                <w:rPr>
                                  <w:color w:val="231F20"/>
                                  <w:spacing w:val="-16"/>
                                  <w:w w:val="115"/>
                                  <w:sz w:val="20"/>
                                  <w:szCs w:val="20"/>
                                </w:rPr>
                                <w:t xml:space="preserve"> </w:t>
                              </w:r>
                              <w:r>
                                <w:rPr>
                                  <w:color w:val="231F20"/>
                                  <w:w w:val="115"/>
                                  <w:sz w:val="20"/>
                                  <w:szCs w:val="20"/>
                                </w:rPr>
                                <w:t>of</w:t>
                              </w:r>
                              <w:r>
                                <w:rPr>
                                  <w:color w:val="231F20"/>
                                  <w:spacing w:val="-16"/>
                                  <w:w w:val="115"/>
                                  <w:sz w:val="20"/>
                                  <w:szCs w:val="20"/>
                                </w:rPr>
                                <w:t xml:space="preserve"> </w:t>
                              </w:r>
                              <w:r>
                                <w:rPr>
                                  <w:color w:val="231F20"/>
                                  <w:w w:val="115"/>
                                  <w:sz w:val="20"/>
                                  <w:szCs w:val="20"/>
                                </w:rPr>
                                <w:t>female</w:t>
                              </w:r>
                              <w:r>
                                <w:rPr>
                                  <w:color w:val="231F20"/>
                                  <w:spacing w:val="-16"/>
                                  <w:w w:val="115"/>
                                  <w:sz w:val="20"/>
                                  <w:szCs w:val="20"/>
                                </w:rPr>
                                <w:t xml:space="preserve"> </w:t>
                              </w:r>
                              <w:r>
                                <w:rPr>
                                  <w:color w:val="231F20"/>
                                  <w:w w:val="115"/>
                                  <w:sz w:val="20"/>
                                  <w:szCs w:val="20"/>
                                </w:rPr>
                                <w:t>BPD</w:t>
                              </w:r>
                              <w:r>
                                <w:rPr>
                                  <w:color w:val="231F20"/>
                                  <w:spacing w:val="-17"/>
                                  <w:w w:val="115"/>
                                  <w:sz w:val="20"/>
                                  <w:szCs w:val="20"/>
                                </w:rPr>
                                <w:t xml:space="preserve"> </w:t>
                              </w:r>
                              <w:r>
                                <w:rPr>
                                  <w:color w:val="231F20"/>
                                  <w:w w:val="115"/>
                                  <w:sz w:val="20"/>
                                  <w:szCs w:val="20"/>
                                </w:rPr>
                                <w:t>members</w:t>
                              </w:r>
                              <w:r>
                                <w:rPr>
                                  <w:color w:val="231F20"/>
                                  <w:spacing w:val="-16"/>
                                  <w:w w:val="115"/>
                                  <w:sz w:val="20"/>
                                  <w:szCs w:val="20"/>
                                </w:rPr>
                                <w:t xml:space="preserve"> </w:t>
                              </w:r>
                              <w:r>
                                <w:rPr>
                                  <w:color w:val="231F20"/>
                                  <w:w w:val="115"/>
                                  <w:sz w:val="20"/>
                                  <w:szCs w:val="20"/>
                                </w:rPr>
                                <w:t>within</w:t>
                              </w:r>
                              <w:r>
                                <w:rPr>
                                  <w:color w:val="231F20"/>
                                  <w:spacing w:val="-16"/>
                                  <w:w w:val="115"/>
                                  <w:sz w:val="20"/>
                                  <w:szCs w:val="20"/>
                                </w:rPr>
                                <w:t xml:space="preserve"> </w:t>
                              </w:r>
                              <w:r>
                                <w:rPr>
                                  <w:color w:val="231F20"/>
                                  <w:spacing w:val="-3"/>
                                  <w:w w:val="115"/>
                                  <w:sz w:val="20"/>
                                  <w:szCs w:val="20"/>
                                </w:rPr>
                                <w:t xml:space="preserve">districts </w:t>
                              </w:r>
                              <w:r>
                                <w:rPr>
                                  <w:color w:val="231F20"/>
                                  <w:w w:val="115"/>
                                  <w:sz w:val="20"/>
                                  <w:szCs w:val="20"/>
                                </w:rPr>
                                <w:t xml:space="preserve">for support networks and advocacy. Specific activities within this initiative will likely include: </w:t>
                              </w:r>
                              <w:r>
                                <w:rPr>
                                  <w:color w:val="231F20"/>
                                  <w:spacing w:val="-3"/>
                                  <w:w w:val="115"/>
                                  <w:sz w:val="20"/>
                                  <w:szCs w:val="20"/>
                                </w:rPr>
                                <w:t xml:space="preserve">women’s </w:t>
                              </w:r>
                              <w:r>
                                <w:rPr>
                                  <w:color w:val="231F20"/>
                                  <w:w w:val="115"/>
                                  <w:sz w:val="20"/>
                                  <w:szCs w:val="20"/>
                                </w:rPr>
                                <w:t>advocacy</w:t>
                              </w:r>
                              <w:r>
                                <w:rPr>
                                  <w:color w:val="231F20"/>
                                  <w:spacing w:val="-6"/>
                                  <w:w w:val="115"/>
                                  <w:sz w:val="20"/>
                                  <w:szCs w:val="20"/>
                                </w:rPr>
                                <w:t xml:space="preserve"> </w:t>
                              </w:r>
                              <w:r>
                                <w:rPr>
                                  <w:color w:val="231F20"/>
                                  <w:w w:val="115"/>
                                  <w:sz w:val="20"/>
                                  <w:szCs w:val="20"/>
                                </w:rPr>
                                <w:t>on</w:t>
                              </w:r>
                              <w:r>
                                <w:rPr>
                                  <w:color w:val="231F20"/>
                                  <w:spacing w:val="-5"/>
                                  <w:w w:val="115"/>
                                  <w:sz w:val="20"/>
                                  <w:szCs w:val="20"/>
                                </w:rPr>
                                <w:t xml:space="preserve"> </w:t>
                              </w:r>
                              <w:r>
                                <w:rPr>
                                  <w:color w:val="231F20"/>
                                  <w:w w:val="115"/>
                                  <w:sz w:val="20"/>
                                  <w:szCs w:val="20"/>
                                </w:rPr>
                                <w:t>local</w:t>
                              </w:r>
                              <w:r>
                                <w:rPr>
                                  <w:color w:val="231F20"/>
                                  <w:spacing w:val="-5"/>
                                  <w:w w:val="115"/>
                                  <w:sz w:val="20"/>
                                  <w:szCs w:val="20"/>
                                </w:rPr>
                                <w:t xml:space="preserve"> </w:t>
                              </w:r>
                              <w:r>
                                <w:rPr>
                                  <w:color w:val="231F20"/>
                                  <w:w w:val="115"/>
                                  <w:sz w:val="20"/>
                                  <w:szCs w:val="20"/>
                                </w:rPr>
                                <w:t>regulations</w:t>
                              </w:r>
                              <w:r>
                                <w:rPr>
                                  <w:color w:val="231F20"/>
                                  <w:spacing w:val="-6"/>
                                  <w:w w:val="115"/>
                                  <w:sz w:val="20"/>
                                  <w:szCs w:val="20"/>
                                </w:rPr>
                                <w:t xml:space="preserve"> </w:t>
                              </w:r>
                              <w:r>
                                <w:rPr>
                                  <w:color w:val="231F20"/>
                                  <w:w w:val="115"/>
                                  <w:sz w:val="20"/>
                                  <w:szCs w:val="20"/>
                                </w:rPr>
                                <w:t>for</w:t>
                              </w:r>
                              <w:r>
                                <w:rPr>
                                  <w:color w:val="231F20"/>
                                  <w:spacing w:val="-5"/>
                                  <w:w w:val="115"/>
                                  <w:sz w:val="20"/>
                                  <w:szCs w:val="20"/>
                                </w:rPr>
                                <w:t xml:space="preserve"> </w:t>
                              </w:r>
                              <w:r>
                                <w:rPr>
                                  <w:color w:val="231F20"/>
                                  <w:w w:val="115"/>
                                  <w:sz w:val="20"/>
                                  <w:szCs w:val="20"/>
                                </w:rPr>
                                <w:t>female</w:t>
                              </w:r>
                              <w:r>
                                <w:rPr>
                                  <w:color w:val="231F20"/>
                                  <w:spacing w:val="-5"/>
                                  <w:w w:val="115"/>
                                  <w:sz w:val="20"/>
                                  <w:szCs w:val="20"/>
                                </w:rPr>
                                <w:t xml:space="preserve"> </w:t>
                              </w:r>
                              <w:r>
                                <w:rPr>
                                  <w:color w:val="231F20"/>
                                  <w:w w:val="115"/>
                                  <w:sz w:val="20"/>
                                  <w:szCs w:val="20"/>
                                </w:rPr>
                                <w:t>representation</w:t>
                              </w:r>
                              <w:r>
                                <w:rPr>
                                  <w:color w:val="231F20"/>
                                  <w:spacing w:val="-6"/>
                                  <w:w w:val="115"/>
                                  <w:sz w:val="20"/>
                                  <w:szCs w:val="20"/>
                                </w:rPr>
                                <w:t xml:space="preserve"> </w:t>
                              </w:r>
                              <w:r>
                                <w:rPr>
                                  <w:color w:val="231F20"/>
                                  <w:w w:val="115"/>
                                  <w:sz w:val="20"/>
                                  <w:szCs w:val="20"/>
                                </w:rPr>
                                <w:t>in</w:t>
                              </w:r>
                              <w:r>
                                <w:rPr>
                                  <w:color w:val="231F20"/>
                                  <w:spacing w:val="-5"/>
                                  <w:w w:val="115"/>
                                  <w:sz w:val="20"/>
                                  <w:szCs w:val="20"/>
                                </w:rPr>
                                <w:t xml:space="preserve"> </w:t>
                              </w:r>
                              <w:r>
                                <w:rPr>
                                  <w:color w:val="231F20"/>
                                  <w:w w:val="115"/>
                                  <w:sz w:val="20"/>
                                  <w:szCs w:val="20"/>
                                </w:rPr>
                                <w:t>village</w:t>
                              </w:r>
                              <w:r>
                                <w:rPr>
                                  <w:color w:val="231F20"/>
                                  <w:spacing w:val="-5"/>
                                  <w:w w:val="115"/>
                                  <w:sz w:val="20"/>
                                  <w:szCs w:val="20"/>
                                </w:rPr>
                                <w:t xml:space="preserve"> </w:t>
                              </w:r>
                              <w:r>
                                <w:rPr>
                                  <w:color w:val="231F20"/>
                                  <w:w w:val="115"/>
                                  <w:sz w:val="20"/>
                                  <w:szCs w:val="20"/>
                                </w:rPr>
                                <w:t>councils;</w:t>
                              </w:r>
                              <w:r>
                                <w:rPr>
                                  <w:color w:val="231F20"/>
                                  <w:spacing w:val="-6"/>
                                  <w:w w:val="115"/>
                                  <w:sz w:val="20"/>
                                  <w:szCs w:val="20"/>
                                </w:rPr>
                                <w:t xml:space="preserve"> </w:t>
                              </w:r>
                              <w:r>
                                <w:rPr>
                                  <w:color w:val="231F20"/>
                                  <w:w w:val="115"/>
                                  <w:sz w:val="20"/>
                                  <w:szCs w:val="20"/>
                                </w:rPr>
                                <w:t>strengthening</w:t>
                              </w:r>
                              <w:r>
                                <w:rPr>
                                  <w:color w:val="231F20"/>
                                  <w:spacing w:val="-5"/>
                                  <w:w w:val="115"/>
                                  <w:sz w:val="20"/>
                                  <w:szCs w:val="20"/>
                                </w:rPr>
                                <w:t xml:space="preserve"> </w:t>
                              </w:r>
                              <w:r>
                                <w:rPr>
                                  <w:color w:val="231F20"/>
                                  <w:w w:val="115"/>
                                  <w:sz w:val="20"/>
                                  <w:szCs w:val="20"/>
                                </w:rPr>
                                <w:t>the</w:t>
                              </w:r>
                              <w:r>
                                <w:rPr>
                                  <w:color w:val="231F20"/>
                                  <w:spacing w:val="-5"/>
                                  <w:w w:val="115"/>
                                  <w:sz w:val="20"/>
                                  <w:szCs w:val="20"/>
                                </w:rPr>
                                <w:t xml:space="preserve"> </w:t>
                              </w:r>
                              <w:r>
                                <w:rPr>
                                  <w:color w:val="231F20"/>
                                  <w:w w:val="115"/>
                                  <w:sz w:val="20"/>
                                  <w:szCs w:val="20"/>
                                </w:rPr>
                                <w:t>skills</w:t>
                              </w:r>
                              <w:r>
                                <w:rPr>
                                  <w:color w:val="231F20"/>
                                  <w:spacing w:val="-6"/>
                                  <w:w w:val="115"/>
                                  <w:sz w:val="20"/>
                                  <w:szCs w:val="20"/>
                                </w:rPr>
                                <w:t xml:space="preserve"> </w:t>
                              </w:r>
                              <w:r>
                                <w:rPr>
                                  <w:color w:val="231F20"/>
                                  <w:w w:val="115"/>
                                  <w:sz w:val="20"/>
                                  <w:szCs w:val="20"/>
                                </w:rPr>
                                <w:t>and knowledge of female village council members to fulfil their roles effectively within village development; and</w:t>
                              </w:r>
                              <w:r>
                                <w:rPr>
                                  <w:color w:val="231F20"/>
                                  <w:spacing w:val="-16"/>
                                  <w:w w:val="115"/>
                                  <w:sz w:val="20"/>
                                  <w:szCs w:val="20"/>
                                </w:rPr>
                                <w:t xml:space="preserve"> </w:t>
                              </w:r>
                              <w:r>
                                <w:rPr>
                                  <w:color w:val="231F20"/>
                                  <w:w w:val="115"/>
                                  <w:sz w:val="20"/>
                                  <w:szCs w:val="20"/>
                                </w:rPr>
                                <w:t>building</w:t>
                              </w:r>
                              <w:r>
                                <w:rPr>
                                  <w:color w:val="231F20"/>
                                  <w:spacing w:val="-16"/>
                                  <w:w w:val="115"/>
                                  <w:sz w:val="20"/>
                                  <w:szCs w:val="20"/>
                                </w:rPr>
                                <w:t xml:space="preserve"> </w:t>
                              </w:r>
                              <w:r>
                                <w:rPr>
                                  <w:color w:val="231F20"/>
                                  <w:w w:val="115"/>
                                  <w:sz w:val="20"/>
                                  <w:szCs w:val="20"/>
                                </w:rPr>
                                <w:t>coalitions</w:t>
                              </w:r>
                              <w:r>
                                <w:rPr>
                                  <w:color w:val="231F20"/>
                                  <w:spacing w:val="-15"/>
                                  <w:w w:val="115"/>
                                  <w:sz w:val="20"/>
                                  <w:szCs w:val="20"/>
                                </w:rPr>
                                <w:t xml:space="preserve"> </w:t>
                              </w:r>
                              <w:r>
                                <w:rPr>
                                  <w:color w:val="231F20"/>
                                  <w:w w:val="115"/>
                                  <w:sz w:val="20"/>
                                  <w:szCs w:val="20"/>
                                </w:rPr>
                                <w:t>of</w:t>
                              </w:r>
                              <w:r>
                                <w:rPr>
                                  <w:color w:val="231F20"/>
                                  <w:spacing w:val="-16"/>
                                  <w:w w:val="115"/>
                                  <w:sz w:val="20"/>
                                  <w:szCs w:val="20"/>
                                </w:rPr>
                                <w:t xml:space="preserve"> </w:t>
                              </w:r>
                              <w:r>
                                <w:rPr>
                                  <w:color w:val="231F20"/>
                                  <w:w w:val="115"/>
                                  <w:sz w:val="20"/>
                                  <w:szCs w:val="20"/>
                                </w:rPr>
                                <w:t>female</w:t>
                              </w:r>
                              <w:r>
                                <w:rPr>
                                  <w:color w:val="231F20"/>
                                  <w:spacing w:val="-16"/>
                                  <w:w w:val="115"/>
                                  <w:sz w:val="20"/>
                                  <w:szCs w:val="20"/>
                                </w:rPr>
                                <w:t xml:space="preserve"> </w:t>
                              </w:r>
                              <w:r>
                                <w:rPr>
                                  <w:color w:val="231F20"/>
                                  <w:w w:val="115"/>
                                  <w:sz w:val="20"/>
                                  <w:szCs w:val="20"/>
                                </w:rPr>
                                <w:t>village</w:t>
                              </w:r>
                              <w:r>
                                <w:rPr>
                                  <w:color w:val="231F20"/>
                                  <w:spacing w:val="-15"/>
                                  <w:w w:val="115"/>
                                  <w:sz w:val="20"/>
                                  <w:szCs w:val="20"/>
                                </w:rPr>
                                <w:t xml:space="preserve"> </w:t>
                              </w:r>
                              <w:r>
                                <w:rPr>
                                  <w:color w:val="231F20"/>
                                  <w:w w:val="115"/>
                                  <w:sz w:val="20"/>
                                  <w:szCs w:val="20"/>
                                </w:rPr>
                                <w:t>council</w:t>
                              </w:r>
                              <w:r>
                                <w:rPr>
                                  <w:color w:val="231F20"/>
                                  <w:spacing w:val="-16"/>
                                  <w:w w:val="115"/>
                                  <w:sz w:val="20"/>
                                  <w:szCs w:val="20"/>
                                </w:rPr>
                                <w:t xml:space="preserve"> </w:t>
                              </w:r>
                              <w:r>
                                <w:rPr>
                                  <w:color w:val="231F20"/>
                                  <w:w w:val="115"/>
                                  <w:sz w:val="20"/>
                                  <w:szCs w:val="20"/>
                                </w:rPr>
                                <w:t>members</w:t>
                              </w:r>
                              <w:r>
                                <w:rPr>
                                  <w:color w:val="231F20"/>
                                  <w:spacing w:val="-16"/>
                                  <w:w w:val="115"/>
                                  <w:sz w:val="20"/>
                                  <w:szCs w:val="20"/>
                                </w:rPr>
                                <w:t xml:space="preserve"> </w:t>
                              </w:r>
                              <w:r>
                                <w:rPr>
                                  <w:color w:val="231F20"/>
                                  <w:w w:val="115"/>
                                  <w:sz w:val="20"/>
                                  <w:szCs w:val="20"/>
                                </w:rPr>
                                <w:t>at</w:t>
                              </w:r>
                              <w:r>
                                <w:rPr>
                                  <w:color w:val="231F20"/>
                                  <w:spacing w:val="-15"/>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district</w:t>
                              </w:r>
                              <w:r>
                                <w:rPr>
                                  <w:color w:val="231F20"/>
                                  <w:spacing w:val="-15"/>
                                  <w:w w:val="115"/>
                                  <w:sz w:val="20"/>
                                  <w:szCs w:val="20"/>
                                </w:rPr>
                                <w:t xml:space="preserve"> </w:t>
                              </w:r>
                              <w:r>
                                <w:rPr>
                                  <w:color w:val="231F20"/>
                                  <w:w w:val="115"/>
                                  <w:sz w:val="20"/>
                                  <w:szCs w:val="20"/>
                                </w:rPr>
                                <w:t>level</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w w:val="115"/>
                                  <w:sz w:val="20"/>
                                  <w:szCs w:val="20"/>
                                </w:rPr>
                                <w:t>greater</w:t>
                              </w:r>
                              <w:r>
                                <w:rPr>
                                  <w:color w:val="231F20"/>
                                  <w:spacing w:val="-15"/>
                                  <w:w w:val="115"/>
                                  <w:sz w:val="20"/>
                                  <w:szCs w:val="20"/>
                                </w:rPr>
                                <w:t xml:space="preserve"> </w:t>
                              </w:r>
                              <w:r>
                                <w:rPr>
                                  <w:color w:val="231F20"/>
                                  <w:w w:val="115"/>
                                  <w:sz w:val="20"/>
                                  <w:szCs w:val="20"/>
                                </w:rPr>
                                <w:t>influence.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230" style="position:absolute;margin-left:56.7pt;margin-top:217.65pt;width:482.15pt;height:132.1pt;z-index:251633664;mso-wrap-distance-left:0;mso-wrap-distance-right:0;mso-position-horizontal-relative:page" coordorigin="1134,4353" coordsize="9643,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" o:allowincell="f">
                <v:shape id="Freeform 466" o:spid="_x0000_s1231" style="position:absolute;left:1134;top:4500;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467" o:spid="_x0000_s1232" style="position:absolute;left:1719;top:4358;width:9052;height:2632;visibility:visible;mso-wrap-style:square;v-text-anchor:top" coordsize="9052,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" path="m8938,l113,,47,1,14,14,1,47,,113,,2517r1,66l14,2616r33,13l113,2631r8825,l9004,2629r33,-13l9050,2583r1,-66l9051,113r-1,-66l9037,14,9004,1,8938,xe" fillcolor="#f7ede8" stroked="f">
                  <v:path arrowok="t" o:connecttype="custom" o:connectlocs="8938,0;113,0;47,1;14,14;1,47;0,113;0,2517;1,2583;14,2616;47,2629;113,2631;8938,2631;9004,2629;9037,2616;9050,2583;9051,2517;9051,113;9050,47;9037,14;9004,1;8938,0" o:connectangles="0,0,0,0,0,0,0,0,0,0,0,0,0,0,0,0,0,0,0,0,0"/>
                </v:shape>
                <v:shape id="Freeform 468" o:spid="_x0000_s1233" style="position:absolute;left:1719;top:4358;width:9052;height:2632;visibility:visible;mso-wrap-style:square;v-text-anchor:top" coordsize="9052,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" path="m113,l47,1,14,14,1,47,,113,,2517r1,66l14,2616r33,13l113,2631r8825,l9004,2629r33,-13l9050,2583r1,-66l9051,113r-1,-66l9037,14,9004,1,8938,,113,xe" filled="f" strokecolor="#226f78" strokeweight=".5pt">
                  <v:path arrowok="t" o:connecttype="custom" o:connectlocs="113,0;47,1;14,14;1,47;0,113;0,2517;1,2583;14,2616;47,2629;113,2631;8938,2631;9004,2629;9037,2616;9050,2583;9051,2517;9051,113;9050,47;9037,14;9004,1;8938,0;113,0" o:connectangles="0,0,0,0,0,0,0,0,0,0,0,0,0,0,0,0,0,0,0,0,0"/>
                </v:shape>
                <v:shape id="Text Box 469" o:spid="_x0000_s1234" type="#_x0000_t202" style="position:absolute;left:1134;top:4354;width:964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2: Local womens’ coalitions for change</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Continuing</w:t>
                        </w:r>
                        <w:r>
                          <w:rPr>
                            <w:color w:val="231F20"/>
                            <w:spacing w:val="-39"/>
                            <w:w w:val="115"/>
                            <w:sz w:val="20"/>
                            <w:szCs w:val="20"/>
                          </w:rPr>
                          <w:t xml:space="preserve"> </w:t>
                        </w:r>
                        <w:r>
                          <w:rPr>
                            <w:color w:val="231F20"/>
                            <w:w w:val="115"/>
                            <w:sz w:val="20"/>
                            <w:szCs w:val="20"/>
                          </w:rPr>
                          <w:t>engagement</w:t>
                        </w:r>
                        <w:r>
                          <w:rPr>
                            <w:color w:val="231F20"/>
                            <w:spacing w:val="-39"/>
                            <w:w w:val="115"/>
                            <w:sz w:val="20"/>
                            <w:szCs w:val="20"/>
                          </w:rPr>
                          <w:t xml:space="preserve"> </w:t>
                        </w:r>
                        <w:r>
                          <w:rPr>
                            <w:color w:val="231F20"/>
                            <w:w w:val="115"/>
                            <w:sz w:val="20"/>
                            <w:szCs w:val="20"/>
                          </w:rPr>
                          <w:t>with</w:t>
                        </w:r>
                        <w:r>
                          <w:rPr>
                            <w:color w:val="231F20"/>
                            <w:spacing w:val="-38"/>
                            <w:w w:val="115"/>
                            <w:sz w:val="20"/>
                            <w:szCs w:val="20"/>
                          </w:rPr>
                          <w:t xml:space="preserve"> </w:t>
                        </w:r>
                        <w:r>
                          <w:rPr>
                            <w:color w:val="231F20"/>
                            <w:w w:val="115"/>
                            <w:sz w:val="20"/>
                            <w:szCs w:val="20"/>
                          </w:rPr>
                          <w:t>PEKKA</w:t>
                        </w:r>
                        <w:r>
                          <w:rPr>
                            <w:color w:val="231F20"/>
                            <w:spacing w:val="-39"/>
                            <w:w w:val="115"/>
                            <w:sz w:val="20"/>
                            <w:szCs w:val="20"/>
                          </w:rPr>
                          <w:t xml:space="preserve"> </w:t>
                        </w:r>
                        <w:r>
                          <w:rPr>
                            <w:color w:val="231F20"/>
                            <w:w w:val="115"/>
                            <w:sz w:val="20"/>
                            <w:szCs w:val="20"/>
                          </w:rPr>
                          <w:t>and</w:t>
                        </w:r>
                        <w:r>
                          <w:rPr>
                            <w:color w:val="231F20"/>
                            <w:spacing w:val="-39"/>
                            <w:w w:val="115"/>
                            <w:sz w:val="20"/>
                            <w:szCs w:val="20"/>
                          </w:rPr>
                          <w:t xml:space="preserve"> </w:t>
                        </w:r>
                        <w:r>
                          <w:rPr>
                            <w:color w:val="231F20"/>
                            <w:w w:val="115"/>
                            <w:sz w:val="20"/>
                            <w:szCs w:val="20"/>
                          </w:rPr>
                          <w:t>SEKNAS</w:t>
                        </w:r>
                        <w:r>
                          <w:rPr>
                            <w:color w:val="231F20"/>
                            <w:spacing w:val="-38"/>
                            <w:w w:val="115"/>
                            <w:sz w:val="20"/>
                            <w:szCs w:val="20"/>
                          </w:rPr>
                          <w:t xml:space="preserve"> </w:t>
                        </w:r>
                        <w:r>
                          <w:rPr>
                            <w:color w:val="231F20"/>
                            <w:w w:val="115"/>
                            <w:sz w:val="20"/>
                            <w:szCs w:val="20"/>
                          </w:rPr>
                          <w:t>Fitra,</w:t>
                        </w:r>
                        <w:r>
                          <w:rPr>
                            <w:color w:val="231F20"/>
                            <w:spacing w:val="-39"/>
                            <w:w w:val="115"/>
                            <w:sz w:val="20"/>
                            <w:szCs w:val="20"/>
                          </w:rPr>
                          <w:t xml:space="preserve"> </w:t>
                        </w:r>
                        <w:r>
                          <w:rPr>
                            <w:color w:val="231F20"/>
                            <w:w w:val="115"/>
                            <w:sz w:val="20"/>
                            <w:szCs w:val="20"/>
                          </w:rPr>
                          <w:t>this</w:t>
                        </w:r>
                        <w:r>
                          <w:rPr>
                            <w:color w:val="231F20"/>
                            <w:spacing w:val="-38"/>
                            <w:w w:val="115"/>
                            <w:sz w:val="20"/>
                            <w:szCs w:val="20"/>
                          </w:rPr>
                          <w:t xml:space="preserve"> </w:t>
                        </w:r>
                        <w:r>
                          <w:rPr>
                            <w:color w:val="231F20"/>
                            <w:w w:val="115"/>
                            <w:sz w:val="20"/>
                            <w:szCs w:val="20"/>
                          </w:rPr>
                          <w:t>Activity</w:t>
                        </w:r>
                        <w:r>
                          <w:rPr>
                            <w:color w:val="231F20"/>
                            <w:spacing w:val="-39"/>
                            <w:w w:val="115"/>
                            <w:sz w:val="20"/>
                            <w:szCs w:val="20"/>
                          </w:rPr>
                          <w:t xml:space="preserve"> </w:t>
                        </w:r>
                        <w:r>
                          <w:rPr>
                            <w:color w:val="231F20"/>
                            <w:w w:val="115"/>
                            <w:sz w:val="20"/>
                            <w:szCs w:val="20"/>
                          </w:rPr>
                          <w:t>will</w:t>
                        </w:r>
                        <w:r>
                          <w:rPr>
                            <w:color w:val="231F20"/>
                            <w:spacing w:val="-39"/>
                            <w:w w:val="115"/>
                            <w:sz w:val="20"/>
                            <w:szCs w:val="20"/>
                          </w:rPr>
                          <w:t xml:space="preserve"> </w:t>
                        </w:r>
                        <w:r>
                          <w:rPr>
                            <w:color w:val="231F20"/>
                            <w:w w:val="115"/>
                            <w:sz w:val="20"/>
                            <w:szCs w:val="20"/>
                          </w:rPr>
                          <w:t>have</w:t>
                        </w:r>
                        <w:r>
                          <w:rPr>
                            <w:color w:val="231F20"/>
                            <w:spacing w:val="-38"/>
                            <w:w w:val="115"/>
                            <w:sz w:val="20"/>
                            <w:szCs w:val="20"/>
                          </w:rPr>
                          <w:t xml:space="preserve"> </w:t>
                        </w:r>
                        <w:r>
                          <w:rPr>
                            <w:color w:val="231F20"/>
                            <w:w w:val="115"/>
                            <w:sz w:val="20"/>
                            <w:szCs w:val="20"/>
                          </w:rPr>
                          <w:t>2</w:t>
                        </w:r>
                        <w:r>
                          <w:rPr>
                            <w:color w:val="231F20"/>
                            <w:spacing w:val="-39"/>
                            <w:w w:val="115"/>
                            <w:sz w:val="20"/>
                            <w:szCs w:val="20"/>
                          </w:rPr>
                          <w:t xml:space="preserve"> </w:t>
                        </w:r>
                        <w:r>
                          <w:rPr>
                            <w:color w:val="231F20"/>
                            <w:w w:val="115"/>
                            <w:sz w:val="20"/>
                            <w:szCs w:val="20"/>
                          </w:rPr>
                          <w:t>areas</w:t>
                        </w:r>
                        <w:r>
                          <w:rPr>
                            <w:color w:val="231F20"/>
                            <w:spacing w:val="-39"/>
                            <w:w w:val="115"/>
                            <w:sz w:val="20"/>
                            <w:szCs w:val="20"/>
                          </w:rPr>
                          <w:t xml:space="preserve"> </w:t>
                        </w:r>
                        <w:r>
                          <w:rPr>
                            <w:color w:val="231F20"/>
                            <w:w w:val="115"/>
                            <w:sz w:val="20"/>
                            <w:szCs w:val="20"/>
                          </w:rPr>
                          <w:t>of</w:t>
                        </w:r>
                        <w:r>
                          <w:rPr>
                            <w:color w:val="231F20"/>
                            <w:spacing w:val="-38"/>
                            <w:w w:val="115"/>
                            <w:sz w:val="20"/>
                            <w:szCs w:val="20"/>
                          </w:rPr>
                          <w:t xml:space="preserve"> </w:t>
                        </w:r>
                        <w:r>
                          <w:rPr>
                            <w:color w:val="231F20"/>
                            <w:w w:val="115"/>
                            <w:sz w:val="20"/>
                            <w:szCs w:val="20"/>
                          </w:rPr>
                          <w:t>focus:</w:t>
                        </w:r>
                        <w:r>
                          <w:rPr>
                            <w:color w:val="231F20"/>
                            <w:spacing w:val="-39"/>
                            <w:w w:val="115"/>
                            <w:sz w:val="20"/>
                            <w:szCs w:val="20"/>
                          </w:rPr>
                          <w:t xml:space="preserve"> </w:t>
                        </w:r>
                        <w:r>
                          <w:rPr>
                            <w:color w:val="231F20"/>
                            <w:w w:val="115"/>
                            <w:sz w:val="20"/>
                            <w:szCs w:val="20"/>
                          </w:rPr>
                          <w:t>1)</w:t>
                        </w:r>
                        <w:r>
                          <w:rPr>
                            <w:color w:val="231F20"/>
                            <w:spacing w:val="-38"/>
                            <w:w w:val="115"/>
                            <w:sz w:val="20"/>
                            <w:szCs w:val="20"/>
                          </w:rPr>
                          <w:t xml:space="preserve"> </w:t>
                        </w:r>
                        <w:r>
                          <w:rPr>
                            <w:color w:val="231F20"/>
                            <w:w w:val="115"/>
                            <w:sz w:val="20"/>
                            <w:szCs w:val="20"/>
                          </w:rPr>
                          <w:t>increasing the</w:t>
                        </w:r>
                        <w:r>
                          <w:rPr>
                            <w:color w:val="231F20"/>
                            <w:spacing w:val="-37"/>
                            <w:w w:val="115"/>
                            <w:sz w:val="20"/>
                            <w:szCs w:val="20"/>
                          </w:rPr>
                          <w:t xml:space="preserve"> </w:t>
                        </w:r>
                        <w:r>
                          <w:rPr>
                            <w:color w:val="231F20"/>
                            <w:w w:val="115"/>
                            <w:sz w:val="20"/>
                            <w:szCs w:val="20"/>
                          </w:rPr>
                          <w:t>number</w:t>
                        </w:r>
                        <w:r>
                          <w:rPr>
                            <w:color w:val="231F20"/>
                            <w:spacing w:val="-37"/>
                            <w:w w:val="115"/>
                            <w:sz w:val="20"/>
                            <w:szCs w:val="20"/>
                          </w:rPr>
                          <w:t xml:space="preserve"> </w:t>
                        </w:r>
                        <w:r>
                          <w:rPr>
                            <w:color w:val="231F20"/>
                            <w:w w:val="115"/>
                            <w:sz w:val="20"/>
                            <w:szCs w:val="20"/>
                          </w:rPr>
                          <w:t>of</w:t>
                        </w:r>
                        <w:r>
                          <w:rPr>
                            <w:color w:val="231F20"/>
                            <w:spacing w:val="-36"/>
                            <w:w w:val="115"/>
                            <w:sz w:val="20"/>
                            <w:szCs w:val="20"/>
                          </w:rPr>
                          <w:t xml:space="preserve"> </w:t>
                        </w:r>
                        <w:r>
                          <w:rPr>
                            <w:color w:val="231F20"/>
                            <w:w w:val="115"/>
                            <w:sz w:val="20"/>
                            <w:szCs w:val="20"/>
                          </w:rPr>
                          <w:t>female</w:t>
                        </w:r>
                        <w:r>
                          <w:rPr>
                            <w:color w:val="231F20"/>
                            <w:spacing w:val="-37"/>
                            <w:w w:val="115"/>
                            <w:sz w:val="20"/>
                            <w:szCs w:val="20"/>
                          </w:rPr>
                          <w:t xml:space="preserve"> </w:t>
                        </w:r>
                        <w:r>
                          <w:rPr>
                            <w:color w:val="231F20"/>
                            <w:w w:val="115"/>
                            <w:sz w:val="20"/>
                            <w:szCs w:val="20"/>
                          </w:rPr>
                          <w:t>BPD</w:t>
                        </w:r>
                        <w:r>
                          <w:rPr>
                            <w:color w:val="231F20"/>
                            <w:spacing w:val="-36"/>
                            <w:w w:val="115"/>
                            <w:sz w:val="20"/>
                            <w:szCs w:val="20"/>
                          </w:rPr>
                          <w:t xml:space="preserve"> </w:t>
                        </w:r>
                        <w:r>
                          <w:rPr>
                            <w:color w:val="231F20"/>
                            <w:w w:val="115"/>
                            <w:sz w:val="20"/>
                            <w:szCs w:val="20"/>
                          </w:rPr>
                          <w:t>representatives</w:t>
                        </w:r>
                        <w:r>
                          <w:rPr>
                            <w:color w:val="231F20"/>
                            <w:spacing w:val="-37"/>
                            <w:w w:val="115"/>
                            <w:sz w:val="20"/>
                            <w:szCs w:val="20"/>
                          </w:rPr>
                          <w:t xml:space="preserve"> </w:t>
                        </w:r>
                        <w:r>
                          <w:rPr>
                            <w:color w:val="231F20"/>
                            <w:w w:val="115"/>
                            <w:sz w:val="20"/>
                            <w:szCs w:val="20"/>
                          </w:rPr>
                          <w:t>initially</w:t>
                        </w:r>
                        <w:r>
                          <w:rPr>
                            <w:color w:val="231F20"/>
                            <w:spacing w:val="-36"/>
                            <w:w w:val="115"/>
                            <w:sz w:val="20"/>
                            <w:szCs w:val="20"/>
                          </w:rPr>
                          <w:t xml:space="preserve"> </w:t>
                        </w:r>
                        <w:r>
                          <w:rPr>
                            <w:color w:val="231F20"/>
                            <w:w w:val="115"/>
                            <w:sz w:val="20"/>
                            <w:szCs w:val="20"/>
                          </w:rPr>
                          <w:t>focused</w:t>
                        </w:r>
                        <w:r>
                          <w:rPr>
                            <w:color w:val="231F20"/>
                            <w:spacing w:val="-37"/>
                            <w:w w:val="115"/>
                            <w:sz w:val="20"/>
                            <w:szCs w:val="20"/>
                          </w:rPr>
                          <w:t xml:space="preserve"> </w:t>
                        </w:r>
                        <w:r>
                          <w:rPr>
                            <w:color w:val="231F20"/>
                            <w:w w:val="115"/>
                            <w:sz w:val="20"/>
                            <w:szCs w:val="20"/>
                          </w:rPr>
                          <w:t>in</w:t>
                        </w:r>
                        <w:r>
                          <w:rPr>
                            <w:color w:val="231F20"/>
                            <w:spacing w:val="-36"/>
                            <w:w w:val="115"/>
                            <w:sz w:val="20"/>
                            <w:szCs w:val="20"/>
                          </w:rPr>
                          <w:t xml:space="preserve"> </w:t>
                        </w:r>
                        <w:r>
                          <w:rPr>
                            <w:color w:val="231F20"/>
                            <w:spacing w:val="-3"/>
                            <w:w w:val="115"/>
                            <w:sz w:val="20"/>
                            <w:szCs w:val="20"/>
                          </w:rPr>
                          <w:t>KOMPAK</w:t>
                        </w:r>
                        <w:r>
                          <w:rPr>
                            <w:color w:val="231F20"/>
                            <w:spacing w:val="-37"/>
                            <w:w w:val="115"/>
                            <w:sz w:val="20"/>
                            <w:szCs w:val="20"/>
                          </w:rPr>
                          <w:t xml:space="preserve"> </w:t>
                        </w:r>
                        <w:r>
                          <w:rPr>
                            <w:color w:val="231F20"/>
                            <w:w w:val="115"/>
                            <w:sz w:val="20"/>
                            <w:szCs w:val="20"/>
                          </w:rPr>
                          <w:t>locations</w:t>
                        </w:r>
                        <w:r>
                          <w:rPr>
                            <w:color w:val="231F20"/>
                            <w:spacing w:val="-37"/>
                            <w:w w:val="115"/>
                            <w:sz w:val="20"/>
                            <w:szCs w:val="20"/>
                          </w:rPr>
                          <w:t xml:space="preserve"> </w:t>
                        </w:r>
                        <w:r>
                          <w:rPr>
                            <w:color w:val="231F20"/>
                            <w:w w:val="115"/>
                            <w:sz w:val="20"/>
                            <w:szCs w:val="20"/>
                          </w:rPr>
                          <w:t>(aspects</w:t>
                        </w:r>
                        <w:r>
                          <w:rPr>
                            <w:color w:val="231F20"/>
                            <w:spacing w:val="-36"/>
                            <w:w w:val="115"/>
                            <w:sz w:val="20"/>
                            <w:szCs w:val="20"/>
                          </w:rPr>
                          <w:t xml:space="preserve"> </w:t>
                        </w:r>
                        <w:r>
                          <w:rPr>
                            <w:color w:val="231F20"/>
                            <w:w w:val="115"/>
                            <w:sz w:val="20"/>
                            <w:szCs w:val="20"/>
                          </w:rPr>
                          <w:t>of</w:t>
                        </w:r>
                        <w:r>
                          <w:rPr>
                            <w:color w:val="231F20"/>
                            <w:spacing w:val="-37"/>
                            <w:w w:val="115"/>
                            <w:sz w:val="20"/>
                            <w:szCs w:val="20"/>
                          </w:rPr>
                          <w:t xml:space="preserve"> </w:t>
                        </w:r>
                        <w:r>
                          <w:rPr>
                            <w:color w:val="231F20"/>
                            <w:w w:val="115"/>
                            <w:sz w:val="20"/>
                            <w:szCs w:val="20"/>
                          </w:rPr>
                          <w:t>this</w:t>
                        </w:r>
                        <w:r>
                          <w:rPr>
                            <w:color w:val="231F20"/>
                            <w:spacing w:val="-36"/>
                            <w:w w:val="115"/>
                            <w:sz w:val="20"/>
                            <w:szCs w:val="20"/>
                          </w:rPr>
                          <w:t xml:space="preserve"> </w:t>
                        </w:r>
                        <w:r>
                          <w:rPr>
                            <w:color w:val="231F20"/>
                            <w:w w:val="115"/>
                            <w:sz w:val="20"/>
                            <w:szCs w:val="20"/>
                          </w:rPr>
                          <w:t>activity</w:t>
                        </w:r>
                        <w:r>
                          <w:rPr>
                            <w:color w:val="231F20"/>
                            <w:spacing w:val="-37"/>
                            <w:w w:val="115"/>
                            <w:sz w:val="20"/>
                            <w:szCs w:val="20"/>
                          </w:rPr>
                          <w:t xml:space="preserve"> </w:t>
                        </w:r>
                        <w:r>
                          <w:rPr>
                            <w:color w:val="231F20"/>
                            <w:w w:val="115"/>
                            <w:sz w:val="20"/>
                            <w:szCs w:val="20"/>
                          </w:rPr>
                          <w:t>link to</w:t>
                        </w:r>
                        <w:r>
                          <w:rPr>
                            <w:color w:val="231F20"/>
                            <w:spacing w:val="-17"/>
                            <w:w w:val="115"/>
                            <w:sz w:val="20"/>
                            <w:szCs w:val="20"/>
                          </w:rPr>
                          <w:t xml:space="preserve"> </w:t>
                        </w:r>
                        <w:r>
                          <w:rPr>
                            <w:color w:val="231F20"/>
                            <w:spacing w:val="-4"/>
                            <w:w w:val="115"/>
                            <w:sz w:val="20"/>
                            <w:szCs w:val="20"/>
                          </w:rPr>
                          <w:t>PEKKA’s</w:t>
                        </w:r>
                        <w:r>
                          <w:rPr>
                            <w:color w:val="231F20"/>
                            <w:spacing w:val="-16"/>
                            <w:w w:val="115"/>
                            <w:sz w:val="20"/>
                            <w:szCs w:val="20"/>
                          </w:rPr>
                          <w:t xml:space="preserve"> </w:t>
                        </w:r>
                        <w:r>
                          <w:rPr>
                            <w:color w:val="231F20"/>
                            <w:w w:val="115"/>
                            <w:sz w:val="20"/>
                            <w:szCs w:val="20"/>
                          </w:rPr>
                          <w:t>mentoring</w:t>
                        </w:r>
                        <w:r>
                          <w:rPr>
                            <w:color w:val="231F20"/>
                            <w:spacing w:val="-16"/>
                            <w:w w:val="115"/>
                            <w:sz w:val="20"/>
                            <w:szCs w:val="20"/>
                          </w:rPr>
                          <w:t xml:space="preserve"> </w:t>
                        </w:r>
                        <w:r>
                          <w:rPr>
                            <w:color w:val="231F20"/>
                            <w:w w:val="115"/>
                            <w:sz w:val="20"/>
                            <w:szCs w:val="20"/>
                          </w:rPr>
                          <w:t>with</w:t>
                        </w:r>
                        <w:r>
                          <w:rPr>
                            <w:color w:val="231F20"/>
                            <w:spacing w:val="-16"/>
                            <w:w w:val="115"/>
                            <w:sz w:val="20"/>
                            <w:szCs w:val="20"/>
                          </w:rPr>
                          <w:t xml:space="preserve"> </w:t>
                        </w:r>
                        <w:r>
                          <w:rPr>
                            <w:color w:val="231F20"/>
                            <w:w w:val="115"/>
                            <w:sz w:val="20"/>
                            <w:szCs w:val="20"/>
                          </w:rPr>
                          <w:t>graduates);</w:t>
                        </w:r>
                        <w:r>
                          <w:rPr>
                            <w:color w:val="231F20"/>
                            <w:spacing w:val="-16"/>
                            <w:w w:val="115"/>
                            <w:sz w:val="20"/>
                            <w:szCs w:val="20"/>
                          </w:rPr>
                          <w:t xml:space="preserve"> </w:t>
                        </w:r>
                        <w:r>
                          <w:rPr>
                            <w:color w:val="231F20"/>
                            <w:w w:val="115"/>
                            <w:sz w:val="20"/>
                            <w:szCs w:val="20"/>
                          </w:rPr>
                          <w:t>and</w:t>
                        </w:r>
                        <w:r>
                          <w:rPr>
                            <w:color w:val="231F20"/>
                            <w:spacing w:val="-16"/>
                            <w:w w:val="115"/>
                            <w:sz w:val="20"/>
                            <w:szCs w:val="20"/>
                          </w:rPr>
                          <w:t xml:space="preserve"> </w:t>
                        </w:r>
                        <w:r>
                          <w:rPr>
                            <w:color w:val="231F20"/>
                            <w:w w:val="115"/>
                            <w:sz w:val="20"/>
                            <w:szCs w:val="20"/>
                          </w:rPr>
                          <w:t>2)</w:t>
                        </w:r>
                        <w:r>
                          <w:rPr>
                            <w:color w:val="231F20"/>
                            <w:spacing w:val="-16"/>
                            <w:w w:val="115"/>
                            <w:sz w:val="20"/>
                            <w:szCs w:val="20"/>
                          </w:rPr>
                          <w:t xml:space="preserve"> </w:t>
                        </w:r>
                        <w:r>
                          <w:rPr>
                            <w:color w:val="231F20"/>
                            <w:w w:val="115"/>
                            <w:sz w:val="20"/>
                            <w:szCs w:val="20"/>
                          </w:rPr>
                          <w:t>Building</w:t>
                        </w:r>
                        <w:r>
                          <w:rPr>
                            <w:color w:val="231F20"/>
                            <w:spacing w:val="-16"/>
                            <w:w w:val="115"/>
                            <w:sz w:val="20"/>
                            <w:szCs w:val="20"/>
                          </w:rPr>
                          <w:t xml:space="preserve"> </w:t>
                        </w:r>
                        <w:r>
                          <w:rPr>
                            <w:color w:val="231F20"/>
                            <w:w w:val="115"/>
                            <w:sz w:val="20"/>
                            <w:szCs w:val="20"/>
                          </w:rPr>
                          <w:t>coalitions</w:t>
                        </w:r>
                        <w:r>
                          <w:rPr>
                            <w:color w:val="231F20"/>
                            <w:spacing w:val="-16"/>
                            <w:w w:val="115"/>
                            <w:sz w:val="20"/>
                            <w:szCs w:val="20"/>
                          </w:rPr>
                          <w:t xml:space="preserve"> </w:t>
                        </w:r>
                        <w:r>
                          <w:rPr>
                            <w:color w:val="231F20"/>
                            <w:w w:val="115"/>
                            <w:sz w:val="20"/>
                            <w:szCs w:val="20"/>
                          </w:rPr>
                          <w:t>of</w:t>
                        </w:r>
                        <w:r>
                          <w:rPr>
                            <w:color w:val="231F20"/>
                            <w:spacing w:val="-16"/>
                            <w:w w:val="115"/>
                            <w:sz w:val="20"/>
                            <w:szCs w:val="20"/>
                          </w:rPr>
                          <w:t xml:space="preserve"> </w:t>
                        </w:r>
                        <w:r>
                          <w:rPr>
                            <w:color w:val="231F20"/>
                            <w:w w:val="115"/>
                            <w:sz w:val="20"/>
                            <w:szCs w:val="20"/>
                          </w:rPr>
                          <w:t>female</w:t>
                        </w:r>
                        <w:r>
                          <w:rPr>
                            <w:color w:val="231F20"/>
                            <w:spacing w:val="-16"/>
                            <w:w w:val="115"/>
                            <w:sz w:val="20"/>
                            <w:szCs w:val="20"/>
                          </w:rPr>
                          <w:t xml:space="preserve"> </w:t>
                        </w:r>
                        <w:r>
                          <w:rPr>
                            <w:color w:val="231F20"/>
                            <w:w w:val="115"/>
                            <w:sz w:val="20"/>
                            <w:szCs w:val="20"/>
                          </w:rPr>
                          <w:t>BPD</w:t>
                        </w:r>
                        <w:r>
                          <w:rPr>
                            <w:color w:val="231F20"/>
                            <w:spacing w:val="-17"/>
                            <w:w w:val="115"/>
                            <w:sz w:val="20"/>
                            <w:szCs w:val="20"/>
                          </w:rPr>
                          <w:t xml:space="preserve"> </w:t>
                        </w:r>
                        <w:r>
                          <w:rPr>
                            <w:color w:val="231F20"/>
                            <w:w w:val="115"/>
                            <w:sz w:val="20"/>
                            <w:szCs w:val="20"/>
                          </w:rPr>
                          <w:t>members</w:t>
                        </w:r>
                        <w:r>
                          <w:rPr>
                            <w:color w:val="231F20"/>
                            <w:spacing w:val="-16"/>
                            <w:w w:val="115"/>
                            <w:sz w:val="20"/>
                            <w:szCs w:val="20"/>
                          </w:rPr>
                          <w:t xml:space="preserve"> </w:t>
                        </w:r>
                        <w:r>
                          <w:rPr>
                            <w:color w:val="231F20"/>
                            <w:w w:val="115"/>
                            <w:sz w:val="20"/>
                            <w:szCs w:val="20"/>
                          </w:rPr>
                          <w:t>within</w:t>
                        </w:r>
                        <w:r>
                          <w:rPr>
                            <w:color w:val="231F20"/>
                            <w:spacing w:val="-16"/>
                            <w:w w:val="115"/>
                            <w:sz w:val="20"/>
                            <w:szCs w:val="20"/>
                          </w:rPr>
                          <w:t xml:space="preserve"> </w:t>
                        </w:r>
                        <w:r>
                          <w:rPr>
                            <w:color w:val="231F20"/>
                            <w:spacing w:val="-3"/>
                            <w:w w:val="115"/>
                            <w:sz w:val="20"/>
                            <w:szCs w:val="20"/>
                          </w:rPr>
                          <w:t xml:space="preserve">districts </w:t>
                        </w:r>
                        <w:r>
                          <w:rPr>
                            <w:color w:val="231F20"/>
                            <w:w w:val="115"/>
                            <w:sz w:val="20"/>
                            <w:szCs w:val="20"/>
                          </w:rPr>
                          <w:t xml:space="preserve">for support networks and advocacy. Specific activities within this initiative will likely include: </w:t>
                        </w:r>
                        <w:r>
                          <w:rPr>
                            <w:color w:val="231F20"/>
                            <w:spacing w:val="-3"/>
                            <w:w w:val="115"/>
                            <w:sz w:val="20"/>
                            <w:szCs w:val="20"/>
                          </w:rPr>
                          <w:t xml:space="preserve">women’s </w:t>
                        </w:r>
                        <w:r>
                          <w:rPr>
                            <w:color w:val="231F20"/>
                            <w:w w:val="115"/>
                            <w:sz w:val="20"/>
                            <w:szCs w:val="20"/>
                          </w:rPr>
                          <w:t>advocacy</w:t>
                        </w:r>
                        <w:r>
                          <w:rPr>
                            <w:color w:val="231F20"/>
                            <w:spacing w:val="-6"/>
                            <w:w w:val="115"/>
                            <w:sz w:val="20"/>
                            <w:szCs w:val="20"/>
                          </w:rPr>
                          <w:t xml:space="preserve"> </w:t>
                        </w:r>
                        <w:r>
                          <w:rPr>
                            <w:color w:val="231F20"/>
                            <w:w w:val="115"/>
                            <w:sz w:val="20"/>
                            <w:szCs w:val="20"/>
                          </w:rPr>
                          <w:t>on</w:t>
                        </w:r>
                        <w:r>
                          <w:rPr>
                            <w:color w:val="231F20"/>
                            <w:spacing w:val="-5"/>
                            <w:w w:val="115"/>
                            <w:sz w:val="20"/>
                            <w:szCs w:val="20"/>
                          </w:rPr>
                          <w:t xml:space="preserve"> </w:t>
                        </w:r>
                        <w:r>
                          <w:rPr>
                            <w:color w:val="231F20"/>
                            <w:w w:val="115"/>
                            <w:sz w:val="20"/>
                            <w:szCs w:val="20"/>
                          </w:rPr>
                          <w:t>local</w:t>
                        </w:r>
                        <w:r>
                          <w:rPr>
                            <w:color w:val="231F20"/>
                            <w:spacing w:val="-5"/>
                            <w:w w:val="115"/>
                            <w:sz w:val="20"/>
                            <w:szCs w:val="20"/>
                          </w:rPr>
                          <w:t xml:space="preserve"> </w:t>
                        </w:r>
                        <w:r>
                          <w:rPr>
                            <w:color w:val="231F20"/>
                            <w:w w:val="115"/>
                            <w:sz w:val="20"/>
                            <w:szCs w:val="20"/>
                          </w:rPr>
                          <w:t>regulations</w:t>
                        </w:r>
                        <w:r>
                          <w:rPr>
                            <w:color w:val="231F20"/>
                            <w:spacing w:val="-6"/>
                            <w:w w:val="115"/>
                            <w:sz w:val="20"/>
                            <w:szCs w:val="20"/>
                          </w:rPr>
                          <w:t xml:space="preserve"> </w:t>
                        </w:r>
                        <w:r>
                          <w:rPr>
                            <w:color w:val="231F20"/>
                            <w:w w:val="115"/>
                            <w:sz w:val="20"/>
                            <w:szCs w:val="20"/>
                          </w:rPr>
                          <w:t>for</w:t>
                        </w:r>
                        <w:r>
                          <w:rPr>
                            <w:color w:val="231F20"/>
                            <w:spacing w:val="-5"/>
                            <w:w w:val="115"/>
                            <w:sz w:val="20"/>
                            <w:szCs w:val="20"/>
                          </w:rPr>
                          <w:t xml:space="preserve"> </w:t>
                        </w:r>
                        <w:r>
                          <w:rPr>
                            <w:color w:val="231F20"/>
                            <w:w w:val="115"/>
                            <w:sz w:val="20"/>
                            <w:szCs w:val="20"/>
                          </w:rPr>
                          <w:t>female</w:t>
                        </w:r>
                        <w:r>
                          <w:rPr>
                            <w:color w:val="231F20"/>
                            <w:spacing w:val="-5"/>
                            <w:w w:val="115"/>
                            <w:sz w:val="20"/>
                            <w:szCs w:val="20"/>
                          </w:rPr>
                          <w:t xml:space="preserve"> </w:t>
                        </w:r>
                        <w:r>
                          <w:rPr>
                            <w:color w:val="231F20"/>
                            <w:w w:val="115"/>
                            <w:sz w:val="20"/>
                            <w:szCs w:val="20"/>
                          </w:rPr>
                          <w:t>representation</w:t>
                        </w:r>
                        <w:r>
                          <w:rPr>
                            <w:color w:val="231F20"/>
                            <w:spacing w:val="-6"/>
                            <w:w w:val="115"/>
                            <w:sz w:val="20"/>
                            <w:szCs w:val="20"/>
                          </w:rPr>
                          <w:t xml:space="preserve"> </w:t>
                        </w:r>
                        <w:r>
                          <w:rPr>
                            <w:color w:val="231F20"/>
                            <w:w w:val="115"/>
                            <w:sz w:val="20"/>
                            <w:szCs w:val="20"/>
                          </w:rPr>
                          <w:t>in</w:t>
                        </w:r>
                        <w:r>
                          <w:rPr>
                            <w:color w:val="231F20"/>
                            <w:spacing w:val="-5"/>
                            <w:w w:val="115"/>
                            <w:sz w:val="20"/>
                            <w:szCs w:val="20"/>
                          </w:rPr>
                          <w:t xml:space="preserve"> </w:t>
                        </w:r>
                        <w:r>
                          <w:rPr>
                            <w:color w:val="231F20"/>
                            <w:w w:val="115"/>
                            <w:sz w:val="20"/>
                            <w:szCs w:val="20"/>
                          </w:rPr>
                          <w:t>village</w:t>
                        </w:r>
                        <w:r>
                          <w:rPr>
                            <w:color w:val="231F20"/>
                            <w:spacing w:val="-5"/>
                            <w:w w:val="115"/>
                            <w:sz w:val="20"/>
                            <w:szCs w:val="20"/>
                          </w:rPr>
                          <w:t xml:space="preserve"> </w:t>
                        </w:r>
                        <w:r>
                          <w:rPr>
                            <w:color w:val="231F20"/>
                            <w:w w:val="115"/>
                            <w:sz w:val="20"/>
                            <w:szCs w:val="20"/>
                          </w:rPr>
                          <w:t>councils;</w:t>
                        </w:r>
                        <w:r>
                          <w:rPr>
                            <w:color w:val="231F20"/>
                            <w:spacing w:val="-6"/>
                            <w:w w:val="115"/>
                            <w:sz w:val="20"/>
                            <w:szCs w:val="20"/>
                          </w:rPr>
                          <w:t xml:space="preserve"> </w:t>
                        </w:r>
                        <w:r>
                          <w:rPr>
                            <w:color w:val="231F20"/>
                            <w:w w:val="115"/>
                            <w:sz w:val="20"/>
                            <w:szCs w:val="20"/>
                          </w:rPr>
                          <w:t>strengthening</w:t>
                        </w:r>
                        <w:r>
                          <w:rPr>
                            <w:color w:val="231F20"/>
                            <w:spacing w:val="-5"/>
                            <w:w w:val="115"/>
                            <w:sz w:val="20"/>
                            <w:szCs w:val="20"/>
                          </w:rPr>
                          <w:t xml:space="preserve"> </w:t>
                        </w:r>
                        <w:r>
                          <w:rPr>
                            <w:color w:val="231F20"/>
                            <w:w w:val="115"/>
                            <w:sz w:val="20"/>
                            <w:szCs w:val="20"/>
                          </w:rPr>
                          <w:t>the</w:t>
                        </w:r>
                        <w:r>
                          <w:rPr>
                            <w:color w:val="231F20"/>
                            <w:spacing w:val="-5"/>
                            <w:w w:val="115"/>
                            <w:sz w:val="20"/>
                            <w:szCs w:val="20"/>
                          </w:rPr>
                          <w:t xml:space="preserve"> </w:t>
                        </w:r>
                        <w:r>
                          <w:rPr>
                            <w:color w:val="231F20"/>
                            <w:w w:val="115"/>
                            <w:sz w:val="20"/>
                            <w:szCs w:val="20"/>
                          </w:rPr>
                          <w:t>skills</w:t>
                        </w:r>
                        <w:r>
                          <w:rPr>
                            <w:color w:val="231F20"/>
                            <w:spacing w:val="-6"/>
                            <w:w w:val="115"/>
                            <w:sz w:val="20"/>
                            <w:szCs w:val="20"/>
                          </w:rPr>
                          <w:t xml:space="preserve"> </w:t>
                        </w:r>
                        <w:r>
                          <w:rPr>
                            <w:color w:val="231F20"/>
                            <w:w w:val="115"/>
                            <w:sz w:val="20"/>
                            <w:szCs w:val="20"/>
                          </w:rPr>
                          <w:t>and knowledge of female village council members to fulfil their roles effectively within village development; and</w:t>
                        </w:r>
                        <w:r>
                          <w:rPr>
                            <w:color w:val="231F20"/>
                            <w:spacing w:val="-16"/>
                            <w:w w:val="115"/>
                            <w:sz w:val="20"/>
                            <w:szCs w:val="20"/>
                          </w:rPr>
                          <w:t xml:space="preserve"> </w:t>
                        </w:r>
                        <w:r>
                          <w:rPr>
                            <w:color w:val="231F20"/>
                            <w:w w:val="115"/>
                            <w:sz w:val="20"/>
                            <w:szCs w:val="20"/>
                          </w:rPr>
                          <w:t>building</w:t>
                        </w:r>
                        <w:r>
                          <w:rPr>
                            <w:color w:val="231F20"/>
                            <w:spacing w:val="-16"/>
                            <w:w w:val="115"/>
                            <w:sz w:val="20"/>
                            <w:szCs w:val="20"/>
                          </w:rPr>
                          <w:t xml:space="preserve"> </w:t>
                        </w:r>
                        <w:r>
                          <w:rPr>
                            <w:color w:val="231F20"/>
                            <w:w w:val="115"/>
                            <w:sz w:val="20"/>
                            <w:szCs w:val="20"/>
                          </w:rPr>
                          <w:t>coalitions</w:t>
                        </w:r>
                        <w:r>
                          <w:rPr>
                            <w:color w:val="231F20"/>
                            <w:spacing w:val="-15"/>
                            <w:w w:val="115"/>
                            <w:sz w:val="20"/>
                            <w:szCs w:val="20"/>
                          </w:rPr>
                          <w:t xml:space="preserve"> </w:t>
                        </w:r>
                        <w:r>
                          <w:rPr>
                            <w:color w:val="231F20"/>
                            <w:w w:val="115"/>
                            <w:sz w:val="20"/>
                            <w:szCs w:val="20"/>
                          </w:rPr>
                          <w:t>of</w:t>
                        </w:r>
                        <w:r>
                          <w:rPr>
                            <w:color w:val="231F20"/>
                            <w:spacing w:val="-16"/>
                            <w:w w:val="115"/>
                            <w:sz w:val="20"/>
                            <w:szCs w:val="20"/>
                          </w:rPr>
                          <w:t xml:space="preserve"> </w:t>
                        </w:r>
                        <w:r>
                          <w:rPr>
                            <w:color w:val="231F20"/>
                            <w:w w:val="115"/>
                            <w:sz w:val="20"/>
                            <w:szCs w:val="20"/>
                          </w:rPr>
                          <w:t>female</w:t>
                        </w:r>
                        <w:r>
                          <w:rPr>
                            <w:color w:val="231F20"/>
                            <w:spacing w:val="-16"/>
                            <w:w w:val="115"/>
                            <w:sz w:val="20"/>
                            <w:szCs w:val="20"/>
                          </w:rPr>
                          <w:t xml:space="preserve"> </w:t>
                        </w:r>
                        <w:r>
                          <w:rPr>
                            <w:color w:val="231F20"/>
                            <w:w w:val="115"/>
                            <w:sz w:val="20"/>
                            <w:szCs w:val="20"/>
                          </w:rPr>
                          <w:t>village</w:t>
                        </w:r>
                        <w:r>
                          <w:rPr>
                            <w:color w:val="231F20"/>
                            <w:spacing w:val="-15"/>
                            <w:w w:val="115"/>
                            <w:sz w:val="20"/>
                            <w:szCs w:val="20"/>
                          </w:rPr>
                          <w:t xml:space="preserve"> </w:t>
                        </w:r>
                        <w:r>
                          <w:rPr>
                            <w:color w:val="231F20"/>
                            <w:w w:val="115"/>
                            <w:sz w:val="20"/>
                            <w:szCs w:val="20"/>
                          </w:rPr>
                          <w:t>council</w:t>
                        </w:r>
                        <w:r>
                          <w:rPr>
                            <w:color w:val="231F20"/>
                            <w:spacing w:val="-16"/>
                            <w:w w:val="115"/>
                            <w:sz w:val="20"/>
                            <w:szCs w:val="20"/>
                          </w:rPr>
                          <w:t xml:space="preserve"> </w:t>
                        </w:r>
                        <w:r>
                          <w:rPr>
                            <w:color w:val="231F20"/>
                            <w:w w:val="115"/>
                            <w:sz w:val="20"/>
                            <w:szCs w:val="20"/>
                          </w:rPr>
                          <w:t>members</w:t>
                        </w:r>
                        <w:r>
                          <w:rPr>
                            <w:color w:val="231F20"/>
                            <w:spacing w:val="-16"/>
                            <w:w w:val="115"/>
                            <w:sz w:val="20"/>
                            <w:szCs w:val="20"/>
                          </w:rPr>
                          <w:t xml:space="preserve"> </w:t>
                        </w:r>
                        <w:r>
                          <w:rPr>
                            <w:color w:val="231F20"/>
                            <w:w w:val="115"/>
                            <w:sz w:val="20"/>
                            <w:szCs w:val="20"/>
                          </w:rPr>
                          <w:t>at</w:t>
                        </w:r>
                        <w:r>
                          <w:rPr>
                            <w:color w:val="231F20"/>
                            <w:spacing w:val="-15"/>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district</w:t>
                        </w:r>
                        <w:r>
                          <w:rPr>
                            <w:color w:val="231F20"/>
                            <w:spacing w:val="-15"/>
                            <w:w w:val="115"/>
                            <w:sz w:val="20"/>
                            <w:szCs w:val="20"/>
                          </w:rPr>
                          <w:t xml:space="preserve"> </w:t>
                        </w:r>
                        <w:r>
                          <w:rPr>
                            <w:color w:val="231F20"/>
                            <w:w w:val="115"/>
                            <w:sz w:val="20"/>
                            <w:szCs w:val="20"/>
                          </w:rPr>
                          <w:t>level</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w w:val="115"/>
                            <w:sz w:val="20"/>
                            <w:szCs w:val="20"/>
                          </w:rPr>
                          <w:t>greater</w:t>
                        </w:r>
                        <w:r>
                          <w:rPr>
                            <w:color w:val="231F20"/>
                            <w:spacing w:val="-15"/>
                            <w:w w:val="115"/>
                            <w:sz w:val="20"/>
                            <w:szCs w:val="20"/>
                          </w:rPr>
                          <w:t xml:space="preserve"> </w:t>
                        </w:r>
                        <w:r>
                          <w:rPr>
                            <w:color w:val="231F20"/>
                            <w:w w:val="115"/>
                            <w:sz w:val="20"/>
                            <w:szCs w:val="20"/>
                          </w:rPr>
                          <w:t>influence.</w:t>
                        </w:r>
                      </w:p>
                    </w:txbxContent>
                  </v:textbox>
                </v:shape>
                <w10:wrap type="topAndBottom" anchorx="page"/>
              </v:group>
            </w:pict>
          </mc:Fallback>
        </mc:AlternateContent>
      </w:r>
    </w:p>
    <w:p w:rsidR="00301C6B" w:rsidRDefault="00301C6B">
      <w:pPr>
        <w:pStyle w:val="BodyText"/>
        <w:kinsoku w:val="0"/>
        <w:overflowPunct w:val="0"/>
        <w:spacing w:before="6"/>
        <w:rPr>
          <w:sz w:val="23"/>
          <w:szCs w:val="23"/>
        </w:rPr>
      </w:pPr>
    </w:p>
    <w:p w:rsidR="00301C6B" w:rsidRDefault="00301C6B">
      <w:pPr>
        <w:pStyle w:val="BodyText"/>
        <w:kinsoku w:val="0"/>
        <w:overflowPunct w:val="0"/>
        <w:spacing w:before="6"/>
        <w:rPr>
          <w:sz w:val="23"/>
          <w:szCs w:val="23"/>
        </w:rPr>
        <w:sectPr w:rsidR="00301C6B">
          <w:pgSz w:w="11910" w:h="16840"/>
          <w:pgMar w:top="840" w:right="680" w:bottom="700" w:left="0" w:header="546" w:footer="514" w:gutter="0"/>
          <w:cols w:space="720"/>
          <w:noEndnote/>
        </w:sectPr>
      </w:pPr>
    </w:p>
    <w:p w:rsidR="00301C6B" w:rsidRDefault="00301C6B">
      <w:pPr>
        <w:pStyle w:val="BodyText"/>
        <w:kinsoku w:val="0"/>
        <w:overflowPunct w:val="0"/>
        <w:spacing w:before="8"/>
        <w:rPr>
          <w:sz w:val="22"/>
          <w:szCs w:val="22"/>
        </w:rPr>
      </w:pPr>
    </w:p>
    <w:p w:rsidR="00301C6B" w:rsidRDefault="00301C6B">
      <w:pPr>
        <w:pStyle w:val="Heading2"/>
        <w:kinsoku w:val="0"/>
        <w:overflowPunct w:val="0"/>
        <w:spacing w:before="111" w:line="247" w:lineRule="auto"/>
        <w:ind w:right="1676"/>
        <w:rPr>
          <w:color w:val="226F78"/>
        </w:rPr>
      </w:pPr>
      <w:r>
        <w:rPr>
          <w:color w:val="226F78"/>
          <w:spacing w:val="-6"/>
          <w:w w:val="95"/>
        </w:rPr>
        <w:t>KOMPAK</w:t>
      </w:r>
      <w:r>
        <w:rPr>
          <w:color w:val="226F78"/>
          <w:spacing w:val="-70"/>
          <w:w w:val="95"/>
        </w:rPr>
        <w:t xml:space="preserve"> </w:t>
      </w:r>
      <w:r>
        <w:rPr>
          <w:color w:val="226F78"/>
          <w:w w:val="95"/>
        </w:rPr>
        <w:t>will</w:t>
      </w:r>
      <w:r>
        <w:rPr>
          <w:color w:val="226F78"/>
          <w:spacing w:val="-70"/>
          <w:w w:val="95"/>
        </w:rPr>
        <w:t xml:space="preserve"> </w:t>
      </w:r>
      <w:r>
        <w:rPr>
          <w:color w:val="226F78"/>
          <w:w w:val="95"/>
        </w:rPr>
        <w:t>focus</w:t>
      </w:r>
      <w:r>
        <w:rPr>
          <w:color w:val="226F78"/>
          <w:spacing w:val="-70"/>
          <w:w w:val="95"/>
        </w:rPr>
        <w:t xml:space="preserve"> </w:t>
      </w:r>
      <w:r>
        <w:rPr>
          <w:color w:val="226F78"/>
          <w:w w:val="95"/>
        </w:rPr>
        <w:t>on</w:t>
      </w:r>
      <w:r>
        <w:rPr>
          <w:color w:val="226F78"/>
          <w:spacing w:val="-69"/>
          <w:w w:val="95"/>
        </w:rPr>
        <w:t xml:space="preserve"> </w:t>
      </w:r>
      <w:r>
        <w:rPr>
          <w:color w:val="226F78"/>
          <w:w w:val="95"/>
        </w:rPr>
        <w:t>gender</w:t>
      </w:r>
      <w:r>
        <w:rPr>
          <w:color w:val="226F78"/>
          <w:spacing w:val="-70"/>
          <w:w w:val="95"/>
        </w:rPr>
        <w:t xml:space="preserve"> </w:t>
      </w:r>
      <w:r>
        <w:rPr>
          <w:color w:val="226F78"/>
          <w:w w:val="95"/>
        </w:rPr>
        <w:t>and</w:t>
      </w:r>
      <w:r>
        <w:rPr>
          <w:color w:val="226F78"/>
          <w:spacing w:val="-70"/>
          <w:w w:val="95"/>
        </w:rPr>
        <w:t xml:space="preserve"> </w:t>
      </w:r>
      <w:r>
        <w:rPr>
          <w:color w:val="226F78"/>
          <w:w w:val="95"/>
        </w:rPr>
        <w:t>disability</w:t>
      </w:r>
      <w:r>
        <w:rPr>
          <w:color w:val="226F78"/>
          <w:spacing w:val="-69"/>
          <w:w w:val="95"/>
        </w:rPr>
        <w:t xml:space="preserve"> </w:t>
      </w:r>
      <w:r>
        <w:rPr>
          <w:color w:val="226F78"/>
          <w:w w:val="95"/>
        </w:rPr>
        <w:t>inclusive</w:t>
      </w:r>
      <w:r>
        <w:rPr>
          <w:color w:val="226F78"/>
          <w:spacing w:val="-70"/>
          <w:w w:val="95"/>
        </w:rPr>
        <w:t xml:space="preserve"> </w:t>
      </w:r>
      <w:r>
        <w:rPr>
          <w:color w:val="226F78"/>
          <w:w w:val="95"/>
        </w:rPr>
        <w:t xml:space="preserve">local </w:t>
      </w:r>
      <w:r>
        <w:rPr>
          <w:color w:val="226F78"/>
        </w:rPr>
        <w:t>development</w:t>
      </w:r>
    </w:p>
    <w:p w:rsidR="00301C6B" w:rsidRDefault="00301C6B">
      <w:pPr>
        <w:pStyle w:val="BodyText"/>
        <w:kinsoku w:val="0"/>
        <w:overflowPunct w:val="0"/>
        <w:spacing w:before="5"/>
        <w:rPr>
          <w:rFonts w:ascii="Trebuchet MS" w:hAnsi="Trebuchet MS" w:cs="Trebuchet MS"/>
          <w:i/>
          <w:iCs/>
          <w:sz w:val="34"/>
          <w:szCs w:val="34"/>
        </w:rPr>
      </w:pPr>
    </w:p>
    <w:p w:rsidR="00301C6B" w:rsidRDefault="00301C6B">
      <w:pPr>
        <w:pStyle w:val="BodyText"/>
        <w:kinsoku w:val="0"/>
        <w:overflowPunct w:val="0"/>
        <w:spacing w:line="278" w:lineRule="auto"/>
        <w:ind w:left="1133" w:right="450"/>
        <w:jc w:val="both"/>
        <w:rPr>
          <w:color w:val="231F20"/>
          <w:w w:val="115"/>
        </w:rPr>
      </w:pPr>
      <w:r>
        <w:rPr>
          <w:color w:val="231F20"/>
          <w:w w:val="115"/>
        </w:rPr>
        <w:t>The</w:t>
      </w:r>
      <w:r>
        <w:rPr>
          <w:color w:val="231F20"/>
          <w:spacing w:val="-24"/>
          <w:w w:val="115"/>
        </w:rPr>
        <w:t xml:space="preserve"> </w:t>
      </w:r>
      <w:r>
        <w:rPr>
          <w:color w:val="231F20"/>
          <w:w w:val="115"/>
        </w:rPr>
        <w:t>Law</w:t>
      </w:r>
      <w:r>
        <w:rPr>
          <w:color w:val="231F20"/>
          <w:spacing w:val="-24"/>
          <w:w w:val="115"/>
        </w:rPr>
        <w:t xml:space="preserve"> </w:t>
      </w:r>
      <w:r>
        <w:rPr>
          <w:color w:val="231F20"/>
          <w:w w:val="115"/>
        </w:rPr>
        <w:t>No.6</w:t>
      </w:r>
      <w:r>
        <w:rPr>
          <w:color w:val="231F20"/>
          <w:spacing w:val="-24"/>
          <w:w w:val="115"/>
        </w:rPr>
        <w:t xml:space="preserve"> </w:t>
      </w:r>
      <w:r>
        <w:rPr>
          <w:color w:val="231F20"/>
          <w:w w:val="115"/>
        </w:rPr>
        <w:t>of</w:t>
      </w:r>
      <w:r>
        <w:rPr>
          <w:color w:val="231F20"/>
          <w:spacing w:val="-23"/>
          <w:w w:val="115"/>
        </w:rPr>
        <w:t xml:space="preserve"> </w:t>
      </w:r>
      <w:r>
        <w:rPr>
          <w:color w:val="231F20"/>
          <w:w w:val="115"/>
        </w:rPr>
        <w:t>2014</w:t>
      </w:r>
      <w:r>
        <w:rPr>
          <w:color w:val="231F20"/>
          <w:spacing w:val="-24"/>
          <w:w w:val="115"/>
        </w:rPr>
        <w:t xml:space="preserve"> </w:t>
      </w:r>
      <w:r>
        <w:rPr>
          <w:color w:val="231F20"/>
          <w:w w:val="115"/>
        </w:rPr>
        <w:t>(Village</w:t>
      </w:r>
      <w:r>
        <w:rPr>
          <w:color w:val="231F20"/>
          <w:spacing w:val="-24"/>
          <w:w w:val="115"/>
        </w:rPr>
        <w:t xml:space="preserve"> </w:t>
      </w:r>
      <w:r>
        <w:rPr>
          <w:color w:val="231F20"/>
          <w:w w:val="115"/>
        </w:rPr>
        <w:t>Law)</w:t>
      </w:r>
      <w:r>
        <w:rPr>
          <w:color w:val="231F20"/>
          <w:spacing w:val="-24"/>
          <w:w w:val="115"/>
        </w:rPr>
        <w:t xml:space="preserve"> </w:t>
      </w:r>
      <w:r>
        <w:rPr>
          <w:color w:val="231F20"/>
          <w:w w:val="115"/>
        </w:rPr>
        <w:t>provides</w:t>
      </w:r>
      <w:r>
        <w:rPr>
          <w:color w:val="231F20"/>
          <w:spacing w:val="-23"/>
          <w:w w:val="115"/>
        </w:rPr>
        <w:t xml:space="preserve"> </w:t>
      </w:r>
      <w:r>
        <w:rPr>
          <w:color w:val="231F20"/>
          <w:w w:val="115"/>
        </w:rPr>
        <w:t>a</w:t>
      </w:r>
      <w:r>
        <w:rPr>
          <w:color w:val="231F20"/>
          <w:spacing w:val="-24"/>
          <w:w w:val="115"/>
        </w:rPr>
        <w:t xml:space="preserve"> </w:t>
      </w:r>
      <w:r>
        <w:rPr>
          <w:color w:val="231F20"/>
          <w:w w:val="115"/>
        </w:rPr>
        <w:t>legal</w:t>
      </w:r>
      <w:r>
        <w:rPr>
          <w:color w:val="231F20"/>
          <w:spacing w:val="-24"/>
          <w:w w:val="115"/>
        </w:rPr>
        <w:t xml:space="preserve"> </w:t>
      </w:r>
      <w:r>
        <w:rPr>
          <w:color w:val="231F20"/>
          <w:w w:val="115"/>
        </w:rPr>
        <w:t>basis</w:t>
      </w:r>
      <w:r>
        <w:rPr>
          <w:color w:val="231F20"/>
          <w:spacing w:val="-23"/>
          <w:w w:val="115"/>
        </w:rPr>
        <w:t xml:space="preserve"> </w:t>
      </w:r>
      <w:r>
        <w:rPr>
          <w:color w:val="231F20"/>
          <w:w w:val="115"/>
        </w:rPr>
        <w:t>for</w:t>
      </w:r>
      <w:r>
        <w:rPr>
          <w:color w:val="231F20"/>
          <w:spacing w:val="-24"/>
          <w:w w:val="115"/>
        </w:rPr>
        <w:t xml:space="preserve"> </w:t>
      </w:r>
      <w:r>
        <w:rPr>
          <w:color w:val="231F20"/>
          <w:w w:val="115"/>
        </w:rPr>
        <w:t>villages</w:t>
      </w:r>
      <w:r>
        <w:rPr>
          <w:color w:val="231F20"/>
          <w:spacing w:val="-24"/>
          <w:w w:val="115"/>
        </w:rPr>
        <w:t xml:space="preserve"> </w:t>
      </w:r>
      <w:r>
        <w:rPr>
          <w:color w:val="231F20"/>
          <w:w w:val="115"/>
        </w:rPr>
        <w:t>to</w:t>
      </w:r>
      <w:r>
        <w:rPr>
          <w:color w:val="231F20"/>
          <w:spacing w:val="-24"/>
          <w:w w:val="115"/>
        </w:rPr>
        <w:t xml:space="preserve"> </w:t>
      </w:r>
      <w:r>
        <w:rPr>
          <w:color w:val="231F20"/>
          <w:w w:val="115"/>
        </w:rPr>
        <w:t>direct</w:t>
      </w:r>
      <w:r>
        <w:rPr>
          <w:color w:val="231F20"/>
          <w:spacing w:val="-23"/>
          <w:w w:val="115"/>
        </w:rPr>
        <w:t xml:space="preserve"> </w:t>
      </w:r>
      <w:r>
        <w:rPr>
          <w:color w:val="231F20"/>
          <w:w w:val="115"/>
        </w:rPr>
        <w:t>and</w:t>
      </w:r>
      <w:r>
        <w:rPr>
          <w:color w:val="231F20"/>
          <w:spacing w:val="-24"/>
          <w:w w:val="115"/>
        </w:rPr>
        <w:t xml:space="preserve"> </w:t>
      </w:r>
      <w:r>
        <w:rPr>
          <w:color w:val="231F20"/>
          <w:w w:val="115"/>
        </w:rPr>
        <w:t>manage</w:t>
      </w:r>
      <w:r>
        <w:rPr>
          <w:color w:val="231F20"/>
          <w:spacing w:val="-24"/>
          <w:w w:val="115"/>
        </w:rPr>
        <w:t xml:space="preserve"> </w:t>
      </w:r>
      <w:r>
        <w:rPr>
          <w:color w:val="231F20"/>
          <w:w w:val="115"/>
        </w:rPr>
        <w:t>their</w:t>
      </w:r>
      <w:r>
        <w:rPr>
          <w:color w:val="231F20"/>
          <w:spacing w:val="-23"/>
          <w:w w:val="115"/>
        </w:rPr>
        <w:t xml:space="preserve"> </w:t>
      </w:r>
      <w:r>
        <w:rPr>
          <w:color w:val="231F20"/>
          <w:w w:val="115"/>
        </w:rPr>
        <w:t>own</w:t>
      </w:r>
      <w:r>
        <w:rPr>
          <w:color w:val="231F20"/>
          <w:spacing w:val="-24"/>
          <w:w w:val="115"/>
        </w:rPr>
        <w:t xml:space="preserve"> </w:t>
      </w:r>
      <w:r>
        <w:rPr>
          <w:color w:val="231F20"/>
          <w:w w:val="115"/>
        </w:rPr>
        <w:t>development and</w:t>
      </w:r>
      <w:r>
        <w:rPr>
          <w:color w:val="231F20"/>
          <w:spacing w:val="-18"/>
          <w:w w:val="115"/>
        </w:rPr>
        <w:t xml:space="preserve"> </w:t>
      </w:r>
      <w:r>
        <w:rPr>
          <w:color w:val="231F20"/>
          <w:w w:val="115"/>
        </w:rPr>
        <w:t>predictable</w:t>
      </w:r>
      <w:r>
        <w:rPr>
          <w:color w:val="231F20"/>
          <w:spacing w:val="-18"/>
          <w:w w:val="115"/>
        </w:rPr>
        <w:t xml:space="preserve"> </w:t>
      </w:r>
      <w:r>
        <w:rPr>
          <w:color w:val="231F20"/>
          <w:w w:val="115"/>
        </w:rPr>
        <w:t>funding</w:t>
      </w:r>
      <w:r>
        <w:rPr>
          <w:color w:val="231F20"/>
          <w:spacing w:val="-18"/>
          <w:w w:val="115"/>
        </w:rPr>
        <w:t xml:space="preserve"> </w:t>
      </w:r>
      <w:r>
        <w:rPr>
          <w:color w:val="231F20"/>
          <w:w w:val="115"/>
        </w:rPr>
        <w:t>to</w:t>
      </w:r>
      <w:r>
        <w:rPr>
          <w:color w:val="231F20"/>
          <w:spacing w:val="-18"/>
          <w:w w:val="115"/>
        </w:rPr>
        <w:t xml:space="preserve"> </w:t>
      </w:r>
      <w:r>
        <w:rPr>
          <w:color w:val="231F20"/>
          <w:w w:val="115"/>
        </w:rPr>
        <w:t>communities</w:t>
      </w:r>
      <w:r>
        <w:rPr>
          <w:color w:val="231F20"/>
          <w:spacing w:val="-18"/>
          <w:w w:val="115"/>
        </w:rPr>
        <w:t xml:space="preserve"> </w:t>
      </w:r>
      <w:r>
        <w:rPr>
          <w:color w:val="231F20"/>
          <w:w w:val="115"/>
        </w:rPr>
        <w:t>for</w:t>
      </w:r>
      <w:r>
        <w:rPr>
          <w:color w:val="231F20"/>
          <w:spacing w:val="-18"/>
          <w:w w:val="115"/>
        </w:rPr>
        <w:t xml:space="preserve"> </w:t>
      </w:r>
      <w:r>
        <w:rPr>
          <w:color w:val="231F20"/>
          <w:w w:val="115"/>
        </w:rPr>
        <w:t>set</w:t>
      </w:r>
      <w:r>
        <w:rPr>
          <w:color w:val="231F20"/>
          <w:spacing w:val="-18"/>
          <w:w w:val="115"/>
        </w:rPr>
        <w:t xml:space="preserve"> </w:t>
      </w:r>
      <w:r>
        <w:rPr>
          <w:color w:val="231F20"/>
          <w:w w:val="115"/>
        </w:rPr>
        <w:t>priorities.</w:t>
      </w:r>
      <w:r>
        <w:rPr>
          <w:color w:val="231F20"/>
          <w:spacing w:val="-18"/>
          <w:w w:val="115"/>
        </w:rPr>
        <w:t xml:space="preserve"> </w:t>
      </w:r>
      <w:r>
        <w:rPr>
          <w:color w:val="231F20"/>
          <w:w w:val="115"/>
        </w:rPr>
        <w:t>However,</w:t>
      </w:r>
      <w:r>
        <w:rPr>
          <w:color w:val="231F20"/>
          <w:spacing w:val="-18"/>
          <w:w w:val="115"/>
        </w:rPr>
        <w:t xml:space="preserve"> </w:t>
      </w:r>
      <w:r>
        <w:rPr>
          <w:color w:val="231F20"/>
          <w:w w:val="115"/>
        </w:rPr>
        <w:t>research</w:t>
      </w:r>
      <w:r>
        <w:rPr>
          <w:color w:val="231F20"/>
          <w:spacing w:val="-18"/>
          <w:w w:val="115"/>
        </w:rPr>
        <w:t xml:space="preserve"> </w:t>
      </w:r>
      <w:r>
        <w:rPr>
          <w:color w:val="231F20"/>
          <w:w w:val="115"/>
        </w:rPr>
        <w:t>has</w:t>
      </w:r>
      <w:r>
        <w:rPr>
          <w:color w:val="231F20"/>
          <w:spacing w:val="-18"/>
          <w:w w:val="115"/>
        </w:rPr>
        <w:t xml:space="preserve"> </w:t>
      </w:r>
      <w:r>
        <w:rPr>
          <w:color w:val="231F20"/>
          <w:w w:val="115"/>
        </w:rPr>
        <w:t>shown</w:t>
      </w:r>
      <w:r>
        <w:rPr>
          <w:color w:val="231F20"/>
          <w:spacing w:val="-18"/>
          <w:w w:val="115"/>
        </w:rPr>
        <w:t xml:space="preserve"> </w:t>
      </w:r>
      <w:r>
        <w:rPr>
          <w:color w:val="231F20"/>
          <w:w w:val="115"/>
        </w:rPr>
        <w:t>the</w:t>
      </w:r>
      <w:r>
        <w:rPr>
          <w:color w:val="231F20"/>
          <w:spacing w:val="-18"/>
          <w:w w:val="115"/>
        </w:rPr>
        <w:t xml:space="preserve"> </w:t>
      </w:r>
      <w:r>
        <w:rPr>
          <w:color w:val="231F20"/>
          <w:w w:val="115"/>
        </w:rPr>
        <w:t>relative</w:t>
      </w:r>
      <w:r>
        <w:rPr>
          <w:color w:val="231F20"/>
          <w:spacing w:val="-18"/>
          <w:w w:val="115"/>
        </w:rPr>
        <w:t xml:space="preserve"> </w:t>
      </w:r>
      <w:r>
        <w:rPr>
          <w:color w:val="231F20"/>
          <w:w w:val="115"/>
        </w:rPr>
        <w:t>dominance</w:t>
      </w:r>
      <w:r>
        <w:rPr>
          <w:color w:val="231F20"/>
          <w:spacing w:val="-18"/>
          <w:w w:val="115"/>
        </w:rPr>
        <w:t xml:space="preserve"> </w:t>
      </w:r>
      <w:r>
        <w:rPr>
          <w:color w:val="231F20"/>
          <w:w w:val="115"/>
        </w:rPr>
        <w:t>of the</w:t>
      </w:r>
      <w:r>
        <w:rPr>
          <w:color w:val="231F20"/>
          <w:spacing w:val="-10"/>
          <w:w w:val="115"/>
        </w:rPr>
        <w:t xml:space="preserve"> </w:t>
      </w:r>
      <w:r>
        <w:rPr>
          <w:color w:val="231F20"/>
          <w:w w:val="115"/>
        </w:rPr>
        <w:t>village</w:t>
      </w:r>
      <w:r>
        <w:rPr>
          <w:color w:val="231F20"/>
          <w:spacing w:val="-10"/>
          <w:w w:val="115"/>
        </w:rPr>
        <w:t xml:space="preserve"> </w:t>
      </w:r>
      <w:r>
        <w:rPr>
          <w:color w:val="231F20"/>
          <w:w w:val="115"/>
        </w:rPr>
        <w:t>head</w:t>
      </w:r>
      <w:r>
        <w:rPr>
          <w:color w:val="231F20"/>
          <w:spacing w:val="-10"/>
          <w:w w:val="115"/>
        </w:rPr>
        <w:t xml:space="preserve"> </w:t>
      </w:r>
      <w:r>
        <w:rPr>
          <w:color w:val="231F20"/>
          <w:w w:val="115"/>
        </w:rPr>
        <w:t>and</w:t>
      </w:r>
      <w:r>
        <w:rPr>
          <w:color w:val="231F20"/>
          <w:spacing w:val="-10"/>
          <w:w w:val="115"/>
        </w:rPr>
        <w:t xml:space="preserve"> </w:t>
      </w:r>
      <w:r>
        <w:rPr>
          <w:color w:val="231F20"/>
          <w:w w:val="115"/>
        </w:rPr>
        <w:t>that</w:t>
      </w:r>
      <w:r>
        <w:rPr>
          <w:color w:val="231F20"/>
          <w:spacing w:val="-9"/>
          <w:w w:val="115"/>
        </w:rPr>
        <w:t xml:space="preserve"> </w:t>
      </w:r>
      <w:r>
        <w:rPr>
          <w:color w:val="231F20"/>
          <w:w w:val="115"/>
        </w:rPr>
        <w:t>processes</w:t>
      </w:r>
      <w:r>
        <w:rPr>
          <w:color w:val="231F20"/>
          <w:spacing w:val="-10"/>
          <w:w w:val="115"/>
        </w:rPr>
        <w:t xml:space="preserve"> </w:t>
      </w:r>
      <w:r>
        <w:rPr>
          <w:color w:val="231F20"/>
          <w:w w:val="115"/>
        </w:rPr>
        <w:t>are</w:t>
      </w:r>
      <w:r>
        <w:rPr>
          <w:color w:val="231F20"/>
          <w:spacing w:val="-10"/>
          <w:w w:val="115"/>
        </w:rPr>
        <w:t xml:space="preserve"> </w:t>
      </w:r>
      <w:r>
        <w:rPr>
          <w:color w:val="231F20"/>
          <w:w w:val="115"/>
        </w:rPr>
        <w:t>not</w:t>
      </w:r>
      <w:r>
        <w:rPr>
          <w:color w:val="231F20"/>
          <w:spacing w:val="-10"/>
          <w:w w:val="115"/>
        </w:rPr>
        <w:t xml:space="preserve"> </w:t>
      </w:r>
      <w:r>
        <w:rPr>
          <w:color w:val="231F20"/>
          <w:w w:val="115"/>
        </w:rPr>
        <w:t>as</w:t>
      </w:r>
      <w:r>
        <w:rPr>
          <w:color w:val="231F20"/>
          <w:spacing w:val="-10"/>
          <w:w w:val="115"/>
        </w:rPr>
        <w:t xml:space="preserve"> </w:t>
      </w:r>
      <w:r>
        <w:rPr>
          <w:color w:val="231F20"/>
          <w:w w:val="115"/>
        </w:rPr>
        <w:t>consultative</w:t>
      </w:r>
      <w:r>
        <w:rPr>
          <w:color w:val="231F20"/>
          <w:spacing w:val="-9"/>
          <w:w w:val="115"/>
        </w:rPr>
        <w:t xml:space="preserve"> </w:t>
      </w:r>
      <w:r>
        <w:rPr>
          <w:color w:val="231F20"/>
          <w:w w:val="115"/>
        </w:rPr>
        <w:t>as</w:t>
      </w:r>
      <w:r>
        <w:rPr>
          <w:color w:val="231F20"/>
          <w:spacing w:val="-10"/>
          <w:w w:val="115"/>
        </w:rPr>
        <w:t xml:space="preserve"> </w:t>
      </w:r>
      <w:r>
        <w:rPr>
          <w:color w:val="231F20"/>
          <w:w w:val="115"/>
        </w:rPr>
        <w:t>intended.</w:t>
      </w:r>
      <w:r>
        <w:rPr>
          <w:color w:val="AC1F24"/>
          <w:w w:val="115"/>
          <w:position w:val="7"/>
          <w:sz w:val="12"/>
          <w:szCs w:val="12"/>
        </w:rPr>
        <w:t>10</w:t>
      </w:r>
      <w:r>
        <w:rPr>
          <w:color w:val="AC1F24"/>
          <w:spacing w:val="13"/>
          <w:w w:val="115"/>
          <w:position w:val="7"/>
          <w:sz w:val="12"/>
          <w:szCs w:val="12"/>
        </w:rPr>
        <w:t xml:space="preserve"> </w:t>
      </w:r>
      <w:r>
        <w:rPr>
          <w:color w:val="231F20"/>
          <w:w w:val="115"/>
        </w:rPr>
        <w:t>Women,</w:t>
      </w:r>
      <w:r>
        <w:rPr>
          <w:color w:val="231F20"/>
          <w:spacing w:val="-9"/>
          <w:w w:val="115"/>
        </w:rPr>
        <w:t xml:space="preserve"> </w:t>
      </w:r>
      <w:r>
        <w:rPr>
          <w:color w:val="231F20"/>
          <w:w w:val="115"/>
        </w:rPr>
        <w:t>persons</w:t>
      </w:r>
      <w:r>
        <w:rPr>
          <w:color w:val="231F20"/>
          <w:spacing w:val="-10"/>
          <w:w w:val="115"/>
        </w:rPr>
        <w:t xml:space="preserve"> </w:t>
      </w:r>
      <w:r>
        <w:rPr>
          <w:color w:val="231F20"/>
          <w:w w:val="115"/>
        </w:rPr>
        <w:t>with</w:t>
      </w:r>
      <w:r>
        <w:rPr>
          <w:color w:val="231F20"/>
          <w:spacing w:val="-10"/>
          <w:w w:val="115"/>
        </w:rPr>
        <w:t xml:space="preserve"> </w:t>
      </w:r>
      <w:r>
        <w:rPr>
          <w:color w:val="231F20"/>
          <w:w w:val="115"/>
        </w:rPr>
        <w:t>disabilities,</w:t>
      </w:r>
      <w:r>
        <w:rPr>
          <w:color w:val="231F20"/>
          <w:spacing w:val="-10"/>
          <w:w w:val="115"/>
        </w:rPr>
        <w:t xml:space="preserve"> </w:t>
      </w:r>
      <w:r>
        <w:rPr>
          <w:color w:val="231F20"/>
          <w:w w:val="115"/>
        </w:rPr>
        <w:t>and marginalised</w:t>
      </w:r>
      <w:r>
        <w:rPr>
          <w:color w:val="231F20"/>
          <w:spacing w:val="-17"/>
          <w:w w:val="115"/>
        </w:rPr>
        <w:t xml:space="preserve"> </w:t>
      </w:r>
      <w:r>
        <w:rPr>
          <w:color w:val="231F20"/>
          <w:w w:val="115"/>
        </w:rPr>
        <w:t>groups</w:t>
      </w:r>
      <w:r>
        <w:rPr>
          <w:color w:val="231F20"/>
          <w:spacing w:val="-17"/>
          <w:w w:val="115"/>
        </w:rPr>
        <w:t xml:space="preserve"> </w:t>
      </w:r>
      <w:r>
        <w:rPr>
          <w:color w:val="231F20"/>
          <w:w w:val="115"/>
        </w:rPr>
        <w:t>have</w:t>
      </w:r>
      <w:r>
        <w:rPr>
          <w:color w:val="231F20"/>
          <w:spacing w:val="-17"/>
          <w:w w:val="115"/>
        </w:rPr>
        <w:t xml:space="preserve"> </w:t>
      </w:r>
      <w:r>
        <w:rPr>
          <w:color w:val="231F20"/>
          <w:w w:val="115"/>
        </w:rPr>
        <w:t>limited</w:t>
      </w:r>
      <w:r>
        <w:rPr>
          <w:color w:val="231F20"/>
          <w:spacing w:val="-17"/>
          <w:w w:val="115"/>
        </w:rPr>
        <w:t xml:space="preserve"> </w:t>
      </w:r>
      <w:r>
        <w:rPr>
          <w:color w:val="231F20"/>
          <w:w w:val="115"/>
        </w:rPr>
        <w:t>participation</w:t>
      </w:r>
      <w:r>
        <w:rPr>
          <w:color w:val="231F20"/>
          <w:spacing w:val="-17"/>
          <w:w w:val="115"/>
        </w:rPr>
        <w:t xml:space="preserve"> </w:t>
      </w:r>
      <w:r>
        <w:rPr>
          <w:color w:val="231F20"/>
          <w:w w:val="115"/>
        </w:rPr>
        <w:t>in</w:t>
      </w:r>
      <w:r>
        <w:rPr>
          <w:color w:val="231F20"/>
          <w:spacing w:val="-16"/>
          <w:w w:val="115"/>
        </w:rPr>
        <w:t xml:space="preserve"> </w:t>
      </w:r>
      <w:r>
        <w:rPr>
          <w:color w:val="231F20"/>
          <w:w w:val="115"/>
        </w:rPr>
        <w:t>decision</w:t>
      </w:r>
      <w:r>
        <w:rPr>
          <w:color w:val="231F20"/>
          <w:spacing w:val="-17"/>
          <w:w w:val="115"/>
        </w:rPr>
        <w:t xml:space="preserve"> </w:t>
      </w:r>
      <w:r>
        <w:rPr>
          <w:color w:val="231F20"/>
          <w:w w:val="115"/>
        </w:rPr>
        <w:t>making</w:t>
      </w:r>
      <w:r>
        <w:rPr>
          <w:color w:val="231F20"/>
          <w:spacing w:val="-17"/>
          <w:w w:val="115"/>
        </w:rPr>
        <w:t xml:space="preserve"> </w:t>
      </w:r>
      <w:r>
        <w:rPr>
          <w:color w:val="231F20"/>
          <w:w w:val="115"/>
        </w:rPr>
        <w:t>in</w:t>
      </w:r>
      <w:r>
        <w:rPr>
          <w:color w:val="231F20"/>
          <w:spacing w:val="-17"/>
          <w:w w:val="115"/>
        </w:rPr>
        <w:t xml:space="preserve"> </w:t>
      </w:r>
      <w:r>
        <w:rPr>
          <w:color w:val="231F20"/>
          <w:w w:val="115"/>
        </w:rPr>
        <w:t>relation</w:t>
      </w:r>
      <w:r>
        <w:rPr>
          <w:color w:val="231F20"/>
          <w:spacing w:val="-17"/>
          <w:w w:val="115"/>
        </w:rPr>
        <w:t xml:space="preserve"> </w:t>
      </w:r>
      <w:r>
        <w:rPr>
          <w:color w:val="231F20"/>
          <w:w w:val="115"/>
        </w:rPr>
        <w:t>to</w:t>
      </w:r>
      <w:r>
        <w:rPr>
          <w:color w:val="231F20"/>
          <w:spacing w:val="-17"/>
          <w:w w:val="115"/>
        </w:rPr>
        <w:t xml:space="preserve"> </w:t>
      </w:r>
      <w:r>
        <w:rPr>
          <w:color w:val="231F20"/>
          <w:w w:val="115"/>
        </w:rPr>
        <w:t>village</w:t>
      </w:r>
      <w:r>
        <w:rPr>
          <w:color w:val="231F20"/>
          <w:spacing w:val="-16"/>
          <w:w w:val="115"/>
        </w:rPr>
        <w:t xml:space="preserve"> </w:t>
      </w:r>
      <w:r>
        <w:rPr>
          <w:color w:val="231F20"/>
          <w:w w:val="115"/>
        </w:rPr>
        <w:t>development.</w:t>
      </w:r>
      <w:r>
        <w:rPr>
          <w:color w:val="231F20"/>
          <w:spacing w:val="-17"/>
          <w:w w:val="115"/>
        </w:rPr>
        <w:t xml:space="preserve"> </w:t>
      </w:r>
      <w:r>
        <w:rPr>
          <w:color w:val="231F20"/>
          <w:w w:val="115"/>
        </w:rPr>
        <w:t>Recognising this,</w:t>
      </w:r>
      <w:r>
        <w:rPr>
          <w:color w:val="231F20"/>
          <w:spacing w:val="-46"/>
          <w:w w:val="115"/>
        </w:rPr>
        <w:t xml:space="preserve"> </w:t>
      </w:r>
      <w:r>
        <w:rPr>
          <w:color w:val="231F20"/>
          <w:w w:val="115"/>
        </w:rPr>
        <w:t>Ministry</w:t>
      </w:r>
      <w:r>
        <w:rPr>
          <w:color w:val="231F20"/>
          <w:spacing w:val="-46"/>
          <w:w w:val="115"/>
        </w:rPr>
        <w:t xml:space="preserve"> </w:t>
      </w:r>
      <w:r>
        <w:rPr>
          <w:color w:val="231F20"/>
          <w:w w:val="115"/>
        </w:rPr>
        <w:t>of</w:t>
      </w:r>
      <w:r>
        <w:rPr>
          <w:color w:val="231F20"/>
          <w:spacing w:val="-46"/>
          <w:w w:val="115"/>
        </w:rPr>
        <w:t xml:space="preserve"> </w:t>
      </w:r>
      <w:r>
        <w:rPr>
          <w:color w:val="231F20"/>
          <w:w w:val="115"/>
        </w:rPr>
        <w:t>Villages</w:t>
      </w:r>
      <w:r>
        <w:rPr>
          <w:color w:val="231F20"/>
          <w:spacing w:val="-45"/>
          <w:w w:val="115"/>
        </w:rPr>
        <w:t xml:space="preserve"> </w:t>
      </w:r>
      <w:r>
        <w:rPr>
          <w:color w:val="231F20"/>
          <w:spacing w:val="4"/>
          <w:w w:val="115"/>
        </w:rPr>
        <w:t>issuedaletterin</w:t>
      </w:r>
      <w:r>
        <w:rPr>
          <w:color w:val="231F20"/>
          <w:spacing w:val="-46"/>
          <w:w w:val="115"/>
        </w:rPr>
        <w:t xml:space="preserve"> </w:t>
      </w:r>
      <w:r>
        <w:rPr>
          <w:color w:val="231F20"/>
          <w:w w:val="115"/>
        </w:rPr>
        <w:t>July</w:t>
      </w:r>
      <w:r>
        <w:rPr>
          <w:color w:val="231F20"/>
          <w:spacing w:val="-46"/>
          <w:w w:val="115"/>
        </w:rPr>
        <w:t xml:space="preserve"> </w:t>
      </w:r>
      <w:r>
        <w:rPr>
          <w:color w:val="231F20"/>
          <w:w w:val="115"/>
        </w:rPr>
        <w:t>2018</w:t>
      </w:r>
      <w:r>
        <w:rPr>
          <w:color w:val="231F20"/>
          <w:spacing w:val="-46"/>
          <w:w w:val="115"/>
        </w:rPr>
        <w:t xml:space="preserve"> </w:t>
      </w:r>
      <w:r>
        <w:rPr>
          <w:color w:val="231F20"/>
          <w:spacing w:val="2"/>
          <w:w w:val="115"/>
        </w:rPr>
        <w:t>tolocalgovernments</w:t>
      </w:r>
      <w:r>
        <w:rPr>
          <w:color w:val="231F20"/>
          <w:spacing w:val="-45"/>
          <w:w w:val="115"/>
        </w:rPr>
        <w:t xml:space="preserve"> </w:t>
      </w:r>
      <w:r>
        <w:rPr>
          <w:color w:val="231F20"/>
          <w:w w:val="115"/>
        </w:rPr>
        <w:t>across</w:t>
      </w:r>
      <w:r>
        <w:rPr>
          <w:color w:val="231F20"/>
          <w:spacing w:val="-46"/>
          <w:w w:val="115"/>
        </w:rPr>
        <w:t xml:space="preserve"> </w:t>
      </w:r>
      <w:r>
        <w:rPr>
          <w:color w:val="231F20"/>
          <w:spacing w:val="3"/>
          <w:w w:val="115"/>
        </w:rPr>
        <w:t>Indonesiamandatingamore</w:t>
      </w:r>
      <w:r>
        <w:rPr>
          <w:color w:val="231F20"/>
          <w:spacing w:val="-46"/>
          <w:w w:val="115"/>
        </w:rPr>
        <w:t xml:space="preserve"> </w:t>
      </w:r>
      <w:r>
        <w:rPr>
          <w:color w:val="231F20"/>
          <w:w w:val="115"/>
        </w:rPr>
        <w:t>inclusive and</w:t>
      </w:r>
      <w:r>
        <w:rPr>
          <w:color w:val="231F20"/>
          <w:spacing w:val="-5"/>
          <w:w w:val="115"/>
        </w:rPr>
        <w:t xml:space="preserve"> </w:t>
      </w:r>
      <w:r>
        <w:rPr>
          <w:color w:val="231F20"/>
          <w:w w:val="115"/>
        </w:rPr>
        <w:t>representative</w:t>
      </w:r>
      <w:r>
        <w:rPr>
          <w:color w:val="231F20"/>
          <w:spacing w:val="-5"/>
          <w:w w:val="115"/>
        </w:rPr>
        <w:t xml:space="preserve"> </w:t>
      </w:r>
      <w:r>
        <w:rPr>
          <w:color w:val="231F20"/>
          <w:w w:val="115"/>
        </w:rPr>
        <w:t>planning</w:t>
      </w:r>
      <w:r>
        <w:rPr>
          <w:color w:val="231F20"/>
          <w:spacing w:val="-5"/>
          <w:w w:val="115"/>
        </w:rPr>
        <w:t xml:space="preserve"> </w:t>
      </w:r>
      <w:r>
        <w:rPr>
          <w:color w:val="231F20"/>
          <w:w w:val="115"/>
        </w:rPr>
        <w:t>process</w:t>
      </w:r>
      <w:r>
        <w:rPr>
          <w:color w:val="231F20"/>
          <w:spacing w:val="-5"/>
          <w:w w:val="115"/>
        </w:rPr>
        <w:t xml:space="preserve"> </w:t>
      </w:r>
      <w:r>
        <w:rPr>
          <w:color w:val="231F20"/>
          <w:w w:val="115"/>
        </w:rPr>
        <w:t>involving</w:t>
      </w:r>
      <w:r>
        <w:rPr>
          <w:color w:val="231F20"/>
          <w:spacing w:val="-5"/>
          <w:w w:val="115"/>
        </w:rPr>
        <w:t xml:space="preserve"> </w:t>
      </w:r>
      <w:r>
        <w:rPr>
          <w:color w:val="231F20"/>
          <w:w w:val="115"/>
        </w:rPr>
        <w:t>poor</w:t>
      </w:r>
      <w:r>
        <w:rPr>
          <w:color w:val="231F20"/>
          <w:spacing w:val="-5"/>
          <w:w w:val="115"/>
        </w:rPr>
        <w:t xml:space="preserve"> </w:t>
      </w:r>
      <w:r>
        <w:rPr>
          <w:color w:val="231F20"/>
          <w:w w:val="115"/>
        </w:rPr>
        <w:t>women,</w:t>
      </w:r>
      <w:r>
        <w:rPr>
          <w:color w:val="231F20"/>
          <w:spacing w:val="-5"/>
          <w:w w:val="115"/>
        </w:rPr>
        <w:t xml:space="preserve"> </w:t>
      </w:r>
      <w:r>
        <w:rPr>
          <w:color w:val="231F20"/>
          <w:w w:val="115"/>
        </w:rPr>
        <w:t>persons</w:t>
      </w:r>
      <w:r>
        <w:rPr>
          <w:color w:val="231F20"/>
          <w:spacing w:val="-5"/>
          <w:w w:val="115"/>
        </w:rPr>
        <w:t xml:space="preserve"> </w:t>
      </w:r>
      <w:r>
        <w:rPr>
          <w:color w:val="231F20"/>
          <w:w w:val="115"/>
        </w:rPr>
        <w:t>with</w:t>
      </w:r>
      <w:r>
        <w:rPr>
          <w:color w:val="231F20"/>
          <w:spacing w:val="-5"/>
          <w:w w:val="115"/>
        </w:rPr>
        <w:t xml:space="preserve"> </w:t>
      </w:r>
      <w:r>
        <w:rPr>
          <w:color w:val="231F20"/>
          <w:w w:val="115"/>
        </w:rPr>
        <w:t>disabilities</w:t>
      </w:r>
      <w:r>
        <w:rPr>
          <w:color w:val="231F20"/>
          <w:spacing w:val="-5"/>
          <w:w w:val="115"/>
        </w:rPr>
        <w:t xml:space="preserve"> </w:t>
      </w:r>
      <w:r>
        <w:rPr>
          <w:color w:val="231F20"/>
          <w:w w:val="115"/>
        </w:rPr>
        <w:t>and</w:t>
      </w:r>
      <w:r>
        <w:rPr>
          <w:color w:val="231F20"/>
          <w:spacing w:val="-5"/>
          <w:w w:val="115"/>
        </w:rPr>
        <w:t xml:space="preserve"> </w:t>
      </w:r>
      <w:r>
        <w:rPr>
          <w:color w:val="231F20"/>
          <w:w w:val="115"/>
        </w:rPr>
        <w:t>15</w:t>
      </w:r>
      <w:r>
        <w:rPr>
          <w:color w:val="231F20"/>
          <w:spacing w:val="-5"/>
          <w:w w:val="115"/>
        </w:rPr>
        <w:t xml:space="preserve"> </w:t>
      </w:r>
      <w:r>
        <w:rPr>
          <w:color w:val="231F20"/>
          <w:w w:val="115"/>
        </w:rPr>
        <w:t>other</w:t>
      </w:r>
      <w:r>
        <w:rPr>
          <w:color w:val="231F20"/>
          <w:spacing w:val="-5"/>
          <w:w w:val="115"/>
        </w:rPr>
        <w:t xml:space="preserve"> </w:t>
      </w:r>
      <w:r>
        <w:rPr>
          <w:color w:val="231F20"/>
          <w:w w:val="115"/>
        </w:rPr>
        <w:t>marginalised groups.</w:t>
      </w:r>
    </w:p>
    <w:p w:rsidR="00301C6B" w:rsidRDefault="00301C6B">
      <w:pPr>
        <w:pStyle w:val="BodyText"/>
        <w:kinsoku w:val="0"/>
        <w:overflowPunct w:val="0"/>
        <w:spacing w:before="8"/>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w w:val="115"/>
        </w:rPr>
        <w:t>The Presidential Instruction (</w:t>
      </w:r>
      <w:r>
        <w:rPr>
          <w:i/>
          <w:iCs/>
          <w:color w:val="231F20"/>
          <w:w w:val="115"/>
        </w:rPr>
        <w:t>Inpres</w:t>
      </w:r>
      <w:r>
        <w:rPr>
          <w:color w:val="231F20"/>
          <w:w w:val="115"/>
        </w:rPr>
        <w:t>) No.9/2000 on Gender Mainstreaming and BAPPENAS’ 2012 Gender Mainstreaming National Strategy provide a framework for inclusive budgeting at all levels of government. In addition,</w:t>
      </w:r>
      <w:r>
        <w:rPr>
          <w:color w:val="231F20"/>
          <w:spacing w:val="-28"/>
          <w:w w:val="115"/>
        </w:rPr>
        <w:t xml:space="preserve"> </w:t>
      </w:r>
      <w:r>
        <w:rPr>
          <w:color w:val="231F20"/>
          <w:w w:val="115"/>
        </w:rPr>
        <w:t>in</w:t>
      </w:r>
      <w:r>
        <w:rPr>
          <w:color w:val="231F20"/>
          <w:spacing w:val="-28"/>
          <w:w w:val="115"/>
        </w:rPr>
        <w:t xml:space="preserve"> </w:t>
      </w:r>
      <w:r>
        <w:rPr>
          <w:color w:val="231F20"/>
          <w:w w:val="115"/>
        </w:rPr>
        <w:t>2015</w:t>
      </w:r>
      <w:r>
        <w:rPr>
          <w:color w:val="231F20"/>
          <w:spacing w:val="-28"/>
          <w:w w:val="115"/>
        </w:rPr>
        <w:t xml:space="preserve"> </w:t>
      </w:r>
      <w:r>
        <w:rPr>
          <w:color w:val="231F20"/>
          <w:w w:val="115"/>
        </w:rPr>
        <w:t>BAPPENAS</w:t>
      </w:r>
      <w:r>
        <w:rPr>
          <w:color w:val="231F20"/>
          <w:spacing w:val="-28"/>
          <w:w w:val="115"/>
        </w:rPr>
        <w:t xml:space="preserve"> </w:t>
      </w:r>
      <w:r>
        <w:rPr>
          <w:color w:val="231F20"/>
          <w:w w:val="115"/>
        </w:rPr>
        <w:t>put</w:t>
      </w:r>
      <w:r>
        <w:rPr>
          <w:color w:val="231F20"/>
          <w:spacing w:val="-28"/>
          <w:w w:val="115"/>
        </w:rPr>
        <w:t xml:space="preserve"> </w:t>
      </w:r>
      <w:r>
        <w:rPr>
          <w:color w:val="231F20"/>
          <w:w w:val="115"/>
        </w:rPr>
        <w:t>in</w:t>
      </w:r>
      <w:r>
        <w:rPr>
          <w:color w:val="231F20"/>
          <w:spacing w:val="-28"/>
          <w:w w:val="115"/>
        </w:rPr>
        <w:t xml:space="preserve"> </w:t>
      </w:r>
      <w:r>
        <w:rPr>
          <w:color w:val="231F20"/>
          <w:w w:val="115"/>
        </w:rPr>
        <w:t>place</w:t>
      </w:r>
      <w:r>
        <w:rPr>
          <w:color w:val="231F20"/>
          <w:spacing w:val="-27"/>
          <w:w w:val="115"/>
        </w:rPr>
        <w:t xml:space="preserve"> </w:t>
      </w:r>
      <w:r>
        <w:rPr>
          <w:color w:val="231F20"/>
          <w:w w:val="115"/>
        </w:rPr>
        <w:t>guidelines</w:t>
      </w:r>
      <w:r>
        <w:rPr>
          <w:color w:val="231F20"/>
          <w:spacing w:val="-28"/>
          <w:w w:val="115"/>
        </w:rPr>
        <w:t xml:space="preserve"> </w:t>
      </w:r>
      <w:r>
        <w:rPr>
          <w:color w:val="231F20"/>
          <w:w w:val="115"/>
        </w:rPr>
        <w:t>for</w:t>
      </w:r>
      <w:r>
        <w:rPr>
          <w:color w:val="231F20"/>
          <w:spacing w:val="-28"/>
          <w:w w:val="115"/>
        </w:rPr>
        <w:t xml:space="preserve"> </w:t>
      </w:r>
      <w:r>
        <w:rPr>
          <w:color w:val="231F20"/>
          <w:w w:val="115"/>
        </w:rPr>
        <w:t>disabilities</w:t>
      </w:r>
      <w:r>
        <w:rPr>
          <w:color w:val="231F20"/>
          <w:spacing w:val="-28"/>
          <w:w w:val="115"/>
        </w:rPr>
        <w:t xml:space="preserve"> </w:t>
      </w:r>
      <w:r>
        <w:rPr>
          <w:color w:val="231F20"/>
          <w:w w:val="115"/>
        </w:rPr>
        <w:t>responsive</w:t>
      </w:r>
      <w:r>
        <w:rPr>
          <w:color w:val="231F20"/>
          <w:spacing w:val="-28"/>
          <w:w w:val="115"/>
        </w:rPr>
        <w:t xml:space="preserve"> </w:t>
      </w:r>
      <w:r>
        <w:rPr>
          <w:color w:val="231F20"/>
          <w:w w:val="115"/>
        </w:rPr>
        <w:t>planning</w:t>
      </w:r>
      <w:r>
        <w:rPr>
          <w:color w:val="231F20"/>
          <w:spacing w:val="-28"/>
          <w:w w:val="115"/>
        </w:rPr>
        <w:t xml:space="preserve"> </w:t>
      </w:r>
      <w:r>
        <w:rPr>
          <w:color w:val="231F20"/>
          <w:w w:val="115"/>
        </w:rPr>
        <w:t>and</w:t>
      </w:r>
      <w:r>
        <w:rPr>
          <w:color w:val="231F20"/>
          <w:spacing w:val="-27"/>
          <w:w w:val="115"/>
        </w:rPr>
        <w:t xml:space="preserve"> </w:t>
      </w:r>
      <w:r>
        <w:rPr>
          <w:color w:val="231F20"/>
          <w:w w:val="115"/>
        </w:rPr>
        <w:t>budgeting</w:t>
      </w:r>
      <w:r>
        <w:rPr>
          <w:color w:val="231F20"/>
          <w:spacing w:val="-28"/>
          <w:w w:val="115"/>
        </w:rPr>
        <w:t xml:space="preserve"> </w:t>
      </w:r>
      <w:r>
        <w:rPr>
          <w:color w:val="231F20"/>
          <w:w w:val="115"/>
        </w:rPr>
        <w:t>for</w:t>
      </w:r>
      <w:r>
        <w:rPr>
          <w:color w:val="231F20"/>
          <w:spacing w:val="-28"/>
          <w:w w:val="115"/>
        </w:rPr>
        <w:t xml:space="preserve"> </w:t>
      </w:r>
      <w:r>
        <w:rPr>
          <w:color w:val="231F20"/>
          <w:w w:val="115"/>
        </w:rPr>
        <w:t>all</w:t>
      </w:r>
      <w:r>
        <w:rPr>
          <w:color w:val="231F20"/>
          <w:spacing w:val="-28"/>
          <w:w w:val="115"/>
        </w:rPr>
        <w:t xml:space="preserve"> </w:t>
      </w:r>
      <w:r>
        <w:rPr>
          <w:color w:val="231F20"/>
          <w:w w:val="115"/>
        </w:rPr>
        <w:t>levels of</w:t>
      </w:r>
      <w:r>
        <w:rPr>
          <w:color w:val="231F20"/>
          <w:spacing w:val="-36"/>
          <w:w w:val="115"/>
        </w:rPr>
        <w:t xml:space="preserve"> </w:t>
      </w:r>
      <w:r>
        <w:rPr>
          <w:color w:val="231F20"/>
          <w:w w:val="115"/>
        </w:rPr>
        <w:t>government.</w:t>
      </w:r>
      <w:r>
        <w:rPr>
          <w:color w:val="231F20"/>
          <w:spacing w:val="-36"/>
          <w:w w:val="115"/>
        </w:rPr>
        <w:t xml:space="preserve"> </w:t>
      </w:r>
      <w:r>
        <w:rPr>
          <w:color w:val="231F20"/>
          <w:w w:val="115"/>
        </w:rPr>
        <w:t>Further,</w:t>
      </w:r>
      <w:r>
        <w:rPr>
          <w:color w:val="231F20"/>
          <w:spacing w:val="-36"/>
          <w:w w:val="115"/>
        </w:rPr>
        <w:t xml:space="preserve"> </w:t>
      </w:r>
      <w:r>
        <w:rPr>
          <w:color w:val="231F20"/>
          <w:w w:val="115"/>
        </w:rPr>
        <w:t>in</w:t>
      </w:r>
      <w:r>
        <w:rPr>
          <w:color w:val="231F20"/>
          <w:spacing w:val="-36"/>
          <w:w w:val="115"/>
        </w:rPr>
        <w:t xml:space="preserve"> </w:t>
      </w:r>
      <w:r>
        <w:rPr>
          <w:color w:val="231F20"/>
          <w:w w:val="115"/>
        </w:rPr>
        <w:t>2014</w:t>
      </w:r>
      <w:r>
        <w:rPr>
          <w:color w:val="231F20"/>
          <w:spacing w:val="-36"/>
          <w:w w:val="115"/>
        </w:rPr>
        <w:t xml:space="preserve"> </w:t>
      </w:r>
      <w:r>
        <w:rPr>
          <w:color w:val="231F20"/>
          <w:w w:val="115"/>
        </w:rPr>
        <w:t>MoHA</w:t>
      </w:r>
      <w:r>
        <w:rPr>
          <w:color w:val="231F20"/>
          <w:spacing w:val="-36"/>
          <w:w w:val="115"/>
        </w:rPr>
        <w:t xml:space="preserve"> </w:t>
      </w:r>
      <w:r>
        <w:rPr>
          <w:color w:val="231F20"/>
          <w:w w:val="115"/>
        </w:rPr>
        <w:t>issued</w:t>
      </w:r>
      <w:r>
        <w:rPr>
          <w:color w:val="231F20"/>
          <w:spacing w:val="-36"/>
          <w:w w:val="115"/>
        </w:rPr>
        <w:t xml:space="preserve"> </w:t>
      </w:r>
      <w:r>
        <w:rPr>
          <w:color w:val="231F20"/>
          <w:w w:val="115"/>
        </w:rPr>
        <w:t>an</w:t>
      </w:r>
      <w:r>
        <w:rPr>
          <w:color w:val="231F20"/>
          <w:spacing w:val="-36"/>
          <w:w w:val="115"/>
        </w:rPr>
        <w:t xml:space="preserve"> </w:t>
      </w:r>
      <w:r>
        <w:rPr>
          <w:color w:val="231F20"/>
          <w:w w:val="115"/>
        </w:rPr>
        <w:t>Instruction</w:t>
      </w:r>
      <w:r>
        <w:rPr>
          <w:color w:val="231F20"/>
          <w:spacing w:val="-36"/>
          <w:w w:val="115"/>
        </w:rPr>
        <w:t xml:space="preserve"> </w:t>
      </w:r>
      <w:r>
        <w:rPr>
          <w:color w:val="231F20"/>
          <w:w w:val="115"/>
        </w:rPr>
        <w:t>for</w:t>
      </w:r>
      <w:r>
        <w:rPr>
          <w:color w:val="231F20"/>
          <w:spacing w:val="-36"/>
          <w:w w:val="115"/>
        </w:rPr>
        <w:t xml:space="preserve"> </w:t>
      </w:r>
      <w:r>
        <w:rPr>
          <w:color w:val="231F20"/>
          <w:w w:val="115"/>
        </w:rPr>
        <w:t>Preparation</w:t>
      </w:r>
      <w:r>
        <w:rPr>
          <w:color w:val="231F20"/>
          <w:spacing w:val="-36"/>
          <w:w w:val="115"/>
        </w:rPr>
        <w:t xml:space="preserve"> </w:t>
      </w:r>
      <w:r>
        <w:rPr>
          <w:color w:val="231F20"/>
          <w:w w:val="115"/>
        </w:rPr>
        <w:t>of</w:t>
      </w:r>
      <w:r>
        <w:rPr>
          <w:color w:val="231F20"/>
          <w:spacing w:val="-36"/>
          <w:w w:val="115"/>
        </w:rPr>
        <w:t xml:space="preserve"> </w:t>
      </w:r>
      <w:r>
        <w:rPr>
          <w:color w:val="231F20"/>
          <w:w w:val="115"/>
        </w:rPr>
        <w:t>local</w:t>
      </w:r>
      <w:r>
        <w:rPr>
          <w:color w:val="231F20"/>
          <w:spacing w:val="-36"/>
          <w:w w:val="115"/>
        </w:rPr>
        <w:t xml:space="preserve"> </w:t>
      </w:r>
      <w:r>
        <w:rPr>
          <w:color w:val="231F20"/>
          <w:w w:val="115"/>
        </w:rPr>
        <w:t>revenue</w:t>
      </w:r>
      <w:r>
        <w:rPr>
          <w:color w:val="231F20"/>
          <w:spacing w:val="-36"/>
          <w:w w:val="115"/>
        </w:rPr>
        <w:t xml:space="preserve"> </w:t>
      </w:r>
      <w:r>
        <w:rPr>
          <w:color w:val="231F20"/>
          <w:w w:val="115"/>
        </w:rPr>
        <w:t>and</w:t>
      </w:r>
      <w:r>
        <w:rPr>
          <w:color w:val="231F20"/>
          <w:spacing w:val="-36"/>
          <w:w w:val="115"/>
        </w:rPr>
        <w:t xml:space="preserve"> </w:t>
      </w:r>
      <w:r>
        <w:rPr>
          <w:color w:val="231F20"/>
          <w:w w:val="115"/>
        </w:rPr>
        <w:t>expenditure</w:t>
      </w:r>
      <w:r>
        <w:rPr>
          <w:color w:val="231F20"/>
          <w:spacing w:val="-36"/>
          <w:w w:val="115"/>
        </w:rPr>
        <w:t xml:space="preserve"> </w:t>
      </w:r>
      <w:r>
        <w:rPr>
          <w:color w:val="231F20"/>
          <w:w w:val="115"/>
        </w:rPr>
        <w:t xml:space="preserve">budget for subnational governments to take note of BAPPENAS’ national </w:t>
      </w:r>
      <w:r>
        <w:rPr>
          <w:color w:val="231F20"/>
          <w:spacing w:val="-3"/>
          <w:w w:val="115"/>
        </w:rPr>
        <w:t xml:space="preserve">strategy, </w:t>
      </w:r>
      <w:r>
        <w:rPr>
          <w:color w:val="231F20"/>
          <w:w w:val="115"/>
        </w:rPr>
        <w:t>however implementation of gender responsive</w:t>
      </w:r>
      <w:r>
        <w:rPr>
          <w:color w:val="231F20"/>
          <w:spacing w:val="-14"/>
          <w:w w:val="115"/>
        </w:rPr>
        <w:t xml:space="preserve"> </w:t>
      </w:r>
      <w:r>
        <w:rPr>
          <w:color w:val="231F20"/>
          <w:w w:val="115"/>
        </w:rPr>
        <w:t>budgeting</w:t>
      </w:r>
      <w:r>
        <w:rPr>
          <w:color w:val="231F20"/>
          <w:spacing w:val="-14"/>
          <w:w w:val="115"/>
        </w:rPr>
        <w:t xml:space="preserve"> </w:t>
      </w:r>
      <w:r>
        <w:rPr>
          <w:color w:val="231F20"/>
          <w:w w:val="115"/>
        </w:rPr>
        <w:t>has</w:t>
      </w:r>
      <w:r>
        <w:rPr>
          <w:color w:val="231F20"/>
          <w:spacing w:val="-14"/>
          <w:w w:val="115"/>
        </w:rPr>
        <w:t xml:space="preserve"> </w:t>
      </w:r>
      <w:r>
        <w:rPr>
          <w:color w:val="231F20"/>
          <w:w w:val="115"/>
        </w:rPr>
        <w:t>been</w:t>
      </w:r>
      <w:r>
        <w:rPr>
          <w:color w:val="231F20"/>
          <w:spacing w:val="-14"/>
          <w:w w:val="115"/>
        </w:rPr>
        <w:t xml:space="preserve"> </w:t>
      </w:r>
      <w:r>
        <w:rPr>
          <w:color w:val="231F20"/>
          <w:w w:val="115"/>
        </w:rPr>
        <w:t>less</w:t>
      </w:r>
      <w:r>
        <w:rPr>
          <w:color w:val="231F20"/>
          <w:spacing w:val="-14"/>
          <w:w w:val="115"/>
        </w:rPr>
        <w:t xml:space="preserve"> </w:t>
      </w:r>
      <w:r>
        <w:rPr>
          <w:color w:val="231F20"/>
          <w:w w:val="115"/>
        </w:rPr>
        <w:t>than</w:t>
      </w:r>
      <w:r>
        <w:rPr>
          <w:color w:val="231F20"/>
          <w:spacing w:val="-14"/>
          <w:w w:val="115"/>
        </w:rPr>
        <w:t xml:space="preserve"> </w:t>
      </w:r>
      <w:r>
        <w:rPr>
          <w:color w:val="231F20"/>
          <w:w w:val="115"/>
        </w:rPr>
        <w:t>optimal.</w:t>
      </w:r>
    </w:p>
    <w:p w:rsidR="00301C6B" w:rsidRDefault="004A120F">
      <w:pPr>
        <w:pStyle w:val="BodyText"/>
        <w:kinsoku w:val="0"/>
        <w:overflowPunct w:val="0"/>
        <w:spacing w:before="8"/>
        <w:rPr>
          <w:sz w:val="14"/>
          <w:szCs w:val="14"/>
        </w:rPr>
      </w:pPr>
      <w:r>
        <w:rPr>
          <w:noProof/>
        </w:rPr>
        <mc:AlternateContent>
          <mc:Choice Requires="wpg">
            <w:drawing>
              <wp:anchor distT="0" distB="0" distL="0" distR="0" simplePos="0" relativeHeight="251634688" behindDoc="0" locked="0" layoutInCell="0" allowOverlap="1">
                <wp:simplePos x="0" y="0"/>
                <wp:positionH relativeFrom="page">
                  <wp:posOffset>719455</wp:posOffset>
                </wp:positionH>
                <wp:positionV relativeFrom="paragraph">
                  <wp:posOffset>132080</wp:posOffset>
                </wp:positionV>
                <wp:extent cx="6123305" cy="2585085"/>
                <wp:effectExtent l="0" t="0" r="0" b="0"/>
                <wp:wrapTopAndBottom/>
                <wp:docPr id="34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585085"/>
                          <a:chOff x="1133" y="208"/>
                          <a:chExt cx="9643" cy="4071"/>
                        </a:xfrm>
                      </wpg:grpSpPr>
                      <wps:wsp>
                        <wps:cNvPr id="347" name="Freeform 471"/>
                        <wps:cNvSpPr>
                          <a:spLocks/>
                        </wps:cNvSpPr>
                        <wps:spPr bwMode="auto">
                          <a:xfrm>
                            <a:off x="1133" y="354"/>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72"/>
                        <wps:cNvSpPr>
                          <a:spLocks/>
                        </wps:cNvSpPr>
                        <wps:spPr bwMode="auto">
                          <a:xfrm>
                            <a:off x="1719" y="213"/>
                            <a:ext cx="9052" cy="4061"/>
                          </a:xfrm>
                          <a:custGeom>
                            <a:avLst/>
                            <a:gdLst>
                              <a:gd name="T0" fmla="*/ 8938 w 9052"/>
                              <a:gd name="T1" fmla="*/ 0 h 4061"/>
                              <a:gd name="T2" fmla="*/ 113 w 9052"/>
                              <a:gd name="T3" fmla="*/ 0 h 4061"/>
                              <a:gd name="T4" fmla="*/ 47 w 9052"/>
                              <a:gd name="T5" fmla="*/ 1 h 4061"/>
                              <a:gd name="T6" fmla="*/ 14 w 9052"/>
                              <a:gd name="T7" fmla="*/ 14 h 4061"/>
                              <a:gd name="T8" fmla="*/ 1 w 9052"/>
                              <a:gd name="T9" fmla="*/ 47 h 4061"/>
                              <a:gd name="T10" fmla="*/ 0 w 9052"/>
                              <a:gd name="T11" fmla="*/ 113 h 4061"/>
                              <a:gd name="T12" fmla="*/ 0 w 9052"/>
                              <a:gd name="T13" fmla="*/ 3946 h 4061"/>
                              <a:gd name="T14" fmla="*/ 1 w 9052"/>
                              <a:gd name="T15" fmla="*/ 4012 h 4061"/>
                              <a:gd name="T16" fmla="*/ 14 w 9052"/>
                              <a:gd name="T17" fmla="*/ 4046 h 4061"/>
                              <a:gd name="T18" fmla="*/ 47 w 9052"/>
                              <a:gd name="T19" fmla="*/ 4058 h 4061"/>
                              <a:gd name="T20" fmla="*/ 113 w 9052"/>
                              <a:gd name="T21" fmla="*/ 4060 h 4061"/>
                              <a:gd name="T22" fmla="*/ 8938 w 9052"/>
                              <a:gd name="T23" fmla="*/ 4060 h 4061"/>
                              <a:gd name="T24" fmla="*/ 9004 w 9052"/>
                              <a:gd name="T25" fmla="*/ 4058 h 4061"/>
                              <a:gd name="T26" fmla="*/ 9037 w 9052"/>
                              <a:gd name="T27" fmla="*/ 4046 h 4061"/>
                              <a:gd name="T28" fmla="*/ 9050 w 9052"/>
                              <a:gd name="T29" fmla="*/ 4012 h 4061"/>
                              <a:gd name="T30" fmla="*/ 9051 w 9052"/>
                              <a:gd name="T31" fmla="*/ 3946 h 4061"/>
                              <a:gd name="T32" fmla="*/ 9051 w 9052"/>
                              <a:gd name="T33" fmla="*/ 113 h 4061"/>
                              <a:gd name="T34" fmla="*/ 9050 w 9052"/>
                              <a:gd name="T35" fmla="*/ 47 h 4061"/>
                              <a:gd name="T36" fmla="*/ 9037 w 9052"/>
                              <a:gd name="T37" fmla="*/ 14 h 4061"/>
                              <a:gd name="T38" fmla="*/ 9004 w 9052"/>
                              <a:gd name="T39" fmla="*/ 1 h 4061"/>
                              <a:gd name="T40" fmla="*/ 8938 w 9052"/>
                              <a:gd name="T41" fmla="*/ 0 h 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4061">
                                <a:moveTo>
                                  <a:pt x="8938" y="0"/>
                                </a:moveTo>
                                <a:lnTo>
                                  <a:pt x="113" y="0"/>
                                </a:lnTo>
                                <a:lnTo>
                                  <a:pt x="47" y="1"/>
                                </a:lnTo>
                                <a:lnTo>
                                  <a:pt x="14" y="14"/>
                                </a:lnTo>
                                <a:lnTo>
                                  <a:pt x="1" y="47"/>
                                </a:lnTo>
                                <a:lnTo>
                                  <a:pt x="0" y="113"/>
                                </a:lnTo>
                                <a:lnTo>
                                  <a:pt x="0" y="3946"/>
                                </a:lnTo>
                                <a:lnTo>
                                  <a:pt x="1" y="4012"/>
                                </a:lnTo>
                                <a:lnTo>
                                  <a:pt x="14" y="4046"/>
                                </a:lnTo>
                                <a:lnTo>
                                  <a:pt x="47" y="4058"/>
                                </a:lnTo>
                                <a:lnTo>
                                  <a:pt x="113" y="4060"/>
                                </a:lnTo>
                                <a:lnTo>
                                  <a:pt x="8938" y="4060"/>
                                </a:lnTo>
                                <a:lnTo>
                                  <a:pt x="9004" y="4058"/>
                                </a:lnTo>
                                <a:lnTo>
                                  <a:pt x="9037" y="4046"/>
                                </a:lnTo>
                                <a:lnTo>
                                  <a:pt x="9050" y="4012"/>
                                </a:lnTo>
                                <a:lnTo>
                                  <a:pt x="9051" y="3946"/>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73"/>
                        <wps:cNvSpPr>
                          <a:spLocks/>
                        </wps:cNvSpPr>
                        <wps:spPr bwMode="auto">
                          <a:xfrm>
                            <a:off x="1719" y="213"/>
                            <a:ext cx="9052" cy="4061"/>
                          </a:xfrm>
                          <a:custGeom>
                            <a:avLst/>
                            <a:gdLst>
                              <a:gd name="T0" fmla="*/ 113 w 9052"/>
                              <a:gd name="T1" fmla="*/ 0 h 4061"/>
                              <a:gd name="T2" fmla="*/ 47 w 9052"/>
                              <a:gd name="T3" fmla="*/ 1 h 4061"/>
                              <a:gd name="T4" fmla="*/ 14 w 9052"/>
                              <a:gd name="T5" fmla="*/ 14 h 4061"/>
                              <a:gd name="T6" fmla="*/ 1 w 9052"/>
                              <a:gd name="T7" fmla="*/ 47 h 4061"/>
                              <a:gd name="T8" fmla="*/ 0 w 9052"/>
                              <a:gd name="T9" fmla="*/ 113 h 4061"/>
                              <a:gd name="T10" fmla="*/ 0 w 9052"/>
                              <a:gd name="T11" fmla="*/ 3946 h 4061"/>
                              <a:gd name="T12" fmla="*/ 1 w 9052"/>
                              <a:gd name="T13" fmla="*/ 4012 h 4061"/>
                              <a:gd name="T14" fmla="*/ 14 w 9052"/>
                              <a:gd name="T15" fmla="*/ 4046 h 4061"/>
                              <a:gd name="T16" fmla="*/ 47 w 9052"/>
                              <a:gd name="T17" fmla="*/ 4058 h 4061"/>
                              <a:gd name="T18" fmla="*/ 113 w 9052"/>
                              <a:gd name="T19" fmla="*/ 4060 h 4061"/>
                              <a:gd name="T20" fmla="*/ 8938 w 9052"/>
                              <a:gd name="T21" fmla="*/ 4060 h 4061"/>
                              <a:gd name="T22" fmla="*/ 9004 w 9052"/>
                              <a:gd name="T23" fmla="*/ 4058 h 4061"/>
                              <a:gd name="T24" fmla="*/ 9037 w 9052"/>
                              <a:gd name="T25" fmla="*/ 4046 h 4061"/>
                              <a:gd name="T26" fmla="*/ 9050 w 9052"/>
                              <a:gd name="T27" fmla="*/ 4012 h 4061"/>
                              <a:gd name="T28" fmla="*/ 9051 w 9052"/>
                              <a:gd name="T29" fmla="*/ 3946 h 4061"/>
                              <a:gd name="T30" fmla="*/ 9051 w 9052"/>
                              <a:gd name="T31" fmla="*/ 113 h 4061"/>
                              <a:gd name="T32" fmla="*/ 9050 w 9052"/>
                              <a:gd name="T33" fmla="*/ 47 h 4061"/>
                              <a:gd name="T34" fmla="*/ 9037 w 9052"/>
                              <a:gd name="T35" fmla="*/ 14 h 4061"/>
                              <a:gd name="T36" fmla="*/ 9004 w 9052"/>
                              <a:gd name="T37" fmla="*/ 1 h 4061"/>
                              <a:gd name="T38" fmla="*/ 8938 w 9052"/>
                              <a:gd name="T39" fmla="*/ 0 h 4061"/>
                              <a:gd name="T40" fmla="*/ 113 w 9052"/>
                              <a:gd name="T41" fmla="*/ 0 h 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4061">
                                <a:moveTo>
                                  <a:pt x="113" y="0"/>
                                </a:moveTo>
                                <a:lnTo>
                                  <a:pt x="47" y="1"/>
                                </a:lnTo>
                                <a:lnTo>
                                  <a:pt x="14" y="14"/>
                                </a:lnTo>
                                <a:lnTo>
                                  <a:pt x="1" y="47"/>
                                </a:lnTo>
                                <a:lnTo>
                                  <a:pt x="0" y="113"/>
                                </a:lnTo>
                                <a:lnTo>
                                  <a:pt x="0" y="3946"/>
                                </a:lnTo>
                                <a:lnTo>
                                  <a:pt x="1" y="4012"/>
                                </a:lnTo>
                                <a:lnTo>
                                  <a:pt x="14" y="4046"/>
                                </a:lnTo>
                                <a:lnTo>
                                  <a:pt x="47" y="4058"/>
                                </a:lnTo>
                                <a:lnTo>
                                  <a:pt x="113" y="4060"/>
                                </a:lnTo>
                                <a:lnTo>
                                  <a:pt x="8938" y="4060"/>
                                </a:lnTo>
                                <a:lnTo>
                                  <a:pt x="9004" y="4058"/>
                                </a:lnTo>
                                <a:lnTo>
                                  <a:pt x="9037" y="4046"/>
                                </a:lnTo>
                                <a:lnTo>
                                  <a:pt x="9050" y="4012"/>
                                </a:lnTo>
                                <a:lnTo>
                                  <a:pt x="9051" y="3946"/>
                                </a:lnTo>
                                <a:lnTo>
                                  <a:pt x="9051" y="113"/>
                                </a:lnTo>
                                <a:lnTo>
                                  <a:pt x="9050" y="47"/>
                                </a:lnTo>
                                <a:lnTo>
                                  <a:pt x="9037" y="14"/>
                                </a:lnTo>
                                <a:lnTo>
                                  <a:pt x="9004" y="1"/>
                                </a:lnTo>
                                <a:lnTo>
                                  <a:pt x="8938" y="0"/>
                                </a:lnTo>
                                <a:lnTo>
                                  <a:pt x="113" y="0"/>
                                </a:lnTo>
                                <a:close/>
                              </a:path>
                            </a:pathLst>
                          </a:custGeom>
                          <a:noFill/>
                          <a:ln w="6350">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Text Box 474"/>
                        <wps:cNvSpPr txBox="1">
                          <a:spLocks noChangeArrowheads="1"/>
                        </wps:cNvSpPr>
                        <wps:spPr bwMode="auto">
                          <a:xfrm>
                            <a:off x="1134" y="208"/>
                            <a:ext cx="9643" cy="4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68" w:line="249" w:lineRule="auto"/>
                                <w:ind w:left="874" w:right="291"/>
                                <w:jc w:val="both"/>
                                <w:rPr>
                                  <w:rFonts w:ascii="Arial" w:hAnsi="Arial" w:cs="Arial"/>
                                  <w:b/>
                                  <w:bCs/>
                                  <w:color w:val="AC1F24"/>
                                  <w:sz w:val="24"/>
                                  <w:szCs w:val="24"/>
                                </w:rPr>
                              </w:pPr>
                              <w:r>
                                <w:rPr>
                                  <w:rFonts w:ascii="Arial" w:hAnsi="Arial" w:cs="Arial"/>
                                  <w:b/>
                                  <w:bCs/>
                                  <w:color w:val="AC1F24"/>
                                  <w:w w:val="90"/>
                                  <w:sz w:val="24"/>
                                  <w:szCs w:val="24"/>
                                </w:rPr>
                                <w:t xml:space="preserve">GESIFocused Activity 3: </w:t>
                              </w:r>
                              <w:r>
                                <w:rPr>
                                  <w:rFonts w:ascii="Arial" w:hAnsi="Arial" w:cs="Arial"/>
                                  <w:b/>
                                  <w:bCs/>
                                  <w:color w:val="AC1F24"/>
                                  <w:spacing w:val="2"/>
                                  <w:w w:val="90"/>
                                  <w:sz w:val="24"/>
                                  <w:szCs w:val="24"/>
                                </w:rPr>
                                <w:t xml:space="preserve">Affirmativeactionforwomenandpersonswithdisabilities </w:t>
                              </w:r>
                              <w:r>
                                <w:rPr>
                                  <w:rFonts w:ascii="Arial" w:hAnsi="Arial" w:cs="Arial"/>
                                  <w:b/>
                                  <w:bCs/>
                                  <w:color w:val="AC1F24"/>
                                  <w:sz w:val="24"/>
                                  <w:szCs w:val="24"/>
                                </w:rPr>
                                <w:t>in local</w:t>
                              </w:r>
                              <w:r>
                                <w:rPr>
                                  <w:rFonts w:ascii="Arial" w:hAnsi="Arial" w:cs="Arial"/>
                                  <w:b/>
                                  <w:bCs/>
                                  <w:color w:val="AC1F24"/>
                                  <w:spacing w:val="-40"/>
                                  <w:sz w:val="24"/>
                                  <w:szCs w:val="24"/>
                                </w:rPr>
                                <w:t xml:space="preserve"> </w:t>
                              </w:r>
                              <w:r>
                                <w:rPr>
                                  <w:rFonts w:ascii="Arial" w:hAnsi="Arial" w:cs="Arial"/>
                                  <w:b/>
                                  <w:bCs/>
                                  <w:color w:val="AC1F24"/>
                                  <w:sz w:val="24"/>
                                  <w:szCs w:val="24"/>
                                </w:rPr>
                                <w:t>planning</w:t>
                              </w:r>
                            </w:p>
                            <w:p w:rsidR="00301C6B" w:rsidRDefault="00301C6B">
                              <w:pPr>
                                <w:pStyle w:val="BodyText"/>
                                <w:kinsoku w:val="0"/>
                                <w:overflowPunct w:val="0"/>
                                <w:spacing w:before="105" w:line="252" w:lineRule="auto"/>
                                <w:ind w:left="874" w:right="290"/>
                                <w:jc w:val="both"/>
                                <w:rPr>
                                  <w:color w:val="231F20"/>
                                  <w:w w:val="110"/>
                                  <w:sz w:val="20"/>
                                  <w:szCs w:val="20"/>
                                </w:rPr>
                              </w:pPr>
                              <w:r>
                                <w:rPr>
                                  <w:color w:val="231F20"/>
                                  <w:w w:val="110"/>
                                  <w:sz w:val="20"/>
                                  <w:szCs w:val="20"/>
                                </w:rPr>
                                <w:t xml:space="preserve">There are two parts to this Activity: 1) support for implementation and replication of Musyawarah Rencana Aksi Perempuan (Musrena) initiated in Aceh; and 2) support for BPD to conduct women and disabilities specific community consultations (musdes). Building on investments to date, </w:t>
                              </w:r>
                              <w:r>
                                <w:rPr>
                                  <w:color w:val="231F20"/>
                                  <w:spacing w:val="-3"/>
                                  <w:w w:val="110"/>
                                  <w:sz w:val="20"/>
                                  <w:szCs w:val="20"/>
                                </w:rPr>
                                <w:t xml:space="preserve">KOMPAK </w:t>
                              </w:r>
                              <w:r>
                                <w:rPr>
                                  <w:color w:val="231F20"/>
                                  <w:w w:val="110"/>
                                  <w:sz w:val="20"/>
                                  <w:szCs w:val="20"/>
                                </w:rPr>
                                <w:t>will continue to provide</w:t>
                              </w:r>
                              <w:r>
                                <w:rPr>
                                  <w:color w:val="231F20"/>
                                  <w:spacing w:val="-5"/>
                                  <w:w w:val="110"/>
                                  <w:sz w:val="20"/>
                                  <w:szCs w:val="20"/>
                                </w:rPr>
                                <w:t xml:space="preserve"> </w:t>
                              </w:r>
                              <w:r>
                                <w:rPr>
                                  <w:color w:val="231F20"/>
                                  <w:w w:val="110"/>
                                  <w:sz w:val="20"/>
                                  <w:szCs w:val="20"/>
                                </w:rPr>
                                <w:t>technical</w:t>
                              </w:r>
                              <w:r>
                                <w:rPr>
                                  <w:color w:val="231F20"/>
                                  <w:spacing w:val="-4"/>
                                  <w:w w:val="110"/>
                                  <w:sz w:val="20"/>
                                  <w:szCs w:val="20"/>
                                </w:rPr>
                                <w:t xml:space="preserve"> </w:t>
                              </w:r>
                              <w:r>
                                <w:rPr>
                                  <w:color w:val="231F20"/>
                                  <w:w w:val="110"/>
                                  <w:sz w:val="20"/>
                                  <w:szCs w:val="20"/>
                                </w:rPr>
                                <w:t>support</w:t>
                              </w:r>
                              <w:r>
                                <w:rPr>
                                  <w:color w:val="231F20"/>
                                  <w:spacing w:val="-4"/>
                                  <w:w w:val="110"/>
                                  <w:sz w:val="20"/>
                                  <w:szCs w:val="20"/>
                                </w:rPr>
                                <w:t xml:space="preserve"> </w:t>
                              </w:r>
                              <w:r>
                                <w:rPr>
                                  <w:color w:val="231F20"/>
                                  <w:w w:val="110"/>
                                  <w:sz w:val="20"/>
                                  <w:szCs w:val="20"/>
                                </w:rPr>
                                <w:t>government</w:t>
                              </w:r>
                              <w:r>
                                <w:rPr>
                                  <w:color w:val="231F20"/>
                                  <w:spacing w:val="-5"/>
                                  <w:w w:val="110"/>
                                  <w:sz w:val="20"/>
                                  <w:szCs w:val="20"/>
                                </w:rPr>
                                <w:t xml:space="preserve"> </w:t>
                              </w:r>
                              <w:r>
                                <w:rPr>
                                  <w:color w:val="231F20"/>
                                  <w:w w:val="110"/>
                                  <w:sz w:val="20"/>
                                  <w:szCs w:val="20"/>
                                </w:rPr>
                                <w:t>in</w:t>
                              </w:r>
                              <w:r>
                                <w:rPr>
                                  <w:color w:val="231F20"/>
                                  <w:spacing w:val="-4"/>
                                  <w:w w:val="110"/>
                                  <w:sz w:val="20"/>
                                  <w:szCs w:val="20"/>
                                </w:rPr>
                                <w:t xml:space="preserve"> </w:t>
                              </w:r>
                              <w:r>
                                <w:rPr>
                                  <w:color w:val="231F20"/>
                                  <w:w w:val="110"/>
                                  <w:sz w:val="20"/>
                                  <w:szCs w:val="20"/>
                                </w:rPr>
                                <w:t>Aceh</w:t>
                              </w:r>
                              <w:r>
                                <w:rPr>
                                  <w:color w:val="231F20"/>
                                  <w:spacing w:val="-4"/>
                                  <w:w w:val="110"/>
                                  <w:sz w:val="20"/>
                                  <w:szCs w:val="20"/>
                                </w:rPr>
                                <w:t xml:space="preserve"> </w:t>
                              </w:r>
                              <w:r>
                                <w:rPr>
                                  <w:color w:val="231F20"/>
                                  <w:w w:val="110"/>
                                  <w:sz w:val="20"/>
                                  <w:szCs w:val="20"/>
                                </w:rPr>
                                <w:t>to</w:t>
                              </w:r>
                              <w:r>
                                <w:rPr>
                                  <w:color w:val="231F20"/>
                                  <w:spacing w:val="-4"/>
                                  <w:w w:val="110"/>
                                  <w:sz w:val="20"/>
                                  <w:szCs w:val="20"/>
                                </w:rPr>
                                <w:t xml:space="preserve"> </w:t>
                              </w:r>
                              <w:r>
                                <w:rPr>
                                  <w:color w:val="231F20"/>
                                  <w:w w:val="110"/>
                                  <w:sz w:val="20"/>
                                  <w:szCs w:val="20"/>
                                </w:rPr>
                                <w:t>refine</w:t>
                              </w:r>
                              <w:r>
                                <w:rPr>
                                  <w:color w:val="231F20"/>
                                  <w:spacing w:val="-5"/>
                                  <w:w w:val="110"/>
                                  <w:sz w:val="20"/>
                                  <w:szCs w:val="20"/>
                                </w:rPr>
                                <w:t xml:space="preserve"> </w:t>
                              </w:r>
                              <w:r>
                                <w:rPr>
                                  <w:color w:val="231F20"/>
                                  <w:w w:val="110"/>
                                  <w:sz w:val="20"/>
                                  <w:szCs w:val="20"/>
                                </w:rPr>
                                <w:t>Musrena</w:t>
                              </w:r>
                              <w:r>
                                <w:rPr>
                                  <w:color w:val="231F20"/>
                                  <w:spacing w:val="-4"/>
                                  <w:w w:val="110"/>
                                  <w:sz w:val="20"/>
                                  <w:szCs w:val="20"/>
                                </w:rPr>
                                <w:t xml:space="preserve"> </w:t>
                              </w:r>
                              <w:r>
                                <w:rPr>
                                  <w:color w:val="231F20"/>
                                  <w:w w:val="110"/>
                                  <w:sz w:val="20"/>
                                  <w:szCs w:val="20"/>
                                </w:rPr>
                                <w:t>in</w:t>
                              </w:r>
                              <w:r>
                                <w:rPr>
                                  <w:color w:val="231F20"/>
                                  <w:spacing w:val="-4"/>
                                  <w:w w:val="110"/>
                                  <w:sz w:val="20"/>
                                  <w:szCs w:val="20"/>
                                </w:rPr>
                                <w:t xml:space="preserve"> </w:t>
                              </w:r>
                              <w:r>
                                <w:rPr>
                                  <w:color w:val="231F20"/>
                                  <w:w w:val="110"/>
                                  <w:sz w:val="20"/>
                                  <w:szCs w:val="20"/>
                                </w:rPr>
                                <w:t>West</w:t>
                              </w:r>
                              <w:r>
                                <w:rPr>
                                  <w:color w:val="231F20"/>
                                  <w:spacing w:val="-4"/>
                                  <w:w w:val="110"/>
                                  <w:sz w:val="20"/>
                                  <w:szCs w:val="20"/>
                                </w:rPr>
                                <w:t xml:space="preserve"> </w:t>
                              </w:r>
                              <w:r>
                                <w:rPr>
                                  <w:color w:val="231F20"/>
                                  <w:w w:val="110"/>
                                  <w:sz w:val="20"/>
                                  <w:szCs w:val="20"/>
                                </w:rPr>
                                <w:t>Aceh,</w:t>
                              </w:r>
                              <w:r>
                                <w:rPr>
                                  <w:color w:val="231F20"/>
                                  <w:spacing w:val="-5"/>
                                  <w:w w:val="110"/>
                                  <w:sz w:val="20"/>
                                  <w:szCs w:val="20"/>
                                </w:rPr>
                                <w:t xml:space="preserve"> </w:t>
                              </w:r>
                              <w:r>
                                <w:rPr>
                                  <w:color w:val="231F20"/>
                                  <w:w w:val="110"/>
                                  <w:sz w:val="20"/>
                                  <w:szCs w:val="20"/>
                                </w:rPr>
                                <w:t>to</w:t>
                              </w:r>
                              <w:r>
                                <w:rPr>
                                  <w:color w:val="231F20"/>
                                  <w:spacing w:val="-4"/>
                                  <w:w w:val="110"/>
                                  <w:sz w:val="20"/>
                                  <w:szCs w:val="20"/>
                                </w:rPr>
                                <w:t xml:space="preserve"> </w:t>
                              </w:r>
                              <w:r>
                                <w:rPr>
                                  <w:color w:val="231F20"/>
                                  <w:w w:val="110"/>
                                  <w:sz w:val="20"/>
                                  <w:szCs w:val="20"/>
                                </w:rPr>
                                <w:t>replicate</w:t>
                              </w:r>
                              <w:r>
                                <w:rPr>
                                  <w:color w:val="231F20"/>
                                  <w:spacing w:val="-4"/>
                                  <w:w w:val="110"/>
                                  <w:sz w:val="20"/>
                                  <w:szCs w:val="20"/>
                                </w:rPr>
                                <w:t xml:space="preserve"> </w:t>
                              </w:r>
                              <w:r>
                                <w:rPr>
                                  <w:color w:val="231F20"/>
                                  <w:w w:val="110"/>
                                  <w:sz w:val="20"/>
                                  <w:szCs w:val="20"/>
                                </w:rPr>
                                <w:t>in</w:t>
                              </w:r>
                              <w:r>
                                <w:rPr>
                                  <w:color w:val="231F20"/>
                                  <w:spacing w:val="-4"/>
                                  <w:w w:val="110"/>
                                  <w:sz w:val="20"/>
                                  <w:szCs w:val="20"/>
                                </w:rPr>
                                <w:t xml:space="preserve"> </w:t>
                              </w:r>
                              <w:r>
                                <w:rPr>
                                  <w:color w:val="231F20"/>
                                  <w:w w:val="110"/>
                                  <w:sz w:val="20"/>
                                  <w:szCs w:val="20"/>
                                </w:rPr>
                                <w:t>other</w:t>
                              </w:r>
                              <w:r>
                                <w:rPr>
                                  <w:color w:val="231F20"/>
                                  <w:spacing w:val="-5"/>
                                  <w:w w:val="110"/>
                                  <w:sz w:val="20"/>
                                  <w:szCs w:val="20"/>
                                </w:rPr>
                                <w:t xml:space="preserve"> </w:t>
                              </w:r>
                              <w:r>
                                <w:rPr>
                                  <w:color w:val="231F20"/>
                                  <w:w w:val="110"/>
                                  <w:sz w:val="20"/>
                                  <w:szCs w:val="20"/>
                                </w:rPr>
                                <w:t xml:space="preserve">districts in Aceh, and to identify other areas for replication and adaption of this model leveraging village or district funds. The Musrena model allocates special autonomy funds to finance </w:t>
                              </w:r>
                              <w:r>
                                <w:rPr>
                                  <w:color w:val="231F20"/>
                                  <w:spacing w:val="-3"/>
                                  <w:w w:val="110"/>
                                  <w:sz w:val="20"/>
                                  <w:szCs w:val="20"/>
                                </w:rPr>
                                <w:t xml:space="preserve">women’s </w:t>
                              </w:r>
                              <w:r>
                                <w:rPr>
                                  <w:color w:val="231F20"/>
                                  <w:w w:val="110"/>
                                  <w:sz w:val="20"/>
                                  <w:szCs w:val="20"/>
                                </w:rPr>
                                <w:t xml:space="preserve">projects through a women-led consultative forum. In early 2018, following KOMPAK-facilitated knowledge exchange between Aceh and East Java, district governments of Trenggalek and </w:t>
                              </w:r>
                              <w:r>
                                <w:rPr>
                                  <w:color w:val="231F20"/>
                                  <w:spacing w:val="-3"/>
                                  <w:w w:val="110"/>
                                  <w:sz w:val="20"/>
                                  <w:szCs w:val="20"/>
                                </w:rPr>
                                <w:t xml:space="preserve">Pacitan </w:t>
                              </w:r>
                              <w:r>
                                <w:rPr>
                                  <w:color w:val="231F20"/>
                                  <w:w w:val="110"/>
                                  <w:sz w:val="20"/>
                                  <w:szCs w:val="20"/>
                                </w:rPr>
                                <w:t>requested support to adapt this model.</w:t>
                              </w:r>
                              <w:r>
                                <w:rPr>
                                  <w:color w:val="231F20"/>
                                  <w:spacing w:val="-8"/>
                                  <w:w w:val="110"/>
                                  <w:sz w:val="20"/>
                                  <w:szCs w:val="20"/>
                                </w:rPr>
                                <w:t xml:space="preserve"> </w:t>
                              </w:r>
                              <w:r>
                                <w:rPr>
                                  <w:color w:val="231F20"/>
                                  <w:w w:val="110"/>
                                  <w:sz w:val="20"/>
                                  <w:szCs w:val="20"/>
                                </w:rPr>
                                <w:t>Aside</w:t>
                              </w:r>
                              <w:r>
                                <w:rPr>
                                  <w:color w:val="231F20"/>
                                  <w:spacing w:val="-7"/>
                                  <w:w w:val="110"/>
                                  <w:sz w:val="20"/>
                                  <w:szCs w:val="20"/>
                                </w:rPr>
                                <w:t xml:space="preserve"> </w:t>
                              </w:r>
                              <w:r>
                                <w:rPr>
                                  <w:color w:val="231F20"/>
                                  <w:w w:val="110"/>
                                  <w:sz w:val="20"/>
                                  <w:szCs w:val="20"/>
                                </w:rPr>
                                <w:t>from</w:t>
                              </w:r>
                              <w:r>
                                <w:rPr>
                                  <w:color w:val="231F20"/>
                                  <w:spacing w:val="-7"/>
                                  <w:w w:val="110"/>
                                  <w:sz w:val="20"/>
                                  <w:szCs w:val="20"/>
                                </w:rPr>
                                <w:t xml:space="preserve"> </w:t>
                              </w:r>
                              <w:r>
                                <w:rPr>
                                  <w:color w:val="231F20"/>
                                  <w:w w:val="110"/>
                                  <w:sz w:val="20"/>
                                  <w:szCs w:val="20"/>
                                </w:rPr>
                                <w:t>the</w:t>
                              </w:r>
                              <w:r>
                                <w:rPr>
                                  <w:color w:val="231F20"/>
                                  <w:spacing w:val="-8"/>
                                  <w:w w:val="110"/>
                                  <w:sz w:val="20"/>
                                  <w:szCs w:val="20"/>
                                </w:rPr>
                                <w:t xml:space="preserve"> </w:t>
                              </w:r>
                              <w:r>
                                <w:rPr>
                                  <w:color w:val="231F20"/>
                                  <w:w w:val="110"/>
                                  <w:sz w:val="20"/>
                                  <w:szCs w:val="20"/>
                                </w:rPr>
                                <w:t>Musrena</w:t>
                              </w:r>
                              <w:r>
                                <w:rPr>
                                  <w:color w:val="231F20"/>
                                  <w:spacing w:val="-7"/>
                                  <w:w w:val="110"/>
                                  <w:sz w:val="20"/>
                                  <w:szCs w:val="20"/>
                                </w:rPr>
                                <w:t xml:space="preserve"> </w:t>
                              </w:r>
                              <w:r>
                                <w:rPr>
                                  <w:color w:val="231F20"/>
                                  <w:w w:val="110"/>
                                  <w:sz w:val="20"/>
                                  <w:szCs w:val="20"/>
                                </w:rPr>
                                <w:t>model,</w:t>
                              </w:r>
                              <w:r>
                                <w:rPr>
                                  <w:color w:val="231F20"/>
                                  <w:spacing w:val="-7"/>
                                  <w:w w:val="110"/>
                                  <w:sz w:val="20"/>
                                  <w:szCs w:val="20"/>
                                </w:rPr>
                                <w:t xml:space="preserve"> </w:t>
                              </w:r>
                              <w:r>
                                <w:rPr>
                                  <w:color w:val="231F20"/>
                                  <w:w w:val="110"/>
                                  <w:sz w:val="20"/>
                                  <w:szCs w:val="20"/>
                                </w:rPr>
                                <w:t>through</w:t>
                              </w:r>
                              <w:r>
                                <w:rPr>
                                  <w:color w:val="231F20"/>
                                  <w:spacing w:val="-8"/>
                                  <w:w w:val="110"/>
                                  <w:sz w:val="20"/>
                                  <w:szCs w:val="20"/>
                                </w:rPr>
                                <w:t xml:space="preserve"> </w:t>
                              </w:r>
                              <w:r>
                                <w:rPr>
                                  <w:color w:val="231F20"/>
                                  <w:spacing w:val="-4"/>
                                  <w:w w:val="110"/>
                                  <w:sz w:val="20"/>
                                  <w:szCs w:val="20"/>
                                </w:rPr>
                                <w:t>PEKKA’s</w:t>
                              </w:r>
                              <w:r>
                                <w:rPr>
                                  <w:color w:val="231F20"/>
                                  <w:spacing w:val="-7"/>
                                  <w:w w:val="110"/>
                                  <w:sz w:val="20"/>
                                  <w:szCs w:val="20"/>
                                </w:rPr>
                                <w:t xml:space="preserve"> </w:t>
                              </w:r>
                              <w:r>
                                <w:rPr>
                                  <w:color w:val="231F20"/>
                                  <w:spacing w:val="-3"/>
                                  <w:w w:val="110"/>
                                  <w:sz w:val="20"/>
                                  <w:szCs w:val="20"/>
                                </w:rPr>
                                <w:t>Paradigta</w:t>
                              </w:r>
                              <w:r>
                                <w:rPr>
                                  <w:color w:val="231F20"/>
                                  <w:spacing w:val="-7"/>
                                  <w:w w:val="110"/>
                                  <w:sz w:val="20"/>
                                  <w:szCs w:val="20"/>
                                </w:rPr>
                                <w:t xml:space="preserve"> </w:t>
                              </w:r>
                              <w:r>
                                <w:rPr>
                                  <w:color w:val="231F20"/>
                                  <w:w w:val="110"/>
                                  <w:sz w:val="20"/>
                                  <w:szCs w:val="20"/>
                                </w:rPr>
                                <w:t>Akademi</w:t>
                              </w:r>
                              <w:r>
                                <w:rPr>
                                  <w:color w:val="231F20"/>
                                  <w:spacing w:val="-8"/>
                                  <w:w w:val="110"/>
                                  <w:sz w:val="20"/>
                                  <w:szCs w:val="20"/>
                                </w:rPr>
                                <w:t xml:space="preserve"> </w:t>
                              </w:r>
                              <w:r>
                                <w:rPr>
                                  <w:color w:val="231F20"/>
                                  <w:w w:val="110"/>
                                  <w:sz w:val="20"/>
                                  <w:szCs w:val="20"/>
                                </w:rPr>
                                <w:t>work</w:t>
                              </w:r>
                              <w:r>
                                <w:rPr>
                                  <w:color w:val="231F20"/>
                                  <w:spacing w:val="-7"/>
                                  <w:w w:val="110"/>
                                  <w:sz w:val="20"/>
                                  <w:szCs w:val="20"/>
                                </w:rPr>
                                <w:t xml:space="preserve"> </w:t>
                              </w:r>
                              <w:r>
                                <w:rPr>
                                  <w:color w:val="231F20"/>
                                  <w:w w:val="110"/>
                                  <w:sz w:val="20"/>
                                  <w:szCs w:val="20"/>
                                </w:rPr>
                                <w:t>and</w:t>
                              </w:r>
                              <w:r>
                                <w:rPr>
                                  <w:color w:val="231F20"/>
                                  <w:spacing w:val="-7"/>
                                  <w:w w:val="110"/>
                                  <w:sz w:val="20"/>
                                  <w:szCs w:val="20"/>
                                </w:rPr>
                                <w:t xml:space="preserve"> </w:t>
                              </w:r>
                              <w:r>
                                <w:rPr>
                                  <w:color w:val="231F20"/>
                                  <w:w w:val="110"/>
                                  <w:sz w:val="20"/>
                                  <w:szCs w:val="20"/>
                                </w:rPr>
                                <w:t>SEKNAS</w:t>
                              </w:r>
                              <w:r>
                                <w:rPr>
                                  <w:color w:val="231F20"/>
                                  <w:spacing w:val="-8"/>
                                  <w:w w:val="110"/>
                                  <w:sz w:val="20"/>
                                  <w:szCs w:val="20"/>
                                </w:rPr>
                                <w:t xml:space="preserve"> </w:t>
                              </w:r>
                              <w:r>
                                <w:rPr>
                                  <w:color w:val="231F20"/>
                                  <w:spacing w:val="-3"/>
                                  <w:w w:val="110"/>
                                  <w:sz w:val="20"/>
                                  <w:szCs w:val="20"/>
                                </w:rPr>
                                <w:t>Fitra’s</w:t>
                              </w:r>
                              <w:r>
                                <w:rPr>
                                  <w:color w:val="231F20"/>
                                  <w:spacing w:val="-7"/>
                                  <w:w w:val="110"/>
                                  <w:sz w:val="20"/>
                                  <w:szCs w:val="20"/>
                                </w:rPr>
                                <w:t xml:space="preserve"> </w:t>
                              </w:r>
                              <w:r>
                                <w:rPr>
                                  <w:color w:val="231F20"/>
                                  <w:w w:val="110"/>
                                  <w:sz w:val="20"/>
                                  <w:szCs w:val="20"/>
                                </w:rPr>
                                <w:t>BPD strengthening these partners intend to work together to explore models for affirmative action through BPD facilitated musdes processes. The aim will be to allocate consultation space and financing for poor women and persons with</w:t>
                              </w:r>
                              <w:r>
                                <w:rPr>
                                  <w:color w:val="231F20"/>
                                  <w:spacing w:val="-31"/>
                                  <w:w w:val="110"/>
                                  <w:sz w:val="20"/>
                                  <w:szCs w:val="20"/>
                                </w:rPr>
                                <w:t xml:space="preserve"> </w:t>
                              </w:r>
                              <w:r>
                                <w:rPr>
                                  <w:color w:val="231F20"/>
                                  <w:w w:val="110"/>
                                  <w:sz w:val="20"/>
                                  <w:szCs w:val="20"/>
                                </w:rPr>
                                <w:t>disabilities.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235" style="position:absolute;margin-left:56.65pt;margin-top:10.4pt;width:482.15pt;height:203.55pt;z-index:251634688;mso-wrap-distance-left:0;mso-wrap-distance-right:0;mso-position-horizontal-relative:page" coordorigin="1133,208" coordsize="9643,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" o:allowincell="f">
                <v:shape id="Freeform 471" o:spid="_x0000_s1236" style="position:absolute;left:1133;top:354;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472" o:spid="_x0000_s1237" style="position:absolute;left:1719;top:213;width:9052;height:4061;visibility:visible;mso-wrap-style:square;v-text-anchor:top" coordsize="9052,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" path="m8938,l113,,47,1,14,14,1,47,,113,,3946r1,66l14,4046r33,12l113,4060r8825,l9004,4058r33,-12l9050,4012r1,-66l9051,113r-1,-66l9037,14,9004,1,8938,xe" fillcolor="#f7ede8" stroked="f">
                  <v:path arrowok="t" o:connecttype="custom" o:connectlocs="8938,0;113,0;47,1;14,14;1,47;0,113;0,3946;1,4012;14,4046;47,4058;113,4060;8938,4060;9004,4058;9037,4046;9050,4012;9051,3946;9051,113;9050,47;9037,14;9004,1;8938,0" o:connectangles="0,0,0,0,0,0,0,0,0,0,0,0,0,0,0,0,0,0,0,0,0"/>
                </v:shape>
                <v:shape id="Freeform 473" o:spid="_x0000_s1238" style="position:absolute;left:1719;top:213;width:9052;height:4061;visibility:visible;mso-wrap-style:square;v-text-anchor:top" coordsize="9052,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" path="m113,l47,1,14,14,1,47,,113,,3946r1,66l14,4046r33,12l113,4060r8825,l9004,4058r33,-12l9050,4012r1,-66l9051,113r-1,-66l9037,14,9004,1,8938,,113,xe" filled="f" strokecolor="#226f78" strokeweight=".5pt">
                  <v:path arrowok="t" o:connecttype="custom" o:connectlocs="113,0;47,1;14,14;1,47;0,113;0,3946;1,4012;14,4046;47,4058;113,4060;8938,4060;9004,4058;9037,4046;9050,4012;9051,3946;9051,113;9050,47;9037,14;9004,1;8938,0;113,0" o:connectangles="0,0,0,0,0,0,0,0,0,0,0,0,0,0,0,0,0,0,0,0,0"/>
                </v:shape>
                <v:shape id="Text Box 474" o:spid="_x0000_s1239" type="#_x0000_t202" style="position:absolute;left:1134;top:208;width:9643;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301C6B" w:rsidRDefault="00301C6B">
                        <w:pPr>
                          <w:pStyle w:val="BodyText"/>
                          <w:kinsoku w:val="0"/>
                          <w:overflowPunct w:val="0"/>
                          <w:spacing w:before="268" w:line="249" w:lineRule="auto"/>
                          <w:ind w:left="874" w:right="291"/>
                          <w:jc w:val="both"/>
                          <w:rPr>
                            <w:rFonts w:ascii="Arial" w:hAnsi="Arial" w:cs="Arial"/>
                            <w:b/>
                            <w:bCs/>
                            <w:color w:val="AC1F24"/>
                            <w:sz w:val="24"/>
                            <w:szCs w:val="24"/>
                          </w:rPr>
                        </w:pPr>
                        <w:r>
                          <w:rPr>
                            <w:rFonts w:ascii="Arial" w:hAnsi="Arial" w:cs="Arial"/>
                            <w:b/>
                            <w:bCs/>
                            <w:color w:val="AC1F24"/>
                            <w:w w:val="90"/>
                            <w:sz w:val="24"/>
                            <w:szCs w:val="24"/>
                          </w:rPr>
                          <w:t xml:space="preserve">GESIFocused Activity 3: </w:t>
                        </w:r>
                        <w:r>
                          <w:rPr>
                            <w:rFonts w:ascii="Arial" w:hAnsi="Arial" w:cs="Arial"/>
                            <w:b/>
                            <w:bCs/>
                            <w:color w:val="AC1F24"/>
                            <w:spacing w:val="2"/>
                            <w:w w:val="90"/>
                            <w:sz w:val="24"/>
                            <w:szCs w:val="24"/>
                          </w:rPr>
                          <w:t xml:space="preserve">Affirmativeactionforwomenandpersonswithdisabilities </w:t>
                        </w:r>
                        <w:r>
                          <w:rPr>
                            <w:rFonts w:ascii="Arial" w:hAnsi="Arial" w:cs="Arial"/>
                            <w:b/>
                            <w:bCs/>
                            <w:color w:val="AC1F24"/>
                            <w:sz w:val="24"/>
                            <w:szCs w:val="24"/>
                          </w:rPr>
                          <w:t>in local</w:t>
                        </w:r>
                        <w:r>
                          <w:rPr>
                            <w:rFonts w:ascii="Arial" w:hAnsi="Arial" w:cs="Arial"/>
                            <w:b/>
                            <w:bCs/>
                            <w:color w:val="AC1F24"/>
                            <w:spacing w:val="-40"/>
                            <w:sz w:val="24"/>
                            <w:szCs w:val="24"/>
                          </w:rPr>
                          <w:t xml:space="preserve"> </w:t>
                        </w:r>
                        <w:r>
                          <w:rPr>
                            <w:rFonts w:ascii="Arial" w:hAnsi="Arial" w:cs="Arial"/>
                            <w:b/>
                            <w:bCs/>
                            <w:color w:val="AC1F24"/>
                            <w:sz w:val="24"/>
                            <w:szCs w:val="24"/>
                          </w:rPr>
                          <w:t>planning</w:t>
                        </w:r>
                      </w:p>
                      <w:p w:rsidR="00301C6B" w:rsidRDefault="00301C6B">
                        <w:pPr>
                          <w:pStyle w:val="BodyText"/>
                          <w:kinsoku w:val="0"/>
                          <w:overflowPunct w:val="0"/>
                          <w:spacing w:before="105" w:line="252" w:lineRule="auto"/>
                          <w:ind w:left="874" w:right="290"/>
                          <w:jc w:val="both"/>
                          <w:rPr>
                            <w:color w:val="231F20"/>
                            <w:w w:val="110"/>
                            <w:sz w:val="20"/>
                            <w:szCs w:val="20"/>
                          </w:rPr>
                        </w:pPr>
                        <w:r>
                          <w:rPr>
                            <w:color w:val="231F20"/>
                            <w:w w:val="110"/>
                            <w:sz w:val="20"/>
                            <w:szCs w:val="20"/>
                          </w:rPr>
                          <w:t xml:space="preserve">There are two parts to this Activity: 1) support for implementation and replication of Musyawarah Rencana Aksi Perempuan (Musrena) initiated in Aceh; and 2) support for BPD to conduct women and disabilities specific community consultations (musdes). Building on investments to date, </w:t>
                        </w:r>
                        <w:r>
                          <w:rPr>
                            <w:color w:val="231F20"/>
                            <w:spacing w:val="-3"/>
                            <w:w w:val="110"/>
                            <w:sz w:val="20"/>
                            <w:szCs w:val="20"/>
                          </w:rPr>
                          <w:t xml:space="preserve">KOMPAK </w:t>
                        </w:r>
                        <w:r>
                          <w:rPr>
                            <w:color w:val="231F20"/>
                            <w:w w:val="110"/>
                            <w:sz w:val="20"/>
                            <w:szCs w:val="20"/>
                          </w:rPr>
                          <w:t>will continue to provide</w:t>
                        </w:r>
                        <w:r>
                          <w:rPr>
                            <w:color w:val="231F20"/>
                            <w:spacing w:val="-5"/>
                            <w:w w:val="110"/>
                            <w:sz w:val="20"/>
                            <w:szCs w:val="20"/>
                          </w:rPr>
                          <w:t xml:space="preserve"> </w:t>
                        </w:r>
                        <w:r>
                          <w:rPr>
                            <w:color w:val="231F20"/>
                            <w:w w:val="110"/>
                            <w:sz w:val="20"/>
                            <w:szCs w:val="20"/>
                          </w:rPr>
                          <w:t>technical</w:t>
                        </w:r>
                        <w:r>
                          <w:rPr>
                            <w:color w:val="231F20"/>
                            <w:spacing w:val="-4"/>
                            <w:w w:val="110"/>
                            <w:sz w:val="20"/>
                            <w:szCs w:val="20"/>
                          </w:rPr>
                          <w:t xml:space="preserve"> </w:t>
                        </w:r>
                        <w:r>
                          <w:rPr>
                            <w:color w:val="231F20"/>
                            <w:w w:val="110"/>
                            <w:sz w:val="20"/>
                            <w:szCs w:val="20"/>
                          </w:rPr>
                          <w:t>support</w:t>
                        </w:r>
                        <w:r>
                          <w:rPr>
                            <w:color w:val="231F20"/>
                            <w:spacing w:val="-4"/>
                            <w:w w:val="110"/>
                            <w:sz w:val="20"/>
                            <w:szCs w:val="20"/>
                          </w:rPr>
                          <w:t xml:space="preserve"> </w:t>
                        </w:r>
                        <w:r>
                          <w:rPr>
                            <w:color w:val="231F20"/>
                            <w:w w:val="110"/>
                            <w:sz w:val="20"/>
                            <w:szCs w:val="20"/>
                          </w:rPr>
                          <w:t>government</w:t>
                        </w:r>
                        <w:r>
                          <w:rPr>
                            <w:color w:val="231F20"/>
                            <w:spacing w:val="-5"/>
                            <w:w w:val="110"/>
                            <w:sz w:val="20"/>
                            <w:szCs w:val="20"/>
                          </w:rPr>
                          <w:t xml:space="preserve"> </w:t>
                        </w:r>
                        <w:r>
                          <w:rPr>
                            <w:color w:val="231F20"/>
                            <w:w w:val="110"/>
                            <w:sz w:val="20"/>
                            <w:szCs w:val="20"/>
                          </w:rPr>
                          <w:t>in</w:t>
                        </w:r>
                        <w:r>
                          <w:rPr>
                            <w:color w:val="231F20"/>
                            <w:spacing w:val="-4"/>
                            <w:w w:val="110"/>
                            <w:sz w:val="20"/>
                            <w:szCs w:val="20"/>
                          </w:rPr>
                          <w:t xml:space="preserve"> </w:t>
                        </w:r>
                        <w:r>
                          <w:rPr>
                            <w:color w:val="231F20"/>
                            <w:w w:val="110"/>
                            <w:sz w:val="20"/>
                            <w:szCs w:val="20"/>
                          </w:rPr>
                          <w:t>Aceh</w:t>
                        </w:r>
                        <w:r>
                          <w:rPr>
                            <w:color w:val="231F20"/>
                            <w:spacing w:val="-4"/>
                            <w:w w:val="110"/>
                            <w:sz w:val="20"/>
                            <w:szCs w:val="20"/>
                          </w:rPr>
                          <w:t xml:space="preserve"> </w:t>
                        </w:r>
                        <w:r>
                          <w:rPr>
                            <w:color w:val="231F20"/>
                            <w:w w:val="110"/>
                            <w:sz w:val="20"/>
                            <w:szCs w:val="20"/>
                          </w:rPr>
                          <w:t>to</w:t>
                        </w:r>
                        <w:r>
                          <w:rPr>
                            <w:color w:val="231F20"/>
                            <w:spacing w:val="-4"/>
                            <w:w w:val="110"/>
                            <w:sz w:val="20"/>
                            <w:szCs w:val="20"/>
                          </w:rPr>
                          <w:t xml:space="preserve"> </w:t>
                        </w:r>
                        <w:r>
                          <w:rPr>
                            <w:color w:val="231F20"/>
                            <w:w w:val="110"/>
                            <w:sz w:val="20"/>
                            <w:szCs w:val="20"/>
                          </w:rPr>
                          <w:t>refine</w:t>
                        </w:r>
                        <w:r>
                          <w:rPr>
                            <w:color w:val="231F20"/>
                            <w:spacing w:val="-5"/>
                            <w:w w:val="110"/>
                            <w:sz w:val="20"/>
                            <w:szCs w:val="20"/>
                          </w:rPr>
                          <w:t xml:space="preserve"> </w:t>
                        </w:r>
                        <w:r>
                          <w:rPr>
                            <w:color w:val="231F20"/>
                            <w:w w:val="110"/>
                            <w:sz w:val="20"/>
                            <w:szCs w:val="20"/>
                          </w:rPr>
                          <w:t>Musrena</w:t>
                        </w:r>
                        <w:r>
                          <w:rPr>
                            <w:color w:val="231F20"/>
                            <w:spacing w:val="-4"/>
                            <w:w w:val="110"/>
                            <w:sz w:val="20"/>
                            <w:szCs w:val="20"/>
                          </w:rPr>
                          <w:t xml:space="preserve"> </w:t>
                        </w:r>
                        <w:r>
                          <w:rPr>
                            <w:color w:val="231F20"/>
                            <w:w w:val="110"/>
                            <w:sz w:val="20"/>
                            <w:szCs w:val="20"/>
                          </w:rPr>
                          <w:t>in</w:t>
                        </w:r>
                        <w:r>
                          <w:rPr>
                            <w:color w:val="231F20"/>
                            <w:spacing w:val="-4"/>
                            <w:w w:val="110"/>
                            <w:sz w:val="20"/>
                            <w:szCs w:val="20"/>
                          </w:rPr>
                          <w:t xml:space="preserve"> </w:t>
                        </w:r>
                        <w:r>
                          <w:rPr>
                            <w:color w:val="231F20"/>
                            <w:w w:val="110"/>
                            <w:sz w:val="20"/>
                            <w:szCs w:val="20"/>
                          </w:rPr>
                          <w:t>West</w:t>
                        </w:r>
                        <w:r>
                          <w:rPr>
                            <w:color w:val="231F20"/>
                            <w:spacing w:val="-4"/>
                            <w:w w:val="110"/>
                            <w:sz w:val="20"/>
                            <w:szCs w:val="20"/>
                          </w:rPr>
                          <w:t xml:space="preserve"> </w:t>
                        </w:r>
                        <w:r>
                          <w:rPr>
                            <w:color w:val="231F20"/>
                            <w:w w:val="110"/>
                            <w:sz w:val="20"/>
                            <w:szCs w:val="20"/>
                          </w:rPr>
                          <w:t>Aceh,</w:t>
                        </w:r>
                        <w:r>
                          <w:rPr>
                            <w:color w:val="231F20"/>
                            <w:spacing w:val="-5"/>
                            <w:w w:val="110"/>
                            <w:sz w:val="20"/>
                            <w:szCs w:val="20"/>
                          </w:rPr>
                          <w:t xml:space="preserve"> </w:t>
                        </w:r>
                        <w:r>
                          <w:rPr>
                            <w:color w:val="231F20"/>
                            <w:w w:val="110"/>
                            <w:sz w:val="20"/>
                            <w:szCs w:val="20"/>
                          </w:rPr>
                          <w:t>to</w:t>
                        </w:r>
                        <w:r>
                          <w:rPr>
                            <w:color w:val="231F20"/>
                            <w:spacing w:val="-4"/>
                            <w:w w:val="110"/>
                            <w:sz w:val="20"/>
                            <w:szCs w:val="20"/>
                          </w:rPr>
                          <w:t xml:space="preserve"> </w:t>
                        </w:r>
                        <w:r>
                          <w:rPr>
                            <w:color w:val="231F20"/>
                            <w:w w:val="110"/>
                            <w:sz w:val="20"/>
                            <w:szCs w:val="20"/>
                          </w:rPr>
                          <w:t>replicate</w:t>
                        </w:r>
                        <w:r>
                          <w:rPr>
                            <w:color w:val="231F20"/>
                            <w:spacing w:val="-4"/>
                            <w:w w:val="110"/>
                            <w:sz w:val="20"/>
                            <w:szCs w:val="20"/>
                          </w:rPr>
                          <w:t xml:space="preserve"> </w:t>
                        </w:r>
                        <w:r>
                          <w:rPr>
                            <w:color w:val="231F20"/>
                            <w:w w:val="110"/>
                            <w:sz w:val="20"/>
                            <w:szCs w:val="20"/>
                          </w:rPr>
                          <w:t>in</w:t>
                        </w:r>
                        <w:r>
                          <w:rPr>
                            <w:color w:val="231F20"/>
                            <w:spacing w:val="-4"/>
                            <w:w w:val="110"/>
                            <w:sz w:val="20"/>
                            <w:szCs w:val="20"/>
                          </w:rPr>
                          <w:t xml:space="preserve"> </w:t>
                        </w:r>
                        <w:r>
                          <w:rPr>
                            <w:color w:val="231F20"/>
                            <w:w w:val="110"/>
                            <w:sz w:val="20"/>
                            <w:szCs w:val="20"/>
                          </w:rPr>
                          <w:t>other</w:t>
                        </w:r>
                        <w:r>
                          <w:rPr>
                            <w:color w:val="231F20"/>
                            <w:spacing w:val="-5"/>
                            <w:w w:val="110"/>
                            <w:sz w:val="20"/>
                            <w:szCs w:val="20"/>
                          </w:rPr>
                          <w:t xml:space="preserve"> </w:t>
                        </w:r>
                        <w:r>
                          <w:rPr>
                            <w:color w:val="231F20"/>
                            <w:w w:val="110"/>
                            <w:sz w:val="20"/>
                            <w:szCs w:val="20"/>
                          </w:rPr>
                          <w:t xml:space="preserve">districts in Aceh, and to identify other areas for replication and adaption of this model leveraging village or district funds. The Musrena model allocates special autonomy funds to finance </w:t>
                        </w:r>
                        <w:r>
                          <w:rPr>
                            <w:color w:val="231F20"/>
                            <w:spacing w:val="-3"/>
                            <w:w w:val="110"/>
                            <w:sz w:val="20"/>
                            <w:szCs w:val="20"/>
                          </w:rPr>
                          <w:t xml:space="preserve">women’s </w:t>
                        </w:r>
                        <w:r>
                          <w:rPr>
                            <w:color w:val="231F20"/>
                            <w:w w:val="110"/>
                            <w:sz w:val="20"/>
                            <w:szCs w:val="20"/>
                          </w:rPr>
                          <w:t xml:space="preserve">projects through a women-led consultative forum. In early 2018, following KOMPAK-facilitated knowledge exchange between Aceh and East Java, district governments of Trenggalek and </w:t>
                        </w:r>
                        <w:r>
                          <w:rPr>
                            <w:color w:val="231F20"/>
                            <w:spacing w:val="-3"/>
                            <w:w w:val="110"/>
                            <w:sz w:val="20"/>
                            <w:szCs w:val="20"/>
                          </w:rPr>
                          <w:t xml:space="preserve">Pacitan </w:t>
                        </w:r>
                        <w:r>
                          <w:rPr>
                            <w:color w:val="231F20"/>
                            <w:w w:val="110"/>
                            <w:sz w:val="20"/>
                            <w:szCs w:val="20"/>
                          </w:rPr>
                          <w:t>requested support to adapt this model.</w:t>
                        </w:r>
                        <w:r>
                          <w:rPr>
                            <w:color w:val="231F20"/>
                            <w:spacing w:val="-8"/>
                            <w:w w:val="110"/>
                            <w:sz w:val="20"/>
                            <w:szCs w:val="20"/>
                          </w:rPr>
                          <w:t xml:space="preserve"> </w:t>
                        </w:r>
                        <w:r>
                          <w:rPr>
                            <w:color w:val="231F20"/>
                            <w:w w:val="110"/>
                            <w:sz w:val="20"/>
                            <w:szCs w:val="20"/>
                          </w:rPr>
                          <w:t>Aside</w:t>
                        </w:r>
                        <w:r>
                          <w:rPr>
                            <w:color w:val="231F20"/>
                            <w:spacing w:val="-7"/>
                            <w:w w:val="110"/>
                            <w:sz w:val="20"/>
                            <w:szCs w:val="20"/>
                          </w:rPr>
                          <w:t xml:space="preserve"> </w:t>
                        </w:r>
                        <w:r>
                          <w:rPr>
                            <w:color w:val="231F20"/>
                            <w:w w:val="110"/>
                            <w:sz w:val="20"/>
                            <w:szCs w:val="20"/>
                          </w:rPr>
                          <w:t>from</w:t>
                        </w:r>
                        <w:r>
                          <w:rPr>
                            <w:color w:val="231F20"/>
                            <w:spacing w:val="-7"/>
                            <w:w w:val="110"/>
                            <w:sz w:val="20"/>
                            <w:szCs w:val="20"/>
                          </w:rPr>
                          <w:t xml:space="preserve"> </w:t>
                        </w:r>
                        <w:r>
                          <w:rPr>
                            <w:color w:val="231F20"/>
                            <w:w w:val="110"/>
                            <w:sz w:val="20"/>
                            <w:szCs w:val="20"/>
                          </w:rPr>
                          <w:t>the</w:t>
                        </w:r>
                        <w:r>
                          <w:rPr>
                            <w:color w:val="231F20"/>
                            <w:spacing w:val="-8"/>
                            <w:w w:val="110"/>
                            <w:sz w:val="20"/>
                            <w:szCs w:val="20"/>
                          </w:rPr>
                          <w:t xml:space="preserve"> </w:t>
                        </w:r>
                        <w:r>
                          <w:rPr>
                            <w:color w:val="231F20"/>
                            <w:w w:val="110"/>
                            <w:sz w:val="20"/>
                            <w:szCs w:val="20"/>
                          </w:rPr>
                          <w:t>Musrena</w:t>
                        </w:r>
                        <w:r>
                          <w:rPr>
                            <w:color w:val="231F20"/>
                            <w:spacing w:val="-7"/>
                            <w:w w:val="110"/>
                            <w:sz w:val="20"/>
                            <w:szCs w:val="20"/>
                          </w:rPr>
                          <w:t xml:space="preserve"> </w:t>
                        </w:r>
                        <w:r>
                          <w:rPr>
                            <w:color w:val="231F20"/>
                            <w:w w:val="110"/>
                            <w:sz w:val="20"/>
                            <w:szCs w:val="20"/>
                          </w:rPr>
                          <w:t>model,</w:t>
                        </w:r>
                        <w:r>
                          <w:rPr>
                            <w:color w:val="231F20"/>
                            <w:spacing w:val="-7"/>
                            <w:w w:val="110"/>
                            <w:sz w:val="20"/>
                            <w:szCs w:val="20"/>
                          </w:rPr>
                          <w:t xml:space="preserve"> </w:t>
                        </w:r>
                        <w:r>
                          <w:rPr>
                            <w:color w:val="231F20"/>
                            <w:w w:val="110"/>
                            <w:sz w:val="20"/>
                            <w:szCs w:val="20"/>
                          </w:rPr>
                          <w:t>through</w:t>
                        </w:r>
                        <w:r>
                          <w:rPr>
                            <w:color w:val="231F20"/>
                            <w:spacing w:val="-8"/>
                            <w:w w:val="110"/>
                            <w:sz w:val="20"/>
                            <w:szCs w:val="20"/>
                          </w:rPr>
                          <w:t xml:space="preserve"> </w:t>
                        </w:r>
                        <w:r>
                          <w:rPr>
                            <w:color w:val="231F20"/>
                            <w:spacing w:val="-4"/>
                            <w:w w:val="110"/>
                            <w:sz w:val="20"/>
                            <w:szCs w:val="20"/>
                          </w:rPr>
                          <w:t>PEKKA’s</w:t>
                        </w:r>
                        <w:r>
                          <w:rPr>
                            <w:color w:val="231F20"/>
                            <w:spacing w:val="-7"/>
                            <w:w w:val="110"/>
                            <w:sz w:val="20"/>
                            <w:szCs w:val="20"/>
                          </w:rPr>
                          <w:t xml:space="preserve"> </w:t>
                        </w:r>
                        <w:r>
                          <w:rPr>
                            <w:color w:val="231F20"/>
                            <w:spacing w:val="-3"/>
                            <w:w w:val="110"/>
                            <w:sz w:val="20"/>
                            <w:szCs w:val="20"/>
                          </w:rPr>
                          <w:t>Paradigta</w:t>
                        </w:r>
                        <w:r>
                          <w:rPr>
                            <w:color w:val="231F20"/>
                            <w:spacing w:val="-7"/>
                            <w:w w:val="110"/>
                            <w:sz w:val="20"/>
                            <w:szCs w:val="20"/>
                          </w:rPr>
                          <w:t xml:space="preserve"> </w:t>
                        </w:r>
                        <w:r>
                          <w:rPr>
                            <w:color w:val="231F20"/>
                            <w:w w:val="110"/>
                            <w:sz w:val="20"/>
                            <w:szCs w:val="20"/>
                          </w:rPr>
                          <w:t>Akademi</w:t>
                        </w:r>
                        <w:r>
                          <w:rPr>
                            <w:color w:val="231F20"/>
                            <w:spacing w:val="-8"/>
                            <w:w w:val="110"/>
                            <w:sz w:val="20"/>
                            <w:szCs w:val="20"/>
                          </w:rPr>
                          <w:t xml:space="preserve"> </w:t>
                        </w:r>
                        <w:r>
                          <w:rPr>
                            <w:color w:val="231F20"/>
                            <w:w w:val="110"/>
                            <w:sz w:val="20"/>
                            <w:szCs w:val="20"/>
                          </w:rPr>
                          <w:t>work</w:t>
                        </w:r>
                        <w:r>
                          <w:rPr>
                            <w:color w:val="231F20"/>
                            <w:spacing w:val="-7"/>
                            <w:w w:val="110"/>
                            <w:sz w:val="20"/>
                            <w:szCs w:val="20"/>
                          </w:rPr>
                          <w:t xml:space="preserve"> </w:t>
                        </w:r>
                        <w:r>
                          <w:rPr>
                            <w:color w:val="231F20"/>
                            <w:w w:val="110"/>
                            <w:sz w:val="20"/>
                            <w:szCs w:val="20"/>
                          </w:rPr>
                          <w:t>and</w:t>
                        </w:r>
                        <w:r>
                          <w:rPr>
                            <w:color w:val="231F20"/>
                            <w:spacing w:val="-7"/>
                            <w:w w:val="110"/>
                            <w:sz w:val="20"/>
                            <w:szCs w:val="20"/>
                          </w:rPr>
                          <w:t xml:space="preserve"> </w:t>
                        </w:r>
                        <w:r>
                          <w:rPr>
                            <w:color w:val="231F20"/>
                            <w:w w:val="110"/>
                            <w:sz w:val="20"/>
                            <w:szCs w:val="20"/>
                          </w:rPr>
                          <w:t>SEKNAS</w:t>
                        </w:r>
                        <w:r>
                          <w:rPr>
                            <w:color w:val="231F20"/>
                            <w:spacing w:val="-8"/>
                            <w:w w:val="110"/>
                            <w:sz w:val="20"/>
                            <w:szCs w:val="20"/>
                          </w:rPr>
                          <w:t xml:space="preserve"> </w:t>
                        </w:r>
                        <w:r>
                          <w:rPr>
                            <w:color w:val="231F20"/>
                            <w:spacing w:val="-3"/>
                            <w:w w:val="110"/>
                            <w:sz w:val="20"/>
                            <w:szCs w:val="20"/>
                          </w:rPr>
                          <w:t>Fitra’s</w:t>
                        </w:r>
                        <w:r>
                          <w:rPr>
                            <w:color w:val="231F20"/>
                            <w:spacing w:val="-7"/>
                            <w:w w:val="110"/>
                            <w:sz w:val="20"/>
                            <w:szCs w:val="20"/>
                          </w:rPr>
                          <w:t xml:space="preserve"> </w:t>
                        </w:r>
                        <w:r>
                          <w:rPr>
                            <w:color w:val="231F20"/>
                            <w:w w:val="110"/>
                            <w:sz w:val="20"/>
                            <w:szCs w:val="20"/>
                          </w:rPr>
                          <w:t>BPD strengthening these partners intend to work together to explore models for affirmative action through BPD facilitated musdes processes. The aim will be to allocate consultation space and financing for poor women and persons with</w:t>
                        </w:r>
                        <w:r>
                          <w:rPr>
                            <w:color w:val="231F20"/>
                            <w:spacing w:val="-31"/>
                            <w:w w:val="110"/>
                            <w:sz w:val="20"/>
                            <w:szCs w:val="20"/>
                          </w:rPr>
                          <w:t xml:space="preserve"> </w:t>
                        </w:r>
                        <w:r>
                          <w:rPr>
                            <w:color w:val="231F20"/>
                            <w:w w:val="110"/>
                            <w:sz w:val="20"/>
                            <w:szCs w:val="20"/>
                          </w:rPr>
                          <w:t>disabilities.</w:t>
                        </w:r>
                      </w:p>
                    </w:txbxContent>
                  </v:textbox>
                </v:shape>
                <w10:wrap type="topAndBottom" anchorx="page"/>
              </v:group>
            </w:pict>
          </mc:Fallback>
        </mc:AlternateContent>
      </w:r>
      <w:r>
        <w:rPr>
          <w:noProof/>
        </w:rPr>
        <mc:AlternateContent>
          <mc:Choice Requires="wpg">
            <w:drawing>
              <wp:anchor distT="0" distB="0" distL="0" distR="0" simplePos="0" relativeHeight="251635712" behindDoc="0" locked="0" layoutInCell="0" allowOverlap="1">
                <wp:simplePos x="0" y="0"/>
                <wp:positionH relativeFrom="page">
                  <wp:posOffset>719455</wp:posOffset>
                </wp:positionH>
                <wp:positionV relativeFrom="paragraph">
                  <wp:posOffset>2818130</wp:posOffset>
                </wp:positionV>
                <wp:extent cx="6123305" cy="1494155"/>
                <wp:effectExtent l="0" t="0" r="0" b="0"/>
                <wp:wrapTopAndBottom/>
                <wp:docPr id="341"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1494155"/>
                          <a:chOff x="1133" y="4438"/>
                          <a:chExt cx="9643" cy="2353"/>
                        </a:xfrm>
                      </wpg:grpSpPr>
                      <wps:wsp>
                        <wps:cNvPr id="342" name="Freeform 476"/>
                        <wps:cNvSpPr>
                          <a:spLocks/>
                        </wps:cNvSpPr>
                        <wps:spPr bwMode="auto">
                          <a:xfrm>
                            <a:off x="1133" y="4585"/>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77"/>
                        <wps:cNvSpPr>
                          <a:spLocks/>
                        </wps:cNvSpPr>
                        <wps:spPr bwMode="auto">
                          <a:xfrm>
                            <a:off x="1719" y="4443"/>
                            <a:ext cx="9052" cy="2343"/>
                          </a:xfrm>
                          <a:custGeom>
                            <a:avLst/>
                            <a:gdLst>
                              <a:gd name="T0" fmla="*/ 8938 w 9052"/>
                              <a:gd name="T1" fmla="*/ 0 h 2343"/>
                              <a:gd name="T2" fmla="*/ 113 w 9052"/>
                              <a:gd name="T3" fmla="*/ 0 h 2343"/>
                              <a:gd name="T4" fmla="*/ 47 w 9052"/>
                              <a:gd name="T5" fmla="*/ 1 h 2343"/>
                              <a:gd name="T6" fmla="*/ 14 w 9052"/>
                              <a:gd name="T7" fmla="*/ 14 h 2343"/>
                              <a:gd name="T8" fmla="*/ 1 w 9052"/>
                              <a:gd name="T9" fmla="*/ 47 h 2343"/>
                              <a:gd name="T10" fmla="*/ 0 w 9052"/>
                              <a:gd name="T11" fmla="*/ 113 h 2343"/>
                              <a:gd name="T12" fmla="*/ 0 w 9052"/>
                              <a:gd name="T13" fmla="*/ 2229 h 2343"/>
                              <a:gd name="T14" fmla="*/ 1 w 9052"/>
                              <a:gd name="T15" fmla="*/ 2294 h 2343"/>
                              <a:gd name="T16" fmla="*/ 14 w 9052"/>
                              <a:gd name="T17" fmla="*/ 2328 h 2343"/>
                              <a:gd name="T18" fmla="*/ 47 w 9052"/>
                              <a:gd name="T19" fmla="*/ 2340 h 2343"/>
                              <a:gd name="T20" fmla="*/ 113 w 9052"/>
                              <a:gd name="T21" fmla="*/ 2342 h 2343"/>
                              <a:gd name="T22" fmla="*/ 8938 w 9052"/>
                              <a:gd name="T23" fmla="*/ 2342 h 2343"/>
                              <a:gd name="T24" fmla="*/ 9004 w 9052"/>
                              <a:gd name="T25" fmla="*/ 2340 h 2343"/>
                              <a:gd name="T26" fmla="*/ 9037 w 9052"/>
                              <a:gd name="T27" fmla="*/ 2328 h 2343"/>
                              <a:gd name="T28" fmla="*/ 9050 w 9052"/>
                              <a:gd name="T29" fmla="*/ 2294 h 2343"/>
                              <a:gd name="T30" fmla="*/ 9051 w 9052"/>
                              <a:gd name="T31" fmla="*/ 2229 h 2343"/>
                              <a:gd name="T32" fmla="*/ 9051 w 9052"/>
                              <a:gd name="T33" fmla="*/ 113 h 2343"/>
                              <a:gd name="T34" fmla="*/ 9050 w 9052"/>
                              <a:gd name="T35" fmla="*/ 47 h 2343"/>
                              <a:gd name="T36" fmla="*/ 9037 w 9052"/>
                              <a:gd name="T37" fmla="*/ 14 h 2343"/>
                              <a:gd name="T38" fmla="*/ 9004 w 9052"/>
                              <a:gd name="T39" fmla="*/ 1 h 2343"/>
                              <a:gd name="T40" fmla="*/ 8938 w 9052"/>
                              <a:gd name="T41"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2343">
                                <a:moveTo>
                                  <a:pt x="8938" y="0"/>
                                </a:moveTo>
                                <a:lnTo>
                                  <a:pt x="113" y="0"/>
                                </a:lnTo>
                                <a:lnTo>
                                  <a:pt x="47" y="1"/>
                                </a:lnTo>
                                <a:lnTo>
                                  <a:pt x="14" y="14"/>
                                </a:lnTo>
                                <a:lnTo>
                                  <a:pt x="1" y="47"/>
                                </a:lnTo>
                                <a:lnTo>
                                  <a:pt x="0" y="113"/>
                                </a:lnTo>
                                <a:lnTo>
                                  <a:pt x="0" y="2229"/>
                                </a:lnTo>
                                <a:lnTo>
                                  <a:pt x="1" y="2294"/>
                                </a:lnTo>
                                <a:lnTo>
                                  <a:pt x="14" y="2328"/>
                                </a:lnTo>
                                <a:lnTo>
                                  <a:pt x="47" y="2340"/>
                                </a:lnTo>
                                <a:lnTo>
                                  <a:pt x="113" y="2342"/>
                                </a:lnTo>
                                <a:lnTo>
                                  <a:pt x="8938" y="2342"/>
                                </a:lnTo>
                                <a:lnTo>
                                  <a:pt x="9004" y="2340"/>
                                </a:lnTo>
                                <a:lnTo>
                                  <a:pt x="9037" y="2328"/>
                                </a:lnTo>
                                <a:lnTo>
                                  <a:pt x="9050" y="2294"/>
                                </a:lnTo>
                                <a:lnTo>
                                  <a:pt x="9051" y="2229"/>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78"/>
                        <wps:cNvSpPr>
                          <a:spLocks/>
                        </wps:cNvSpPr>
                        <wps:spPr bwMode="auto">
                          <a:xfrm>
                            <a:off x="1719" y="4443"/>
                            <a:ext cx="9052" cy="2343"/>
                          </a:xfrm>
                          <a:custGeom>
                            <a:avLst/>
                            <a:gdLst>
                              <a:gd name="T0" fmla="*/ 113 w 9052"/>
                              <a:gd name="T1" fmla="*/ 0 h 2343"/>
                              <a:gd name="T2" fmla="*/ 47 w 9052"/>
                              <a:gd name="T3" fmla="*/ 1 h 2343"/>
                              <a:gd name="T4" fmla="*/ 14 w 9052"/>
                              <a:gd name="T5" fmla="*/ 14 h 2343"/>
                              <a:gd name="T6" fmla="*/ 1 w 9052"/>
                              <a:gd name="T7" fmla="*/ 47 h 2343"/>
                              <a:gd name="T8" fmla="*/ 0 w 9052"/>
                              <a:gd name="T9" fmla="*/ 113 h 2343"/>
                              <a:gd name="T10" fmla="*/ 0 w 9052"/>
                              <a:gd name="T11" fmla="*/ 2229 h 2343"/>
                              <a:gd name="T12" fmla="*/ 1 w 9052"/>
                              <a:gd name="T13" fmla="*/ 2294 h 2343"/>
                              <a:gd name="T14" fmla="*/ 14 w 9052"/>
                              <a:gd name="T15" fmla="*/ 2328 h 2343"/>
                              <a:gd name="T16" fmla="*/ 47 w 9052"/>
                              <a:gd name="T17" fmla="*/ 2340 h 2343"/>
                              <a:gd name="T18" fmla="*/ 113 w 9052"/>
                              <a:gd name="T19" fmla="*/ 2342 h 2343"/>
                              <a:gd name="T20" fmla="*/ 8938 w 9052"/>
                              <a:gd name="T21" fmla="*/ 2342 h 2343"/>
                              <a:gd name="T22" fmla="*/ 9004 w 9052"/>
                              <a:gd name="T23" fmla="*/ 2340 h 2343"/>
                              <a:gd name="T24" fmla="*/ 9037 w 9052"/>
                              <a:gd name="T25" fmla="*/ 2328 h 2343"/>
                              <a:gd name="T26" fmla="*/ 9050 w 9052"/>
                              <a:gd name="T27" fmla="*/ 2294 h 2343"/>
                              <a:gd name="T28" fmla="*/ 9051 w 9052"/>
                              <a:gd name="T29" fmla="*/ 2229 h 2343"/>
                              <a:gd name="T30" fmla="*/ 9051 w 9052"/>
                              <a:gd name="T31" fmla="*/ 113 h 2343"/>
                              <a:gd name="T32" fmla="*/ 9050 w 9052"/>
                              <a:gd name="T33" fmla="*/ 47 h 2343"/>
                              <a:gd name="T34" fmla="*/ 9037 w 9052"/>
                              <a:gd name="T35" fmla="*/ 14 h 2343"/>
                              <a:gd name="T36" fmla="*/ 9004 w 9052"/>
                              <a:gd name="T37" fmla="*/ 1 h 2343"/>
                              <a:gd name="T38" fmla="*/ 8938 w 9052"/>
                              <a:gd name="T39" fmla="*/ 0 h 2343"/>
                              <a:gd name="T40" fmla="*/ 113 w 9052"/>
                              <a:gd name="T41"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2343">
                                <a:moveTo>
                                  <a:pt x="113" y="0"/>
                                </a:moveTo>
                                <a:lnTo>
                                  <a:pt x="47" y="1"/>
                                </a:lnTo>
                                <a:lnTo>
                                  <a:pt x="14" y="14"/>
                                </a:lnTo>
                                <a:lnTo>
                                  <a:pt x="1" y="47"/>
                                </a:lnTo>
                                <a:lnTo>
                                  <a:pt x="0" y="113"/>
                                </a:lnTo>
                                <a:lnTo>
                                  <a:pt x="0" y="2229"/>
                                </a:lnTo>
                                <a:lnTo>
                                  <a:pt x="1" y="2294"/>
                                </a:lnTo>
                                <a:lnTo>
                                  <a:pt x="14" y="2328"/>
                                </a:lnTo>
                                <a:lnTo>
                                  <a:pt x="47" y="2340"/>
                                </a:lnTo>
                                <a:lnTo>
                                  <a:pt x="113" y="2342"/>
                                </a:lnTo>
                                <a:lnTo>
                                  <a:pt x="8938" y="2342"/>
                                </a:lnTo>
                                <a:lnTo>
                                  <a:pt x="9004" y="2340"/>
                                </a:lnTo>
                                <a:lnTo>
                                  <a:pt x="9037" y="2328"/>
                                </a:lnTo>
                                <a:lnTo>
                                  <a:pt x="9050" y="2294"/>
                                </a:lnTo>
                                <a:lnTo>
                                  <a:pt x="9051" y="2229"/>
                                </a:lnTo>
                                <a:lnTo>
                                  <a:pt x="9051" y="113"/>
                                </a:lnTo>
                                <a:lnTo>
                                  <a:pt x="9050" y="47"/>
                                </a:lnTo>
                                <a:lnTo>
                                  <a:pt x="9037" y="14"/>
                                </a:lnTo>
                                <a:lnTo>
                                  <a:pt x="9004" y="1"/>
                                </a:lnTo>
                                <a:lnTo>
                                  <a:pt x="8938" y="0"/>
                                </a:lnTo>
                                <a:lnTo>
                                  <a:pt x="113" y="0"/>
                                </a:lnTo>
                                <a:close/>
                              </a:path>
                            </a:pathLst>
                          </a:custGeom>
                          <a:noFill/>
                          <a:ln w="6350">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479"/>
                        <wps:cNvSpPr txBox="1">
                          <a:spLocks noChangeArrowheads="1"/>
                        </wps:cNvSpPr>
                        <wps:spPr bwMode="auto">
                          <a:xfrm>
                            <a:off x="1134" y="4438"/>
                            <a:ext cx="9643"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4: Gender and Disabilities Budget Statements</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This</w:t>
                              </w:r>
                              <w:r>
                                <w:rPr>
                                  <w:color w:val="231F20"/>
                                  <w:spacing w:val="-14"/>
                                  <w:w w:val="115"/>
                                  <w:sz w:val="20"/>
                                  <w:szCs w:val="20"/>
                                </w:rPr>
                                <w:t xml:space="preserve"> </w:t>
                              </w:r>
                              <w:r>
                                <w:rPr>
                                  <w:color w:val="231F20"/>
                                  <w:w w:val="115"/>
                                  <w:sz w:val="20"/>
                                  <w:szCs w:val="20"/>
                                </w:rPr>
                                <w:t>Activity</w:t>
                              </w:r>
                              <w:r>
                                <w:rPr>
                                  <w:color w:val="231F20"/>
                                  <w:spacing w:val="-14"/>
                                  <w:w w:val="115"/>
                                  <w:sz w:val="20"/>
                                  <w:szCs w:val="20"/>
                                </w:rPr>
                                <w:t xml:space="preserve"> </w:t>
                              </w:r>
                              <w:r>
                                <w:rPr>
                                  <w:color w:val="231F20"/>
                                  <w:w w:val="115"/>
                                  <w:sz w:val="20"/>
                                  <w:szCs w:val="20"/>
                                </w:rPr>
                                <w:t>will</w:t>
                              </w:r>
                              <w:r>
                                <w:rPr>
                                  <w:color w:val="231F20"/>
                                  <w:spacing w:val="-13"/>
                                  <w:w w:val="115"/>
                                  <w:sz w:val="20"/>
                                  <w:szCs w:val="20"/>
                                </w:rPr>
                                <w:t xml:space="preserve"> </w:t>
                              </w:r>
                              <w:r>
                                <w:rPr>
                                  <w:color w:val="231F20"/>
                                  <w:w w:val="115"/>
                                  <w:sz w:val="20"/>
                                  <w:szCs w:val="20"/>
                                </w:rPr>
                                <w:t>provide</w:t>
                              </w:r>
                              <w:r>
                                <w:rPr>
                                  <w:color w:val="231F20"/>
                                  <w:spacing w:val="-14"/>
                                  <w:w w:val="115"/>
                                  <w:sz w:val="20"/>
                                  <w:szCs w:val="20"/>
                                </w:rPr>
                                <w:t xml:space="preserve"> </w:t>
                              </w:r>
                              <w:r>
                                <w:rPr>
                                  <w:color w:val="231F20"/>
                                  <w:w w:val="115"/>
                                  <w:sz w:val="20"/>
                                  <w:szCs w:val="20"/>
                                </w:rPr>
                                <w:t>support</w:t>
                              </w:r>
                              <w:r>
                                <w:rPr>
                                  <w:color w:val="231F20"/>
                                  <w:spacing w:val="-14"/>
                                  <w:w w:val="115"/>
                                  <w:sz w:val="20"/>
                                  <w:szCs w:val="20"/>
                                </w:rPr>
                                <w:t xml:space="preserve"> </w:t>
                              </w:r>
                              <w:r>
                                <w:rPr>
                                  <w:color w:val="231F20"/>
                                  <w:w w:val="115"/>
                                  <w:sz w:val="20"/>
                                  <w:szCs w:val="20"/>
                                </w:rPr>
                                <w:t>to</w:t>
                              </w:r>
                              <w:r>
                                <w:rPr>
                                  <w:color w:val="231F20"/>
                                  <w:spacing w:val="-13"/>
                                  <w:w w:val="115"/>
                                  <w:sz w:val="20"/>
                                  <w:szCs w:val="20"/>
                                </w:rPr>
                                <w:t xml:space="preserve"> </w:t>
                              </w:r>
                              <w:r>
                                <w:rPr>
                                  <w:color w:val="231F20"/>
                                  <w:w w:val="115"/>
                                  <w:sz w:val="20"/>
                                  <w:szCs w:val="20"/>
                                </w:rPr>
                                <w:t>local</w:t>
                              </w:r>
                              <w:r>
                                <w:rPr>
                                  <w:color w:val="231F20"/>
                                  <w:spacing w:val="-14"/>
                                  <w:w w:val="115"/>
                                  <w:sz w:val="20"/>
                                  <w:szCs w:val="20"/>
                                </w:rPr>
                                <w:t xml:space="preserve"> </w:t>
                              </w:r>
                              <w:r>
                                <w:rPr>
                                  <w:color w:val="231F20"/>
                                  <w:w w:val="115"/>
                                  <w:sz w:val="20"/>
                                  <w:szCs w:val="20"/>
                                </w:rPr>
                                <w:t>governments</w:t>
                              </w:r>
                              <w:r>
                                <w:rPr>
                                  <w:color w:val="231F20"/>
                                  <w:spacing w:val="-14"/>
                                  <w:w w:val="115"/>
                                  <w:sz w:val="20"/>
                                  <w:szCs w:val="20"/>
                                </w:rPr>
                                <w:t xml:space="preserve"> </w:t>
                              </w:r>
                              <w:r>
                                <w:rPr>
                                  <w:color w:val="231F20"/>
                                  <w:w w:val="115"/>
                                  <w:sz w:val="20"/>
                                  <w:szCs w:val="20"/>
                                </w:rPr>
                                <w:t>in</w:t>
                              </w:r>
                              <w:r>
                                <w:rPr>
                                  <w:color w:val="231F20"/>
                                  <w:spacing w:val="-13"/>
                                  <w:w w:val="115"/>
                                  <w:sz w:val="20"/>
                                  <w:szCs w:val="20"/>
                                </w:rPr>
                                <w:t xml:space="preserve"> </w:t>
                              </w:r>
                              <w:r>
                                <w:rPr>
                                  <w:color w:val="231F20"/>
                                  <w:w w:val="115"/>
                                  <w:sz w:val="20"/>
                                  <w:szCs w:val="20"/>
                                </w:rPr>
                                <w:t>target</w:t>
                              </w:r>
                              <w:r>
                                <w:rPr>
                                  <w:color w:val="231F20"/>
                                  <w:spacing w:val="-14"/>
                                  <w:w w:val="115"/>
                                  <w:sz w:val="20"/>
                                  <w:szCs w:val="20"/>
                                </w:rPr>
                                <w:t xml:space="preserve"> </w:t>
                              </w:r>
                              <w:r>
                                <w:rPr>
                                  <w:color w:val="231F20"/>
                                  <w:w w:val="115"/>
                                  <w:sz w:val="20"/>
                                  <w:szCs w:val="20"/>
                                </w:rPr>
                                <w:t>locations</w:t>
                              </w:r>
                              <w:r>
                                <w:rPr>
                                  <w:color w:val="231F20"/>
                                  <w:spacing w:val="-14"/>
                                  <w:w w:val="115"/>
                                  <w:sz w:val="20"/>
                                  <w:szCs w:val="20"/>
                                </w:rPr>
                                <w:t xml:space="preserve"> </w:t>
                              </w:r>
                              <w:r>
                                <w:rPr>
                                  <w:color w:val="231F20"/>
                                  <w:w w:val="115"/>
                                  <w:sz w:val="20"/>
                                  <w:szCs w:val="20"/>
                                </w:rPr>
                                <w:t>to</w:t>
                              </w:r>
                              <w:r>
                                <w:rPr>
                                  <w:color w:val="231F20"/>
                                  <w:spacing w:val="-13"/>
                                  <w:w w:val="115"/>
                                  <w:sz w:val="20"/>
                                  <w:szCs w:val="20"/>
                                </w:rPr>
                                <w:t xml:space="preserve"> </w:t>
                              </w:r>
                              <w:r>
                                <w:rPr>
                                  <w:color w:val="231F20"/>
                                  <w:w w:val="115"/>
                                  <w:sz w:val="20"/>
                                  <w:szCs w:val="20"/>
                                </w:rPr>
                                <w:t>develop</w:t>
                              </w:r>
                              <w:r>
                                <w:rPr>
                                  <w:color w:val="231F20"/>
                                  <w:spacing w:val="-14"/>
                                  <w:w w:val="115"/>
                                  <w:sz w:val="20"/>
                                  <w:szCs w:val="20"/>
                                </w:rPr>
                                <w:t xml:space="preserve"> </w:t>
                              </w:r>
                              <w:r>
                                <w:rPr>
                                  <w:color w:val="231F20"/>
                                  <w:w w:val="115"/>
                                  <w:sz w:val="20"/>
                                  <w:szCs w:val="20"/>
                                </w:rPr>
                                <w:t>District</w:t>
                              </w:r>
                              <w:r>
                                <w:rPr>
                                  <w:color w:val="231F20"/>
                                  <w:spacing w:val="-14"/>
                                  <w:w w:val="115"/>
                                  <w:sz w:val="20"/>
                                  <w:szCs w:val="20"/>
                                </w:rPr>
                                <w:t xml:space="preserve"> </w:t>
                              </w:r>
                              <w:r>
                                <w:rPr>
                                  <w:color w:val="231F20"/>
                                  <w:w w:val="115"/>
                                  <w:sz w:val="20"/>
                                  <w:szCs w:val="20"/>
                                </w:rPr>
                                <w:t>level</w:t>
                              </w:r>
                              <w:r>
                                <w:rPr>
                                  <w:color w:val="231F20"/>
                                  <w:spacing w:val="-13"/>
                                  <w:w w:val="115"/>
                                  <w:sz w:val="20"/>
                                  <w:szCs w:val="20"/>
                                </w:rPr>
                                <w:t xml:space="preserve"> </w:t>
                              </w:r>
                              <w:r>
                                <w:rPr>
                                  <w:color w:val="231F20"/>
                                  <w:w w:val="115"/>
                                  <w:sz w:val="20"/>
                                  <w:szCs w:val="20"/>
                                </w:rPr>
                                <w:t>Gender and</w:t>
                              </w:r>
                              <w:r>
                                <w:rPr>
                                  <w:color w:val="231F20"/>
                                  <w:spacing w:val="-27"/>
                                  <w:w w:val="115"/>
                                  <w:sz w:val="20"/>
                                  <w:szCs w:val="20"/>
                                </w:rPr>
                                <w:t xml:space="preserve"> </w:t>
                              </w:r>
                              <w:r>
                                <w:rPr>
                                  <w:color w:val="231F20"/>
                                  <w:w w:val="115"/>
                                  <w:sz w:val="20"/>
                                  <w:szCs w:val="20"/>
                                </w:rPr>
                                <w:t>Disabilities</w:t>
                              </w:r>
                              <w:r>
                                <w:rPr>
                                  <w:color w:val="231F20"/>
                                  <w:spacing w:val="-26"/>
                                  <w:w w:val="115"/>
                                  <w:sz w:val="20"/>
                                  <w:szCs w:val="20"/>
                                </w:rPr>
                                <w:t xml:space="preserve"> </w:t>
                              </w:r>
                              <w:r>
                                <w:rPr>
                                  <w:color w:val="231F20"/>
                                  <w:w w:val="115"/>
                                  <w:sz w:val="20"/>
                                  <w:szCs w:val="20"/>
                                </w:rPr>
                                <w:t>Budget</w:t>
                              </w:r>
                              <w:r>
                                <w:rPr>
                                  <w:color w:val="231F20"/>
                                  <w:spacing w:val="-26"/>
                                  <w:w w:val="115"/>
                                  <w:sz w:val="20"/>
                                  <w:szCs w:val="20"/>
                                </w:rPr>
                                <w:t xml:space="preserve"> </w:t>
                              </w:r>
                              <w:r>
                                <w:rPr>
                                  <w:color w:val="231F20"/>
                                  <w:w w:val="115"/>
                                  <w:sz w:val="20"/>
                                  <w:szCs w:val="20"/>
                                </w:rPr>
                                <w:t>Statements</w:t>
                              </w:r>
                              <w:r>
                                <w:rPr>
                                  <w:color w:val="231F20"/>
                                  <w:spacing w:val="-26"/>
                                  <w:w w:val="115"/>
                                  <w:sz w:val="20"/>
                                  <w:szCs w:val="20"/>
                                </w:rPr>
                                <w:t xml:space="preserve"> </w:t>
                              </w:r>
                              <w:r>
                                <w:rPr>
                                  <w:color w:val="231F20"/>
                                  <w:w w:val="115"/>
                                  <w:sz w:val="20"/>
                                  <w:szCs w:val="20"/>
                                </w:rPr>
                                <w:t>building</w:t>
                              </w:r>
                              <w:r>
                                <w:rPr>
                                  <w:color w:val="231F20"/>
                                  <w:spacing w:val="-26"/>
                                  <w:w w:val="115"/>
                                  <w:sz w:val="20"/>
                                  <w:szCs w:val="20"/>
                                </w:rPr>
                                <w:t xml:space="preserve"> </w:t>
                              </w:r>
                              <w:r>
                                <w:rPr>
                                  <w:color w:val="231F20"/>
                                  <w:w w:val="115"/>
                                  <w:sz w:val="20"/>
                                  <w:szCs w:val="20"/>
                                </w:rPr>
                                <w:t>on</w:t>
                              </w:r>
                              <w:r>
                                <w:rPr>
                                  <w:color w:val="231F20"/>
                                  <w:spacing w:val="-26"/>
                                  <w:w w:val="115"/>
                                  <w:sz w:val="20"/>
                                  <w:szCs w:val="20"/>
                                </w:rPr>
                                <w:t xml:space="preserve"> </w:t>
                              </w:r>
                              <w:r>
                                <w:rPr>
                                  <w:color w:val="231F20"/>
                                  <w:w w:val="115"/>
                                  <w:sz w:val="20"/>
                                  <w:szCs w:val="20"/>
                                </w:rPr>
                                <w:t>initial</w:t>
                              </w:r>
                              <w:r>
                                <w:rPr>
                                  <w:color w:val="231F20"/>
                                  <w:spacing w:val="-26"/>
                                  <w:w w:val="115"/>
                                  <w:sz w:val="20"/>
                                  <w:szCs w:val="20"/>
                                </w:rPr>
                                <w:t xml:space="preserve"> </w:t>
                              </w:r>
                              <w:r>
                                <w:rPr>
                                  <w:color w:val="231F20"/>
                                  <w:w w:val="115"/>
                                  <w:sz w:val="20"/>
                                  <w:szCs w:val="20"/>
                                </w:rPr>
                                <w:t>support</w:t>
                              </w:r>
                              <w:r>
                                <w:rPr>
                                  <w:color w:val="231F20"/>
                                  <w:spacing w:val="-26"/>
                                  <w:w w:val="115"/>
                                  <w:sz w:val="20"/>
                                  <w:szCs w:val="20"/>
                                </w:rPr>
                                <w:t xml:space="preserve"> </w:t>
                              </w:r>
                              <w:r>
                                <w:rPr>
                                  <w:color w:val="231F20"/>
                                  <w:w w:val="115"/>
                                  <w:sz w:val="20"/>
                                  <w:szCs w:val="20"/>
                                </w:rPr>
                                <w:t>from</w:t>
                              </w:r>
                              <w:r>
                                <w:rPr>
                                  <w:color w:val="231F20"/>
                                  <w:spacing w:val="-26"/>
                                  <w:w w:val="115"/>
                                  <w:sz w:val="20"/>
                                  <w:szCs w:val="20"/>
                                </w:rPr>
                                <w:t xml:space="preserve"> </w:t>
                              </w:r>
                              <w:r>
                                <w:rPr>
                                  <w:color w:val="231F20"/>
                                  <w:spacing w:val="-3"/>
                                  <w:w w:val="115"/>
                                  <w:sz w:val="20"/>
                                  <w:szCs w:val="20"/>
                                </w:rPr>
                                <w:t>KOMPAK</w:t>
                              </w:r>
                              <w:r>
                                <w:rPr>
                                  <w:color w:val="231F20"/>
                                  <w:spacing w:val="-26"/>
                                  <w:w w:val="115"/>
                                  <w:sz w:val="20"/>
                                  <w:szCs w:val="20"/>
                                </w:rPr>
                                <w:t xml:space="preserve"> </w:t>
                              </w:r>
                              <w:r>
                                <w:rPr>
                                  <w:color w:val="231F20"/>
                                  <w:w w:val="115"/>
                                  <w:sz w:val="20"/>
                                  <w:szCs w:val="20"/>
                                </w:rPr>
                                <w:t>teams</w:t>
                              </w:r>
                              <w:r>
                                <w:rPr>
                                  <w:color w:val="231F20"/>
                                  <w:spacing w:val="-26"/>
                                  <w:w w:val="115"/>
                                  <w:sz w:val="20"/>
                                  <w:szCs w:val="20"/>
                                </w:rPr>
                                <w:t xml:space="preserve"> </w:t>
                              </w:r>
                              <w:r>
                                <w:rPr>
                                  <w:color w:val="231F20"/>
                                  <w:w w:val="115"/>
                                  <w:sz w:val="20"/>
                                  <w:szCs w:val="20"/>
                                </w:rPr>
                                <w:t>in</w:t>
                              </w:r>
                              <w:r>
                                <w:rPr>
                                  <w:color w:val="231F20"/>
                                  <w:spacing w:val="-26"/>
                                  <w:w w:val="115"/>
                                  <w:sz w:val="20"/>
                                  <w:szCs w:val="20"/>
                                </w:rPr>
                                <w:t xml:space="preserve"> </w:t>
                              </w:r>
                              <w:r>
                                <w:rPr>
                                  <w:color w:val="231F20"/>
                                  <w:w w:val="115"/>
                                  <w:sz w:val="20"/>
                                  <w:szCs w:val="20"/>
                                </w:rPr>
                                <w:t>2017</w:t>
                              </w:r>
                              <w:r>
                                <w:rPr>
                                  <w:color w:val="231F20"/>
                                  <w:spacing w:val="-26"/>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2018.</w:t>
                              </w:r>
                              <w:r>
                                <w:rPr>
                                  <w:color w:val="231F20"/>
                                  <w:spacing w:val="-26"/>
                                  <w:w w:val="115"/>
                                  <w:sz w:val="20"/>
                                  <w:szCs w:val="20"/>
                                </w:rPr>
                                <w:t xml:space="preserve"> </w:t>
                              </w:r>
                              <w:r>
                                <w:rPr>
                                  <w:color w:val="231F20"/>
                                  <w:w w:val="115"/>
                                  <w:sz w:val="20"/>
                                  <w:szCs w:val="20"/>
                                </w:rPr>
                                <w:t>This Activity</w:t>
                              </w:r>
                              <w:r>
                                <w:rPr>
                                  <w:color w:val="231F20"/>
                                  <w:spacing w:val="-16"/>
                                  <w:w w:val="115"/>
                                  <w:sz w:val="20"/>
                                  <w:szCs w:val="20"/>
                                </w:rPr>
                                <w:t xml:space="preserve"> </w:t>
                              </w:r>
                              <w:r>
                                <w:rPr>
                                  <w:color w:val="231F20"/>
                                  <w:w w:val="115"/>
                                  <w:sz w:val="20"/>
                                  <w:szCs w:val="20"/>
                                </w:rPr>
                                <w:t>will</w:t>
                              </w:r>
                              <w:r>
                                <w:rPr>
                                  <w:color w:val="231F20"/>
                                  <w:spacing w:val="-15"/>
                                  <w:w w:val="115"/>
                                  <w:sz w:val="20"/>
                                  <w:szCs w:val="20"/>
                                </w:rPr>
                                <w:t xml:space="preserve"> </w:t>
                              </w:r>
                              <w:r>
                                <w:rPr>
                                  <w:color w:val="231F20"/>
                                  <w:w w:val="115"/>
                                  <w:sz w:val="20"/>
                                  <w:szCs w:val="20"/>
                                </w:rPr>
                                <w:t>also</w:t>
                              </w:r>
                              <w:r>
                                <w:rPr>
                                  <w:color w:val="231F20"/>
                                  <w:spacing w:val="-15"/>
                                  <w:w w:val="115"/>
                                  <w:sz w:val="20"/>
                                  <w:szCs w:val="20"/>
                                </w:rPr>
                                <w:t xml:space="preserve"> </w:t>
                              </w:r>
                              <w:r>
                                <w:rPr>
                                  <w:color w:val="231F20"/>
                                  <w:w w:val="115"/>
                                  <w:sz w:val="20"/>
                                  <w:szCs w:val="20"/>
                                </w:rPr>
                                <w:t>look</w:t>
                              </w:r>
                              <w:r>
                                <w:rPr>
                                  <w:color w:val="231F20"/>
                                  <w:spacing w:val="-15"/>
                                  <w:w w:val="115"/>
                                  <w:sz w:val="20"/>
                                  <w:szCs w:val="20"/>
                                </w:rPr>
                                <w:t xml:space="preserve"> </w:t>
                              </w:r>
                              <w:r>
                                <w:rPr>
                                  <w:color w:val="231F20"/>
                                  <w:w w:val="115"/>
                                  <w:sz w:val="20"/>
                                  <w:szCs w:val="20"/>
                                </w:rPr>
                                <w:t>to</w:t>
                              </w:r>
                              <w:r>
                                <w:rPr>
                                  <w:color w:val="231F20"/>
                                  <w:spacing w:val="-15"/>
                                  <w:w w:val="115"/>
                                  <w:sz w:val="20"/>
                                  <w:szCs w:val="20"/>
                                </w:rPr>
                                <w:t xml:space="preserve"> </w:t>
                              </w:r>
                              <w:r>
                                <w:rPr>
                                  <w:color w:val="231F20"/>
                                  <w:w w:val="115"/>
                                  <w:sz w:val="20"/>
                                  <w:szCs w:val="20"/>
                                </w:rPr>
                                <w:t>build</w:t>
                              </w:r>
                              <w:r>
                                <w:rPr>
                                  <w:color w:val="231F20"/>
                                  <w:spacing w:val="-16"/>
                                  <w:w w:val="115"/>
                                  <w:sz w:val="20"/>
                                  <w:szCs w:val="20"/>
                                </w:rPr>
                                <w:t xml:space="preserve"> </w:t>
                              </w:r>
                              <w:r>
                                <w:rPr>
                                  <w:color w:val="231F20"/>
                                  <w:w w:val="115"/>
                                  <w:sz w:val="20"/>
                                  <w:szCs w:val="20"/>
                                </w:rPr>
                                <w:t>on</w:t>
                              </w:r>
                              <w:r>
                                <w:rPr>
                                  <w:color w:val="231F20"/>
                                  <w:spacing w:val="-15"/>
                                  <w:w w:val="115"/>
                                  <w:sz w:val="20"/>
                                  <w:szCs w:val="20"/>
                                </w:rPr>
                                <w:t xml:space="preserve"> </w:t>
                              </w:r>
                              <w:r>
                                <w:rPr>
                                  <w:color w:val="231F20"/>
                                  <w:w w:val="115"/>
                                  <w:sz w:val="20"/>
                                  <w:szCs w:val="20"/>
                                </w:rPr>
                                <w:t>the</w:t>
                              </w:r>
                              <w:r>
                                <w:rPr>
                                  <w:color w:val="231F20"/>
                                  <w:spacing w:val="-15"/>
                                  <w:w w:val="115"/>
                                  <w:sz w:val="20"/>
                                  <w:szCs w:val="20"/>
                                </w:rPr>
                                <w:t xml:space="preserve"> </w:t>
                              </w:r>
                              <w:r>
                                <w:rPr>
                                  <w:color w:val="231F20"/>
                                  <w:w w:val="115"/>
                                  <w:sz w:val="20"/>
                                  <w:szCs w:val="20"/>
                                </w:rPr>
                                <w:t>PTPD</w:t>
                              </w:r>
                              <w:r>
                                <w:rPr>
                                  <w:color w:val="231F20"/>
                                  <w:spacing w:val="-15"/>
                                  <w:w w:val="115"/>
                                  <w:sz w:val="20"/>
                                  <w:szCs w:val="20"/>
                                </w:rPr>
                                <w:t xml:space="preserve"> </w:t>
                              </w:r>
                              <w:r>
                                <w:rPr>
                                  <w:color w:val="231F20"/>
                                  <w:w w:val="115"/>
                                  <w:sz w:val="20"/>
                                  <w:szCs w:val="20"/>
                                </w:rPr>
                                <w:t>platform</w:t>
                              </w:r>
                              <w:r>
                                <w:rPr>
                                  <w:color w:val="231F20"/>
                                  <w:spacing w:val="-15"/>
                                  <w:w w:val="115"/>
                                  <w:sz w:val="20"/>
                                  <w:szCs w:val="20"/>
                                </w:rPr>
                                <w:t xml:space="preserve"> </w:t>
                              </w:r>
                              <w:r>
                                <w:rPr>
                                  <w:color w:val="231F20"/>
                                  <w:w w:val="115"/>
                                  <w:sz w:val="20"/>
                                  <w:szCs w:val="20"/>
                                </w:rPr>
                                <w:t>supporting</w:t>
                              </w:r>
                              <w:r>
                                <w:rPr>
                                  <w:color w:val="231F20"/>
                                  <w:spacing w:val="-16"/>
                                  <w:w w:val="115"/>
                                  <w:sz w:val="20"/>
                                  <w:szCs w:val="20"/>
                                </w:rPr>
                                <w:t xml:space="preserve"> </w:t>
                              </w:r>
                              <w:r>
                                <w:rPr>
                                  <w:color w:val="231F20"/>
                                  <w:w w:val="115"/>
                                  <w:sz w:val="20"/>
                                  <w:szCs w:val="20"/>
                                </w:rPr>
                                <w:t>local</w:t>
                              </w:r>
                              <w:r>
                                <w:rPr>
                                  <w:color w:val="231F20"/>
                                  <w:spacing w:val="-15"/>
                                  <w:w w:val="115"/>
                                  <w:sz w:val="20"/>
                                  <w:szCs w:val="20"/>
                                </w:rPr>
                                <w:t xml:space="preserve"> </w:t>
                              </w:r>
                              <w:r>
                                <w:rPr>
                                  <w:color w:val="231F20"/>
                                  <w:w w:val="115"/>
                                  <w:sz w:val="20"/>
                                  <w:szCs w:val="20"/>
                                </w:rPr>
                                <w:t>governments</w:t>
                              </w:r>
                              <w:r>
                                <w:rPr>
                                  <w:color w:val="231F20"/>
                                  <w:spacing w:val="-15"/>
                                  <w:w w:val="115"/>
                                  <w:sz w:val="20"/>
                                  <w:szCs w:val="20"/>
                                </w:rPr>
                                <w:t xml:space="preserve"> </w:t>
                              </w:r>
                              <w:r>
                                <w:rPr>
                                  <w:color w:val="231F20"/>
                                  <w:w w:val="115"/>
                                  <w:sz w:val="20"/>
                                  <w:szCs w:val="20"/>
                                </w:rPr>
                                <w:t>in</w:t>
                              </w:r>
                              <w:r>
                                <w:rPr>
                                  <w:color w:val="231F20"/>
                                  <w:spacing w:val="-15"/>
                                  <w:w w:val="115"/>
                                  <w:sz w:val="20"/>
                                  <w:szCs w:val="20"/>
                                </w:rPr>
                                <w:t xml:space="preserve"> </w:t>
                              </w:r>
                              <w:r>
                                <w:rPr>
                                  <w:color w:val="231F20"/>
                                  <w:w w:val="115"/>
                                  <w:sz w:val="20"/>
                                  <w:szCs w:val="20"/>
                                </w:rPr>
                                <w:t>funds</w:t>
                              </w:r>
                              <w:r>
                                <w:rPr>
                                  <w:color w:val="231F20"/>
                                  <w:spacing w:val="-15"/>
                                  <w:w w:val="115"/>
                                  <w:sz w:val="20"/>
                                  <w:szCs w:val="20"/>
                                </w:rPr>
                                <w:t xml:space="preserve"> </w:t>
                              </w:r>
                              <w:r>
                                <w:rPr>
                                  <w:color w:val="231F20"/>
                                  <w:w w:val="115"/>
                                  <w:sz w:val="20"/>
                                  <w:szCs w:val="20"/>
                                </w:rPr>
                                <w:t>administration and</w:t>
                              </w:r>
                              <w:r>
                                <w:rPr>
                                  <w:color w:val="231F20"/>
                                  <w:spacing w:val="-14"/>
                                  <w:w w:val="115"/>
                                  <w:sz w:val="20"/>
                                  <w:szCs w:val="20"/>
                                </w:rPr>
                                <w:t xml:space="preserve"> </w:t>
                              </w:r>
                              <w:r>
                                <w:rPr>
                                  <w:color w:val="231F20"/>
                                  <w:w w:val="115"/>
                                  <w:sz w:val="20"/>
                                  <w:szCs w:val="20"/>
                                </w:rPr>
                                <w:t>management</w:t>
                              </w:r>
                              <w:r>
                                <w:rPr>
                                  <w:color w:val="231F20"/>
                                  <w:spacing w:val="-14"/>
                                  <w:w w:val="115"/>
                                  <w:sz w:val="20"/>
                                  <w:szCs w:val="20"/>
                                </w:rPr>
                                <w:t xml:space="preserve"> </w:t>
                              </w:r>
                              <w:r>
                                <w:rPr>
                                  <w:color w:val="231F20"/>
                                  <w:w w:val="115"/>
                                  <w:sz w:val="20"/>
                                  <w:szCs w:val="20"/>
                                </w:rPr>
                                <w:t>drawing</w:t>
                              </w:r>
                              <w:r>
                                <w:rPr>
                                  <w:color w:val="231F20"/>
                                  <w:spacing w:val="-14"/>
                                  <w:w w:val="115"/>
                                  <w:sz w:val="20"/>
                                  <w:szCs w:val="20"/>
                                </w:rPr>
                                <w:t xml:space="preserve"> </w:t>
                              </w:r>
                              <w:r>
                                <w:rPr>
                                  <w:color w:val="231F20"/>
                                  <w:w w:val="115"/>
                                  <w:sz w:val="20"/>
                                  <w:szCs w:val="20"/>
                                </w:rPr>
                                <w:t>on</w:t>
                              </w:r>
                              <w:r>
                                <w:rPr>
                                  <w:color w:val="231F20"/>
                                  <w:spacing w:val="-14"/>
                                  <w:w w:val="115"/>
                                  <w:sz w:val="20"/>
                                  <w:szCs w:val="20"/>
                                </w:rPr>
                                <w:t xml:space="preserve"> </w:t>
                              </w:r>
                              <w:r>
                                <w:rPr>
                                  <w:color w:val="231F20"/>
                                  <w:w w:val="115"/>
                                  <w:sz w:val="20"/>
                                  <w:szCs w:val="20"/>
                                </w:rPr>
                                <w:t>the</w:t>
                              </w:r>
                              <w:r>
                                <w:rPr>
                                  <w:color w:val="231F20"/>
                                  <w:spacing w:val="-14"/>
                                  <w:w w:val="115"/>
                                  <w:sz w:val="20"/>
                                  <w:szCs w:val="20"/>
                                </w:rPr>
                                <w:t xml:space="preserve"> </w:t>
                              </w:r>
                              <w:r>
                                <w:rPr>
                                  <w:color w:val="231F20"/>
                                  <w:w w:val="115"/>
                                  <w:sz w:val="20"/>
                                  <w:szCs w:val="20"/>
                                </w:rPr>
                                <w:t>tools</w:t>
                              </w:r>
                              <w:r>
                                <w:rPr>
                                  <w:color w:val="231F20"/>
                                  <w:spacing w:val="-14"/>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w w:val="115"/>
                                  <w:sz w:val="20"/>
                                  <w:szCs w:val="20"/>
                                </w:rPr>
                                <w:t>BAPPENAS</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SEKNAS</w:t>
                              </w:r>
                              <w:r>
                                <w:rPr>
                                  <w:color w:val="231F20"/>
                                  <w:spacing w:val="-14"/>
                                  <w:w w:val="115"/>
                                  <w:sz w:val="20"/>
                                  <w:szCs w:val="20"/>
                                </w:rPr>
                                <w:t xml:space="preserve"> </w:t>
                              </w:r>
                              <w:r>
                                <w:rPr>
                                  <w:color w:val="231F20"/>
                                  <w:spacing w:val="-3"/>
                                  <w:w w:val="115"/>
                                  <w:sz w:val="20"/>
                                  <w:szCs w:val="20"/>
                                </w:rPr>
                                <w:t>Fitra’s</w:t>
                              </w:r>
                              <w:r>
                                <w:rPr>
                                  <w:color w:val="231F20"/>
                                  <w:spacing w:val="-13"/>
                                  <w:w w:val="115"/>
                                  <w:sz w:val="20"/>
                                  <w:szCs w:val="20"/>
                                </w:rPr>
                                <w:t xml:space="preserve"> </w:t>
                              </w:r>
                              <w:r>
                                <w:rPr>
                                  <w:color w:val="231F20"/>
                                  <w:w w:val="115"/>
                                  <w:sz w:val="20"/>
                                  <w:szCs w:val="20"/>
                                </w:rPr>
                                <w:t>work</w:t>
                              </w:r>
                              <w:r>
                                <w:rPr>
                                  <w:color w:val="231F20"/>
                                  <w:spacing w:val="-14"/>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gender</w:t>
                              </w:r>
                              <w:r>
                                <w:rPr>
                                  <w:color w:val="231F20"/>
                                  <w:spacing w:val="-14"/>
                                  <w:w w:val="115"/>
                                  <w:sz w:val="20"/>
                                  <w:szCs w:val="20"/>
                                </w:rPr>
                                <w:t xml:space="preserve"> </w:t>
                              </w:r>
                              <w:r>
                                <w:rPr>
                                  <w:color w:val="231F20"/>
                                  <w:spacing w:val="-3"/>
                                  <w:w w:val="115"/>
                                  <w:sz w:val="20"/>
                                  <w:szCs w:val="20"/>
                                </w:rPr>
                                <w:t xml:space="preserve">responsive </w:t>
                              </w:r>
                              <w:r>
                                <w:rPr>
                                  <w:color w:val="231F20"/>
                                  <w:w w:val="110"/>
                                  <w:sz w:val="20"/>
                                  <w:szCs w:val="20"/>
                                </w:rPr>
                                <w:t>budgeting.</w:t>
                              </w:r>
                              <w:r>
                                <w:rPr>
                                  <w:color w:val="231F20"/>
                                  <w:spacing w:val="-19"/>
                                  <w:w w:val="110"/>
                                  <w:sz w:val="20"/>
                                  <w:szCs w:val="20"/>
                                </w:rPr>
                                <w:t xml:space="preserve"> </w:t>
                              </w:r>
                              <w:r>
                                <w:rPr>
                                  <w:color w:val="231F20"/>
                                  <w:w w:val="110"/>
                                  <w:sz w:val="20"/>
                                  <w:szCs w:val="20"/>
                                </w:rPr>
                                <w:t>Here,</w:t>
                              </w:r>
                              <w:r>
                                <w:rPr>
                                  <w:color w:val="231F20"/>
                                  <w:spacing w:val="-19"/>
                                  <w:w w:val="110"/>
                                  <w:sz w:val="20"/>
                                  <w:szCs w:val="20"/>
                                </w:rPr>
                                <w:t xml:space="preserve"> </w:t>
                              </w:r>
                              <w:r>
                                <w:rPr>
                                  <w:color w:val="231F20"/>
                                  <w:w w:val="110"/>
                                  <w:sz w:val="20"/>
                                  <w:szCs w:val="20"/>
                                </w:rPr>
                                <w:t>SEKNAS</w:t>
                              </w:r>
                              <w:r>
                                <w:rPr>
                                  <w:color w:val="231F20"/>
                                  <w:spacing w:val="-19"/>
                                  <w:w w:val="110"/>
                                  <w:sz w:val="20"/>
                                  <w:szCs w:val="20"/>
                                </w:rPr>
                                <w:t xml:space="preserve"> </w:t>
                              </w:r>
                              <w:r>
                                <w:rPr>
                                  <w:color w:val="231F20"/>
                                  <w:w w:val="110"/>
                                  <w:sz w:val="20"/>
                                  <w:szCs w:val="20"/>
                                </w:rPr>
                                <w:t>Fitra</w:t>
                              </w:r>
                              <w:r>
                                <w:rPr>
                                  <w:color w:val="231F20"/>
                                  <w:spacing w:val="-18"/>
                                  <w:w w:val="110"/>
                                  <w:sz w:val="20"/>
                                  <w:szCs w:val="20"/>
                                </w:rPr>
                                <w:t xml:space="preserve"> </w:t>
                              </w:r>
                              <w:r>
                                <w:rPr>
                                  <w:color w:val="231F20"/>
                                  <w:w w:val="110"/>
                                  <w:sz w:val="20"/>
                                  <w:szCs w:val="20"/>
                                </w:rPr>
                                <w:t>will</w:t>
                              </w:r>
                              <w:r>
                                <w:rPr>
                                  <w:color w:val="231F20"/>
                                  <w:spacing w:val="-19"/>
                                  <w:w w:val="110"/>
                                  <w:sz w:val="20"/>
                                  <w:szCs w:val="20"/>
                                </w:rPr>
                                <w:t xml:space="preserve"> </w:t>
                              </w:r>
                              <w:r>
                                <w:rPr>
                                  <w:color w:val="231F20"/>
                                  <w:w w:val="110"/>
                                  <w:sz w:val="20"/>
                                  <w:szCs w:val="20"/>
                                </w:rPr>
                                <w:t>leverage</w:t>
                              </w:r>
                              <w:r>
                                <w:rPr>
                                  <w:color w:val="231F20"/>
                                  <w:spacing w:val="-19"/>
                                  <w:w w:val="110"/>
                                  <w:sz w:val="20"/>
                                  <w:szCs w:val="20"/>
                                </w:rPr>
                                <w:t xml:space="preserve"> </w:t>
                              </w:r>
                              <w:r>
                                <w:rPr>
                                  <w:color w:val="231F20"/>
                                  <w:spacing w:val="-3"/>
                                  <w:w w:val="110"/>
                                  <w:sz w:val="20"/>
                                  <w:szCs w:val="20"/>
                                </w:rPr>
                                <w:t>KOMPAK</w:t>
                              </w:r>
                              <w:r>
                                <w:rPr>
                                  <w:color w:val="231F20"/>
                                  <w:spacing w:val="-18"/>
                                  <w:w w:val="110"/>
                                  <w:sz w:val="20"/>
                                  <w:szCs w:val="20"/>
                                </w:rPr>
                                <w:t xml:space="preserve"> </w:t>
                              </w:r>
                              <w:r>
                                <w:rPr>
                                  <w:color w:val="231F20"/>
                                  <w:w w:val="110"/>
                                  <w:sz w:val="20"/>
                                  <w:szCs w:val="20"/>
                                </w:rPr>
                                <w:t>subnationalteams’</w:t>
                              </w:r>
                              <w:r>
                                <w:rPr>
                                  <w:color w:val="231F20"/>
                                  <w:spacing w:val="-19"/>
                                  <w:w w:val="110"/>
                                  <w:sz w:val="20"/>
                                  <w:szCs w:val="20"/>
                                </w:rPr>
                                <w:t xml:space="preserve"> </w:t>
                              </w:r>
                              <w:r>
                                <w:rPr>
                                  <w:color w:val="231F20"/>
                                  <w:w w:val="110"/>
                                  <w:sz w:val="20"/>
                                  <w:szCs w:val="20"/>
                                </w:rPr>
                                <w:t>networks</w:t>
                              </w:r>
                              <w:r>
                                <w:rPr>
                                  <w:color w:val="231F20"/>
                                  <w:spacing w:val="-19"/>
                                  <w:w w:val="110"/>
                                  <w:sz w:val="20"/>
                                  <w:szCs w:val="20"/>
                                </w:rPr>
                                <w:t xml:space="preserve"> </w:t>
                              </w:r>
                              <w:r>
                                <w:rPr>
                                  <w:color w:val="231F20"/>
                                  <w:w w:val="110"/>
                                  <w:sz w:val="20"/>
                                  <w:szCs w:val="20"/>
                                </w:rPr>
                                <w:t>and</w:t>
                              </w:r>
                              <w:r>
                                <w:rPr>
                                  <w:color w:val="231F20"/>
                                  <w:spacing w:val="-19"/>
                                  <w:w w:val="110"/>
                                  <w:sz w:val="20"/>
                                  <w:szCs w:val="20"/>
                                </w:rPr>
                                <w:t xml:space="preserve"> </w:t>
                              </w:r>
                              <w:r>
                                <w:rPr>
                                  <w:color w:val="231F20"/>
                                  <w:w w:val="110"/>
                                  <w:sz w:val="20"/>
                                  <w:szCs w:val="20"/>
                                </w:rPr>
                                <w:t>current</w:t>
                              </w:r>
                              <w:r>
                                <w:rPr>
                                  <w:color w:val="231F20"/>
                                  <w:spacing w:val="-18"/>
                                  <w:w w:val="110"/>
                                  <w:sz w:val="20"/>
                                  <w:szCs w:val="20"/>
                                </w:rPr>
                                <w:t xml:space="preserve"> </w:t>
                              </w:r>
                              <w:r>
                                <w:rPr>
                                  <w:color w:val="231F20"/>
                                  <w:w w:val="110"/>
                                  <w:sz w:val="20"/>
                                  <w:szCs w:val="20"/>
                                </w:rPr>
                                <w:t xml:space="preserve">engagement </w:t>
                              </w:r>
                              <w:r>
                                <w:rPr>
                                  <w:color w:val="231F20"/>
                                  <w:w w:val="115"/>
                                  <w:sz w:val="20"/>
                                  <w:szCs w:val="20"/>
                                </w:rPr>
                                <w:t>with</w:t>
                              </w:r>
                              <w:r>
                                <w:rPr>
                                  <w:color w:val="231F20"/>
                                  <w:spacing w:val="-14"/>
                                  <w:w w:val="115"/>
                                  <w:sz w:val="20"/>
                                  <w:szCs w:val="20"/>
                                </w:rPr>
                                <w:t xml:space="preserve"> </w:t>
                              </w:r>
                              <w:r>
                                <w:rPr>
                                  <w:color w:val="231F20"/>
                                  <w:w w:val="115"/>
                                  <w:sz w:val="20"/>
                                  <w:szCs w:val="20"/>
                                </w:rPr>
                                <w:t>district,</w:t>
                              </w:r>
                              <w:r>
                                <w:rPr>
                                  <w:color w:val="231F20"/>
                                  <w:spacing w:val="-13"/>
                                  <w:w w:val="115"/>
                                  <w:sz w:val="20"/>
                                  <w:szCs w:val="20"/>
                                </w:rPr>
                                <w:t xml:space="preserve"> </w:t>
                              </w:r>
                              <w:r>
                                <w:rPr>
                                  <w:color w:val="231F20"/>
                                  <w:w w:val="115"/>
                                  <w:sz w:val="20"/>
                                  <w:szCs w:val="20"/>
                                </w:rPr>
                                <w:t>subdistrict</w:t>
                              </w:r>
                              <w:r>
                                <w:rPr>
                                  <w:color w:val="231F20"/>
                                  <w:spacing w:val="-13"/>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village</w:t>
                              </w:r>
                              <w:r>
                                <w:rPr>
                                  <w:color w:val="231F20"/>
                                  <w:spacing w:val="-13"/>
                                  <w:w w:val="115"/>
                                  <w:sz w:val="20"/>
                                  <w:szCs w:val="20"/>
                                </w:rPr>
                                <w:t xml:space="preserve"> </w:t>
                              </w:r>
                              <w:r>
                                <w:rPr>
                                  <w:color w:val="231F20"/>
                                  <w:w w:val="115"/>
                                  <w:sz w:val="20"/>
                                  <w:szCs w:val="20"/>
                                </w:rPr>
                                <w:t>level</w:t>
                              </w:r>
                              <w:r>
                                <w:rPr>
                                  <w:color w:val="231F20"/>
                                  <w:spacing w:val="-13"/>
                                  <w:w w:val="115"/>
                                  <w:sz w:val="20"/>
                                  <w:szCs w:val="20"/>
                                </w:rPr>
                                <w:t xml:space="preserve"> </w:t>
                              </w:r>
                              <w:r>
                                <w:rPr>
                                  <w:color w:val="231F20"/>
                                  <w:w w:val="115"/>
                                  <w:sz w:val="20"/>
                                  <w:szCs w:val="20"/>
                                </w:rPr>
                                <w:t>officials.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240" style="position:absolute;margin-left:56.65pt;margin-top:221.9pt;width:482.15pt;height:117.65pt;z-index:251635712;mso-wrap-distance-left:0;mso-wrap-distance-right:0;mso-position-horizontal-relative:page" coordorigin="1133,4438" coordsize="964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" o:allowincell="f">
                <v:shape id="Freeform 476" o:spid="_x0000_s1241" style="position:absolute;left:1133;top:4585;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477" o:spid="_x0000_s1242" style="position:absolute;left:1719;top:4443;width:9052;height:2343;visibility:visible;mso-wrap-style:square;v-text-anchor:top" coordsize="905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" path="m8938,l113,,47,1,14,14,1,47,,113,,2229r1,65l14,2328r33,12l113,2342r8825,l9004,2340r33,-12l9050,2294r1,-65l9051,113r-1,-66l9037,14,9004,1,8938,xe" fillcolor="#f7ede8" stroked="f">
                  <v:path arrowok="t" o:connecttype="custom" o:connectlocs="8938,0;113,0;47,1;14,14;1,47;0,113;0,2229;1,2294;14,2328;47,2340;113,2342;8938,2342;9004,2340;9037,2328;9050,2294;9051,2229;9051,113;9050,47;9037,14;9004,1;8938,0" o:connectangles="0,0,0,0,0,0,0,0,0,0,0,0,0,0,0,0,0,0,0,0,0"/>
                </v:shape>
                <v:shape id="Freeform 478" o:spid="_x0000_s1243" style="position:absolute;left:1719;top:4443;width:9052;height:2343;visibility:visible;mso-wrap-style:square;v-text-anchor:top" coordsize="905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" path="m113,l47,1,14,14,1,47,,113,,2229r1,65l14,2328r33,12l113,2342r8825,l9004,2340r33,-12l9050,2294r1,-65l9051,113r-1,-66l9037,14,9004,1,8938,,113,xe" filled="f" strokecolor="#226f78" strokeweight=".5pt">
                  <v:path arrowok="t" o:connecttype="custom" o:connectlocs="113,0;47,1;14,14;1,47;0,113;0,2229;1,2294;14,2328;47,2340;113,2342;8938,2342;9004,2340;9037,2328;9050,2294;9051,2229;9051,113;9050,47;9037,14;9004,1;8938,0;113,0" o:connectangles="0,0,0,0,0,0,0,0,0,0,0,0,0,0,0,0,0,0,0,0,0"/>
                </v:shape>
                <v:shape id="Text Box 479" o:spid="_x0000_s1244" type="#_x0000_t202" style="position:absolute;left:1134;top:4438;width:9643;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4: Gender and Disabilities Budget Statements</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This</w:t>
                        </w:r>
                        <w:r>
                          <w:rPr>
                            <w:color w:val="231F20"/>
                            <w:spacing w:val="-14"/>
                            <w:w w:val="115"/>
                            <w:sz w:val="20"/>
                            <w:szCs w:val="20"/>
                          </w:rPr>
                          <w:t xml:space="preserve"> </w:t>
                        </w:r>
                        <w:r>
                          <w:rPr>
                            <w:color w:val="231F20"/>
                            <w:w w:val="115"/>
                            <w:sz w:val="20"/>
                            <w:szCs w:val="20"/>
                          </w:rPr>
                          <w:t>Activity</w:t>
                        </w:r>
                        <w:r>
                          <w:rPr>
                            <w:color w:val="231F20"/>
                            <w:spacing w:val="-14"/>
                            <w:w w:val="115"/>
                            <w:sz w:val="20"/>
                            <w:szCs w:val="20"/>
                          </w:rPr>
                          <w:t xml:space="preserve"> </w:t>
                        </w:r>
                        <w:r>
                          <w:rPr>
                            <w:color w:val="231F20"/>
                            <w:w w:val="115"/>
                            <w:sz w:val="20"/>
                            <w:szCs w:val="20"/>
                          </w:rPr>
                          <w:t>will</w:t>
                        </w:r>
                        <w:r>
                          <w:rPr>
                            <w:color w:val="231F20"/>
                            <w:spacing w:val="-13"/>
                            <w:w w:val="115"/>
                            <w:sz w:val="20"/>
                            <w:szCs w:val="20"/>
                          </w:rPr>
                          <w:t xml:space="preserve"> </w:t>
                        </w:r>
                        <w:r>
                          <w:rPr>
                            <w:color w:val="231F20"/>
                            <w:w w:val="115"/>
                            <w:sz w:val="20"/>
                            <w:szCs w:val="20"/>
                          </w:rPr>
                          <w:t>provide</w:t>
                        </w:r>
                        <w:r>
                          <w:rPr>
                            <w:color w:val="231F20"/>
                            <w:spacing w:val="-14"/>
                            <w:w w:val="115"/>
                            <w:sz w:val="20"/>
                            <w:szCs w:val="20"/>
                          </w:rPr>
                          <w:t xml:space="preserve"> </w:t>
                        </w:r>
                        <w:r>
                          <w:rPr>
                            <w:color w:val="231F20"/>
                            <w:w w:val="115"/>
                            <w:sz w:val="20"/>
                            <w:szCs w:val="20"/>
                          </w:rPr>
                          <w:t>support</w:t>
                        </w:r>
                        <w:r>
                          <w:rPr>
                            <w:color w:val="231F20"/>
                            <w:spacing w:val="-14"/>
                            <w:w w:val="115"/>
                            <w:sz w:val="20"/>
                            <w:szCs w:val="20"/>
                          </w:rPr>
                          <w:t xml:space="preserve"> </w:t>
                        </w:r>
                        <w:r>
                          <w:rPr>
                            <w:color w:val="231F20"/>
                            <w:w w:val="115"/>
                            <w:sz w:val="20"/>
                            <w:szCs w:val="20"/>
                          </w:rPr>
                          <w:t>to</w:t>
                        </w:r>
                        <w:r>
                          <w:rPr>
                            <w:color w:val="231F20"/>
                            <w:spacing w:val="-13"/>
                            <w:w w:val="115"/>
                            <w:sz w:val="20"/>
                            <w:szCs w:val="20"/>
                          </w:rPr>
                          <w:t xml:space="preserve"> </w:t>
                        </w:r>
                        <w:r>
                          <w:rPr>
                            <w:color w:val="231F20"/>
                            <w:w w:val="115"/>
                            <w:sz w:val="20"/>
                            <w:szCs w:val="20"/>
                          </w:rPr>
                          <w:t>local</w:t>
                        </w:r>
                        <w:r>
                          <w:rPr>
                            <w:color w:val="231F20"/>
                            <w:spacing w:val="-14"/>
                            <w:w w:val="115"/>
                            <w:sz w:val="20"/>
                            <w:szCs w:val="20"/>
                          </w:rPr>
                          <w:t xml:space="preserve"> </w:t>
                        </w:r>
                        <w:r>
                          <w:rPr>
                            <w:color w:val="231F20"/>
                            <w:w w:val="115"/>
                            <w:sz w:val="20"/>
                            <w:szCs w:val="20"/>
                          </w:rPr>
                          <w:t>governments</w:t>
                        </w:r>
                        <w:r>
                          <w:rPr>
                            <w:color w:val="231F20"/>
                            <w:spacing w:val="-14"/>
                            <w:w w:val="115"/>
                            <w:sz w:val="20"/>
                            <w:szCs w:val="20"/>
                          </w:rPr>
                          <w:t xml:space="preserve"> </w:t>
                        </w:r>
                        <w:r>
                          <w:rPr>
                            <w:color w:val="231F20"/>
                            <w:w w:val="115"/>
                            <w:sz w:val="20"/>
                            <w:szCs w:val="20"/>
                          </w:rPr>
                          <w:t>in</w:t>
                        </w:r>
                        <w:r>
                          <w:rPr>
                            <w:color w:val="231F20"/>
                            <w:spacing w:val="-13"/>
                            <w:w w:val="115"/>
                            <w:sz w:val="20"/>
                            <w:szCs w:val="20"/>
                          </w:rPr>
                          <w:t xml:space="preserve"> </w:t>
                        </w:r>
                        <w:r>
                          <w:rPr>
                            <w:color w:val="231F20"/>
                            <w:w w:val="115"/>
                            <w:sz w:val="20"/>
                            <w:szCs w:val="20"/>
                          </w:rPr>
                          <w:t>target</w:t>
                        </w:r>
                        <w:r>
                          <w:rPr>
                            <w:color w:val="231F20"/>
                            <w:spacing w:val="-14"/>
                            <w:w w:val="115"/>
                            <w:sz w:val="20"/>
                            <w:szCs w:val="20"/>
                          </w:rPr>
                          <w:t xml:space="preserve"> </w:t>
                        </w:r>
                        <w:r>
                          <w:rPr>
                            <w:color w:val="231F20"/>
                            <w:w w:val="115"/>
                            <w:sz w:val="20"/>
                            <w:szCs w:val="20"/>
                          </w:rPr>
                          <w:t>locations</w:t>
                        </w:r>
                        <w:r>
                          <w:rPr>
                            <w:color w:val="231F20"/>
                            <w:spacing w:val="-14"/>
                            <w:w w:val="115"/>
                            <w:sz w:val="20"/>
                            <w:szCs w:val="20"/>
                          </w:rPr>
                          <w:t xml:space="preserve"> </w:t>
                        </w:r>
                        <w:r>
                          <w:rPr>
                            <w:color w:val="231F20"/>
                            <w:w w:val="115"/>
                            <w:sz w:val="20"/>
                            <w:szCs w:val="20"/>
                          </w:rPr>
                          <w:t>to</w:t>
                        </w:r>
                        <w:r>
                          <w:rPr>
                            <w:color w:val="231F20"/>
                            <w:spacing w:val="-13"/>
                            <w:w w:val="115"/>
                            <w:sz w:val="20"/>
                            <w:szCs w:val="20"/>
                          </w:rPr>
                          <w:t xml:space="preserve"> </w:t>
                        </w:r>
                        <w:r>
                          <w:rPr>
                            <w:color w:val="231F20"/>
                            <w:w w:val="115"/>
                            <w:sz w:val="20"/>
                            <w:szCs w:val="20"/>
                          </w:rPr>
                          <w:t>develop</w:t>
                        </w:r>
                        <w:r>
                          <w:rPr>
                            <w:color w:val="231F20"/>
                            <w:spacing w:val="-14"/>
                            <w:w w:val="115"/>
                            <w:sz w:val="20"/>
                            <w:szCs w:val="20"/>
                          </w:rPr>
                          <w:t xml:space="preserve"> </w:t>
                        </w:r>
                        <w:r>
                          <w:rPr>
                            <w:color w:val="231F20"/>
                            <w:w w:val="115"/>
                            <w:sz w:val="20"/>
                            <w:szCs w:val="20"/>
                          </w:rPr>
                          <w:t>District</w:t>
                        </w:r>
                        <w:r>
                          <w:rPr>
                            <w:color w:val="231F20"/>
                            <w:spacing w:val="-14"/>
                            <w:w w:val="115"/>
                            <w:sz w:val="20"/>
                            <w:szCs w:val="20"/>
                          </w:rPr>
                          <w:t xml:space="preserve"> </w:t>
                        </w:r>
                        <w:r>
                          <w:rPr>
                            <w:color w:val="231F20"/>
                            <w:w w:val="115"/>
                            <w:sz w:val="20"/>
                            <w:szCs w:val="20"/>
                          </w:rPr>
                          <w:t>level</w:t>
                        </w:r>
                        <w:r>
                          <w:rPr>
                            <w:color w:val="231F20"/>
                            <w:spacing w:val="-13"/>
                            <w:w w:val="115"/>
                            <w:sz w:val="20"/>
                            <w:szCs w:val="20"/>
                          </w:rPr>
                          <w:t xml:space="preserve"> </w:t>
                        </w:r>
                        <w:r>
                          <w:rPr>
                            <w:color w:val="231F20"/>
                            <w:w w:val="115"/>
                            <w:sz w:val="20"/>
                            <w:szCs w:val="20"/>
                          </w:rPr>
                          <w:t>Gender and</w:t>
                        </w:r>
                        <w:r>
                          <w:rPr>
                            <w:color w:val="231F20"/>
                            <w:spacing w:val="-27"/>
                            <w:w w:val="115"/>
                            <w:sz w:val="20"/>
                            <w:szCs w:val="20"/>
                          </w:rPr>
                          <w:t xml:space="preserve"> </w:t>
                        </w:r>
                        <w:r>
                          <w:rPr>
                            <w:color w:val="231F20"/>
                            <w:w w:val="115"/>
                            <w:sz w:val="20"/>
                            <w:szCs w:val="20"/>
                          </w:rPr>
                          <w:t>Disabilities</w:t>
                        </w:r>
                        <w:r>
                          <w:rPr>
                            <w:color w:val="231F20"/>
                            <w:spacing w:val="-26"/>
                            <w:w w:val="115"/>
                            <w:sz w:val="20"/>
                            <w:szCs w:val="20"/>
                          </w:rPr>
                          <w:t xml:space="preserve"> </w:t>
                        </w:r>
                        <w:r>
                          <w:rPr>
                            <w:color w:val="231F20"/>
                            <w:w w:val="115"/>
                            <w:sz w:val="20"/>
                            <w:szCs w:val="20"/>
                          </w:rPr>
                          <w:t>Budget</w:t>
                        </w:r>
                        <w:r>
                          <w:rPr>
                            <w:color w:val="231F20"/>
                            <w:spacing w:val="-26"/>
                            <w:w w:val="115"/>
                            <w:sz w:val="20"/>
                            <w:szCs w:val="20"/>
                          </w:rPr>
                          <w:t xml:space="preserve"> </w:t>
                        </w:r>
                        <w:r>
                          <w:rPr>
                            <w:color w:val="231F20"/>
                            <w:w w:val="115"/>
                            <w:sz w:val="20"/>
                            <w:szCs w:val="20"/>
                          </w:rPr>
                          <w:t>Statements</w:t>
                        </w:r>
                        <w:r>
                          <w:rPr>
                            <w:color w:val="231F20"/>
                            <w:spacing w:val="-26"/>
                            <w:w w:val="115"/>
                            <w:sz w:val="20"/>
                            <w:szCs w:val="20"/>
                          </w:rPr>
                          <w:t xml:space="preserve"> </w:t>
                        </w:r>
                        <w:r>
                          <w:rPr>
                            <w:color w:val="231F20"/>
                            <w:w w:val="115"/>
                            <w:sz w:val="20"/>
                            <w:szCs w:val="20"/>
                          </w:rPr>
                          <w:t>building</w:t>
                        </w:r>
                        <w:r>
                          <w:rPr>
                            <w:color w:val="231F20"/>
                            <w:spacing w:val="-26"/>
                            <w:w w:val="115"/>
                            <w:sz w:val="20"/>
                            <w:szCs w:val="20"/>
                          </w:rPr>
                          <w:t xml:space="preserve"> </w:t>
                        </w:r>
                        <w:r>
                          <w:rPr>
                            <w:color w:val="231F20"/>
                            <w:w w:val="115"/>
                            <w:sz w:val="20"/>
                            <w:szCs w:val="20"/>
                          </w:rPr>
                          <w:t>on</w:t>
                        </w:r>
                        <w:r>
                          <w:rPr>
                            <w:color w:val="231F20"/>
                            <w:spacing w:val="-26"/>
                            <w:w w:val="115"/>
                            <w:sz w:val="20"/>
                            <w:szCs w:val="20"/>
                          </w:rPr>
                          <w:t xml:space="preserve"> </w:t>
                        </w:r>
                        <w:r>
                          <w:rPr>
                            <w:color w:val="231F20"/>
                            <w:w w:val="115"/>
                            <w:sz w:val="20"/>
                            <w:szCs w:val="20"/>
                          </w:rPr>
                          <w:t>initial</w:t>
                        </w:r>
                        <w:r>
                          <w:rPr>
                            <w:color w:val="231F20"/>
                            <w:spacing w:val="-26"/>
                            <w:w w:val="115"/>
                            <w:sz w:val="20"/>
                            <w:szCs w:val="20"/>
                          </w:rPr>
                          <w:t xml:space="preserve"> </w:t>
                        </w:r>
                        <w:r>
                          <w:rPr>
                            <w:color w:val="231F20"/>
                            <w:w w:val="115"/>
                            <w:sz w:val="20"/>
                            <w:szCs w:val="20"/>
                          </w:rPr>
                          <w:t>support</w:t>
                        </w:r>
                        <w:r>
                          <w:rPr>
                            <w:color w:val="231F20"/>
                            <w:spacing w:val="-26"/>
                            <w:w w:val="115"/>
                            <w:sz w:val="20"/>
                            <w:szCs w:val="20"/>
                          </w:rPr>
                          <w:t xml:space="preserve"> </w:t>
                        </w:r>
                        <w:r>
                          <w:rPr>
                            <w:color w:val="231F20"/>
                            <w:w w:val="115"/>
                            <w:sz w:val="20"/>
                            <w:szCs w:val="20"/>
                          </w:rPr>
                          <w:t>from</w:t>
                        </w:r>
                        <w:r>
                          <w:rPr>
                            <w:color w:val="231F20"/>
                            <w:spacing w:val="-26"/>
                            <w:w w:val="115"/>
                            <w:sz w:val="20"/>
                            <w:szCs w:val="20"/>
                          </w:rPr>
                          <w:t xml:space="preserve"> </w:t>
                        </w:r>
                        <w:r>
                          <w:rPr>
                            <w:color w:val="231F20"/>
                            <w:spacing w:val="-3"/>
                            <w:w w:val="115"/>
                            <w:sz w:val="20"/>
                            <w:szCs w:val="20"/>
                          </w:rPr>
                          <w:t>KOMPAK</w:t>
                        </w:r>
                        <w:r>
                          <w:rPr>
                            <w:color w:val="231F20"/>
                            <w:spacing w:val="-26"/>
                            <w:w w:val="115"/>
                            <w:sz w:val="20"/>
                            <w:szCs w:val="20"/>
                          </w:rPr>
                          <w:t xml:space="preserve"> </w:t>
                        </w:r>
                        <w:r>
                          <w:rPr>
                            <w:color w:val="231F20"/>
                            <w:w w:val="115"/>
                            <w:sz w:val="20"/>
                            <w:szCs w:val="20"/>
                          </w:rPr>
                          <w:t>teams</w:t>
                        </w:r>
                        <w:r>
                          <w:rPr>
                            <w:color w:val="231F20"/>
                            <w:spacing w:val="-26"/>
                            <w:w w:val="115"/>
                            <w:sz w:val="20"/>
                            <w:szCs w:val="20"/>
                          </w:rPr>
                          <w:t xml:space="preserve"> </w:t>
                        </w:r>
                        <w:r>
                          <w:rPr>
                            <w:color w:val="231F20"/>
                            <w:w w:val="115"/>
                            <w:sz w:val="20"/>
                            <w:szCs w:val="20"/>
                          </w:rPr>
                          <w:t>in</w:t>
                        </w:r>
                        <w:r>
                          <w:rPr>
                            <w:color w:val="231F20"/>
                            <w:spacing w:val="-26"/>
                            <w:w w:val="115"/>
                            <w:sz w:val="20"/>
                            <w:szCs w:val="20"/>
                          </w:rPr>
                          <w:t xml:space="preserve"> </w:t>
                        </w:r>
                        <w:r>
                          <w:rPr>
                            <w:color w:val="231F20"/>
                            <w:w w:val="115"/>
                            <w:sz w:val="20"/>
                            <w:szCs w:val="20"/>
                          </w:rPr>
                          <w:t>2017</w:t>
                        </w:r>
                        <w:r>
                          <w:rPr>
                            <w:color w:val="231F20"/>
                            <w:spacing w:val="-26"/>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2018.</w:t>
                        </w:r>
                        <w:r>
                          <w:rPr>
                            <w:color w:val="231F20"/>
                            <w:spacing w:val="-26"/>
                            <w:w w:val="115"/>
                            <w:sz w:val="20"/>
                            <w:szCs w:val="20"/>
                          </w:rPr>
                          <w:t xml:space="preserve"> </w:t>
                        </w:r>
                        <w:r>
                          <w:rPr>
                            <w:color w:val="231F20"/>
                            <w:w w:val="115"/>
                            <w:sz w:val="20"/>
                            <w:szCs w:val="20"/>
                          </w:rPr>
                          <w:t>This Activity</w:t>
                        </w:r>
                        <w:r>
                          <w:rPr>
                            <w:color w:val="231F20"/>
                            <w:spacing w:val="-16"/>
                            <w:w w:val="115"/>
                            <w:sz w:val="20"/>
                            <w:szCs w:val="20"/>
                          </w:rPr>
                          <w:t xml:space="preserve"> </w:t>
                        </w:r>
                        <w:r>
                          <w:rPr>
                            <w:color w:val="231F20"/>
                            <w:w w:val="115"/>
                            <w:sz w:val="20"/>
                            <w:szCs w:val="20"/>
                          </w:rPr>
                          <w:t>will</w:t>
                        </w:r>
                        <w:r>
                          <w:rPr>
                            <w:color w:val="231F20"/>
                            <w:spacing w:val="-15"/>
                            <w:w w:val="115"/>
                            <w:sz w:val="20"/>
                            <w:szCs w:val="20"/>
                          </w:rPr>
                          <w:t xml:space="preserve"> </w:t>
                        </w:r>
                        <w:r>
                          <w:rPr>
                            <w:color w:val="231F20"/>
                            <w:w w:val="115"/>
                            <w:sz w:val="20"/>
                            <w:szCs w:val="20"/>
                          </w:rPr>
                          <w:t>also</w:t>
                        </w:r>
                        <w:r>
                          <w:rPr>
                            <w:color w:val="231F20"/>
                            <w:spacing w:val="-15"/>
                            <w:w w:val="115"/>
                            <w:sz w:val="20"/>
                            <w:szCs w:val="20"/>
                          </w:rPr>
                          <w:t xml:space="preserve"> </w:t>
                        </w:r>
                        <w:r>
                          <w:rPr>
                            <w:color w:val="231F20"/>
                            <w:w w:val="115"/>
                            <w:sz w:val="20"/>
                            <w:szCs w:val="20"/>
                          </w:rPr>
                          <w:t>look</w:t>
                        </w:r>
                        <w:r>
                          <w:rPr>
                            <w:color w:val="231F20"/>
                            <w:spacing w:val="-15"/>
                            <w:w w:val="115"/>
                            <w:sz w:val="20"/>
                            <w:szCs w:val="20"/>
                          </w:rPr>
                          <w:t xml:space="preserve"> </w:t>
                        </w:r>
                        <w:r>
                          <w:rPr>
                            <w:color w:val="231F20"/>
                            <w:w w:val="115"/>
                            <w:sz w:val="20"/>
                            <w:szCs w:val="20"/>
                          </w:rPr>
                          <w:t>to</w:t>
                        </w:r>
                        <w:r>
                          <w:rPr>
                            <w:color w:val="231F20"/>
                            <w:spacing w:val="-15"/>
                            <w:w w:val="115"/>
                            <w:sz w:val="20"/>
                            <w:szCs w:val="20"/>
                          </w:rPr>
                          <w:t xml:space="preserve"> </w:t>
                        </w:r>
                        <w:r>
                          <w:rPr>
                            <w:color w:val="231F20"/>
                            <w:w w:val="115"/>
                            <w:sz w:val="20"/>
                            <w:szCs w:val="20"/>
                          </w:rPr>
                          <w:t>build</w:t>
                        </w:r>
                        <w:r>
                          <w:rPr>
                            <w:color w:val="231F20"/>
                            <w:spacing w:val="-16"/>
                            <w:w w:val="115"/>
                            <w:sz w:val="20"/>
                            <w:szCs w:val="20"/>
                          </w:rPr>
                          <w:t xml:space="preserve"> </w:t>
                        </w:r>
                        <w:r>
                          <w:rPr>
                            <w:color w:val="231F20"/>
                            <w:w w:val="115"/>
                            <w:sz w:val="20"/>
                            <w:szCs w:val="20"/>
                          </w:rPr>
                          <w:t>on</w:t>
                        </w:r>
                        <w:r>
                          <w:rPr>
                            <w:color w:val="231F20"/>
                            <w:spacing w:val="-15"/>
                            <w:w w:val="115"/>
                            <w:sz w:val="20"/>
                            <w:szCs w:val="20"/>
                          </w:rPr>
                          <w:t xml:space="preserve"> </w:t>
                        </w:r>
                        <w:r>
                          <w:rPr>
                            <w:color w:val="231F20"/>
                            <w:w w:val="115"/>
                            <w:sz w:val="20"/>
                            <w:szCs w:val="20"/>
                          </w:rPr>
                          <w:t>the</w:t>
                        </w:r>
                        <w:r>
                          <w:rPr>
                            <w:color w:val="231F20"/>
                            <w:spacing w:val="-15"/>
                            <w:w w:val="115"/>
                            <w:sz w:val="20"/>
                            <w:szCs w:val="20"/>
                          </w:rPr>
                          <w:t xml:space="preserve"> </w:t>
                        </w:r>
                        <w:r>
                          <w:rPr>
                            <w:color w:val="231F20"/>
                            <w:w w:val="115"/>
                            <w:sz w:val="20"/>
                            <w:szCs w:val="20"/>
                          </w:rPr>
                          <w:t>PTPD</w:t>
                        </w:r>
                        <w:r>
                          <w:rPr>
                            <w:color w:val="231F20"/>
                            <w:spacing w:val="-15"/>
                            <w:w w:val="115"/>
                            <w:sz w:val="20"/>
                            <w:szCs w:val="20"/>
                          </w:rPr>
                          <w:t xml:space="preserve"> </w:t>
                        </w:r>
                        <w:r>
                          <w:rPr>
                            <w:color w:val="231F20"/>
                            <w:w w:val="115"/>
                            <w:sz w:val="20"/>
                            <w:szCs w:val="20"/>
                          </w:rPr>
                          <w:t>platform</w:t>
                        </w:r>
                        <w:r>
                          <w:rPr>
                            <w:color w:val="231F20"/>
                            <w:spacing w:val="-15"/>
                            <w:w w:val="115"/>
                            <w:sz w:val="20"/>
                            <w:szCs w:val="20"/>
                          </w:rPr>
                          <w:t xml:space="preserve"> </w:t>
                        </w:r>
                        <w:r>
                          <w:rPr>
                            <w:color w:val="231F20"/>
                            <w:w w:val="115"/>
                            <w:sz w:val="20"/>
                            <w:szCs w:val="20"/>
                          </w:rPr>
                          <w:t>supporting</w:t>
                        </w:r>
                        <w:r>
                          <w:rPr>
                            <w:color w:val="231F20"/>
                            <w:spacing w:val="-16"/>
                            <w:w w:val="115"/>
                            <w:sz w:val="20"/>
                            <w:szCs w:val="20"/>
                          </w:rPr>
                          <w:t xml:space="preserve"> </w:t>
                        </w:r>
                        <w:r>
                          <w:rPr>
                            <w:color w:val="231F20"/>
                            <w:w w:val="115"/>
                            <w:sz w:val="20"/>
                            <w:szCs w:val="20"/>
                          </w:rPr>
                          <w:t>local</w:t>
                        </w:r>
                        <w:r>
                          <w:rPr>
                            <w:color w:val="231F20"/>
                            <w:spacing w:val="-15"/>
                            <w:w w:val="115"/>
                            <w:sz w:val="20"/>
                            <w:szCs w:val="20"/>
                          </w:rPr>
                          <w:t xml:space="preserve"> </w:t>
                        </w:r>
                        <w:r>
                          <w:rPr>
                            <w:color w:val="231F20"/>
                            <w:w w:val="115"/>
                            <w:sz w:val="20"/>
                            <w:szCs w:val="20"/>
                          </w:rPr>
                          <w:t>governments</w:t>
                        </w:r>
                        <w:r>
                          <w:rPr>
                            <w:color w:val="231F20"/>
                            <w:spacing w:val="-15"/>
                            <w:w w:val="115"/>
                            <w:sz w:val="20"/>
                            <w:szCs w:val="20"/>
                          </w:rPr>
                          <w:t xml:space="preserve"> </w:t>
                        </w:r>
                        <w:r>
                          <w:rPr>
                            <w:color w:val="231F20"/>
                            <w:w w:val="115"/>
                            <w:sz w:val="20"/>
                            <w:szCs w:val="20"/>
                          </w:rPr>
                          <w:t>in</w:t>
                        </w:r>
                        <w:r>
                          <w:rPr>
                            <w:color w:val="231F20"/>
                            <w:spacing w:val="-15"/>
                            <w:w w:val="115"/>
                            <w:sz w:val="20"/>
                            <w:szCs w:val="20"/>
                          </w:rPr>
                          <w:t xml:space="preserve"> </w:t>
                        </w:r>
                        <w:r>
                          <w:rPr>
                            <w:color w:val="231F20"/>
                            <w:w w:val="115"/>
                            <w:sz w:val="20"/>
                            <w:szCs w:val="20"/>
                          </w:rPr>
                          <w:t>funds</w:t>
                        </w:r>
                        <w:r>
                          <w:rPr>
                            <w:color w:val="231F20"/>
                            <w:spacing w:val="-15"/>
                            <w:w w:val="115"/>
                            <w:sz w:val="20"/>
                            <w:szCs w:val="20"/>
                          </w:rPr>
                          <w:t xml:space="preserve"> </w:t>
                        </w:r>
                        <w:r>
                          <w:rPr>
                            <w:color w:val="231F20"/>
                            <w:w w:val="115"/>
                            <w:sz w:val="20"/>
                            <w:szCs w:val="20"/>
                          </w:rPr>
                          <w:t>administration and</w:t>
                        </w:r>
                        <w:r>
                          <w:rPr>
                            <w:color w:val="231F20"/>
                            <w:spacing w:val="-14"/>
                            <w:w w:val="115"/>
                            <w:sz w:val="20"/>
                            <w:szCs w:val="20"/>
                          </w:rPr>
                          <w:t xml:space="preserve"> </w:t>
                        </w:r>
                        <w:r>
                          <w:rPr>
                            <w:color w:val="231F20"/>
                            <w:w w:val="115"/>
                            <w:sz w:val="20"/>
                            <w:szCs w:val="20"/>
                          </w:rPr>
                          <w:t>management</w:t>
                        </w:r>
                        <w:r>
                          <w:rPr>
                            <w:color w:val="231F20"/>
                            <w:spacing w:val="-14"/>
                            <w:w w:val="115"/>
                            <w:sz w:val="20"/>
                            <w:szCs w:val="20"/>
                          </w:rPr>
                          <w:t xml:space="preserve"> </w:t>
                        </w:r>
                        <w:r>
                          <w:rPr>
                            <w:color w:val="231F20"/>
                            <w:w w:val="115"/>
                            <w:sz w:val="20"/>
                            <w:szCs w:val="20"/>
                          </w:rPr>
                          <w:t>drawing</w:t>
                        </w:r>
                        <w:r>
                          <w:rPr>
                            <w:color w:val="231F20"/>
                            <w:spacing w:val="-14"/>
                            <w:w w:val="115"/>
                            <w:sz w:val="20"/>
                            <w:szCs w:val="20"/>
                          </w:rPr>
                          <w:t xml:space="preserve"> </w:t>
                        </w:r>
                        <w:r>
                          <w:rPr>
                            <w:color w:val="231F20"/>
                            <w:w w:val="115"/>
                            <w:sz w:val="20"/>
                            <w:szCs w:val="20"/>
                          </w:rPr>
                          <w:t>on</w:t>
                        </w:r>
                        <w:r>
                          <w:rPr>
                            <w:color w:val="231F20"/>
                            <w:spacing w:val="-14"/>
                            <w:w w:val="115"/>
                            <w:sz w:val="20"/>
                            <w:szCs w:val="20"/>
                          </w:rPr>
                          <w:t xml:space="preserve"> </w:t>
                        </w:r>
                        <w:r>
                          <w:rPr>
                            <w:color w:val="231F20"/>
                            <w:w w:val="115"/>
                            <w:sz w:val="20"/>
                            <w:szCs w:val="20"/>
                          </w:rPr>
                          <w:t>the</w:t>
                        </w:r>
                        <w:r>
                          <w:rPr>
                            <w:color w:val="231F20"/>
                            <w:spacing w:val="-14"/>
                            <w:w w:val="115"/>
                            <w:sz w:val="20"/>
                            <w:szCs w:val="20"/>
                          </w:rPr>
                          <w:t xml:space="preserve"> </w:t>
                        </w:r>
                        <w:r>
                          <w:rPr>
                            <w:color w:val="231F20"/>
                            <w:w w:val="115"/>
                            <w:sz w:val="20"/>
                            <w:szCs w:val="20"/>
                          </w:rPr>
                          <w:t>tools</w:t>
                        </w:r>
                        <w:r>
                          <w:rPr>
                            <w:color w:val="231F20"/>
                            <w:spacing w:val="-14"/>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w w:val="115"/>
                            <w:sz w:val="20"/>
                            <w:szCs w:val="20"/>
                          </w:rPr>
                          <w:t>BAPPENAS</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SEKNAS</w:t>
                        </w:r>
                        <w:r>
                          <w:rPr>
                            <w:color w:val="231F20"/>
                            <w:spacing w:val="-14"/>
                            <w:w w:val="115"/>
                            <w:sz w:val="20"/>
                            <w:szCs w:val="20"/>
                          </w:rPr>
                          <w:t xml:space="preserve"> </w:t>
                        </w:r>
                        <w:r>
                          <w:rPr>
                            <w:color w:val="231F20"/>
                            <w:spacing w:val="-3"/>
                            <w:w w:val="115"/>
                            <w:sz w:val="20"/>
                            <w:szCs w:val="20"/>
                          </w:rPr>
                          <w:t>Fitra’s</w:t>
                        </w:r>
                        <w:r>
                          <w:rPr>
                            <w:color w:val="231F20"/>
                            <w:spacing w:val="-13"/>
                            <w:w w:val="115"/>
                            <w:sz w:val="20"/>
                            <w:szCs w:val="20"/>
                          </w:rPr>
                          <w:t xml:space="preserve"> </w:t>
                        </w:r>
                        <w:r>
                          <w:rPr>
                            <w:color w:val="231F20"/>
                            <w:w w:val="115"/>
                            <w:sz w:val="20"/>
                            <w:szCs w:val="20"/>
                          </w:rPr>
                          <w:t>work</w:t>
                        </w:r>
                        <w:r>
                          <w:rPr>
                            <w:color w:val="231F20"/>
                            <w:spacing w:val="-14"/>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gender</w:t>
                        </w:r>
                        <w:r>
                          <w:rPr>
                            <w:color w:val="231F20"/>
                            <w:spacing w:val="-14"/>
                            <w:w w:val="115"/>
                            <w:sz w:val="20"/>
                            <w:szCs w:val="20"/>
                          </w:rPr>
                          <w:t xml:space="preserve"> </w:t>
                        </w:r>
                        <w:r>
                          <w:rPr>
                            <w:color w:val="231F20"/>
                            <w:spacing w:val="-3"/>
                            <w:w w:val="115"/>
                            <w:sz w:val="20"/>
                            <w:szCs w:val="20"/>
                          </w:rPr>
                          <w:t xml:space="preserve">responsive </w:t>
                        </w:r>
                        <w:r>
                          <w:rPr>
                            <w:color w:val="231F20"/>
                            <w:w w:val="110"/>
                            <w:sz w:val="20"/>
                            <w:szCs w:val="20"/>
                          </w:rPr>
                          <w:t>budgeting.</w:t>
                        </w:r>
                        <w:r>
                          <w:rPr>
                            <w:color w:val="231F20"/>
                            <w:spacing w:val="-19"/>
                            <w:w w:val="110"/>
                            <w:sz w:val="20"/>
                            <w:szCs w:val="20"/>
                          </w:rPr>
                          <w:t xml:space="preserve"> </w:t>
                        </w:r>
                        <w:r>
                          <w:rPr>
                            <w:color w:val="231F20"/>
                            <w:w w:val="110"/>
                            <w:sz w:val="20"/>
                            <w:szCs w:val="20"/>
                          </w:rPr>
                          <w:t>Here,</w:t>
                        </w:r>
                        <w:r>
                          <w:rPr>
                            <w:color w:val="231F20"/>
                            <w:spacing w:val="-19"/>
                            <w:w w:val="110"/>
                            <w:sz w:val="20"/>
                            <w:szCs w:val="20"/>
                          </w:rPr>
                          <w:t xml:space="preserve"> </w:t>
                        </w:r>
                        <w:r>
                          <w:rPr>
                            <w:color w:val="231F20"/>
                            <w:w w:val="110"/>
                            <w:sz w:val="20"/>
                            <w:szCs w:val="20"/>
                          </w:rPr>
                          <w:t>SEKNAS</w:t>
                        </w:r>
                        <w:r>
                          <w:rPr>
                            <w:color w:val="231F20"/>
                            <w:spacing w:val="-19"/>
                            <w:w w:val="110"/>
                            <w:sz w:val="20"/>
                            <w:szCs w:val="20"/>
                          </w:rPr>
                          <w:t xml:space="preserve"> </w:t>
                        </w:r>
                        <w:r>
                          <w:rPr>
                            <w:color w:val="231F20"/>
                            <w:w w:val="110"/>
                            <w:sz w:val="20"/>
                            <w:szCs w:val="20"/>
                          </w:rPr>
                          <w:t>Fitra</w:t>
                        </w:r>
                        <w:r>
                          <w:rPr>
                            <w:color w:val="231F20"/>
                            <w:spacing w:val="-18"/>
                            <w:w w:val="110"/>
                            <w:sz w:val="20"/>
                            <w:szCs w:val="20"/>
                          </w:rPr>
                          <w:t xml:space="preserve"> </w:t>
                        </w:r>
                        <w:r>
                          <w:rPr>
                            <w:color w:val="231F20"/>
                            <w:w w:val="110"/>
                            <w:sz w:val="20"/>
                            <w:szCs w:val="20"/>
                          </w:rPr>
                          <w:t>will</w:t>
                        </w:r>
                        <w:r>
                          <w:rPr>
                            <w:color w:val="231F20"/>
                            <w:spacing w:val="-19"/>
                            <w:w w:val="110"/>
                            <w:sz w:val="20"/>
                            <w:szCs w:val="20"/>
                          </w:rPr>
                          <w:t xml:space="preserve"> </w:t>
                        </w:r>
                        <w:r>
                          <w:rPr>
                            <w:color w:val="231F20"/>
                            <w:w w:val="110"/>
                            <w:sz w:val="20"/>
                            <w:szCs w:val="20"/>
                          </w:rPr>
                          <w:t>leverage</w:t>
                        </w:r>
                        <w:r>
                          <w:rPr>
                            <w:color w:val="231F20"/>
                            <w:spacing w:val="-19"/>
                            <w:w w:val="110"/>
                            <w:sz w:val="20"/>
                            <w:szCs w:val="20"/>
                          </w:rPr>
                          <w:t xml:space="preserve"> </w:t>
                        </w:r>
                        <w:r>
                          <w:rPr>
                            <w:color w:val="231F20"/>
                            <w:spacing w:val="-3"/>
                            <w:w w:val="110"/>
                            <w:sz w:val="20"/>
                            <w:szCs w:val="20"/>
                          </w:rPr>
                          <w:t>KOMPAK</w:t>
                        </w:r>
                        <w:r>
                          <w:rPr>
                            <w:color w:val="231F20"/>
                            <w:spacing w:val="-18"/>
                            <w:w w:val="110"/>
                            <w:sz w:val="20"/>
                            <w:szCs w:val="20"/>
                          </w:rPr>
                          <w:t xml:space="preserve"> </w:t>
                        </w:r>
                        <w:r>
                          <w:rPr>
                            <w:color w:val="231F20"/>
                            <w:w w:val="110"/>
                            <w:sz w:val="20"/>
                            <w:szCs w:val="20"/>
                          </w:rPr>
                          <w:t>subnationalteams’</w:t>
                        </w:r>
                        <w:r>
                          <w:rPr>
                            <w:color w:val="231F20"/>
                            <w:spacing w:val="-19"/>
                            <w:w w:val="110"/>
                            <w:sz w:val="20"/>
                            <w:szCs w:val="20"/>
                          </w:rPr>
                          <w:t xml:space="preserve"> </w:t>
                        </w:r>
                        <w:r>
                          <w:rPr>
                            <w:color w:val="231F20"/>
                            <w:w w:val="110"/>
                            <w:sz w:val="20"/>
                            <w:szCs w:val="20"/>
                          </w:rPr>
                          <w:t>networks</w:t>
                        </w:r>
                        <w:r>
                          <w:rPr>
                            <w:color w:val="231F20"/>
                            <w:spacing w:val="-19"/>
                            <w:w w:val="110"/>
                            <w:sz w:val="20"/>
                            <w:szCs w:val="20"/>
                          </w:rPr>
                          <w:t xml:space="preserve"> </w:t>
                        </w:r>
                        <w:r>
                          <w:rPr>
                            <w:color w:val="231F20"/>
                            <w:w w:val="110"/>
                            <w:sz w:val="20"/>
                            <w:szCs w:val="20"/>
                          </w:rPr>
                          <w:t>and</w:t>
                        </w:r>
                        <w:r>
                          <w:rPr>
                            <w:color w:val="231F20"/>
                            <w:spacing w:val="-19"/>
                            <w:w w:val="110"/>
                            <w:sz w:val="20"/>
                            <w:szCs w:val="20"/>
                          </w:rPr>
                          <w:t xml:space="preserve"> </w:t>
                        </w:r>
                        <w:r>
                          <w:rPr>
                            <w:color w:val="231F20"/>
                            <w:w w:val="110"/>
                            <w:sz w:val="20"/>
                            <w:szCs w:val="20"/>
                          </w:rPr>
                          <w:t>current</w:t>
                        </w:r>
                        <w:r>
                          <w:rPr>
                            <w:color w:val="231F20"/>
                            <w:spacing w:val="-18"/>
                            <w:w w:val="110"/>
                            <w:sz w:val="20"/>
                            <w:szCs w:val="20"/>
                          </w:rPr>
                          <w:t xml:space="preserve"> </w:t>
                        </w:r>
                        <w:r>
                          <w:rPr>
                            <w:color w:val="231F20"/>
                            <w:w w:val="110"/>
                            <w:sz w:val="20"/>
                            <w:szCs w:val="20"/>
                          </w:rPr>
                          <w:t xml:space="preserve">engagement </w:t>
                        </w:r>
                        <w:r>
                          <w:rPr>
                            <w:color w:val="231F20"/>
                            <w:w w:val="115"/>
                            <w:sz w:val="20"/>
                            <w:szCs w:val="20"/>
                          </w:rPr>
                          <w:t>with</w:t>
                        </w:r>
                        <w:r>
                          <w:rPr>
                            <w:color w:val="231F20"/>
                            <w:spacing w:val="-14"/>
                            <w:w w:val="115"/>
                            <w:sz w:val="20"/>
                            <w:szCs w:val="20"/>
                          </w:rPr>
                          <w:t xml:space="preserve"> </w:t>
                        </w:r>
                        <w:r>
                          <w:rPr>
                            <w:color w:val="231F20"/>
                            <w:w w:val="115"/>
                            <w:sz w:val="20"/>
                            <w:szCs w:val="20"/>
                          </w:rPr>
                          <w:t>district,</w:t>
                        </w:r>
                        <w:r>
                          <w:rPr>
                            <w:color w:val="231F20"/>
                            <w:spacing w:val="-13"/>
                            <w:w w:val="115"/>
                            <w:sz w:val="20"/>
                            <w:szCs w:val="20"/>
                          </w:rPr>
                          <w:t xml:space="preserve"> </w:t>
                        </w:r>
                        <w:r>
                          <w:rPr>
                            <w:color w:val="231F20"/>
                            <w:w w:val="115"/>
                            <w:sz w:val="20"/>
                            <w:szCs w:val="20"/>
                          </w:rPr>
                          <w:t>subdistrict</w:t>
                        </w:r>
                        <w:r>
                          <w:rPr>
                            <w:color w:val="231F20"/>
                            <w:spacing w:val="-13"/>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village</w:t>
                        </w:r>
                        <w:r>
                          <w:rPr>
                            <w:color w:val="231F20"/>
                            <w:spacing w:val="-13"/>
                            <w:w w:val="115"/>
                            <w:sz w:val="20"/>
                            <w:szCs w:val="20"/>
                          </w:rPr>
                          <w:t xml:space="preserve"> </w:t>
                        </w:r>
                        <w:r>
                          <w:rPr>
                            <w:color w:val="231F20"/>
                            <w:w w:val="115"/>
                            <w:sz w:val="20"/>
                            <w:szCs w:val="20"/>
                          </w:rPr>
                          <w:t>level</w:t>
                        </w:r>
                        <w:r>
                          <w:rPr>
                            <w:color w:val="231F20"/>
                            <w:spacing w:val="-13"/>
                            <w:w w:val="115"/>
                            <w:sz w:val="20"/>
                            <w:szCs w:val="20"/>
                          </w:rPr>
                          <w:t xml:space="preserve"> </w:t>
                        </w:r>
                        <w:r>
                          <w:rPr>
                            <w:color w:val="231F20"/>
                            <w:w w:val="115"/>
                            <w:sz w:val="20"/>
                            <w:szCs w:val="20"/>
                          </w:rPr>
                          <w:t>officials.</w:t>
                        </w:r>
                      </w:p>
                    </w:txbxContent>
                  </v:textbox>
                </v:shape>
                <w10:wrap type="topAndBottom" anchorx="page"/>
              </v:group>
            </w:pict>
          </mc:Fallback>
        </mc:AlternateContent>
      </w:r>
    </w:p>
    <w:p w:rsidR="00301C6B" w:rsidRDefault="00301C6B">
      <w:pPr>
        <w:pStyle w:val="BodyText"/>
        <w:kinsoku w:val="0"/>
        <w:overflowPunct w:val="0"/>
        <w:rPr>
          <w:sz w:val="8"/>
          <w:szCs w:val="8"/>
        </w:rPr>
      </w:pPr>
    </w:p>
    <w:p w:rsidR="00301C6B" w:rsidRDefault="00301C6B">
      <w:pPr>
        <w:pStyle w:val="BodyText"/>
        <w:kinsoku w:val="0"/>
        <w:overflowPunct w:val="0"/>
        <w:spacing w:before="182" w:line="278" w:lineRule="auto"/>
        <w:ind w:left="1133" w:right="450"/>
        <w:jc w:val="both"/>
        <w:rPr>
          <w:color w:val="231F20"/>
          <w:w w:val="115"/>
        </w:rPr>
      </w:pPr>
      <w:r>
        <w:rPr>
          <w:color w:val="231F20"/>
          <w:spacing w:val="-3"/>
          <w:w w:val="115"/>
        </w:rPr>
        <w:t>KOMPAK</w:t>
      </w:r>
      <w:r>
        <w:rPr>
          <w:color w:val="231F20"/>
          <w:spacing w:val="-32"/>
          <w:w w:val="115"/>
        </w:rPr>
        <w:t xml:space="preserve"> </w:t>
      </w:r>
      <w:r>
        <w:rPr>
          <w:color w:val="231F20"/>
          <w:w w:val="115"/>
        </w:rPr>
        <w:t>will</w:t>
      </w:r>
      <w:r>
        <w:rPr>
          <w:color w:val="231F20"/>
          <w:spacing w:val="-31"/>
          <w:w w:val="115"/>
        </w:rPr>
        <w:t xml:space="preserve"> </w:t>
      </w:r>
      <w:r>
        <w:rPr>
          <w:color w:val="231F20"/>
          <w:w w:val="115"/>
        </w:rPr>
        <w:t>build</w:t>
      </w:r>
      <w:r>
        <w:rPr>
          <w:color w:val="231F20"/>
          <w:spacing w:val="-31"/>
          <w:w w:val="115"/>
        </w:rPr>
        <w:t xml:space="preserve"> </w:t>
      </w:r>
      <w:r>
        <w:rPr>
          <w:color w:val="231F20"/>
          <w:w w:val="115"/>
        </w:rPr>
        <w:t>on</w:t>
      </w:r>
      <w:r>
        <w:rPr>
          <w:color w:val="231F20"/>
          <w:spacing w:val="-31"/>
          <w:w w:val="115"/>
        </w:rPr>
        <w:t xml:space="preserve"> </w:t>
      </w:r>
      <w:r>
        <w:rPr>
          <w:color w:val="231F20"/>
          <w:w w:val="115"/>
        </w:rPr>
        <w:t>a</w:t>
      </w:r>
      <w:r>
        <w:rPr>
          <w:color w:val="231F20"/>
          <w:spacing w:val="-32"/>
          <w:w w:val="115"/>
        </w:rPr>
        <w:t xml:space="preserve"> </w:t>
      </w:r>
      <w:r>
        <w:rPr>
          <w:color w:val="231F20"/>
          <w:w w:val="115"/>
        </w:rPr>
        <w:t>number</w:t>
      </w:r>
      <w:r>
        <w:rPr>
          <w:color w:val="231F20"/>
          <w:spacing w:val="-31"/>
          <w:w w:val="115"/>
        </w:rPr>
        <w:t xml:space="preserve"> </w:t>
      </w:r>
      <w:r>
        <w:rPr>
          <w:color w:val="231F20"/>
          <w:w w:val="115"/>
        </w:rPr>
        <w:t>of</w:t>
      </w:r>
      <w:r>
        <w:rPr>
          <w:color w:val="231F20"/>
          <w:spacing w:val="-31"/>
          <w:w w:val="115"/>
        </w:rPr>
        <w:t xml:space="preserve"> </w:t>
      </w:r>
      <w:r>
        <w:rPr>
          <w:color w:val="231F20"/>
          <w:w w:val="115"/>
        </w:rPr>
        <w:t>discrete</w:t>
      </w:r>
      <w:r>
        <w:rPr>
          <w:color w:val="231F20"/>
          <w:spacing w:val="-31"/>
          <w:w w:val="115"/>
        </w:rPr>
        <w:t xml:space="preserve"> </w:t>
      </w:r>
      <w:r>
        <w:rPr>
          <w:color w:val="231F20"/>
          <w:w w:val="115"/>
        </w:rPr>
        <w:t>GESI</w:t>
      </w:r>
      <w:r>
        <w:rPr>
          <w:color w:val="231F20"/>
          <w:spacing w:val="-31"/>
          <w:w w:val="115"/>
        </w:rPr>
        <w:t xml:space="preserve"> </w:t>
      </w:r>
      <w:r>
        <w:rPr>
          <w:color w:val="231F20"/>
          <w:w w:val="115"/>
        </w:rPr>
        <w:t>activities</w:t>
      </w:r>
      <w:r>
        <w:rPr>
          <w:color w:val="231F20"/>
          <w:spacing w:val="-32"/>
          <w:w w:val="115"/>
        </w:rPr>
        <w:t xml:space="preserve"> </w:t>
      </w:r>
      <w:r>
        <w:rPr>
          <w:color w:val="231F20"/>
          <w:w w:val="115"/>
        </w:rPr>
        <w:t>underway</w:t>
      </w:r>
      <w:r>
        <w:rPr>
          <w:color w:val="231F20"/>
          <w:spacing w:val="-31"/>
          <w:w w:val="115"/>
        </w:rPr>
        <w:t xml:space="preserve"> </w:t>
      </w:r>
      <w:r>
        <w:rPr>
          <w:color w:val="231F20"/>
          <w:w w:val="115"/>
        </w:rPr>
        <w:t>within</w:t>
      </w:r>
      <w:r>
        <w:rPr>
          <w:color w:val="231F20"/>
          <w:spacing w:val="-31"/>
          <w:w w:val="115"/>
        </w:rPr>
        <w:t xml:space="preserve"> </w:t>
      </w:r>
      <w:r>
        <w:rPr>
          <w:color w:val="231F20"/>
          <w:w w:val="115"/>
        </w:rPr>
        <w:t>the</w:t>
      </w:r>
      <w:r>
        <w:rPr>
          <w:color w:val="231F20"/>
          <w:spacing w:val="-31"/>
          <w:w w:val="115"/>
        </w:rPr>
        <w:t xml:space="preserve"> </w:t>
      </w:r>
      <w:r>
        <w:rPr>
          <w:color w:val="231F20"/>
          <w:w w:val="115"/>
        </w:rPr>
        <w:t>planning</w:t>
      </w:r>
      <w:r>
        <w:rPr>
          <w:color w:val="231F20"/>
          <w:spacing w:val="-31"/>
          <w:w w:val="115"/>
        </w:rPr>
        <w:t xml:space="preserve"> </w:t>
      </w:r>
      <w:r>
        <w:rPr>
          <w:color w:val="231F20"/>
          <w:w w:val="115"/>
        </w:rPr>
        <w:t>and</w:t>
      </w:r>
      <w:r>
        <w:rPr>
          <w:color w:val="231F20"/>
          <w:spacing w:val="-32"/>
          <w:w w:val="115"/>
        </w:rPr>
        <w:t xml:space="preserve"> </w:t>
      </w:r>
      <w:r>
        <w:rPr>
          <w:color w:val="231F20"/>
          <w:w w:val="115"/>
        </w:rPr>
        <w:t>budgeting</w:t>
      </w:r>
      <w:r>
        <w:rPr>
          <w:color w:val="231F20"/>
          <w:spacing w:val="-31"/>
          <w:w w:val="115"/>
        </w:rPr>
        <w:t xml:space="preserve"> </w:t>
      </w:r>
      <w:r>
        <w:rPr>
          <w:color w:val="231F20"/>
          <w:w w:val="115"/>
        </w:rPr>
        <w:t>cycle</w:t>
      </w:r>
      <w:r>
        <w:rPr>
          <w:color w:val="231F20"/>
          <w:spacing w:val="-31"/>
          <w:w w:val="115"/>
        </w:rPr>
        <w:t xml:space="preserve"> </w:t>
      </w:r>
      <w:r>
        <w:rPr>
          <w:color w:val="231F20"/>
          <w:w w:val="115"/>
        </w:rPr>
        <w:t>linking up</w:t>
      </w:r>
      <w:r>
        <w:rPr>
          <w:color w:val="231F20"/>
          <w:spacing w:val="-7"/>
          <w:w w:val="115"/>
        </w:rPr>
        <w:t xml:space="preserve"> </w:t>
      </w:r>
      <w:r>
        <w:rPr>
          <w:color w:val="231F20"/>
          <w:w w:val="115"/>
        </w:rPr>
        <w:t>both</w:t>
      </w:r>
      <w:r>
        <w:rPr>
          <w:color w:val="231F20"/>
          <w:spacing w:val="-7"/>
          <w:w w:val="115"/>
        </w:rPr>
        <w:t xml:space="preserve"> </w:t>
      </w:r>
      <w:r>
        <w:rPr>
          <w:color w:val="231F20"/>
          <w:w w:val="115"/>
        </w:rPr>
        <w:t>demand</w:t>
      </w:r>
      <w:r>
        <w:rPr>
          <w:color w:val="231F20"/>
          <w:spacing w:val="-7"/>
          <w:w w:val="115"/>
        </w:rPr>
        <w:t xml:space="preserve"> </w:t>
      </w:r>
      <w:r>
        <w:rPr>
          <w:color w:val="231F20"/>
          <w:w w:val="115"/>
        </w:rPr>
        <w:t>and</w:t>
      </w:r>
      <w:r>
        <w:rPr>
          <w:color w:val="231F20"/>
          <w:spacing w:val="-7"/>
          <w:w w:val="115"/>
        </w:rPr>
        <w:t xml:space="preserve"> </w:t>
      </w:r>
      <w:r>
        <w:rPr>
          <w:color w:val="231F20"/>
          <w:w w:val="115"/>
        </w:rPr>
        <w:t>supply</w:t>
      </w:r>
      <w:r>
        <w:rPr>
          <w:color w:val="231F20"/>
          <w:spacing w:val="-6"/>
          <w:w w:val="115"/>
        </w:rPr>
        <w:t xml:space="preserve"> </w:t>
      </w:r>
      <w:r>
        <w:rPr>
          <w:color w:val="231F20"/>
          <w:w w:val="115"/>
        </w:rPr>
        <w:t>side</w:t>
      </w:r>
      <w:r>
        <w:rPr>
          <w:color w:val="231F20"/>
          <w:spacing w:val="-7"/>
          <w:w w:val="115"/>
        </w:rPr>
        <w:t xml:space="preserve"> </w:t>
      </w:r>
      <w:r>
        <w:rPr>
          <w:color w:val="231F20"/>
          <w:w w:val="115"/>
        </w:rPr>
        <w:t>interventions.</w:t>
      </w:r>
      <w:r>
        <w:rPr>
          <w:color w:val="231F20"/>
          <w:spacing w:val="-7"/>
          <w:w w:val="115"/>
        </w:rPr>
        <w:t xml:space="preserve"> </w:t>
      </w:r>
      <w:r>
        <w:rPr>
          <w:color w:val="231F20"/>
          <w:w w:val="115"/>
        </w:rPr>
        <w:t>This</w:t>
      </w:r>
      <w:r>
        <w:rPr>
          <w:color w:val="231F20"/>
          <w:spacing w:val="-7"/>
          <w:w w:val="115"/>
        </w:rPr>
        <w:t xml:space="preserve"> </w:t>
      </w:r>
      <w:r>
        <w:rPr>
          <w:color w:val="231F20"/>
          <w:w w:val="115"/>
        </w:rPr>
        <w:t>will</w:t>
      </w:r>
      <w:r>
        <w:rPr>
          <w:color w:val="231F20"/>
          <w:spacing w:val="-7"/>
          <w:w w:val="115"/>
        </w:rPr>
        <w:t xml:space="preserve"> </w:t>
      </w:r>
      <w:r>
        <w:rPr>
          <w:color w:val="231F20"/>
          <w:w w:val="115"/>
        </w:rPr>
        <w:t>also</w:t>
      </w:r>
      <w:r>
        <w:rPr>
          <w:color w:val="231F20"/>
          <w:spacing w:val="-6"/>
          <w:w w:val="115"/>
        </w:rPr>
        <w:t xml:space="preserve"> </w:t>
      </w:r>
      <w:r>
        <w:rPr>
          <w:color w:val="231F20"/>
          <w:w w:val="115"/>
        </w:rPr>
        <w:t>help</w:t>
      </w:r>
      <w:r>
        <w:rPr>
          <w:color w:val="231F20"/>
          <w:spacing w:val="-7"/>
          <w:w w:val="115"/>
        </w:rPr>
        <w:t xml:space="preserve"> </w:t>
      </w:r>
      <w:r>
        <w:rPr>
          <w:color w:val="231F20"/>
          <w:w w:val="115"/>
        </w:rPr>
        <w:t>to</w:t>
      </w:r>
      <w:r>
        <w:rPr>
          <w:color w:val="231F20"/>
          <w:spacing w:val="-7"/>
          <w:w w:val="115"/>
        </w:rPr>
        <w:t xml:space="preserve"> </w:t>
      </w:r>
      <w:r>
        <w:rPr>
          <w:color w:val="231F20"/>
          <w:w w:val="115"/>
        </w:rPr>
        <w:t>connect</w:t>
      </w:r>
      <w:r>
        <w:rPr>
          <w:color w:val="231F20"/>
          <w:spacing w:val="-7"/>
          <w:w w:val="115"/>
        </w:rPr>
        <w:t xml:space="preserve"> </w:t>
      </w:r>
      <w:r>
        <w:rPr>
          <w:color w:val="231F20"/>
          <w:w w:val="115"/>
        </w:rPr>
        <w:t>GESI</w:t>
      </w:r>
      <w:r>
        <w:rPr>
          <w:color w:val="231F20"/>
          <w:spacing w:val="-6"/>
          <w:w w:val="115"/>
        </w:rPr>
        <w:t xml:space="preserve"> </w:t>
      </w:r>
      <w:r>
        <w:rPr>
          <w:color w:val="231F20"/>
          <w:w w:val="115"/>
        </w:rPr>
        <w:t>activities</w:t>
      </w:r>
      <w:r>
        <w:rPr>
          <w:color w:val="231F20"/>
          <w:spacing w:val="-7"/>
          <w:w w:val="115"/>
        </w:rPr>
        <w:t xml:space="preserve"> </w:t>
      </w:r>
      <w:r>
        <w:rPr>
          <w:color w:val="231F20"/>
          <w:w w:val="115"/>
        </w:rPr>
        <w:t>underway</w:t>
      </w:r>
      <w:r>
        <w:rPr>
          <w:color w:val="231F20"/>
          <w:spacing w:val="-7"/>
          <w:w w:val="115"/>
        </w:rPr>
        <w:t xml:space="preserve"> </w:t>
      </w:r>
      <w:r>
        <w:rPr>
          <w:color w:val="231F20"/>
          <w:w w:val="115"/>
        </w:rPr>
        <w:t xml:space="preserve">between </w:t>
      </w:r>
      <w:r>
        <w:rPr>
          <w:color w:val="231F20"/>
          <w:spacing w:val="-3"/>
          <w:w w:val="110"/>
        </w:rPr>
        <w:t>KOMPAK</w:t>
      </w:r>
      <w:r>
        <w:rPr>
          <w:color w:val="231F20"/>
          <w:spacing w:val="-23"/>
          <w:w w:val="110"/>
        </w:rPr>
        <w:t xml:space="preserve"> </w:t>
      </w:r>
      <w:r>
        <w:rPr>
          <w:color w:val="231F20"/>
          <w:w w:val="110"/>
        </w:rPr>
        <w:t>Partners(CSOs)</w:t>
      </w:r>
      <w:r>
        <w:rPr>
          <w:color w:val="231F20"/>
          <w:spacing w:val="-23"/>
          <w:w w:val="110"/>
        </w:rPr>
        <w:t xml:space="preserve"> </w:t>
      </w:r>
      <w:r>
        <w:rPr>
          <w:color w:val="231F20"/>
          <w:w w:val="110"/>
        </w:rPr>
        <w:t>and</w:t>
      </w:r>
      <w:r>
        <w:rPr>
          <w:color w:val="231F20"/>
          <w:spacing w:val="-23"/>
          <w:w w:val="110"/>
        </w:rPr>
        <w:t xml:space="preserve"> </w:t>
      </w:r>
      <w:r>
        <w:rPr>
          <w:color w:val="231F20"/>
          <w:spacing w:val="-3"/>
          <w:w w:val="110"/>
        </w:rPr>
        <w:t>KOMPAK</w:t>
      </w:r>
      <w:r>
        <w:rPr>
          <w:color w:val="231F20"/>
          <w:spacing w:val="-23"/>
          <w:w w:val="110"/>
        </w:rPr>
        <w:t xml:space="preserve"> </w:t>
      </w:r>
      <w:r>
        <w:rPr>
          <w:color w:val="231F20"/>
          <w:w w:val="110"/>
        </w:rPr>
        <w:t>sub-nationalteams.</w:t>
      </w:r>
      <w:r>
        <w:rPr>
          <w:color w:val="231F20"/>
          <w:spacing w:val="-23"/>
          <w:w w:val="110"/>
        </w:rPr>
        <w:t xml:space="preserve"> </w:t>
      </w:r>
      <w:r>
        <w:rPr>
          <w:color w:val="231F20"/>
          <w:w w:val="110"/>
        </w:rPr>
        <w:t>These</w:t>
      </w:r>
      <w:r>
        <w:rPr>
          <w:color w:val="231F20"/>
          <w:spacing w:val="-22"/>
          <w:w w:val="110"/>
        </w:rPr>
        <w:t xml:space="preserve"> </w:t>
      </w:r>
      <w:r>
        <w:rPr>
          <w:color w:val="231F20"/>
          <w:w w:val="110"/>
        </w:rPr>
        <w:t>include,</w:t>
      </w:r>
      <w:r>
        <w:rPr>
          <w:color w:val="231F20"/>
          <w:spacing w:val="-23"/>
          <w:w w:val="110"/>
        </w:rPr>
        <w:t xml:space="preserve"> </w:t>
      </w:r>
      <w:r>
        <w:rPr>
          <w:color w:val="231F20"/>
          <w:spacing w:val="2"/>
          <w:w w:val="110"/>
        </w:rPr>
        <w:t>forexample:</w:t>
      </w:r>
      <w:r>
        <w:rPr>
          <w:color w:val="231F20"/>
          <w:spacing w:val="-23"/>
          <w:w w:val="110"/>
        </w:rPr>
        <w:t xml:space="preserve"> </w:t>
      </w:r>
      <w:r>
        <w:rPr>
          <w:color w:val="231F20"/>
          <w:spacing w:val="4"/>
          <w:w w:val="110"/>
        </w:rPr>
        <w:t>inclusionofsex</w:t>
      </w:r>
      <w:r>
        <w:rPr>
          <w:color w:val="231F20"/>
          <w:spacing w:val="-23"/>
          <w:w w:val="110"/>
        </w:rPr>
        <w:t xml:space="preserve"> </w:t>
      </w:r>
      <w:r>
        <w:rPr>
          <w:color w:val="231F20"/>
          <w:spacing w:val="2"/>
          <w:w w:val="110"/>
        </w:rPr>
        <w:t xml:space="preserve">anddisability </w:t>
      </w:r>
      <w:r>
        <w:rPr>
          <w:color w:val="231F20"/>
          <w:w w:val="115"/>
        </w:rPr>
        <w:t>disaggregated</w:t>
      </w:r>
      <w:r>
        <w:rPr>
          <w:color w:val="231F20"/>
          <w:spacing w:val="-18"/>
          <w:w w:val="115"/>
        </w:rPr>
        <w:t xml:space="preserve"> </w:t>
      </w:r>
      <w:r>
        <w:rPr>
          <w:color w:val="231F20"/>
          <w:w w:val="115"/>
        </w:rPr>
        <w:t>data</w:t>
      </w:r>
      <w:r>
        <w:rPr>
          <w:color w:val="231F20"/>
          <w:spacing w:val="-17"/>
          <w:w w:val="115"/>
        </w:rPr>
        <w:t xml:space="preserve"> </w:t>
      </w:r>
      <w:r>
        <w:rPr>
          <w:color w:val="231F20"/>
          <w:w w:val="115"/>
        </w:rPr>
        <w:t>in</w:t>
      </w:r>
      <w:r>
        <w:rPr>
          <w:color w:val="231F20"/>
          <w:spacing w:val="-17"/>
          <w:w w:val="115"/>
        </w:rPr>
        <w:t xml:space="preserve"> </w:t>
      </w:r>
      <w:r>
        <w:rPr>
          <w:color w:val="231F20"/>
          <w:w w:val="115"/>
        </w:rPr>
        <w:t>SID</w:t>
      </w:r>
      <w:r>
        <w:rPr>
          <w:color w:val="231F20"/>
          <w:spacing w:val="-17"/>
          <w:w w:val="115"/>
        </w:rPr>
        <w:t xml:space="preserve"> </w:t>
      </w:r>
      <w:r>
        <w:rPr>
          <w:color w:val="231F20"/>
          <w:w w:val="115"/>
        </w:rPr>
        <w:t>and</w:t>
      </w:r>
      <w:r>
        <w:rPr>
          <w:color w:val="231F20"/>
          <w:spacing w:val="-18"/>
          <w:w w:val="115"/>
        </w:rPr>
        <w:t xml:space="preserve"> </w:t>
      </w:r>
      <w:r>
        <w:rPr>
          <w:color w:val="231F20"/>
          <w:w w:val="115"/>
        </w:rPr>
        <w:t>SAIK;</w:t>
      </w:r>
      <w:r>
        <w:rPr>
          <w:color w:val="231F20"/>
          <w:spacing w:val="-17"/>
          <w:w w:val="115"/>
        </w:rPr>
        <w:t xml:space="preserve"> </w:t>
      </w:r>
      <w:r>
        <w:rPr>
          <w:color w:val="231F20"/>
          <w:w w:val="115"/>
        </w:rPr>
        <w:t>female</w:t>
      </w:r>
      <w:r>
        <w:rPr>
          <w:color w:val="231F20"/>
          <w:spacing w:val="-17"/>
          <w:w w:val="115"/>
        </w:rPr>
        <w:t xml:space="preserve"> </w:t>
      </w:r>
      <w:r>
        <w:rPr>
          <w:color w:val="231F20"/>
          <w:w w:val="115"/>
        </w:rPr>
        <w:t>cadre</w:t>
      </w:r>
      <w:r>
        <w:rPr>
          <w:color w:val="231F20"/>
          <w:spacing w:val="-17"/>
          <w:w w:val="115"/>
        </w:rPr>
        <w:t xml:space="preserve"> </w:t>
      </w:r>
      <w:r>
        <w:rPr>
          <w:color w:val="231F20"/>
          <w:w w:val="115"/>
        </w:rPr>
        <w:t>support</w:t>
      </w:r>
      <w:r>
        <w:rPr>
          <w:color w:val="231F20"/>
          <w:spacing w:val="-17"/>
          <w:w w:val="115"/>
        </w:rPr>
        <w:t xml:space="preserve"> </w:t>
      </w:r>
      <w:r>
        <w:rPr>
          <w:color w:val="231F20"/>
          <w:w w:val="115"/>
        </w:rPr>
        <w:t>for</w:t>
      </w:r>
      <w:r>
        <w:rPr>
          <w:color w:val="231F20"/>
          <w:spacing w:val="-18"/>
          <w:w w:val="115"/>
        </w:rPr>
        <w:t xml:space="preserve"> </w:t>
      </w:r>
      <w:r>
        <w:rPr>
          <w:color w:val="231F20"/>
          <w:w w:val="115"/>
        </w:rPr>
        <w:t>community</w:t>
      </w:r>
      <w:r>
        <w:rPr>
          <w:color w:val="231F20"/>
          <w:spacing w:val="-17"/>
          <w:w w:val="115"/>
        </w:rPr>
        <w:t xml:space="preserve"> </w:t>
      </w:r>
      <w:r>
        <w:rPr>
          <w:color w:val="231F20"/>
          <w:w w:val="115"/>
        </w:rPr>
        <w:t>monitoring</w:t>
      </w:r>
      <w:r>
        <w:rPr>
          <w:color w:val="231F20"/>
          <w:spacing w:val="-17"/>
          <w:w w:val="115"/>
        </w:rPr>
        <w:t xml:space="preserve"> </w:t>
      </w:r>
      <w:r>
        <w:rPr>
          <w:color w:val="231F20"/>
          <w:w w:val="115"/>
        </w:rPr>
        <w:t>through</w:t>
      </w:r>
      <w:r>
        <w:rPr>
          <w:color w:val="231F20"/>
          <w:spacing w:val="-17"/>
          <w:w w:val="115"/>
        </w:rPr>
        <w:t xml:space="preserve"> </w:t>
      </w:r>
      <w:r>
        <w:rPr>
          <w:color w:val="231F20"/>
          <w:spacing w:val="-4"/>
          <w:w w:val="115"/>
        </w:rPr>
        <w:t>PEKKA’s</w:t>
      </w:r>
      <w:r>
        <w:rPr>
          <w:color w:val="231F20"/>
          <w:spacing w:val="-18"/>
          <w:w w:val="115"/>
        </w:rPr>
        <w:t xml:space="preserve"> </w:t>
      </w:r>
      <w:r>
        <w:rPr>
          <w:color w:val="231F20"/>
          <w:spacing w:val="-3"/>
          <w:w w:val="115"/>
        </w:rPr>
        <w:t xml:space="preserve">Paradigta </w:t>
      </w:r>
      <w:r>
        <w:rPr>
          <w:color w:val="231F20"/>
          <w:w w:val="115"/>
        </w:rPr>
        <w:t>Akademi;</w:t>
      </w:r>
      <w:r>
        <w:rPr>
          <w:color w:val="231F20"/>
          <w:spacing w:val="-15"/>
          <w:w w:val="115"/>
        </w:rPr>
        <w:t xml:space="preserve"> </w:t>
      </w:r>
      <w:r>
        <w:rPr>
          <w:color w:val="231F20"/>
          <w:w w:val="115"/>
        </w:rPr>
        <w:t>and</w:t>
      </w:r>
      <w:r>
        <w:rPr>
          <w:color w:val="231F20"/>
          <w:spacing w:val="-14"/>
          <w:w w:val="115"/>
        </w:rPr>
        <w:t xml:space="preserve"> </w:t>
      </w:r>
      <w:r>
        <w:rPr>
          <w:color w:val="231F20"/>
          <w:w w:val="115"/>
        </w:rPr>
        <w:t>budget</w:t>
      </w:r>
      <w:r>
        <w:rPr>
          <w:color w:val="231F20"/>
          <w:spacing w:val="-14"/>
          <w:w w:val="115"/>
        </w:rPr>
        <w:t xml:space="preserve"> </w:t>
      </w:r>
      <w:r>
        <w:rPr>
          <w:color w:val="231F20"/>
          <w:w w:val="115"/>
        </w:rPr>
        <w:t>transparency</w:t>
      </w:r>
      <w:r>
        <w:rPr>
          <w:color w:val="231F20"/>
          <w:spacing w:val="-15"/>
          <w:w w:val="115"/>
        </w:rPr>
        <w:t xml:space="preserve"> </w:t>
      </w:r>
      <w:r>
        <w:rPr>
          <w:color w:val="231F20"/>
          <w:w w:val="115"/>
        </w:rPr>
        <w:t>training</w:t>
      </w:r>
      <w:r>
        <w:rPr>
          <w:color w:val="231F20"/>
          <w:spacing w:val="-14"/>
          <w:w w:val="115"/>
        </w:rPr>
        <w:t xml:space="preserve"> </w:t>
      </w:r>
      <w:r>
        <w:rPr>
          <w:color w:val="231F20"/>
          <w:w w:val="115"/>
        </w:rPr>
        <w:t>for</w:t>
      </w:r>
      <w:r>
        <w:rPr>
          <w:color w:val="231F20"/>
          <w:spacing w:val="-14"/>
          <w:w w:val="115"/>
        </w:rPr>
        <w:t xml:space="preserve"> </w:t>
      </w:r>
      <w:r>
        <w:rPr>
          <w:color w:val="231F20"/>
          <w:w w:val="115"/>
        </w:rPr>
        <w:t>village</w:t>
      </w:r>
      <w:r>
        <w:rPr>
          <w:color w:val="231F20"/>
          <w:spacing w:val="-15"/>
          <w:w w:val="115"/>
        </w:rPr>
        <w:t xml:space="preserve"> </w:t>
      </w:r>
      <w:r>
        <w:rPr>
          <w:color w:val="231F20"/>
          <w:w w:val="115"/>
        </w:rPr>
        <w:t>councils.</w:t>
      </w:r>
      <w:r>
        <w:rPr>
          <w:color w:val="231F20"/>
          <w:spacing w:val="-14"/>
          <w:w w:val="115"/>
        </w:rPr>
        <w:t xml:space="preserve"> </w:t>
      </w:r>
      <w:r>
        <w:rPr>
          <w:color w:val="231F20"/>
          <w:w w:val="115"/>
        </w:rPr>
        <w:t>These</w:t>
      </w:r>
      <w:r>
        <w:rPr>
          <w:color w:val="231F20"/>
          <w:spacing w:val="-14"/>
          <w:w w:val="115"/>
        </w:rPr>
        <w:t xml:space="preserve"> </w:t>
      </w:r>
      <w:r>
        <w:rPr>
          <w:color w:val="231F20"/>
          <w:w w:val="115"/>
        </w:rPr>
        <w:t>will</w:t>
      </w:r>
      <w:r>
        <w:rPr>
          <w:color w:val="231F20"/>
          <w:spacing w:val="-14"/>
          <w:w w:val="115"/>
        </w:rPr>
        <w:t xml:space="preserve"> </w:t>
      </w:r>
      <w:r>
        <w:rPr>
          <w:color w:val="231F20"/>
          <w:w w:val="115"/>
        </w:rPr>
        <w:t>be</w:t>
      </w:r>
      <w:r>
        <w:rPr>
          <w:color w:val="231F20"/>
          <w:spacing w:val="-15"/>
          <w:w w:val="115"/>
        </w:rPr>
        <w:t xml:space="preserve"> </w:t>
      </w:r>
      <w:r>
        <w:rPr>
          <w:color w:val="231F20"/>
          <w:w w:val="115"/>
        </w:rPr>
        <w:t>connected</w:t>
      </w:r>
      <w:r>
        <w:rPr>
          <w:color w:val="231F20"/>
          <w:spacing w:val="-14"/>
          <w:w w:val="115"/>
        </w:rPr>
        <w:t xml:space="preserve"> </w:t>
      </w:r>
      <w:r>
        <w:rPr>
          <w:color w:val="231F20"/>
          <w:w w:val="115"/>
        </w:rPr>
        <w:t>within</w:t>
      </w:r>
      <w:r>
        <w:rPr>
          <w:color w:val="231F20"/>
          <w:spacing w:val="-14"/>
          <w:w w:val="115"/>
        </w:rPr>
        <w:t xml:space="preserve"> </w:t>
      </w:r>
      <w:r>
        <w:rPr>
          <w:color w:val="231F20"/>
          <w:w w:val="115"/>
        </w:rPr>
        <w:t>the</w:t>
      </w:r>
      <w:r>
        <w:rPr>
          <w:color w:val="231F20"/>
          <w:spacing w:val="-15"/>
          <w:w w:val="115"/>
        </w:rPr>
        <w:t xml:space="preserve"> </w:t>
      </w:r>
      <w:r>
        <w:rPr>
          <w:color w:val="231F20"/>
          <w:w w:val="115"/>
        </w:rPr>
        <w:t>local</w:t>
      </w:r>
      <w:r>
        <w:rPr>
          <w:color w:val="231F20"/>
          <w:spacing w:val="-14"/>
          <w:w w:val="115"/>
        </w:rPr>
        <w:t xml:space="preserve"> </w:t>
      </w:r>
      <w:r>
        <w:rPr>
          <w:color w:val="231F20"/>
          <w:w w:val="115"/>
        </w:rPr>
        <w:t>planning and</w:t>
      </w:r>
      <w:r>
        <w:rPr>
          <w:color w:val="231F20"/>
          <w:spacing w:val="-6"/>
          <w:w w:val="115"/>
        </w:rPr>
        <w:t xml:space="preserve"> </w:t>
      </w:r>
      <w:r>
        <w:rPr>
          <w:color w:val="231F20"/>
          <w:w w:val="115"/>
        </w:rPr>
        <w:t>development</w:t>
      </w:r>
      <w:r>
        <w:rPr>
          <w:color w:val="231F20"/>
          <w:spacing w:val="-5"/>
          <w:w w:val="115"/>
        </w:rPr>
        <w:t xml:space="preserve"> </w:t>
      </w:r>
      <w:r>
        <w:rPr>
          <w:color w:val="231F20"/>
          <w:w w:val="115"/>
        </w:rPr>
        <w:t>cycle</w:t>
      </w:r>
      <w:r>
        <w:rPr>
          <w:color w:val="231F20"/>
          <w:spacing w:val="-5"/>
          <w:w w:val="115"/>
        </w:rPr>
        <w:t xml:space="preserve"> </w:t>
      </w:r>
      <w:r>
        <w:rPr>
          <w:color w:val="231F20"/>
          <w:w w:val="115"/>
        </w:rPr>
        <w:t>and</w:t>
      </w:r>
      <w:r>
        <w:rPr>
          <w:color w:val="231F20"/>
          <w:spacing w:val="-5"/>
          <w:w w:val="115"/>
        </w:rPr>
        <w:t xml:space="preserve"> </w:t>
      </w:r>
      <w:r>
        <w:rPr>
          <w:color w:val="231F20"/>
          <w:w w:val="115"/>
        </w:rPr>
        <w:t>geographically</w:t>
      </w:r>
      <w:r>
        <w:rPr>
          <w:color w:val="231F20"/>
          <w:spacing w:val="-5"/>
          <w:w w:val="115"/>
        </w:rPr>
        <w:t xml:space="preserve"> </w:t>
      </w:r>
      <w:r>
        <w:rPr>
          <w:color w:val="231F20"/>
          <w:w w:val="115"/>
        </w:rPr>
        <w:t>located</w:t>
      </w:r>
      <w:r>
        <w:rPr>
          <w:color w:val="231F20"/>
          <w:spacing w:val="-6"/>
          <w:w w:val="115"/>
        </w:rPr>
        <w:t xml:space="preserve"> </w:t>
      </w:r>
      <w:r>
        <w:rPr>
          <w:color w:val="231F20"/>
          <w:w w:val="115"/>
        </w:rPr>
        <w:t>in</w:t>
      </w:r>
      <w:r>
        <w:rPr>
          <w:color w:val="231F20"/>
          <w:spacing w:val="-5"/>
          <w:w w:val="115"/>
        </w:rPr>
        <w:t xml:space="preserve"> </w:t>
      </w:r>
      <w:r>
        <w:rPr>
          <w:color w:val="231F20"/>
          <w:w w:val="115"/>
        </w:rPr>
        <w:t>the</w:t>
      </w:r>
      <w:r>
        <w:rPr>
          <w:color w:val="231F20"/>
          <w:spacing w:val="-5"/>
          <w:w w:val="115"/>
        </w:rPr>
        <w:t xml:space="preserve"> </w:t>
      </w:r>
      <w:r>
        <w:rPr>
          <w:color w:val="231F20"/>
          <w:w w:val="115"/>
        </w:rPr>
        <w:t>same</w:t>
      </w:r>
      <w:r>
        <w:rPr>
          <w:color w:val="231F20"/>
          <w:spacing w:val="-5"/>
          <w:w w:val="115"/>
        </w:rPr>
        <w:t xml:space="preserve"> </w:t>
      </w:r>
      <w:r>
        <w:rPr>
          <w:color w:val="231F20"/>
          <w:w w:val="115"/>
        </w:rPr>
        <w:t>regions</w:t>
      </w:r>
      <w:r>
        <w:rPr>
          <w:color w:val="231F20"/>
          <w:spacing w:val="-5"/>
          <w:w w:val="115"/>
        </w:rPr>
        <w:t xml:space="preserve"> </w:t>
      </w:r>
      <w:r>
        <w:rPr>
          <w:color w:val="231F20"/>
          <w:w w:val="115"/>
        </w:rPr>
        <w:t>aimed</w:t>
      </w:r>
      <w:r>
        <w:rPr>
          <w:color w:val="231F20"/>
          <w:spacing w:val="-6"/>
          <w:w w:val="115"/>
        </w:rPr>
        <w:t xml:space="preserve"> </w:t>
      </w:r>
      <w:r>
        <w:rPr>
          <w:color w:val="231F20"/>
          <w:w w:val="115"/>
        </w:rPr>
        <w:t>at</w:t>
      </w:r>
      <w:r>
        <w:rPr>
          <w:color w:val="231F20"/>
          <w:spacing w:val="-5"/>
          <w:w w:val="115"/>
        </w:rPr>
        <w:t xml:space="preserve"> </w:t>
      </w:r>
      <w:r>
        <w:rPr>
          <w:color w:val="231F20"/>
          <w:w w:val="115"/>
        </w:rPr>
        <w:t>contributing</w:t>
      </w:r>
      <w:r>
        <w:rPr>
          <w:color w:val="231F20"/>
          <w:spacing w:val="-5"/>
          <w:w w:val="115"/>
        </w:rPr>
        <w:t xml:space="preserve"> </w:t>
      </w:r>
      <w:r>
        <w:rPr>
          <w:color w:val="231F20"/>
          <w:w w:val="115"/>
        </w:rPr>
        <w:t>to</w:t>
      </w:r>
      <w:r>
        <w:rPr>
          <w:color w:val="231F20"/>
          <w:spacing w:val="-5"/>
          <w:w w:val="115"/>
        </w:rPr>
        <w:t xml:space="preserve"> </w:t>
      </w:r>
      <w:r>
        <w:rPr>
          <w:color w:val="231F20"/>
          <w:w w:val="115"/>
        </w:rPr>
        <w:t>foundations</w:t>
      </w:r>
      <w:r>
        <w:rPr>
          <w:color w:val="231F20"/>
          <w:spacing w:val="-5"/>
          <w:w w:val="115"/>
        </w:rPr>
        <w:t xml:space="preserve"> </w:t>
      </w:r>
      <w:r>
        <w:rPr>
          <w:color w:val="231F20"/>
          <w:w w:val="115"/>
        </w:rPr>
        <w:t>for</w:t>
      </w:r>
    </w:p>
    <w:p w:rsidR="00301C6B" w:rsidRDefault="00301C6B">
      <w:pPr>
        <w:pStyle w:val="BodyText"/>
        <w:kinsoku w:val="0"/>
        <w:overflowPunct w:val="0"/>
        <w:rPr>
          <w:sz w:val="20"/>
          <w:szCs w:val="20"/>
        </w:rPr>
      </w:pPr>
    </w:p>
    <w:p w:rsidR="00301C6B" w:rsidRDefault="004A120F">
      <w:pPr>
        <w:pStyle w:val="BodyText"/>
        <w:kinsoku w:val="0"/>
        <w:overflowPunct w:val="0"/>
        <w:spacing w:before="11"/>
        <w:rPr>
          <w:sz w:val="11"/>
          <w:szCs w:val="11"/>
        </w:rPr>
      </w:pPr>
      <w:r>
        <w:rPr>
          <w:noProof/>
        </w:rPr>
        <mc:AlternateContent>
          <mc:Choice Requires="wps">
            <w:drawing>
              <wp:anchor distT="0" distB="0" distL="0" distR="0" simplePos="0" relativeHeight="251636736" behindDoc="0" locked="0" layoutInCell="0" allowOverlap="1">
                <wp:simplePos x="0" y="0"/>
                <wp:positionH relativeFrom="page">
                  <wp:posOffset>719455</wp:posOffset>
                </wp:positionH>
                <wp:positionV relativeFrom="paragraph">
                  <wp:posOffset>114935</wp:posOffset>
                </wp:positionV>
                <wp:extent cx="914400" cy="12700"/>
                <wp:effectExtent l="0" t="0" r="0" b="0"/>
                <wp:wrapTopAndBottom/>
                <wp:docPr id="340"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42C11B" id="Freeform 480"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9.05pt,128.65pt,9.0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" o:allowincell="f" filled="f" strokecolor="#231f20" strokeweight=".5pt">
                <v:path arrowok="t" o:connecttype="custom" o:connectlocs="0,0;914400,0" o:connectangles="0,0"/>
                <w10:wrap type="topAndBottom" anchorx="page"/>
              </v:polyline>
            </w:pict>
          </mc:Fallback>
        </mc:AlternateContent>
      </w:r>
    </w:p>
    <w:p w:rsidR="00301C6B" w:rsidRDefault="00301C6B">
      <w:pPr>
        <w:pStyle w:val="BodyText"/>
        <w:kinsoku w:val="0"/>
        <w:overflowPunct w:val="0"/>
        <w:spacing w:before="8"/>
        <w:ind w:left="1133"/>
        <w:rPr>
          <w:i/>
          <w:iCs/>
          <w:color w:val="231F20"/>
          <w:w w:val="105"/>
          <w:sz w:val="16"/>
          <w:szCs w:val="16"/>
        </w:rPr>
      </w:pPr>
      <w:r>
        <w:rPr>
          <w:color w:val="AC1F24"/>
          <w:w w:val="105"/>
          <w:position w:val="5"/>
          <w:sz w:val="9"/>
          <w:szCs w:val="9"/>
        </w:rPr>
        <w:t xml:space="preserve">10 </w:t>
      </w:r>
      <w:r>
        <w:rPr>
          <w:color w:val="231F20"/>
          <w:w w:val="105"/>
          <w:sz w:val="16"/>
          <w:szCs w:val="16"/>
        </w:rPr>
        <w:t xml:space="preserve">Salim, A. Wahidah, R. Bulan U. Laksono, I. Brock, K. (October 2017) </w:t>
      </w:r>
      <w:r>
        <w:rPr>
          <w:i/>
          <w:iCs/>
          <w:color w:val="231F20"/>
          <w:w w:val="105"/>
          <w:sz w:val="16"/>
          <w:szCs w:val="16"/>
        </w:rPr>
        <w:t>Indonesia’s Village Law: enabler or constraint for more accountable governance?</w:t>
      </w:r>
    </w:p>
    <w:p w:rsidR="00301C6B" w:rsidRDefault="00301C6B">
      <w:pPr>
        <w:pStyle w:val="BodyText"/>
        <w:kinsoku w:val="0"/>
        <w:overflowPunct w:val="0"/>
        <w:spacing w:before="8"/>
        <w:ind w:left="1133"/>
        <w:rPr>
          <w:color w:val="231F20"/>
          <w:w w:val="115"/>
          <w:sz w:val="16"/>
          <w:szCs w:val="16"/>
        </w:rPr>
      </w:pPr>
      <w:r>
        <w:rPr>
          <w:color w:val="231F20"/>
          <w:w w:val="115"/>
          <w:sz w:val="16"/>
          <w:szCs w:val="16"/>
        </w:rPr>
        <w:t>Institute of Development Studies and Pattiro: Jakarta</w:t>
      </w:r>
    </w:p>
    <w:p w:rsidR="00301C6B" w:rsidRDefault="00301C6B">
      <w:pPr>
        <w:pStyle w:val="BodyText"/>
        <w:kinsoku w:val="0"/>
        <w:overflowPunct w:val="0"/>
        <w:spacing w:before="8"/>
        <w:ind w:left="1133"/>
        <w:rPr>
          <w:color w:val="231F20"/>
          <w:w w:val="115"/>
          <w:sz w:val="16"/>
          <w:szCs w:val="16"/>
        </w:rPr>
        <w:sectPr w:rsidR="00301C6B">
          <w:pgSz w:w="11910" w:h="16840"/>
          <w:pgMar w:top="840" w:right="680" w:bottom="700" w:left="0" w:header="546" w:footer="514" w:gutter="0"/>
          <w:cols w:space="720"/>
          <w:noEndnote/>
        </w:sectPr>
      </w:pPr>
    </w:p>
    <w:p w:rsidR="00301C6B" w:rsidRDefault="004A120F">
      <w:pPr>
        <w:pStyle w:val="BodyText"/>
        <w:kinsoku w:val="0"/>
        <w:overflowPunct w:val="0"/>
        <w:rPr>
          <w:sz w:val="20"/>
          <w:szCs w:val="20"/>
        </w:rPr>
      </w:pPr>
      <w:r>
        <w:rPr>
          <w:noProof/>
        </w:rPr>
        <mc:AlternateContent>
          <mc:Choice Requires="wpg">
            <w:drawing>
              <wp:anchor distT="0" distB="0" distL="114300" distR="114300" simplePos="0" relativeHeight="251637760" behindDoc="0" locked="0" layoutInCell="0" allowOverlap="1">
                <wp:simplePos x="0" y="0"/>
                <wp:positionH relativeFrom="page">
                  <wp:posOffset>5217795</wp:posOffset>
                </wp:positionH>
                <wp:positionV relativeFrom="page">
                  <wp:posOffset>8621395</wp:posOffset>
                </wp:positionV>
                <wp:extent cx="1132840" cy="1282065"/>
                <wp:effectExtent l="0" t="0" r="0" b="0"/>
                <wp:wrapNone/>
                <wp:docPr id="33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282065"/>
                          <a:chOff x="8217" y="13577"/>
                          <a:chExt cx="1784" cy="2019"/>
                        </a:xfrm>
                      </wpg:grpSpPr>
                      <wpg:grpSp>
                        <wpg:cNvPr id="336" name="Group 482"/>
                        <wpg:cNvGrpSpPr>
                          <a:grpSpLocks/>
                        </wpg:cNvGrpSpPr>
                        <wpg:grpSpPr bwMode="auto">
                          <a:xfrm>
                            <a:off x="8217" y="13577"/>
                            <a:ext cx="1784" cy="2019"/>
                            <a:chOff x="8217" y="13577"/>
                            <a:chExt cx="1784" cy="2019"/>
                          </a:xfrm>
                        </wpg:grpSpPr>
                        <wps:wsp>
                          <wps:cNvPr id="337" name="Freeform 483"/>
                          <wps:cNvSpPr>
                            <a:spLocks/>
                          </wps:cNvSpPr>
                          <wps:spPr bwMode="auto">
                            <a:xfrm>
                              <a:off x="8217" y="13577"/>
                              <a:ext cx="1784" cy="2019"/>
                            </a:xfrm>
                            <a:custGeom>
                              <a:avLst/>
                              <a:gdLst>
                                <a:gd name="T0" fmla="*/ 1672 w 1784"/>
                                <a:gd name="T1" fmla="*/ 510 h 2019"/>
                                <a:gd name="T2" fmla="*/ 110 w 1784"/>
                                <a:gd name="T3" fmla="*/ 510 h 2019"/>
                                <a:gd name="T4" fmla="*/ 67 w 1784"/>
                                <a:gd name="T5" fmla="*/ 519 h 2019"/>
                                <a:gd name="T6" fmla="*/ 32 w 1784"/>
                                <a:gd name="T7" fmla="*/ 544 h 2019"/>
                                <a:gd name="T8" fmla="*/ 8 w 1784"/>
                                <a:gd name="T9" fmla="*/ 581 h 2019"/>
                                <a:gd name="T10" fmla="*/ 0 w 1784"/>
                                <a:gd name="T11" fmla="*/ 626 h 2019"/>
                                <a:gd name="T12" fmla="*/ 0 w 1784"/>
                                <a:gd name="T13" fmla="*/ 1902 h 2019"/>
                                <a:gd name="T14" fmla="*/ 8 w 1784"/>
                                <a:gd name="T15" fmla="*/ 1947 h 2019"/>
                                <a:gd name="T16" fmla="*/ 32 w 1784"/>
                                <a:gd name="T17" fmla="*/ 1984 h 2019"/>
                                <a:gd name="T18" fmla="*/ 67 w 1784"/>
                                <a:gd name="T19" fmla="*/ 2009 h 2019"/>
                                <a:gd name="T20" fmla="*/ 110 w 1784"/>
                                <a:gd name="T21" fmla="*/ 2018 h 2019"/>
                                <a:gd name="T22" fmla="*/ 1672 w 1784"/>
                                <a:gd name="T23" fmla="*/ 2018 h 2019"/>
                                <a:gd name="T24" fmla="*/ 1715 w 1784"/>
                                <a:gd name="T25" fmla="*/ 2009 h 2019"/>
                                <a:gd name="T26" fmla="*/ 1750 w 1784"/>
                                <a:gd name="T27" fmla="*/ 1984 h 2019"/>
                                <a:gd name="T28" fmla="*/ 1774 w 1784"/>
                                <a:gd name="T29" fmla="*/ 1947 h 2019"/>
                                <a:gd name="T30" fmla="*/ 1783 w 1784"/>
                                <a:gd name="T31" fmla="*/ 1902 h 2019"/>
                                <a:gd name="T32" fmla="*/ 1783 w 1784"/>
                                <a:gd name="T33" fmla="*/ 626 h 2019"/>
                                <a:gd name="T34" fmla="*/ 1774 w 1784"/>
                                <a:gd name="T35" fmla="*/ 581 h 2019"/>
                                <a:gd name="T36" fmla="*/ 1750 w 1784"/>
                                <a:gd name="T37" fmla="*/ 544 h 2019"/>
                                <a:gd name="T38" fmla="*/ 1715 w 1784"/>
                                <a:gd name="T39" fmla="*/ 519 h 2019"/>
                                <a:gd name="T40" fmla="*/ 1672 w 1784"/>
                                <a:gd name="T41" fmla="*/ 51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4" h="2019">
                                  <a:moveTo>
                                    <a:pt x="1672" y="510"/>
                                  </a:moveTo>
                                  <a:lnTo>
                                    <a:pt x="110" y="510"/>
                                  </a:lnTo>
                                  <a:lnTo>
                                    <a:pt x="67" y="519"/>
                                  </a:lnTo>
                                  <a:lnTo>
                                    <a:pt x="32" y="544"/>
                                  </a:lnTo>
                                  <a:lnTo>
                                    <a:pt x="8" y="581"/>
                                  </a:lnTo>
                                  <a:lnTo>
                                    <a:pt x="0" y="626"/>
                                  </a:lnTo>
                                  <a:lnTo>
                                    <a:pt x="0" y="1902"/>
                                  </a:lnTo>
                                  <a:lnTo>
                                    <a:pt x="8" y="1947"/>
                                  </a:lnTo>
                                  <a:lnTo>
                                    <a:pt x="32" y="1984"/>
                                  </a:lnTo>
                                  <a:lnTo>
                                    <a:pt x="67" y="2009"/>
                                  </a:lnTo>
                                  <a:lnTo>
                                    <a:pt x="110" y="2018"/>
                                  </a:lnTo>
                                  <a:lnTo>
                                    <a:pt x="1672" y="2018"/>
                                  </a:lnTo>
                                  <a:lnTo>
                                    <a:pt x="1715" y="2009"/>
                                  </a:lnTo>
                                  <a:lnTo>
                                    <a:pt x="1750" y="1984"/>
                                  </a:lnTo>
                                  <a:lnTo>
                                    <a:pt x="1774" y="1947"/>
                                  </a:lnTo>
                                  <a:lnTo>
                                    <a:pt x="1783" y="1902"/>
                                  </a:lnTo>
                                  <a:lnTo>
                                    <a:pt x="1783" y="626"/>
                                  </a:lnTo>
                                  <a:lnTo>
                                    <a:pt x="1774" y="581"/>
                                  </a:lnTo>
                                  <a:lnTo>
                                    <a:pt x="1750" y="544"/>
                                  </a:lnTo>
                                  <a:lnTo>
                                    <a:pt x="1715" y="519"/>
                                  </a:lnTo>
                                  <a:lnTo>
                                    <a:pt x="1672" y="51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84"/>
                          <wps:cNvSpPr>
                            <a:spLocks/>
                          </wps:cNvSpPr>
                          <wps:spPr bwMode="auto">
                            <a:xfrm>
                              <a:off x="8217" y="13577"/>
                              <a:ext cx="1784" cy="2019"/>
                            </a:xfrm>
                            <a:custGeom>
                              <a:avLst/>
                              <a:gdLst>
                                <a:gd name="T0" fmla="*/ 549 w 1784"/>
                                <a:gd name="T1" fmla="*/ 0 h 2019"/>
                                <a:gd name="T2" fmla="*/ 415 w 1784"/>
                                <a:gd name="T3" fmla="*/ 510 h 2019"/>
                                <a:gd name="T4" fmla="*/ 775 w 1784"/>
                                <a:gd name="T5" fmla="*/ 510 h 2019"/>
                                <a:gd name="T6" fmla="*/ 549 w 1784"/>
                                <a:gd name="T7" fmla="*/ 0 h 2019"/>
                              </a:gdLst>
                              <a:ahLst/>
                              <a:cxnLst>
                                <a:cxn ang="0">
                                  <a:pos x="T0" y="T1"/>
                                </a:cxn>
                                <a:cxn ang="0">
                                  <a:pos x="T2" y="T3"/>
                                </a:cxn>
                                <a:cxn ang="0">
                                  <a:pos x="T4" y="T5"/>
                                </a:cxn>
                                <a:cxn ang="0">
                                  <a:pos x="T6" y="T7"/>
                                </a:cxn>
                              </a:cxnLst>
                              <a:rect l="0" t="0" r="r" b="b"/>
                              <a:pathLst>
                                <a:path w="1784" h="2019">
                                  <a:moveTo>
                                    <a:pt x="549" y="0"/>
                                  </a:moveTo>
                                  <a:lnTo>
                                    <a:pt x="415" y="510"/>
                                  </a:lnTo>
                                  <a:lnTo>
                                    <a:pt x="775" y="510"/>
                                  </a:lnTo>
                                  <a:lnTo>
                                    <a:pt x="549"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485"/>
                        <wps:cNvSpPr txBox="1">
                          <a:spLocks noChangeArrowheads="1"/>
                        </wps:cNvSpPr>
                        <wps:spPr bwMode="auto">
                          <a:xfrm>
                            <a:off x="8218" y="13577"/>
                            <a:ext cx="1784"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rPr>
                                  <w:sz w:val="24"/>
                                  <w:szCs w:val="24"/>
                                </w:rPr>
                              </w:pPr>
                            </w:p>
                            <w:p w:rsidR="00301C6B" w:rsidRDefault="00301C6B">
                              <w:pPr>
                                <w:pStyle w:val="BodyText"/>
                                <w:kinsoku w:val="0"/>
                                <w:overflowPunct w:val="0"/>
                                <w:spacing w:before="6"/>
                                <w:rPr>
                                  <w:sz w:val="30"/>
                                  <w:szCs w:val="30"/>
                                </w:rPr>
                              </w:pPr>
                            </w:p>
                            <w:p w:rsidR="00301C6B" w:rsidRDefault="00301C6B">
                              <w:pPr>
                                <w:pStyle w:val="BodyText"/>
                                <w:kinsoku w:val="0"/>
                                <w:overflowPunct w:val="0"/>
                                <w:ind w:left="302" w:right="300"/>
                                <w:jc w:val="center"/>
                                <w:rPr>
                                  <w:rFonts w:ascii="Calibri" w:hAnsi="Calibri" w:cs="Calibri"/>
                                  <w:color w:val="FFFFFF"/>
                                  <w:w w:val="105"/>
                                  <w:sz w:val="19"/>
                                  <w:szCs w:val="19"/>
                                </w:rPr>
                              </w:pPr>
                              <w:r>
                                <w:rPr>
                                  <w:rFonts w:ascii="Calibri" w:hAnsi="Calibri" w:cs="Calibri"/>
                                  <w:color w:val="FFFFFF"/>
                                  <w:w w:val="105"/>
                                  <w:sz w:val="19"/>
                                  <w:szCs w:val="19"/>
                                </w:rPr>
                                <w:t>Village Council monitoring</w:t>
                              </w:r>
                            </w:p>
                            <w:p w:rsidR="00301C6B" w:rsidRDefault="00301C6B">
                              <w:pPr>
                                <w:pStyle w:val="BodyText"/>
                                <w:kinsoku w:val="0"/>
                                <w:overflowPunct w:val="0"/>
                                <w:spacing w:before="96"/>
                                <w:ind w:left="302" w:right="300"/>
                                <w:jc w:val="center"/>
                                <w:rPr>
                                  <w:rFonts w:ascii="Calibri" w:hAnsi="Calibri" w:cs="Calibri"/>
                                  <w:color w:val="FFFFFF"/>
                                  <w:w w:val="105"/>
                                  <w:sz w:val="19"/>
                                  <w:szCs w:val="19"/>
                                </w:rPr>
                              </w:pPr>
                              <w:r>
                                <w:rPr>
                                  <w:rFonts w:ascii="Calibri" w:hAnsi="Calibri" w:cs="Calibri"/>
                                  <w:color w:val="FFFFFF"/>
                                  <w:w w:val="105"/>
                                  <w:sz w:val="19"/>
                                  <w:szCs w:val="19"/>
                                </w:rPr>
                                <w:t>Community monitoring (PEKKA)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245" style="position:absolute;margin-left:410.85pt;margin-top:678.85pt;width:89.2pt;height:100.95pt;z-index:251637760;mso-position-horizontal-relative:page;mso-position-vertical-relative:page" coordorigin="8217,13577" coordsize="1784,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" o:allowincell="f">
                <v:group id="Group 482" o:spid="_x0000_s1246" style="position:absolute;left:8217;top:13577;width:1784;height:2019" coordorigin="8217,13577" coordsize="178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483" o:spid="_x0000_s1247" style="position:absolute;left:8217;top:13577;width:1784;height:2019;visibility:visible;mso-wrap-style:square;v-text-anchor:top" coordsize="178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" path="m1672,510r-1562,l67,519,32,544,8,581,,626,,1902r8,45l32,1984r35,25l110,2018r1562,l1715,2009r35,-25l1774,1947r9,-45l1783,626r-9,-45l1750,544r-35,-25l1672,510xe" fillcolor="#ac1f24" stroked="f">
                    <v:path arrowok="t" o:connecttype="custom" o:connectlocs="1672,510;110,510;67,519;32,544;8,581;0,626;0,1902;8,1947;32,1984;67,2009;110,2018;1672,2018;1715,2009;1750,1984;1774,1947;1783,1902;1783,626;1774,581;1750,544;1715,519;1672,510" o:connectangles="0,0,0,0,0,0,0,0,0,0,0,0,0,0,0,0,0,0,0,0,0"/>
                  </v:shape>
                  <v:shape id="Freeform 484" o:spid="_x0000_s1248" style="position:absolute;left:8217;top:13577;width:1784;height:2019;visibility:visible;mso-wrap-style:square;v-text-anchor:top" coordsize="178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" path="m549,l415,510r360,l549,xe" fillcolor="#ac1f24" stroked="f">
                    <v:path arrowok="t" o:connecttype="custom" o:connectlocs="549,0;415,510;775,510;549,0" o:connectangles="0,0,0,0"/>
                  </v:shape>
                </v:group>
                <v:shape id="Text Box 485" o:spid="_x0000_s1249" type="#_x0000_t202" style="position:absolute;left:8218;top:13577;width:178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301C6B" w:rsidRDefault="00301C6B">
                        <w:pPr>
                          <w:pStyle w:val="BodyText"/>
                          <w:kinsoku w:val="0"/>
                          <w:overflowPunct w:val="0"/>
                          <w:rPr>
                            <w:sz w:val="24"/>
                            <w:szCs w:val="24"/>
                          </w:rPr>
                        </w:pPr>
                      </w:p>
                      <w:p w:rsidR="00301C6B" w:rsidRDefault="00301C6B">
                        <w:pPr>
                          <w:pStyle w:val="BodyText"/>
                          <w:kinsoku w:val="0"/>
                          <w:overflowPunct w:val="0"/>
                          <w:spacing w:before="6"/>
                          <w:rPr>
                            <w:sz w:val="30"/>
                            <w:szCs w:val="30"/>
                          </w:rPr>
                        </w:pPr>
                      </w:p>
                      <w:p w:rsidR="00301C6B" w:rsidRDefault="00301C6B">
                        <w:pPr>
                          <w:pStyle w:val="BodyText"/>
                          <w:kinsoku w:val="0"/>
                          <w:overflowPunct w:val="0"/>
                          <w:ind w:left="302" w:right="300"/>
                          <w:jc w:val="center"/>
                          <w:rPr>
                            <w:rFonts w:ascii="Calibri" w:hAnsi="Calibri" w:cs="Calibri"/>
                            <w:color w:val="FFFFFF"/>
                            <w:w w:val="105"/>
                            <w:sz w:val="19"/>
                            <w:szCs w:val="19"/>
                          </w:rPr>
                        </w:pPr>
                        <w:r>
                          <w:rPr>
                            <w:rFonts w:ascii="Calibri" w:hAnsi="Calibri" w:cs="Calibri"/>
                            <w:color w:val="FFFFFF"/>
                            <w:w w:val="105"/>
                            <w:sz w:val="19"/>
                            <w:szCs w:val="19"/>
                          </w:rPr>
                          <w:t>Village Council monitoring</w:t>
                        </w:r>
                      </w:p>
                      <w:p w:rsidR="00301C6B" w:rsidRDefault="00301C6B">
                        <w:pPr>
                          <w:pStyle w:val="BodyText"/>
                          <w:kinsoku w:val="0"/>
                          <w:overflowPunct w:val="0"/>
                          <w:spacing w:before="96"/>
                          <w:ind w:left="302" w:right="300"/>
                          <w:jc w:val="center"/>
                          <w:rPr>
                            <w:rFonts w:ascii="Calibri" w:hAnsi="Calibri" w:cs="Calibri"/>
                            <w:color w:val="FFFFFF"/>
                            <w:w w:val="105"/>
                            <w:sz w:val="19"/>
                            <w:szCs w:val="19"/>
                          </w:rPr>
                        </w:pPr>
                        <w:r>
                          <w:rPr>
                            <w:rFonts w:ascii="Calibri" w:hAnsi="Calibri" w:cs="Calibri"/>
                            <w:color w:val="FFFFFF"/>
                            <w:w w:val="105"/>
                            <w:sz w:val="19"/>
                            <w:szCs w:val="19"/>
                          </w:rPr>
                          <w:t>Community monitoring (PEKKA)</w:t>
                        </w:r>
                      </w:p>
                    </w:txbxContent>
                  </v:textbox>
                </v:shape>
                <w10:wrap anchorx="page" anchory="page"/>
              </v:group>
            </w:pict>
          </mc:Fallback>
        </mc:AlternateContent>
      </w:r>
      <w:r>
        <w:rPr>
          <w:noProof/>
        </w:rPr>
        <mc:AlternateContent>
          <mc:Choice Requires="wpg">
            <w:drawing>
              <wp:anchor distT="0" distB="0" distL="114300" distR="114300" simplePos="0" relativeHeight="251638784" behindDoc="0" locked="0" layoutInCell="0" allowOverlap="1">
                <wp:simplePos x="0" y="0"/>
                <wp:positionH relativeFrom="page">
                  <wp:posOffset>1270635</wp:posOffset>
                </wp:positionH>
                <wp:positionV relativeFrom="page">
                  <wp:posOffset>8789670</wp:posOffset>
                </wp:positionV>
                <wp:extent cx="1395095" cy="918845"/>
                <wp:effectExtent l="0" t="0" r="0" b="0"/>
                <wp:wrapNone/>
                <wp:docPr id="33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918845"/>
                          <a:chOff x="2001" y="13842"/>
                          <a:chExt cx="2197" cy="1447"/>
                        </a:xfrm>
                      </wpg:grpSpPr>
                      <wpg:grpSp>
                        <wpg:cNvPr id="331" name="Group 487"/>
                        <wpg:cNvGrpSpPr>
                          <a:grpSpLocks/>
                        </wpg:cNvGrpSpPr>
                        <wpg:grpSpPr bwMode="auto">
                          <a:xfrm>
                            <a:off x="2001" y="13842"/>
                            <a:ext cx="2197" cy="1447"/>
                            <a:chOff x="2001" y="13842"/>
                            <a:chExt cx="2197" cy="1447"/>
                          </a:xfrm>
                        </wpg:grpSpPr>
                        <wps:wsp>
                          <wps:cNvPr id="332" name="Freeform 488"/>
                          <wps:cNvSpPr>
                            <a:spLocks/>
                          </wps:cNvSpPr>
                          <wps:spPr bwMode="auto">
                            <a:xfrm>
                              <a:off x="2001" y="13842"/>
                              <a:ext cx="2197" cy="1447"/>
                            </a:xfrm>
                            <a:custGeom>
                              <a:avLst/>
                              <a:gdLst>
                                <a:gd name="T0" fmla="*/ 2086 w 2197"/>
                                <a:gd name="T1" fmla="*/ 554 h 1447"/>
                                <a:gd name="T2" fmla="*/ 110 w 2197"/>
                                <a:gd name="T3" fmla="*/ 554 h 1447"/>
                                <a:gd name="T4" fmla="*/ 67 w 2197"/>
                                <a:gd name="T5" fmla="*/ 563 h 1447"/>
                                <a:gd name="T6" fmla="*/ 32 w 2197"/>
                                <a:gd name="T7" fmla="*/ 587 h 1447"/>
                                <a:gd name="T8" fmla="*/ 8 w 2197"/>
                                <a:gd name="T9" fmla="*/ 622 h 1447"/>
                                <a:gd name="T10" fmla="*/ 0 w 2197"/>
                                <a:gd name="T11" fmla="*/ 665 h 1447"/>
                                <a:gd name="T12" fmla="*/ 0 w 2197"/>
                                <a:gd name="T13" fmla="*/ 1336 h 1447"/>
                                <a:gd name="T14" fmla="*/ 8 w 2197"/>
                                <a:gd name="T15" fmla="*/ 1379 h 1447"/>
                                <a:gd name="T16" fmla="*/ 32 w 2197"/>
                                <a:gd name="T17" fmla="*/ 1414 h 1447"/>
                                <a:gd name="T18" fmla="*/ 67 w 2197"/>
                                <a:gd name="T19" fmla="*/ 1438 h 1447"/>
                                <a:gd name="T20" fmla="*/ 110 w 2197"/>
                                <a:gd name="T21" fmla="*/ 1446 h 1447"/>
                                <a:gd name="T22" fmla="*/ 2086 w 2197"/>
                                <a:gd name="T23" fmla="*/ 1446 h 1447"/>
                                <a:gd name="T24" fmla="*/ 2129 w 2197"/>
                                <a:gd name="T25" fmla="*/ 1438 h 1447"/>
                                <a:gd name="T26" fmla="*/ 2164 w 2197"/>
                                <a:gd name="T27" fmla="*/ 1414 h 1447"/>
                                <a:gd name="T28" fmla="*/ 2188 w 2197"/>
                                <a:gd name="T29" fmla="*/ 1379 h 1447"/>
                                <a:gd name="T30" fmla="*/ 2196 w 2197"/>
                                <a:gd name="T31" fmla="*/ 1336 h 1447"/>
                                <a:gd name="T32" fmla="*/ 2196 w 2197"/>
                                <a:gd name="T33" fmla="*/ 665 h 1447"/>
                                <a:gd name="T34" fmla="*/ 2188 w 2197"/>
                                <a:gd name="T35" fmla="*/ 622 h 1447"/>
                                <a:gd name="T36" fmla="*/ 2164 w 2197"/>
                                <a:gd name="T37" fmla="*/ 587 h 1447"/>
                                <a:gd name="T38" fmla="*/ 2129 w 2197"/>
                                <a:gd name="T39" fmla="*/ 563 h 1447"/>
                                <a:gd name="T40" fmla="*/ 2086 w 2197"/>
                                <a:gd name="T41" fmla="*/ 554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7" h="1447">
                                  <a:moveTo>
                                    <a:pt x="2086" y="554"/>
                                  </a:moveTo>
                                  <a:lnTo>
                                    <a:pt x="110" y="554"/>
                                  </a:lnTo>
                                  <a:lnTo>
                                    <a:pt x="67" y="563"/>
                                  </a:lnTo>
                                  <a:lnTo>
                                    <a:pt x="32" y="587"/>
                                  </a:lnTo>
                                  <a:lnTo>
                                    <a:pt x="8" y="622"/>
                                  </a:lnTo>
                                  <a:lnTo>
                                    <a:pt x="0" y="665"/>
                                  </a:lnTo>
                                  <a:lnTo>
                                    <a:pt x="0" y="1336"/>
                                  </a:lnTo>
                                  <a:lnTo>
                                    <a:pt x="8" y="1379"/>
                                  </a:lnTo>
                                  <a:lnTo>
                                    <a:pt x="32" y="1414"/>
                                  </a:lnTo>
                                  <a:lnTo>
                                    <a:pt x="67" y="1438"/>
                                  </a:lnTo>
                                  <a:lnTo>
                                    <a:pt x="110" y="1446"/>
                                  </a:lnTo>
                                  <a:lnTo>
                                    <a:pt x="2086" y="1446"/>
                                  </a:lnTo>
                                  <a:lnTo>
                                    <a:pt x="2129" y="1438"/>
                                  </a:lnTo>
                                  <a:lnTo>
                                    <a:pt x="2164" y="1414"/>
                                  </a:lnTo>
                                  <a:lnTo>
                                    <a:pt x="2188" y="1379"/>
                                  </a:lnTo>
                                  <a:lnTo>
                                    <a:pt x="2196" y="1336"/>
                                  </a:lnTo>
                                  <a:lnTo>
                                    <a:pt x="2196" y="665"/>
                                  </a:lnTo>
                                  <a:lnTo>
                                    <a:pt x="2188" y="622"/>
                                  </a:lnTo>
                                  <a:lnTo>
                                    <a:pt x="2164" y="587"/>
                                  </a:lnTo>
                                  <a:lnTo>
                                    <a:pt x="2129" y="563"/>
                                  </a:lnTo>
                                  <a:lnTo>
                                    <a:pt x="2086" y="554"/>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89"/>
                          <wps:cNvSpPr>
                            <a:spLocks/>
                          </wps:cNvSpPr>
                          <wps:spPr bwMode="auto">
                            <a:xfrm>
                              <a:off x="2001" y="13842"/>
                              <a:ext cx="2197" cy="1447"/>
                            </a:xfrm>
                            <a:custGeom>
                              <a:avLst/>
                              <a:gdLst>
                                <a:gd name="T0" fmla="*/ 709 w 2197"/>
                                <a:gd name="T1" fmla="*/ 0 h 1447"/>
                                <a:gd name="T2" fmla="*/ 518 w 2197"/>
                                <a:gd name="T3" fmla="*/ 554 h 1447"/>
                                <a:gd name="T4" fmla="*/ 839 w 2197"/>
                                <a:gd name="T5" fmla="*/ 554 h 1447"/>
                                <a:gd name="T6" fmla="*/ 709 w 2197"/>
                                <a:gd name="T7" fmla="*/ 0 h 1447"/>
                              </a:gdLst>
                              <a:ahLst/>
                              <a:cxnLst>
                                <a:cxn ang="0">
                                  <a:pos x="T0" y="T1"/>
                                </a:cxn>
                                <a:cxn ang="0">
                                  <a:pos x="T2" y="T3"/>
                                </a:cxn>
                                <a:cxn ang="0">
                                  <a:pos x="T4" y="T5"/>
                                </a:cxn>
                                <a:cxn ang="0">
                                  <a:pos x="T6" y="T7"/>
                                </a:cxn>
                              </a:cxnLst>
                              <a:rect l="0" t="0" r="r" b="b"/>
                              <a:pathLst>
                                <a:path w="2197" h="1447">
                                  <a:moveTo>
                                    <a:pt x="709" y="0"/>
                                  </a:moveTo>
                                  <a:lnTo>
                                    <a:pt x="518" y="554"/>
                                  </a:lnTo>
                                  <a:lnTo>
                                    <a:pt x="839" y="554"/>
                                  </a:lnTo>
                                  <a:lnTo>
                                    <a:pt x="709"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4" name="Text Box 490"/>
                        <wps:cNvSpPr txBox="1">
                          <a:spLocks noChangeArrowheads="1"/>
                        </wps:cNvSpPr>
                        <wps:spPr bwMode="auto">
                          <a:xfrm>
                            <a:off x="2001" y="13843"/>
                            <a:ext cx="2197"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spacing w:before="186"/>
                                <w:ind w:left="343" w:firstLine="4"/>
                                <w:rPr>
                                  <w:rFonts w:ascii="Calibri" w:hAnsi="Calibri" w:cs="Calibri"/>
                                  <w:color w:val="FFFFFF"/>
                                  <w:w w:val="105"/>
                                  <w:sz w:val="19"/>
                                  <w:szCs w:val="19"/>
                                </w:rPr>
                              </w:pPr>
                              <w:r>
                                <w:rPr>
                                  <w:rFonts w:ascii="Calibri" w:hAnsi="Calibri" w:cs="Calibri"/>
                                  <w:color w:val="FFFFFF"/>
                                  <w:w w:val="105"/>
                                  <w:sz w:val="19"/>
                                  <w:szCs w:val="19"/>
                                </w:rPr>
                                <w:t>Gender/Disabilities Budget 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250" style="position:absolute;margin-left:100.05pt;margin-top:692.1pt;width:109.85pt;height:72.35pt;z-index:251638784;mso-position-horizontal-relative:page;mso-position-vertical-relative:page" coordorigin="2001,13842" coordsize="2197,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" o:allowincell="f">
                <v:group id="Group 487" o:spid="_x0000_s1251" style="position:absolute;left:2001;top:13842;width:2197;height:1447" coordorigin="2001,13842" coordsize="219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88" o:spid="_x0000_s1252" style="position:absolute;left:2001;top:13842;width:2197;height:1447;visibility:visible;mso-wrap-style:square;v-text-anchor:top" coordsize="219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" path="m2086,554r-1976,l67,563,32,587,8,622,,665r,671l8,1379r24,35l67,1438r43,8l2086,1446r43,-8l2164,1414r24,-35l2196,1336r,-671l2188,622r-24,-35l2129,563r-43,-9xe" fillcolor="#ac1f24" stroked="f">
                    <v:path arrowok="t" o:connecttype="custom" o:connectlocs="2086,554;110,554;67,563;32,587;8,622;0,665;0,1336;8,1379;32,1414;67,1438;110,1446;2086,1446;2129,1438;2164,1414;2188,1379;2196,1336;2196,665;2188,622;2164,587;2129,563;2086,554" o:connectangles="0,0,0,0,0,0,0,0,0,0,0,0,0,0,0,0,0,0,0,0,0"/>
                  </v:shape>
                  <v:shape id="Freeform 489" o:spid="_x0000_s1253" style="position:absolute;left:2001;top:13842;width:2197;height:1447;visibility:visible;mso-wrap-style:square;v-text-anchor:top" coordsize="219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" path="m709,l518,554r321,l709,xe" fillcolor="#ac1f24" stroked="f">
                    <v:path arrowok="t" o:connecttype="custom" o:connectlocs="709,0;518,554;839,554;709,0" o:connectangles="0,0,0,0"/>
                  </v:shape>
                </v:group>
                <v:shape id="Text Box 490" o:spid="_x0000_s1254" type="#_x0000_t202" style="position:absolute;left:2001;top:13843;width:219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spacing w:before="186"/>
                          <w:ind w:left="343" w:firstLine="4"/>
                          <w:rPr>
                            <w:rFonts w:ascii="Calibri" w:hAnsi="Calibri" w:cs="Calibri"/>
                            <w:color w:val="FFFFFF"/>
                            <w:w w:val="105"/>
                            <w:sz w:val="19"/>
                            <w:szCs w:val="19"/>
                          </w:rPr>
                        </w:pPr>
                        <w:r>
                          <w:rPr>
                            <w:rFonts w:ascii="Calibri" w:hAnsi="Calibri" w:cs="Calibri"/>
                            <w:color w:val="FFFFFF"/>
                            <w:w w:val="105"/>
                            <w:sz w:val="19"/>
                            <w:szCs w:val="19"/>
                          </w:rPr>
                          <w:t>Gender/Disabilities Budget Statements</w:t>
                        </w:r>
                      </w:p>
                    </w:txbxContent>
                  </v:textbox>
                </v:shape>
                <w10:wrap anchorx="page" anchory="page"/>
              </v:group>
            </w:pict>
          </mc:Fallback>
        </mc:AlternateContent>
      </w:r>
    </w:p>
    <w:p w:rsidR="00301C6B" w:rsidRDefault="00301C6B">
      <w:pPr>
        <w:pStyle w:val="BodyText"/>
        <w:kinsoku w:val="0"/>
        <w:overflowPunct w:val="0"/>
        <w:spacing w:before="9"/>
        <w:rPr>
          <w:sz w:val="15"/>
          <w:szCs w:val="15"/>
        </w:rPr>
      </w:pPr>
    </w:p>
    <w:p w:rsidR="00301C6B" w:rsidRDefault="00301C6B">
      <w:pPr>
        <w:pStyle w:val="BodyText"/>
        <w:kinsoku w:val="0"/>
        <w:overflowPunct w:val="0"/>
        <w:spacing w:before="102" w:line="278" w:lineRule="auto"/>
        <w:ind w:left="1133" w:right="450"/>
        <w:jc w:val="both"/>
        <w:rPr>
          <w:color w:val="231F20"/>
          <w:w w:val="115"/>
        </w:rPr>
      </w:pPr>
      <w:r>
        <w:rPr>
          <w:color w:val="231F20"/>
          <w:w w:val="115"/>
        </w:rPr>
        <w:t xml:space="preserve">inclusive local development. In addition to the community monitoring and oversight role of </w:t>
      </w:r>
      <w:r>
        <w:rPr>
          <w:color w:val="231F20"/>
          <w:spacing w:val="-3"/>
          <w:w w:val="115"/>
        </w:rPr>
        <w:t xml:space="preserve">Paradigta </w:t>
      </w:r>
      <w:r>
        <w:rPr>
          <w:color w:val="231F20"/>
          <w:w w:val="115"/>
        </w:rPr>
        <w:t>Akademi cadres</w:t>
      </w:r>
      <w:r>
        <w:rPr>
          <w:color w:val="231F20"/>
          <w:spacing w:val="-28"/>
          <w:w w:val="115"/>
        </w:rPr>
        <w:t xml:space="preserve"> </w:t>
      </w:r>
      <w:r>
        <w:rPr>
          <w:color w:val="231F20"/>
          <w:w w:val="115"/>
        </w:rPr>
        <w:t>in</w:t>
      </w:r>
      <w:r>
        <w:rPr>
          <w:color w:val="231F20"/>
          <w:spacing w:val="-28"/>
          <w:w w:val="115"/>
        </w:rPr>
        <w:t xml:space="preserve"> </w:t>
      </w:r>
      <w:r>
        <w:rPr>
          <w:color w:val="231F20"/>
          <w:w w:val="115"/>
        </w:rPr>
        <w:t>local</w:t>
      </w:r>
      <w:r>
        <w:rPr>
          <w:color w:val="231F20"/>
          <w:spacing w:val="-28"/>
          <w:w w:val="115"/>
        </w:rPr>
        <w:t xml:space="preserve"> </w:t>
      </w:r>
      <w:r>
        <w:rPr>
          <w:color w:val="231F20"/>
          <w:w w:val="115"/>
        </w:rPr>
        <w:t>planning</w:t>
      </w:r>
      <w:r>
        <w:rPr>
          <w:color w:val="231F20"/>
          <w:spacing w:val="-28"/>
          <w:w w:val="115"/>
        </w:rPr>
        <w:t xml:space="preserve"> </w:t>
      </w:r>
      <w:r>
        <w:rPr>
          <w:color w:val="231F20"/>
          <w:w w:val="115"/>
        </w:rPr>
        <w:t>(captured</w:t>
      </w:r>
      <w:r>
        <w:rPr>
          <w:color w:val="231F20"/>
          <w:spacing w:val="-28"/>
          <w:w w:val="115"/>
        </w:rPr>
        <w:t xml:space="preserve"> </w:t>
      </w:r>
      <w:r>
        <w:rPr>
          <w:color w:val="231F20"/>
          <w:w w:val="115"/>
        </w:rPr>
        <w:t>in</w:t>
      </w:r>
      <w:r>
        <w:rPr>
          <w:color w:val="231F20"/>
          <w:spacing w:val="-28"/>
          <w:w w:val="115"/>
        </w:rPr>
        <w:t xml:space="preserve"> </w:t>
      </w:r>
      <w:r>
        <w:rPr>
          <w:color w:val="231F20"/>
          <w:w w:val="115"/>
        </w:rPr>
        <w:t>GESI</w:t>
      </w:r>
      <w:r>
        <w:rPr>
          <w:color w:val="231F20"/>
          <w:spacing w:val="-28"/>
          <w:w w:val="115"/>
        </w:rPr>
        <w:t xml:space="preserve"> </w:t>
      </w:r>
      <w:r>
        <w:rPr>
          <w:color w:val="231F20"/>
          <w:w w:val="115"/>
        </w:rPr>
        <w:t>Focused</w:t>
      </w:r>
      <w:r>
        <w:rPr>
          <w:color w:val="231F20"/>
          <w:spacing w:val="-28"/>
          <w:w w:val="115"/>
        </w:rPr>
        <w:t xml:space="preserve"> </w:t>
      </w:r>
      <w:r>
        <w:rPr>
          <w:color w:val="231F20"/>
          <w:w w:val="115"/>
        </w:rPr>
        <w:t>Activity</w:t>
      </w:r>
      <w:r>
        <w:rPr>
          <w:color w:val="231F20"/>
          <w:spacing w:val="-28"/>
          <w:w w:val="115"/>
        </w:rPr>
        <w:t xml:space="preserve"> </w:t>
      </w:r>
      <w:r>
        <w:rPr>
          <w:color w:val="231F20"/>
          <w:w w:val="115"/>
        </w:rPr>
        <w:t>1),</w:t>
      </w:r>
      <w:r>
        <w:rPr>
          <w:color w:val="231F20"/>
          <w:spacing w:val="-28"/>
          <w:w w:val="115"/>
        </w:rPr>
        <w:t xml:space="preserve"> </w:t>
      </w:r>
      <w:r>
        <w:rPr>
          <w:color w:val="231F20"/>
          <w:w w:val="115"/>
        </w:rPr>
        <w:t>specific</w:t>
      </w:r>
      <w:r>
        <w:rPr>
          <w:color w:val="231F20"/>
          <w:spacing w:val="-28"/>
          <w:w w:val="115"/>
        </w:rPr>
        <w:t xml:space="preserve"> </w:t>
      </w:r>
      <w:r>
        <w:rPr>
          <w:color w:val="231F20"/>
          <w:w w:val="115"/>
        </w:rPr>
        <w:t>activities</w:t>
      </w:r>
      <w:r>
        <w:rPr>
          <w:color w:val="231F20"/>
          <w:spacing w:val="-28"/>
          <w:w w:val="115"/>
        </w:rPr>
        <w:t xml:space="preserve"> </w:t>
      </w:r>
      <w:r>
        <w:rPr>
          <w:color w:val="231F20"/>
          <w:w w:val="115"/>
        </w:rPr>
        <w:t>are</w:t>
      </w:r>
      <w:r>
        <w:rPr>
          <w:color w:val="231F20"/>
          <w:spacing w:val="-28"/>
          <w:w w:val="115"/>
        </w:rPr>
        <w:t xml:space="preserve"> </w:t>
      </w:r>
      <w:r>
        <w:rPr>
          <w:color w:val="231F20"/>
          <w:w w:val="115"/>
        </w:rPr>
        <w:t>outlined</w:t>
      </w:r>
      <w:r>
        <w:rPr>
          <w:color w:val="231F20"/>
          <w:spacing w:val="-28"/>
          <w:w w:val="115"/>
        </w:rPr>
        <w:t xml:space="preserve"> </w:t>
      </w:r>
      <w:r>
        <w:rPr>
          <w:color w:val="231F20"/>
          <w:w w:val="115"/>
        </w:rPr>
        <w:t>below</w:t>
      </w:r>
      <w:r>
        <w:rPr>
          <w:color w:val="231F20"/>
          <w:spacing w:val="-28"/>
          <w:w w:val="115"/>
        </w:rPr>
        <w:t xml:space="preserve"> </w:t>
      </w:r>
      <w:r>
        <w:rPr>
          <w:color w:val="231F20"/>
          <w:w w:val="115"/>
        </w:rPr>
        <w:t>and</w:t>
      </w:r>
      <w:r>
        <w:rPr>
          <w:color w:val="231F20"/>
          <w:spacing w:val="-28"/>
          <w:w w:val="115"/>
        </w:rPr>
        <w:t xml:space="preserve"> </w:t>
      </w:r>
      <w:r>
        <w:rPr>
          <w:color w:val="231F20"/>
          <w:w w:val="115"/>
        </w:rPr>
        <w:t>connection between</w:t>
      </w:r>
      <w:r>
        <w:rPr>
          <w:color w:val="231F20"/>
          <w:spacing w:val="-21"/>
          <w:w w:val="115"/>
        </w:rPr>
        <w:t xml:space="preserve"> </w:t>
      </w:r>
      <w:r>
        <w:rPr>
          <w:color w:val="231F20"/>
          <w:w w:val="115"/>
        </w:rPr>
        <w:t>them</w:t>
      </w:r>
      <w:r>
        <w:rPr>
          <w:color w:val="231F20"/>
          <w:spacing w:val="-20"/>
          <w:w w:val="115"/>
        </w:rPr>
        <w:t xml:space="preserve"> </w:t>
      </w:r>
      <w:r>
        <w:rPr>
          <w:color w:val="231F20"/>
          <w:w w:val="115"/>
        </w:rPr>
        <w:t>are</w:t>
      </w:r>
      <w:r>
        <w:rPr>
          <w:color w:val="231F20"/>
          <w:spacing w:val="-20"/>
          <w:w w:val="115"/>
        </w:rPr>
        <w:t xml:space="preserve"> </w:t>
      </w:r>
      <w:r>
        <w:rPr>
          <w:color w:val="231F20"/>
          <w:w w:val="115"/>
        </w:rPr>
        <w:t>shown</w:t>
      </w:r>
      <w:r>
        <w:rPr>
          <w:color w:val="231F20"/>
          <w:spacing w:val="-20"/>
          <w:w w:val="115"/>
        </w:rPr>
        <w:t xml:space="preserve"> </w:t>
      </w:r>
      <w:r>
        <w:rPr>
          <w:color w:val="231F20"/>
          <w:w w:val="115"/>
        </w:rPr>
        <w:t>pictorially</w:t>
      </w:r>
      <w:r>
        <w:rPr>
          <w:color w:val="231F20"/>
          <w:spacing w:val="-20"/>
          <w:w w:val="115"/>
        </w:rPr>
        <w:t xml:space="preserve"> </w:t>
      </w:r>
      <w:r>
        <w:rPr>
          <w:color w:val="231F20"/>
          <w:w w:val="115"/>
        </w:rPr>
        <w:t>in</w:t>
      </w:r>
      <w:r>
        <w:rPr>
          <w:color w:val="231F20"/>
          <w:spacing w:val="-20"/>
          <w:w w:val="115"/>
        </w:rPr>
        <w:t xml:space="preserve"> </w:t>
      </w:r>
      <w:r>
        <w:rPr>
          <w:color w:val="231F20"/>
          <w:w w:val="115"/>
        </w:rPr>
        <w:t>Figure</w:t>
      </w:r>
      <w:r>
        <w:rPr>
          <w:color w:val="231F20"/>
          <w:spacing w:val="-21"/>
          <w:w w:val="115"/>
        </w:rPr>
        <w:t xml:space="preserve"> </w:t>
      </w:r>
      <w:r>
        <w:rPr>
          <w:color w:val="231F20"/>
          <w:w w:val="115"/>
        </w:rPr>
        <w:t>2.</w:t>
      </w:r>
      <w:r>
        <w:rPr>
          <w:color w:val="231F20"/>
          <w:spacing w:val="-20"/>
          <w:w w:val="115"/>
        </w:rPr>
        <w:t xml:space="preserve"> </w:t>
      </w:r>
      <w:r>
        <w:rPr>
          <w:color w:val="231F20"/>
          <w:w w:val="115"/>
        </w:rPr>
        <w:t>Draft</w:t>
      </w:r>
      <w:r>
        <w:rPr>
          <w:color w:val="231F20"/>
          <w:spacing w:val="-20"/>
          <w:w w:val="115"/>
        </w:rPr>
        <w:t xml:space="preserve"> </w:t>
      </w:r>
      <w:r>
        <w:rPr>
          <w:color w:val="231F20"/>
          <w:w w:val="115"/>
        </w:rPr>
        <w:t>indicators</w:t>
      </w:r>
      <w:r>
        <w:rPr>
          <w:color w:val="231F20"/>
          <w:spacing w:val="-20"/>
          <w:w w:val="115"/>
        </w:rPr>
        <w:t xml:space="preserve"> </w:t>
      </w:r>
      <w:r>
        <w:rPr>
          <w:color w:val="231F20"/>
          <w:w w:val="115"/>
        </w:rPr>
        <w:t>for</w:t>
      </w:r>
      <w:r>
        <w:rPr>
          <w:color w:val="231F20"/>
          <w:spacing w:val="-20"/>
          <w:w w:val="115"/>
        </w:rPr>
        <w:t xml:space="preserve"> </w:t>
      </w:r>
      <w:r>
        <w:rPr>
          <w:color w:val="231F20"/>
          <w:w w:val="115"/>
        </w:rPr>
        <w:t>these</w:t>
      </w:r>
      <w:r>
        <w:rPr>
          <w:color w:val="231F20"/>
          <w:spacing w:val="-20"/>
          <w:w w:val="115"/>
        </w:rPr>
        <w:t xml:space="preserve"> </w:t>
      </w:r>
      <w:r>
        <w:rPr>
          <w:color w:val="231F20"/>
          <w:w w:val="115"/>
        </w:rPr>
        <w:t>activities</w:t>
      </w:r>
      <w:r>
        <w:rPr>
          <w:color w:val="231F20"/>
          <w:spacing w:val="-21"/>
          <w:w w:val="115"/>
        </w:rPr>
        <w:t xml:space="preserve"> </w:t>
      </w:r>
      <w:r>
        <w:rPr>
          <w:color w:val="231F20"/>
          <w:w w:val="115"/>
        </w:rPr>
        <w:t>are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0"/>
          <w:w w:val="115"/>
        </w:rPr>
        <w:t xml:space="preserve"> </w:t>
      </w:r>
      <w:r>
        <w:rPr>
          <w:color w:val="231F20"/>
          <w:w w:val="115"/>
        </w:rPr>
        <w:t>Section</w:t>
      </w:r>
      <w:r>
        <w:rPr>
          <w:color w:val="231F20"/>
          <w:spacing w:val="-20"/>
          <w:w w:val="115"/>
        </w:rPr>
        <w:t xml:space="preserve"> </w:t>
      </w:r>
      <w:r>
        <w:rPr>
          <w:color w:val="231F20"/>
          <w:w w:val="115"/>
        </w:rPr>
        <w:t>4.2.</w:t>
      </w:r>
    </w:p>
    <w:p w:rsidR="00301C6B" w:rsidRDefault="00301C6B">
      <w:pPr>
        <w:pStyle w:val="BodyText"/>
        <w:kinsoku w:val="0"/>
        <w:overflowPunct w:val="0"/>
        <w:spacing w:before="6"/>
        <w:rPr>
          <w:sz w:val="24"/>
          <w:szCs w:val="24"/>
        </w:rPr>
      </w:pPr>
    </w:p>
    <w:p w:rsidR="00301C6B" w:rsidRDefault="004A120F">
      <w:pPr>
        <w:pStyle w:val="BodyText"/>
        <w:kinsoku w:val="0"/>
        <w:overflowPunct w:val="0"/>
        <w:ind w:left="1133"/>
        <w:jc w:val="both"/>
        <w:rPr>
          <w:color w:val="AC1F24"/>
        </w:rPr>
      </w:pPr>
      <w:r>
        <w:rPr>
          <w:noProof/>
        </w:rPr>
        <mc:AlternateContent>
          <mc:Choice Requires="wpg">
            <w:drawing>
              <wp:anchor distT="0" distB="0" distL="114300" distR="114300" simplePos="0" relativeHeight="251639808" behindDoc="1" locked="0" layoutInCell="0" allowOverlap="1">
                <wp:simplePos x="0" y="0"/>
                <wp:positionH relativeFrom="page">
                  <wp:posOffset>5508625</wp:posOffset>
                </wp:positionH>
                <wp:positionV relativeFrom="paragraph">
                  <wp:posOffset>520700</wp:posOffset>
                </wp:positionV>
                <wp:extent cx="960120" cy="645160"/>
                <wp:effectExtent l="0" t="0" r="0" b="0"/>
                <wp:wrapNone/>
                <wp:docPr id="327"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645160"/>
                          <a:chOff x="8675" y="820"/>
                          <a:chExt cx="1512" cy="1016"/>
                        </a:xfrm>
                      </wpg:grpSpPr>
                      <wps:wsp>
                        <wps:cNvPr id="328" name="Freeform 492"/>
                        <wps:cNvSpPr>
                          <a:spLocks/>
                        </wps:cNvSpPr>
                        <wps:spPr bwMode="auto">
                          <a:xfrm>
                            <a:off x="8675" y="820"/>
                            <a:ext cx="1512" cy="1016"/>
                          </a:xfrm>
                          <a:custGeom>
                            <a:avLst/>
                            <a:gdLst>
                              <a:gd name="T0" fmla="*/ 1105 w 1512"/>
                              <a:gd name="T1" fmla="*/ 0 h 1016"/>
                              <a:gd name="T2" fmla="*/ 1105 w 1512"/>
                              <a:gd name="T3" fmla="*/ 195 h 1016"/>
                              <a:gd name="T4" fmla="*/ 0 w 1512"/>
                              <a:gd name="T5" fmla="*/ 195 h 1016"/>
                              <a:gd name="T6" fmla="*/ 0 w 1512"/>
                              <a:gd name="T7" fmla="*/ 820 h 1016"/>
                              <a:gd name="T8" fmla="*/ 1105 w 1512"/>
                              <a:gd name="T9" fmla="*/ 820 h 1016"/>
                              <a:gd name="T10" fmla="*/ 1105 w 1512"/>
                              <a:gd name="T11" fmla="*/ 1015 h 1016"/>
                              <a:gd name="T12" fmla="*/ 1511 w 1512"/>
                              <a:gd name="T13" fmla="*/ 507 h 1016"/>
                              <a:gd name="T14" fmla="*/ 1105 w 1512"/>
                              <a:gd name="T15" fmla="*/ 0 h 10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2" h="1016">
                                <a:moveTo>
                                  <a:pt x="1105" y="0"/>
                                </a:moveTo>
                                <a:lnTo>
                                  <a:pt x="1105" y="195"/>
                                </a:lnTo>
                                <a:lnTo>
                                  <a:pt x="0" y="195"/>
                                </a:lnTo>
                                <a:lnTo>
                                  <a:pt x="0" y="820"/>
                                </a:lnTo>
                                <a:lnTo>
                                  <a:pt x="1105" y="820"/>
                                </a:lnTo>
                                <a:lnTo>
                                  <a:pt x="1105" y="1015"/>
                                </a:lnTo>
                                <a:lnTo>
                                  <a:pt x="1511" y="507"/>
                                </a:lnTo>
                                <a:lnTo>
                                  <a:pt x="1105" y="0"/>
                                </a:lnTo>
                                <a:close/>
                              </a:path>
                            </a:pathLst>
                          </a:custGeom>
                          <a:solidFill>
                            <a:srgbClr val="2C9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493"/>
                        <wps:cNvSpPr>
                          <a:spLocks/>
                        </wps:cNvSpPr>
                        <wps:spPr bwMode="auto">
                          <a:xfrm>
                            <a:off x="8675" y="1401"/>
                            <a:ext cx="652" cy="240"/>
                          </a:xfrm>
                          <a:custGeom>
                            <a:avLst/>
                            <a:gdLst>
                              <a:gd name="T0" fmla="*/ 651 w 652"/>
                              <a:gd name="T1" fmla="*/ 0 h 240"/>
                              <a:gd name="T2" fmla="*/ 0 w 652"/>
                              <a:gd name="T3" fmla="*/ 0 h 240"/>
                              <a:gd name="T4" fmla="*/ 0 w 652"/>
                              <a:gd name="T5" fmla="*/ 239 h 240"/>
                              <a:gd name="T6" fmla="*/ 651 w 652"/>
                              <a:gd name="T7" fmla="*/ 0 h 240"/>
                            </a:gdLst>
                            <a:ahLst/>
                            <a:cxnLst>
                              <a:cxn ang="0">
                                <a:pos x="T0" y="T1"/>
                              </a:cxn>
                              <a:cxn ang="0">
                                <a:pos x="T2" y="T3"/>
                              </a:cxn>
                              <a:cxn ang="0">
                                <a:pos x="T4" y="T5"/>
                              </a:cxn>
                              <a:cxn ang="0">
                                <a:pos x="T6" y="T7"/>
                              </a:cxn>
                            </a:cxnLst>
                            <a:rect l="0" t="0" r="r" b="b"/>
                            <a:pathLst>
                              <a:path w="652" h="240">
                                <a:moveTo>
                                  <a:pt x="651" y="0"/>
                                </a:moveTo>
                                <a:lnTo>
                                  <a:pt x="0" y="0"/>
                                </a:lnTo>
                                <a:lnTo>
                                  <a:pt x="0" y="239"/>
                                </a:lnTo>
                                <a:lnTo>
                                  <a:pt x="65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48181" id="Group 491" o:spid="_x0000_s1026" style="position:absolute;margin-left:433.75pt;margin-top:41pt;width:75.6pt;height:50.8pt;z-index:-251676672;mso-position-horizontal-relative:page" coordorigin="8675,820" coordsize="1512,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" o:allowincell="f">
                <v:shape id="Freeform 492" o:spid="_x0000_s1027" style="position:absolute;left:8675;top:820;width:1512;height:1016;visibility:visible;mso-wrap-style:square;v-text-anchor:top" coordsize="151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" path="m1105,r,195l,195,,820r1105,l1105,1015,1511,507,1105,xe" fillcolor="#2c9199" stroked="f">
                  <v:path arrowok="t" o:connecttype="custom" o:connectlocs="1105,0;1105,195;0,195;0,820;1105,820;1105,1015;1511,507;1105,0" o:connectangles="0,0,0,0,0,0,0,0"/>
                </v:shape>
                <v:shape id="Freeform 493" o:spid="_x0000_s1028" style="position:absolute;left:8675;top:1401;width:652;height:240;visibility:visible;mso-wrap-style:square;v-text-anchor:top" coordsize="6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" path="m651,l,,,239,651,xe" fillcolor="#414042" stroked="f">
                  <v:path arrowok="t" o:connecttype="custom" o:connectlocs="651,0;0,0;0,239;651,0" o:connectangles="0,0,0,0"/>
                </v:shape>
                <w10:wrap anchorx="page"/>
              </v:group>
            </w:pict>
          </mc:Fallback>
        </mc:AlternateContent>
      </w:r>
      <w:r w:rsidR="00301C6B">
        <w:rPr>
          <w:b/>
          <w:bCs/>
          <w:color w:val="AC1F24"/>
        </w:rPr>
        <w:t xml:space="preserve">FIGURE 2: </w:t>
      </w:r>
      <w:r w:rsidR="00301C6B">
        <w:rPr>
          <w:color w:val="AC1F24"/>
        </w:rPr>
        <w:t>INTEGRATION OF GESI SPECIFIC INTERVENTIONS IN LOCAL PLANNING AND BUDGETING PROCESSES</w:t>
      </w:r>
    </w:p>
    <w:p w:rsidR="00301C6B" w:rsidRDefault="00301C6B">
      <w:pPr>
        <w:pStyle w:val="BodyText"/>
        <w:kinsoku w:val="0"/>
        <w:overflowPunct w:val="0"/>
        <w:rPr>
          <w:sz w:val="20"/>
          <w:szCs w:val="20"/>
        </w:rPr>
      </w:pPr>
    </w:p>
    <w:p w:rsidR="00301C6B" w:rsidRDefault="004A120F">
      <w:pPr>
        <w:pStyle w:val="BodyText"/>
        <w:kinsoku w:val="0"/>
        <w:overflowPunct w:val="0"/>
        <w:spacing w:before="3"/>
        <w:rPr>
          <w:sz w:val="23"/>
          <w:szCs w:val="23"/>
        </w:rPr>
      </w:pPr>
      <w:r>
        <w:rPr>
          <w:noProof/>
        </w:rPr>
        <mc:AlternateContent>
          <mc:Choice Requires="wpg">
            <w:drawing>
              <wp:anchor distT="0" distB="0" distL="0" distR="0" simplePos="0" relativeHeight="251640832" behindDoc="0" locked="0" layoutInCell="0" allowOverlap="1">
                <wp:simplePos x="0" y="0"/>
                <wp:positionH relativeFrom="page">
                  <wp:posOffset>1064895</wp:posOffset>
                </wp:positionH>
                <wp:positionV relativeFrom="paragraph">
                  <wp:posOffset>194310</wp:posOffset>
                </wp:positionV>
                <wp:extent cx="4856480" cy="673100"/>
                <wp:effectExtent l="0" t="0" r="0" b="0"/>
                <wp:wrapTopAndBottom/>
                <wp:docPr id="323"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6480" cy="673100"/>
                          <a:chOff x="1677" y="306"/>
                          <a:chExt cx="7648" cy="1060"/>
                        </a:xfrm>
                      </wpg:grpSpPr>
                      <wps:wsp>
                        <wps:cNvPr id="324" name="Freeform 495"/>
                        <wps:cNvSpPr>
                          <a:spLocks/>
                        </wps:cNvSpPr>
                        <wps:spPr bwMode="auto">
                          <a:xfrm>
                            <a:off x="1677" y="350"/>
                            <a:ext cx="1512" cy="1016"/>
                          </a:xfrm>
                          <a:custGeom>
                            <a:avLst/>
                            <a:gdLst>
                              <a:gd name="T0" fmla="*/ 405 w 1512"/>
                              <a:gd name="T1" fmla="*/ 0 h 1016"/>
                              <a:gd name="T2" fmla="*/ 0 w 1512"/>
                              <a:gd name="T3" fmla="*/ 507 h 1016"/>
                              <a:gd name="T4" fmla="*/ 405 w 1512"/>
                              <a:gd name="T5" fmla="*/ 1015 h 1016"/>
                              <a:gd name="T6" fmla="*/ 405 w 1512"/>
                              <a:gd name="T7" fmla="*/ 820 h 1016"/>
                              <a:gd name="T8" fmla="*/ 1511 w 1512"/>
                              <a:gd name="T9" fmla="*/ 820 h 1016"/>
                              <a:gd name="T10" fmla="*/ 1511 w 1512"/>
                              <a:gd name="T11" fmla="*/ 195 h 1016"/>
                              <a:gd name="T12" fmla="*/ 405 w 1512"/>
                              <a:gd name="T13" fmla="*/ 195 h 1016"/>
                              <a:gd name="T14" fmla="*/ 405 w 1512"/>
                              <a:gd name="T15" fmla="*/ 0 h 10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2" h="1016">
                                <a:moveTo>
                                  <a:pt x="405" y="0"/>
                                </a:moveTo>
                                <a:lnTo>
                                  <a:pt x="0" y="507"/>
                                </a:lnTo>
                                <a:lnTo>
                                  <a:pt x="405" y="1015"/>
                                </a:lnTo>
                                <a:lnTo>
                                  <a:pt x="405" y="820"/>
                                </a:lnTo>
                                <a:lnTo>
                                  <a:pt x="1511" y="820"/>
                                </a:lnTo>
                                <a:lnTo>
                                  <a:pt x="1511" y="195"/>
                                </a:lnTo>
                                <a:lnTo>
                                  <a:pt x="405" y="195"/>
                                </a:lnTo>
                                <a:lnTo>
                                  <a:pt x="405" y="0"/>
                                </a:lnTo>
                                <a:close/>
                              </a:path>
                            </a:pathLst>
                          </a:custGeom>
                          <a:solidFill>
                            <a:srgbClr val="2C9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96"/>
                        <wps:cNvSpPr>
                          <a:spLocks/>
                        </wps:cNvSpPr>
                        <wps:spPr bwMode="auto">
                          <a:xfrm>
                            <a:off x="2537" y="931"/>
                            <a:ext cx="652" cy="240"/>
                          </a:xfrm>
                          <a:custGeom>
                            <a:avLst/>
                            <a:gdLst>
                              <a:gd name="T0" fmla="*/ 651 w 652"/>
                              <a:gd name="T1" fmla="*/ 0 h 240"/>
                              <a:gd name="T2" fmla="*/ 0 w 652"/>
                              <a:gd name="T3" fmla="*/ 0 h 240"/>
                              <a:gd name="T4" fmla="*/ 651 w 652"/>
                              <a:gd name="T5" fmla="*/ 239 h 240"/>
                              <a:gd name="T6" fmla="*/ 651 w 652"/>
                              <a:gd name="T7" fmla="*/ 0 h 240"/>
                            </a:gdLst>
                            <a:ahLst/>
                            <a:cxnLst>
                              <a:cxn ang="0">
                                <a:pos x="T0" y="T1"/>
                              </a:cxn>
                              <a:cxn ang="0">
                                <a:pos x="T2" y="T3"/>
                              </a:cxn>
                              <a:cxn ang="0">
                                <a:pos x="T4" y="T5"/>
                              </a:cxn>
                              <a:cxn ang="0">
                                <a:pos x="T6" y="T7"/>
                              </a:cxn>
                            </a:cxnLst>
                            <a:rect l="0" t="0" r="r" b="b"/>
                            <a:pathLst>
                              <a:path w="652" h="240">
                                <a:moveTo>
                                  <a:pt x="651" y="0"/>
                                </a:moveTo>
                                <a:lnTo>
                                  <a:pt x="0" y="0"/>
                                </a:lnTo>
                                <a:lnTo>
                                  <a:pt x="651" y="239"/>
                                </a:lnTo>
                                <a:lnTo>
                                  <a:pt x="65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Text Box 497"/>
                        <wps:cNvSpPr txBox="1">
                          <a:spLocks noChangeArrowheads="1"/>
                        </wps:cNvSpPr>
                        <wps:spPr bwMode="auto">
                          <a:xfrm>
                            <a:off x="2531" y="306"/>
                            <a:ext cx="6794" cy="625"/>
                          </a:xfrm>
                          <a:prstGeom prst="rect">
                            <a:avLst/>
                          </a:prstGeom>
                          <a:solidFill>
                            <a:srgbClr val="3FA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1"/>
                                <w:ind w:left="1686"/>
                                <w:rPr>
                                  <w:rFonts w:ascii="Trebuchet MS" w:hAnsi="Trebuchet MS" w:cs="Trebuchet MS"/>
                                  <w:b/>
                                  <w:bCs/>
                                  <w:color w:val="FFFFFF"/>
                                  <w:sz w:val="35"/>
                                  <w:szCs w:val="35"/>
                                </w:rPr>
                              </w:pPr>
                              <w:r>
                                <w:rPr>
                                  <w:rFonts w:ascii="Trebuchet MS" w:hAnsi="Trebuchet MS" w:cs="Trebuchet MS"/>
                                  <w:b/>
                                  <w:bCs/>
                                  <w:color w:val="FFFFFF"/>
                                  <w:sz w:val="35"/>
                                  <w:szCs w:val="35"/>
                                </w:rPr>
                                <w:t>MAINSTREAMING GESI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255" style="position:absolute;margin-left:83.85pt;margin-top:15.3pt;width:382.4pt;height:53pt;z-index:251640832;mso-wrap-distance-left:0;mso-wrap-distance-right:0;mso-position-horizontal-relative:page" coordorigin="1677,306" coordsize="764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" o:allowincell="f">
                <v:shape id="Freeform 495" o:spid="_x0000_s1256" style="position:absolute;left:1677;top:350;width:1512;height:1016;visibility:visible;mso-wrap-style:square;v-text-anchor:top" coordsize="151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" path="m405,l,507r405,508l405,820r1106,l1511,195r-1106,l405,xe" fillcolor="#2c9199" stroked="f">
                  <v:path arrowok="t" o:connecttype="custom" o:connectlocs="405,0;0,507;405,1015;405,820;1511,820;1511,195;405,195;405,0" o:connectangles="0,0,0,0,0,0,0,0"/>
                </v:shape>
                <v:shape id="Freeform 496" o:spid="_x0000_s1257" style="position:absolute;left:2537;top:931;width:652;height:240;visibility:visible;mso-wrap-style:square;v-text-anchor:top" coordsize="6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" path="m651,l,,651,239,651,xe" fillcolor="#414042" stroked="f">
                  <v:path arrowok="t" o:connecttype="custom" o:connectlocs="651,0;0,0;651,239;651,0" o:connectangles="0,0,0,0"/>
                </v:shape>
                <v:shape id="Text Box 497" o:spid="_x0000_s1258" type="#_x0000_t202" style="position:absolute;left:2531;top:306;width:6794;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" fillcolor="#3fa8b5" stroked="f">
                  <v:textbox inset="0,0,0,0">
                    <w:txbxContent>
                      <w:p w:rsidR="00301C6B" w:rsidRDefault="00301C6B">
                        <w:pPr>
                          <w:pStyle w:val="BodyText"/>
                          <w:kinsoku w:val="0"/>
                          <w:overflowPunct w:val="0"/>
                          <w:spacing w:before="101"/>
                          <w:ind w:left="1686"/>
                          <w:rPr>
                            <w:rFonts w:ascii="Trebuchet MS" w:hAnsi="Trebuchet MS" w:cs="Trebuchet MS"/>
                            <w:b/>
                            <w:bCs/>
                            <w:color w:val="FFFFFF"/>
                            <w:sz w:val="35"/>
                            <w:szCs w:val="35"/>
                          </w:rPr>
                        </w:pPr>
                        <w:r>
                          <w:rPr>
                            <w:rFonts w:ascii="Trebuchet MS" w:hAnsi="Trebuchet MS" w:cs="Trebuchet MS"/>
                            <w:b/>
                            <w:bCs/>
                            <w:color w:val="FFFFFF"/>
                            <w:sz w:val="35"/>
                            <w:szCs w:val="35"/>
                          </w:rPr>
                          <w:t>MAINSTREAMING GESI</w:t>
                        </w:r>
                      </w:p>
                    </w:txbxContent>
                  </v:textbox>
                </v:shape>
                <w10:wrap type="topAndBottom" anchorx="page"/>
              </v:group>
            </w:pict>
          </mc:Fallback>
        </mc:AlternateContent>
      </w:r>
      <w:r>
        <w:rPr>
          <w:noProof/>
        </w:rPr>
        <mc:AlternateContent>
          <mc:Choice Requires="wpg">
            <w:drawing>
              <wp:anchor distT="0" distB="0" distL="0" distR="0" simplePos="0" relativeHeight="251641856" behindDoc="0" locked="0" layoutInCell="0" allowOverlap="1">
                <wp:simplePos x="0" y="0"/>
                <wp:positionH relativeFrom="page">
                  <wp:posOffset>722630</wp:posOffset>
                </wp:positionH>
                <wp:positionV relativeFrom="paragraph">
                  <wp:posOffset>974725</wp:posOffset>
                </wp:positionV>
                <wp:extent cx="6127115" cy="6316980"/>
                <wp:effectExtent l="0" t="0" r="0" b="0"/>
                <wp:wrapTopAndBottom/>
                <wp:docPr id="296"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6316980"/>
                          <a:chOff x="1138" y="1535"/>
                          <a:chExt cx="9649" cy="9948"/>
                        </a:xfrm>
                      </wpg:grpSpPr>
                      <pic:pic xmlns:pic="http://schemas.openxmlformats.org/drawingml/2006/picture">
                        <pic:nvPicPr>
                          <pic:cNvPr id="297" name="Picture 49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182" y="1590"/>
                            <a:ext cx="950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8" name="Group 500"/>
                        <wpg:cNvGrpSpPr>
                          <a:grpSpLocks/>
                        </wpg:cNvGrpSpPr>
                        <wpg:grpSpPr bwMode="auto">
                          <a:xfrm>
                            <a:off x="2206" y="1535"/>
                            <a:ext cx="2512" cy="1569"/>
                            <a:chOff x="2206" y="1535"/>
                            <a:chExt cx="2512" cy="1569"/>
                          </a:xfrm>
                        </wpg:grpSpPr>
                        <wps:wsp>
                          <wps:cNvPr id="299" name="Freeform 501"/>
                          <wps:cNvSpPr>
                            <a:spLocks/>
                          </wps:cNvSpPr>
                          <wps:spPr bwMode="auto">
                            <a:xfrm>
                              <a:off x="2206" y="1535"/>
                              <a:ext cx="2512" cy="1569"/>
                            </a:xfrm>
                            <a:custGeom>
                              <a:avLst/>
                              <a:gdLst>
                                <a:gd name="T0" fmla="*/ 1955 w 2512"/>
                                <a:gd name="T1" fmla="*/ 1255 h 1569"/>
                                <a:gd name="T2" fmla="*/ 1383 w 2512"/>
                                <a:gd name="T3" fmla="*/ 1255 h 1569"/>
                                <a:gd name="T4" fmla="*/ 2144 w 2512"/>
                                <a:gd name="T5" fmla="*/ 1568 h 1569"/>
                                <a:gd name="T6" fmla="*/ 1955 w 2512"/>
                                <a:gd name="T7" fmla="*/ 1255 h 1569"/>
                              </a:gdLst>
                              <a:ahLst/>
                              <a:cxnLst>
                                <a:cxn ang="0">
                                  <a:pos x="T0" y="T1"/>
                                </a:cxn>
                                <a:cxn ang="0">
                                  <a:pos x="T2" y="T3"/>
                                </a:cxn>
                                <a:cxn ang="0">
                                  <a:pos x="T4" y="T5"/>
                                </a:cxn>
                                <a:cxn ang="0">
                                  <a:pos x="T6" y="T7"/>
                                </a:cxn>
                              </a:cxnLst>
                              <a:rect l="0" t="0" r="r" b="b"/>
                              <a:pathLst>
                                <a:path w="2512" h="1569">
                                  <a:moveTo>
                                    <a:pt x="1955" y="1255"/>
                                  </a:moveTo>
                                  <a:lnTo>
                                    <a:pt x="1383" y="1255"/>
                                  </a:lnTo>
                                  <a:lnTo>
                                    <a:pt x="2144" y="1568"/>
                                  </a:lnTo>
                                  <a:lnTo>
                                    <a:pt x="1955" y="1255"/>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502"/>
                          <wps:cNvSpPr>
                            <a:spLocks/>
                          </wps:cNvSpPr>
                          <wps:spPr bwMode="auto">
                            <a:xfrm>
                              <a:off x="2206" y="1535"/>
                              <a:ext cx="2512" cy="1569"/>
                            </a:xfrm>
                            <a:custGeom>
                              <a:avLst/>
                              <a:gdLst>
                                <a:gd name="T0" fmla="*/ 2367 w 2512"/>
                                <a:gd name="T1" fmla="*/ 0 h 1569"/>
                                <a:gd name="T2" fmla="*/ 144 w 2512"/>
                                <a:gd name="T3" fmla="*/ 0 h 1569"/>
                                <a:gd name="T4" fmla="*/ 88 w 2512"/>
                                <a:gd name="T5" fmla="*/ 9 h 1569"/>
                                <a:gd name="T6" fmla="*/ 42 w 2512"/>
                                <a:gd name="T7" fmla="*/ 35 h 1569"/>
                                <a:gd name="T8" fmla="*/ 11 w 2512"/>
                                <a:gd name="T9" fmla="*/ 73 h 1569"/>
                                <a:gd name="T10" fmla="*/ 0 w 2512"/>
                                <a:gd name="T11" fmla="*/ 120 h 1569"/>
                                <a:gd name="T12" fmla="*/ 0 w 2512"/>
                                <a:gd name="T13" fmla="*/ 1134 h 1569"/>
                                <a:gd name="T14" fmla="*/ 11 w 2512"/>
                                <a:gd name="T15" fmla="*/ 1181 h 1569"/>
                                <a:gd name="T16" fmla="*/ 42 w 2512"/>
                                <a:gd name="T17" fmla="*/ 1220 h 1569"/>
                                <a:gd name="T18" fmla="*/ 88 w 2512"/>
                                <a:gd name="T19" fmla="*/ 1246 h 1569"/>
                                <a:gd name="T20" fmla="*/ 144 w 2512"/>
                                <a:gd name="T21" fmla="*/ 1255 h 1569"/>
                                <a:gd name="T22" fmla="*/ 2367 w 2512"/>
                                <a:gd name="T23" fmla="*/ 1255 h 1569"/>
                                <a:gd name="T24" fmla="*/ 2423 w 2512"/>
                                <a:gd name="T25" fmla="*/ 1246 h 1569"/>
                                <a:gd name="T26" fmla="*/ 2469 w 2512"/>
                                <a:gd name="T27" fmla="*/ 1220 h 1569"/>
                                <a:gd name="T28" fmla="*/ 2500 w 2512"/>
                                <a:gd name="T29" fmla="*/ 1181 h 1569"/>
                                <a:gd name="T30" fmla="*/ 2511 w 2512"/>
                                <a:gd name="T31" fmla="*/ 1134 h 1569"/>
                                <a:gd name="T32" fmla="*/ 2511 w 2512"/>
                                <a:gd name="T33" fmla="*/ 120 h 1569"/>
                                <a:gd name="T34" fmla="*/ 2500 w 2512"/>
                                <a:gd name="T35" fmla="*/ 73 h 1569"/>
                                <a:gd name="T36" fmla="*/ 2469 w 2512"/>
                                <a:gd name="T37" fmla="*/ 35 h 1569"/>
                                <a:gd name="T38" fmla="*/ 2423 w 2512"/>
                                <a:gd name="T39" fmla="*/ 9 h 1569"/>
                                <a:gd name="T40" fmla="*/ 2367 w 2512"/>
                                <a:gd name="T41" fmla="*/ 0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12" h="1569">
                                  <a:moveTo>
                                    <a:pt x="2367" y="0"/>
                                  </a:moveTo>
                                  <a:lnTo>
                                    <a:pt x="144" y="0"/>
                                  </a:lnTo>
                                  <a:lnTo>
                                    <a:pt x="88" y="9"/>
                                  </a:lnTo>
                                  <a:lnTo>
                                    <a:pt x="42" y="35"/>
                                  </a:lnTo>
                                  <a:lnTo>
                                    <a:pt x="11" y="73"/>
                                  </a:lnTo>
                                  <a:lnTo>
                                    <a:pt x="0" y="120"/>
                                  </a:lnTo>
                                  <a:lnTo>
                                    <a:pt x="0" y="1134"/>
                                  </a:lnTo>
                                  <a:lnTo>
                                    <a:pt x="11" y="1181"/>
                                  </a:lnTo>
                                  <a:lnTo>
                                    <a:pt x="42" y="1220"/>
                                  </a:lnTo>
                                  <a:lnTo>
                                    <a:pt x="88" y="1246"/>
                                  </a:lnTo>
                                  <a:lnTo>
                                    <a:pt x="144" y="1255"/>
                                  </a:lnTo>
                                  <a:lnTo>
                                    <a:pt x="2367" y="1255"/>
                                  </a:lnTo>
                                  <a:lnTo>
                                    <a:pt x="2423" y="1246"/>
                                  </a:lnTo>
                                  <a:lnTo>
                                    <a:pt x="2469" y="1220"/>
                                  </a:lnTo>
                                  <a:lnTo>
                                    <a:pt x="2500" y="1181"/>
                                  </a:lnTo>
                                  <a:lnTo>
                                    <a:pt x="2511" y="1134"/>
                                  </a:lnTo>
                                  <a:lnTo>
                                    <a:pt x="2511" y="120"/>
                                  </a:lnTo>
                                  <a:lnTo>
                                    <a:pt x="2500" y="73"/>
                                  </a:lnTo>
                                  <a:lnTo>
                                    <a:pt x="2469" y="35"/>
                                  </a:lnTo>
                                  <a:lnTo>
                                    <a:pt x="2423" y="9"/>
                                  </a:lnTo>
                                  <a:lnTo>
                                    <a:pt x="2367"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1" name="Freeform 503"/>
                        <wps:cNvSpPr>
                          <a:spLocks/>
                        </wps:cNvSpPr>
                        <wps:spPr bwMode="auto">
                          <a:xfrm>
                            <a:off x="5418" y="9954"/>
                            <a:ext cx="1020" cy="1529"/>
                          </a:xfrm>
                          <a:custGeom>
                            <a:avLst/>
                            <a:gdLst>
                              <a:gd name="T0" fmla="*/ 509 w 1020"/>
                              <a:gd name="T1" fmla="*/ 0 h 1529"/>
                              <a:gd name="T2" fmla="*/ 429 w 1020"/>
                              <a:gd name="T3" fmla="*/ 119 h 1529"/>
                              <a:gd name="T4" fmla="*/ 254 w 1020"/>
                              <a:gd name="T5" fmla="*/ 404 h 1529"/>
                              <a:gd name="T6" fmla="*/ 79 w 1020"/>
                              <a:gd name="T7" fmla="*/ 741 h 1529"/>
                              <a:gd name="T8" fmla="*/ 0 w 1020"/>
                              <a:gd name="T9" fmla="*/ 1019 h 1529"/>
                              <a:gd name="T10" fmla="*/ 5 w 1020"/>
                              <a:gd name="T11" fmla="*/ 1094 h 1529"/>
                              <a:gd name="T12" fmla="*/ 21 w 1020"/>
                              <a:gd name="T13" fmla="*/ 1166 h 1529"/>
                              <a:gd name="T14" fmla="*/ 47 w 1020"/>
                              <a:gd name="T15" fmla="*/ 1233 h 1529"/>
                              <a:gd name="T16" fmla="*/ 82 w 1020"/>
                              <a:gd name="T17" fmla="*/ 1296 h 1529"/>
                              <a:gd name="T18" fmla="*/ 124 w 1020"/>
                              <a:gd name="T19" fmla="*/ 1353 h 1529"/>
                              <a:gd name="T20" fmla="*/ 175 w 1020"/>
                              <a:gd name="T21" fmla="*/ 1403 h 1529"/>
                              <a:gd name="T22" fmla="*/ 232 w 1020"/>
                              <a:gd name="T23" fmla="*/ 1446 h 1529"/>
                              <a:gd name="T24" fmla="*/ 294 w 1020"/>
                              <a:gd name="T25" fmla="*/ 1481 h 1529"/>
                              <a:gd name="T26" fmla="*/ 362 w 1020"/>
                              <a:gd name="T27" fmla="*/ 1507 h 1529"/>
                              <a:gd name="T28" fmla="*/ 434 w 1020"/>
                              <a:gd name="T29" fmla="*/ 1523 h 1529"/>
                              <a:gd name="T30" fmla="*/ 509 w 1020"/>
                              <a:gd name="T31" fmla="*/ 1528 h 1529"/>
                              <a:gd name="T32" fmla="*/ 584 w 1020"/>
                              <a:gd name="T33" fmla="*/ 1523 h 1529"/>
                              <a:gd name="T34" fmla="*/ 656 w 1020"/>
                              <a:gd name="T35" fmla="*/ 1507 h 1529"/>
                              <a:gd name="T36" fmla="*/ 724 w 1020"/>
                              <a:gd name="T37" fmla="*/ 1481 h 1529"/>
                              <a:gd name="T38" fmla="*/ 786 w 1020"/>
                              <a:gd name="T39" fmla="*/ 1446 h 1529"/>
                              <a:gd name="T40" fmla="*/ 843 w 1020"/>
                              <a:gd name="T41" fmla="*/ 1403 h 1529"/>
                              <a:gd name="T42" fmla="*/ 894 w 1020"/>
                              <a:gd name="T43" fmla="*/ 1353 h 1529"/>
                              <a:gd name="T44" fmla="*/ 936 w 1020"/>
                              <a:gd name="T45" fmla="*/ 1296 h 1529"/>
                              <a:gd name="T46" fmla="*/ 971 w 1020"/>
                              <a:gd name="T47" fmla="*/ 1233 h 1529"/>
                              <a:gd name="T48" fmla="*/ 997 w 1020"/>
                              <a:gd name="T49" fmla="*/ 1166 h 1529"/>
                              <a:gd name="T50" fmla="*/ 1013 w 1020"/>
                              <a:gd name="T51" fmla="*/ 1094 h 1529"/>
                              <a:gd name="T52" fmla="*/ 1019 w 1020"/>
                              <a:gd name="T53" fmla="*/ 1019 h 1529"/>
                              <a:gd name="T54" fmla="*/ 1011 w 1020"/>
                              <a:gd name="T55" fmla="*/ 844 h 1529"/>
                              <a:gd name="T56" fmla="*/ 955 w 1020"/>
                              <a:gd name="T57" fmla="*/ 680 h 1529"/>
                              <a:gd name="T58" fmla="*/ 804 w 1020"/>
                              <a:gd name="T59" fmla="*/ 430 h 1529"/>
                              <a:gd name="T60" fmla="*/ 509 w 1020"/>
                              <a:gd name="T61" fmla="*/ 0 h 1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0" h="1529">
                                <a:moveTo>
                                  <a:pt x="509" y="0"/>
                                </a:moveTo>
                                <a:lnTo>
                                  <a:pt x="429" y="119"/>
                                </a:lnTo>
                                <a:lnTo>
                                  <a:pt x="254" y="404"/>
                                </a:lnTo>
                                <a:lnTo>
                                  <a:pt x="79" y="741"/>
                                </a:lnTo>
                                <a:lnTo>
                                  <a:pt x="0" y="1019"/>
                                </a:lnTo>
                                <a:lnTo>
                                  <a:pt x="5" y="1094"/>
                                </a:lnTo>
                                <a:lnTo>
                                  <a:pt x="21" y="1166"/>
                                </a:lnTo>
                                <a:lnTo>
                                  <a:pt x="47" y="1233"/>
                                </a:lnTo>
                                <a:lnTo>
                                  <a:pt x="82" y="1296"/>
                                </a:lnTo>
                                <a:lnTo>
                                  <a:pt x="124" y="1353"/>
                                </a:lnTo>
                                <a:lnTo>
                                  <a:pt x="175" y="1403"/>
                                </a:lnTo>
                                <a:lnTo>
                                  <a:pt x="232" y="1446"/>
                                </a:lnTo>
                                <a:lnTo>
                                  <a:pt x="294" y="1481"/>
                                </a:lnTo>
                                <a:lnTo>
                                  <a:pt x="362" y="1507"/>
                                </a:lnTo>
                                <a:lnTo>
                                  <a:pt x="434" y="1523"/>
                                </a:lnTo>
                                <a:lnTo>
                                  <a:pt x="509" y="1528"/>
                                </a:lnTo>
                                <a:lnTo>
                                  <a:pt x="584" y="1523"/>
                                </a:lnTo>
                                <a:lnTo>
                                  <a:pt x="656" y="1507"/>
                                </a:lnTo>
                                <a:lnTo>
                                  <a:pt x="724" y="1481"/>
                                </a:lnTo>
                                <a:lnTo>
                                  <a:pt x="786" y="1446"/>
                                </a:lnTo>
                                <a:lnTo>
                                  <a:pt x="843" y="1403"/>
                                </a:lnTo>
                                <a:lnTo>
                                  <a:pt x="894" y="1353"/>
                                </a:lnTo>
                                <a:lnTo>
                                  <a:pt x="936" y="1296"/>
                                </a:lnTo>
                                <a:lnTo>
                                  <a:pt x="971" y="1233"/>
                                </a:lnTo>
                                <a:lnTo>
                                  <a:pt x="997" y="1166"/>
                                </a:lnTo>
                                <a:lnTo>
                                  <a:pt x="1013" y="1094"/>
                                </a:lnTo>
                                <a:lnTo>
                                  <a:pt x="1019" y="1019"/>
                                </a:lnTo>
                                <a:lnTo>
                                  <a:pt x="1011" y="844"/>
                                </a:lnTo>
                                <a:lnTo>
                                  <a:pt x="955" y="680"/>
                                </a:lnTo>
                                <a:lnTo>
                                  <a:pt x="804" y="430"/>
                                </a:lnTo>
                                <a:lnTo>
                                  <a:pt x="509" y="0"/>
                                </a:lnTo>
                                <a:close/>
                              </a:path>
                            </a:pathLst>
                          </a:custGeom>
                          <a:solidFill>
                            <a:srgbClr val="86C9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504"/>
                        <wps:cNvSpPr>
                          <a:spLocks/>
                        </wps:cNvSpPr>
                        <wps:spPr bwMode="auto">
                          <a:xfrm>
                            <a:off x="5522" y="10540"/>
                            <a:ext cx="812" cy="812"/>
                          </a:xfrm>
                          <a:custGeom>
                            <a:avLst/>
                            <a:gdLst>
                              <a:gd name="T0" fmla="*/ 405 w 812"/>
                              <a:gd name="T1" fmla="*/ 0 h 812"/>
                              <a:gd name="T2" fmla="*/ 332 w 812"/>
                              <a:gd name="T3" fmla="*/ 6 h 812"/>
                              <a:gd name="T4" fmla="*/ 264 w 812"/>
                              <a:gd name="T5" fmla="*/ 25 h 812"/>
                              <a:gd name="T6" fmla="*/ 201 w 812"/>
                              <a:gd name="T7" fmla="*/ 55 h 812"/>
                              <a:gd name="T8" fmla="*/ 144 w 812"/>
                              <a:gd name="T9" fmla="*/ 95 h 812"/>
                              <a:gd name="T10" fmla="*/ 95 w 812"/>
                              <a:gd name="T11" fmla="*/ 144 h 812"/>
                              <a:gd name="T12" fmla="*/ 55 w 812"/>
                              <a:gd name="T13" fmla="*/ 201 h 812"/>
                              <a:gd name="T14" fmla="*/ 25 w 812"/>
                              <a:gd name="T15" fmla="*/ 264 h 812"/>
                              <a:gd name="T16" fmla="*/ 6 w 812"/>
                              <a:gd name="T17" fmla="*/ 332 h 812"/>
                              <a:gd name="T18" fmla="*/ 0 w 812"/>
                              <a:gd name="T19" fmla="*/ 405 h 812"/>
                              <a:gd name="T20" fmla="*/ 6 w 812"/>
                              <a:gd name="T21" fmla="*/ 478 h 812"/>
                              <a:gd name="T22" fmla="*/ 25 w 812"/>
                              <a:gd name="T23" fmla="*/ 547 h 812"/>
                              <a:gd name="T24" fmla="*/ 55 w 812"/>
                              <a:gd name="T25" fmla="*/ 610 h 812"/>
                              <a:gd name="T26" fmla="*/ 95 w 812"/>
                              <a:gd name="T27" fmla="*/ 667 h 812"/>
                              <a:gd name="T28" fmla="*/ 144 w 812"/>
                              <a:gd name="T29" fmla="*/ 716 h 812"/>
                              <a:gd name="T30" fmla="*/ 201 w 812"/>
                              <a:gd name="T31" fmla="*/ 756 h 812"/>
                              <a:gd name="T32" fmla="*/ 264 w 812"/>
                              <a:gd name="T33" fmla="*/ 786 h 812"/>
                              <a:gd name="T34" fmla="*/ 332 w 812"/>
                              <a:gd name="T35" fmla="*/ 805 h 812"/>
                              <a:gd name="T36" fmla="*/ 405 w 812"/>
                              <a:gd name="T37" fmla="*/ 811 h 812"/>
                              <a:gd name="T38" fmla="*/ 478 w 812"/>
                              <a:gd name="T39" fmla="*/ 805 h 812"/>
                              <a:gd name="T40" fmla="*/ 547 w 812"/>
                              <a:gd name="T41" fmla="*/ 786 h 812"/>
                              <a:gd name="T42" fmla="*/ 610 w 812"/>
                              <a:gd name="T43" fmla="*/ 756 h 812"/>
                              <a:gd name="T44" fmla="*/ 667 w 812"/>
                              <a:gd name="T45" fmla="*/ 716 h 812"/>
                              <a:gd name="T46" fmla="*/ 716 w 812"/>
                              <a:gd name="T47" fmla="*/ 667 h 812"/>
                              <a:gd name="T48" fmla="*/ 756 w 812"/>
                              <a:gd name="T49" fmla="*/ 610 h 812"/>
                              <a:gd name="T50" fmla="*/ 786 w 812"/>
                              <a:gd name="T51" fmla="*/ 547 h 812"/>
                              <a:gd name="T52" fmla="*/ 805 w 812"/>
                              <a:gd name="T53" fmla="*/ 478 h 812"/>
                              <a:gd name="T54" fmla="*/ 811 w 812"/>
                              <a:gd name="T55" fmla="*/ 405 h 812"/>
                              <a:gd name="T56" fmla="*/ 805 w 812"/>
                              <a:gd name="T57" fmla="*/ 332 h 812"/>
                              <a:gd name="T58" fmla="*/ 786 w 812"/>
                              <a:gd name="T59" fmla="*/ 264 h 812"/>
                              <a:gd name="T60" fmla="*/ 756 w 812"/>
                              <a:gd name="T61" fmla="*/ 201 h 812"/>
                              <a:gd name="T62" fmla="*/ 716 w 812"/>
                              <a:gd name="T63" fmla="*/ 144 h 812"/>
                              <a:gd name="T64" fmla="*/ 667 w 812"/>
                              <a:gd name="T65" fmla="*/ 95 h 812"/>
                              <a:gd name="T66" fmla="*/ 610 w 812"/>
                              <a:gd name="T67" fmla="*/ 55 h 812"/>
                              <a:gd name="T68" fmla="*/ 547 w 812"/>
                              <a:gd name="T69" fmla="*/ 25 h 812"/>
                              <a:gd name="T70" fmla="*/ 478 w 812"/>
                              <a:gd name="T71" fmla="*/ 6 h 812"/>
                              <a:gd name="T72" fmla="*/ 405 w 812"/>
                              <a:gd name="T73" fmla="*/ 0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2" h="812">
                                <a:moveTo>
                                  <a:pt x="405" y="0"/>
                                </a:moveTo>
                                <a:lnTo>
                                  <a:pt x="332" y="6"/>
                                </a:lnTo>
                                <a:lnTo>
                                  <a:pt x="264" y="25"/>
                                </a:lnTo>
                                <a:lnTo>
                                  <a:pt x="201" y="55"/>
                                </a:lnTo>
                                <a:lnTo>
                                  <a:pt x="144" y="95"/>
                                </a:lnTo>
                                <a:lnTo>
                                  <a:pt x="95" y="144"/>
                                </a:lnTo>
                                <a:lnTo>
                                  <a:pt x="55" y="201"/>
                                </a:lnTo>
                                <a:lnTo>
                                  <a:pt x="25" y="264"/>
                                </a:lnTo>
                                <a:lnTo>
                                  <a:pt x="6" y="332"/>
                                </a:lnTo>
                                <a:lnTo>
                                  <a:pt x="0" y="405"/>
                                </a:lnTo>
                                <a:lnTo>
                                  <a:pt x="6" y="478"/>
                                </a:lnTo>
                                <a:lnTo>
                                  <a:pt x="25" y="547"/>
                                </a:lnTo>
                                <a:lnTo>
                                  <a:pt x="55" y="610"/>
                                </a:lnTo>
                                <a:lnTo>
                                  <a:pt x="95" y="667"/>
                                </a:lnTo>
                                <a:lnTo>
                                  <a:pt x="144" y="716"/>
                                </a:lnTo>
                                <a:lnTo>
                                  <a:pt x="201" y="756"/>
                                </a:lnTo>
                                <a:lnTo>
                                  <a:pt x="264" y="786"/>
                                </a:lnTo>
                                <a:lnTo>
                                  <a:pt x="332" y="805"/>
                                </a:lnTo>
                                <a:lnTo>
                                  <a:pt x="405" y="811"/>
                                </a:lnTo>
                                <a:lnTo>
                                  <a:pt x="478" y="805"/>
                                </a:lnTo>
                                <a:lnTo>
                                  <a:pt x="547" y="786"/>
                                </a:lnTo>
                                <a:lnTo>
                                  <a:pt x="610" y="756"/>
                                </a:lnTo>
                                <a:lnTo>
                                  <a:pt x="667" y="716"/>
                                </a:lnTo>
                                <a:lnTo>
                                  <a:pt x="716" y="667"/>
                                </a:lnTo>
                                <a:lnTo>
                                  <a:pt x="756" y="610"/>
                                </a:lnTo>
                                <a:lnTo>
                                  <a:pt x="786" y="547"/>
                                </a:lnTo>
                                <a:lnTo>
                                  <a:pt x="805" y="478"/>
                                </a:lnTo>
                                <a:lnTo>
                                  <a:pt x="811" y="405"/>
                                </a:lnTo>
                                <a:lnTo>
                                  <a:pt x="805" y="332"/>
                                </a:lnTo>
                                <a:lnTo>
                                  <a:pt x="786" y="264"/>
                                </a:lnTo>
                                <a:lnTo>
                                  <a:pt x="756" y="201"/>
                                </a:lnTo>
                                <a:lnTo>
                                  <a:pt x="716" y="144"/>
                                </a:lnTo>
                                <a:lnTo>
                                  <a:pt x="667" y="95"/>
                                </a:lnTo>
                                <a:lnTo>
                                  <a:pt x="610" y="55"/>
                                </a:lnTo>
                                <a:lnTo>
                                  <a:pt x="547" y="25"/>
                                </a:lnTo>
                                <a:lnTo>
                                  <a:pt x="478" y="6"/>
                                </a:lnTo>
                                <a:lnTo>
                                  <a:pt x="40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3" name="Group 505"/>
                        <wpg:cNvGrpSpPr>
                          <a:grpSpLocks/>
                        </wpg:cNvGrpSpPr>
                        <wpg:grpSpPr bwMode="auto">
                          <a:xfrm>
                            <a:off x="5720" y="10700"/>
                            <a:ext cx="428" cy="517"/>
                            <a:chOff x="5720" y="10700"/>
                            <a:chExt cx="428" cy="517"/>
                          </a:xfrm>
                        </wpg:grpSpPr>
                        <wps:wsp>
                          <wps:cNvPr id="304" name="Freeform 506"/>
                          <wps:cNvSpPr>
                            <a:spLocks/>
                          </wps:cNvSpPr>
                          <wps:spPr bwMode="auto">
                            <a:xfrm>
                              <a:off x="5720" y="10700"/>
                              <a:ext cx="428" cy="517"/>
                            </a:xfrm>
                            <a:custGeom>
                              <a:avLst/>
                              <a:gdLst>
                                <a:gd name="T0" fmla="*/ 109 w 428"/>
                                <a:gd name="T1" fmla="*/ 0 h 517"/>
                                <a:gd name="T2" fmla="*/ 52 w 428"/>
                                <a:gd name="T3" fmla="*/ 0 h 517"/>
                                <a:gd name="T4" fmla="*/ 32 w 428"/>
                                <a:gd name="T5" fmla="*/ 4 h 517"/>
                                <a:gd name="T6" fmla="*/ 15 w 428"/>
                                <a:gd name="T7" fmla="*/ 15 h 517"/>
                                <a:gd name="T8" fmla="*/ 4 w 428"/>
                                <a:gd name="T9" fmla="*/ 32 h 517"/>
                                <a:gd name="T10" fmla="*/ 0 w 428"/>
                                <a:gd name="T11" fmla="*/ 52 h 517"/>
                                <a:gd name="T12" fmla="*/ 0 w 428"/>
                                <a:gd name="T13" fmla="*/ 464 h 517"/>
                                <a:gd name="T14" fmla="*/ 4 w 428"/>
                                <a:gd name="T15" fmla="*/ 484 h 517"/>
                                <a:gd name="T16" fmla="*/ 15 w 428"/>
                                <a:gd name="T17" fmla="*/ 501 h 517"/>
                                <a:gd name="T18" fmla="*/ 32 w 428"/>
                                <a:gd name="T19" fmla="*/ 512 h 517"/>
                                <a:gd name="T20" fmla="*/ 52 w 428"/>
                                <a:gd name="T21" fmla="*/ 517 h 517"/>
                                <a:gd name="T22" fmla="*/ 374 w 428"/>
                                <a:gd name="T23" fmla="*/ 517 h 517"/>
                                <a:gd name="T24" fmla="*/ 395 w 428"/>
                                <a:gd name="T25" fmla="*/ 512 h 517"/>
                                <a:gd name="T26" fmla="*/ 412 w 428"/>
                                <a:gd name="T27" fmla="*/ 501 h 517"/>
                                <a:gd name="T28" fmla="*/ 423 w 428"/>
                                <a:gd name="T29" fmla="*/ 484 h 517"/>
                                <a:gd name="T30" fmla="*/ 427 w 428"/>
                                <a:gd name="T31" fmla="*/ 464 h 517"/>
                                <a:gd name="T32" fmla="*/ 427 w 428"/>
                                <a:gd name="T33" fmla="*/ 460 h 517"/>
                                <a:gd name="T34" fmla="*/ 50 w 428"/>
                                <a:gd name="T35" fmla="*/ 460 h 517"/>
                                <a:gd name="T36" fmla="*/ 50 w 428"/>
                                <a:gd name="T37" fmla="*/ 56 h 517"/>
                                <a:gd name="T38" fmla="*/ 71 w 428"/>
                                <a:gd name="T39" fmla="*/ 56 h 517"/>
                                <a:gd name="T40" fmla="*/ 109 w 428"/>
                                <a:gd name="T41" fmla="*/ 0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517">
                                  <a:moveTo>
                                    <a:pt x="109" y="0"/>
                                  </a:moveTo>
                                  <a:lnTo>
                                    <a:pt x="52" y="0"/>
                                  </a:lnTo>
                                  <a:lnTo>
                                    <a:pt x="32" y="4"/>
                                  </a:lnTo>
                                  <a:lnTo>
                                    <a:pt x="15" y="15"/>
                                  </a:lnTo>
                                  <a:lnTo>
                                    <a:pt x="4" y="32"/>
                                  </a:lnTo>
                                  <a:lnTo>
                                    <a:pt x="0" y="52"/>
                                  </a:lnTo>
                                  <a:lnTo>
                                    <a:pt x="0" y="464"/>
                                  </a:lnTo>
                                  <a:lnTo>
                                    <a:pt x="4" y="484"/>
                                  </a:lnTo>
                                  <a:lnTo>
                                    <a:pt x="15" y="501"/>
                                  </a:lnTo>
                                  <a:lnTo>
                                    <a:pt x="32" y="512"/>
                                  </a:lnTo>
                                  <a:lnTo>
                                    <a:pt x="52" y="517"/>
                                  </a:lnTo>
                                  <a:lnTo>
                                    <a:pt x="374" y="517"/>
                                  </a:lnTo>
                                  <a:lnTo>
                                    <a:pt x="395" y="512"/>
                                  </a:lnTo>
                                  <a:lnTo>
                                    <a:pt x="412" y="501"/>
                                  </a:lnTo>
                                  <a:lnTo>
                                    <a:pt x="423" y="484"/>
                                  </a:lnTo>
                                  <a:lnTo>
                                    <a:pt x="427" y="464"/>
                                  </a:lnTo>
                                  <a:lnTo>
                                    <a:pt x="427" y="460"/>
                                  </a:lnTo>
                                  <a:lnTo>
                                    <a:pt x="50" y="460"/>
                                  </a:lnTo>
                                  <a:lnTo>
                                    <a:pt x="50" y="56"/>
                                  </a:lnTo>
                                  <a:lnTo>
                                    <a:pt x="71" y="56"/>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507"/>
                          <wps:cNvSpPr>
                            <a:spLocks/>
                          </wps:cNvSpPr>
                          <wps:spPr bwMode="auto">
                            <a:xfrm>
                              <a:off x="5720" y="10700"/>
                              <a:ext cx="428" cy="517"/>
                            </a:xfrm>
                            <a:custGeom>
                              <a:avLst/>
                              <a:gdLst>
                                <a:gd name="T0" fmla="*/ 374 w 428"/>
                                <a:gd name="T1" fmla="*/ 0 h 517"/>
                                <a:gd name="T2" fmla="*/ 317 w 428"/>
                                <a:gd name="T3" fmla="*/ 0 h 517"/>
                                <a:gd name="T4" fmla="*/ 356 w 428"/>
                                <a:gd name="T5" fmla="*/ 56 h 517"/>
                                <a:gd name="T6" fmla="*/ 376 w 428"/>
                                <a:gd name="T7" fmla="*/ 56 h 517"/>
                                <a:gd name="T8" fmla="*/ 376 w 428"/>
                                <a:gd name="T9" fmla="*/ 460 h 517"/>
                                <a:gd name="T10" fmla="*/ 427 w 428"/>
                                <a:gd name="T11" fmla="*/ 460 h 517"/>
                                <a:gd name="T12" fmla="*/ 427 w 428"/>
                                <a:gd name="T13" fmla="*/ 52 h 517"/>
                                <a:gd name="T14" fmla="*/ 423 w 428"/>
                                <a:gd name="T15" fmla="*/ 32 h 517"/>
                                <a:gd name="T16" fmla="*/ 412 w 428"/>
                                <a:gd name="T17" fmla="*/ 15 h 517"/>
                                <a:gd name="T18" fmla="*/ 395 w 428"/>
                                <a:gd name="T19" fmla="*/ 4 h 517"/>
                                <a:gd name="T20" fmla="*/ 374 w 428"/>
                                <a:gd name="T21" fmla="*/ 0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517">
                                  <a:moveTo>
                                    <a:pt x="374" y="0"/>
                                  </a:moveTo>
                                  <a:lnTo>
                                    <a:pt x="317" y="0"/>
                                  </a:lnTo>
                                  <a:lnTo>
                                    <a:pt x="356" y="56"/>
                                  </a:lnTo>
                                  <a:lnTo>
                                    <a:pt x="376" y="56"/>
                                  </a:lnTo>
                                  <a:lnTo>
                                    <a:pt x="376" y="460"/>
                                  </a:lnTo>
                                  <a:lnTo>
                                    <a:pt x="427" y="460"/>
                                  </a:lnTo>
                                  <a:lnTo>
                                    <a:pt x="427" y="52"/>
                                  </a:lnTo>
                                  <a:lnTo>
                                    <a:pt x="423" y="32"/>
                                  </a:lnTo>
                                  <a:lnTo>
                                    <a:pt x="412" y="15"/>
                                  </a:lnTo>
                                  <a:lnTo>
                                    <a:pt x="395" y="4"/>
                                  </a:lnTo>
                                  <a:lnTo>
                                    <a:pt x="3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06" name="Picture 50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817" y="10624"/>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509"/>
                        <wps:cNvSpPr>
                          <a:spLocks/>
                        </wps:cNvSpPr>
                        <wps:spPr bwMode="auto">
                          <a:xfrm>
                            <a:off x="5809" y="10842"/>
                            <a:ext cx="160" cy="47"/>
                          </a:xfrm>
                          <a:custGeom>
                            <a:avLst/>
                            <a:gdLst>
                              <a:gd name="T0" fmla="*/ 149 w 160"/>
                              <a:gd name="T1" fmla="*/ 0 h 47"/>
                              <a:gd name="T2" fmla="*/ 9 w 160"/>
                              <a:gd name="T3" fmla="*/ 0 h 47"/>
                              <a:gd name="T4" fmla="*/ 0 w 160"/>
                              <a:gd name="T5" fmla="*/ 9 h 47"/>
                              <a:gd name="T6" fmla="*/ 0 w 160"/>
                              <a:gd name="T7" fmla="*/ 36 h 47"/>
                              <a:gd name="T8" fmla="*/ 9 w 160"/>
                              <a:gd name="T9" fmla="*/ 46 h 47"/>
                              <a:gd name="T10" fmla="*/ 149 w 160"/>
                              <a:gd name="T11" fmla="*/ 46 h 47"/>
                              <a:gd name="T12" fmla="*/ 159 w 160"/>
                              <a:gd name="T13" fmla="*/ 36 h 47"/>
                              <a:gd name="T14" fmla="*/ 159 w 160"/>
                              <a:gd name="T15" fmla="*/ 9 h 47"/>
                              <a:gd name="T16" fmla="*/ 149 w 160"/>
                              <a:gd name="T1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47">
                                <a:moveTo>
                                  <a:pt x="149" y="0"/>
                                </a:moveTo>
                                <a:lnTo>
                                  <a:pt x="9" y="0"/>
                                </a:lnTo>
                                <a:lnTo>
                                  <a:pt x="0" y="9"/>
                                </a:lnTo>
                                <a:lnTo>
                                  <a:pt x="0" y="36"/>
                                </a:lnTo>
                                <a:lnTo>
                                  <a:pt x="9" y="46"/>
                                </a:lnTo>
                                <a:lnTo>
                                  <a:pt x="149" y="46"/>
                                </a:lnTo>
                                <a:lnTo>
                                  <a:pt x="159" y="36"/>
                                </a:lnTo>
                                <a:lnTo>
                                  <a:pt x="159" y="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510"/>
                        <wps:cNvSpPr>
                          <a:spLocks/>
                        </wps:cNvSpPr>
                        <wps:spPr bwMode="auto">
                          <a:xfrm>
                            <a:off x="5809" y="10935"/>
                            <a:ext cx="254" cy="47"/>
                          </a:xfrm>
                          <a:custGeom>
                            <a:avLst/>
                            <a:gdLst>
                              <a:gd name="T0" fmla="*/ 243 w 254"/>
                              <a:gd name="T1" fmla="*/ 0 h 47"/>
                              <a:gd name="T2" fmla="*/ 9 w 254"/>
                              <a:gd name="T3" fmla="*/ 0 h 47"/>
                              <a:gd name="T4" fmla="*/ 0 w 254"/>
                              <a:gd name="T5" fmla="*/ 9 h 47"/>
                              <a:gd name="T6" fmla="*/ 0 w 254"/>
                              <a:gd name="T7" fmla="*/ 36 h 47"/>
                              <a:gd name="T8" fmla="*/ 9 w 254"/>
                              <a:gd name="T9" fmla="*/ 46 h 47"/>
                              <a:gd name="T10" fmla="*/ 243 w 254"/>
                              <a:gd name="T11" fmla="*/ 46 h 47"/>
                              <a:gd name="T12" fmla="*/ 253 w 254"/>
                              <a:gd name="T13" fmla="*/ 36 h 47"/>
                              <a:gd name="T14" fmla="*/ 253 w 254"/>
                              <a:gd name="T15" fmla="*/ 9 h 47"/>
                              <a:gd name="T16" fmla="*/ 243 w 254"/>
                              <a:gd name="T1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4" h="47">
                                <a:moveTo>
                                  <a:pt x="243" y="0"/>
                                </a:moveTo>
                                <a:lnTo>
                                  <a:pt x="9" y="0"/>
                                </a:lnTo>
                                <a:lnTo>
                                  <a:pt x="0" y="9"/>
                                </a:lnTo>
                                <a:lnTo>
                                  <a:pt x="0" y="36"/>
                                </a:lnTo>
                                <a:lnTo>
                                  <a:pt x="9" y="46"/>
                                </a:lnTo>
                                <a:lnTo>
                                  <a:pt x="243" y="46"/>
                                </a:lnTo>
                                <a:lnTo>
                                  <a:pt x="253" y="36"/>
                                </a:lnTo>
                                <a:lnTo>
                                  <a:pt x="253" y="9"/>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511"/>
                        <wps:cNvSpPr>
                          <a:spLocks/>
                        </wps:cNvSpPr>
                        <wps:spPr bwMode="auto">
                          <a:xfrm>
                            <a:off x="5809" y="11029"/>
                            <a:ext cx="254" cy="47"/>
                          </a:xfrm>
                          <a:custGeom>
                            <a:avLst/>
                            <a:gdLst>
                              <a:gd name="T0" fmla="*/ 243 w 254"/>
                              <a:gd name="T1" fmla="*/ 0 h 47"/>
                              <a:gd name="T2" fmla="*/ 9 w 254"/>
                              <a:gd name="T3" fmla="*/ 0 h 47"/>
                              <a:gd name="T4" fmla="*/ 0 w 254"/>
                              <a:gd name="T5" fmla="*/ 9 h 47"/>
                              <a:gd name="T6" fmla="*/ 0 w 254"/>
                              <a:gd name="T7" fmla="*/ 36 h 47"/>
                              <a:gd name="T8" fmla="*/ 9 w 254"/>
                              <a:gd name="T9" fmla="*/ 46 h 47"/>
                              <a:gd name="T10" fmla="*/ 243 w 254"/>
                              <a:gd name="T11" fmla="*/ 46 h 47"/>
                              <a:gd name="T12" fmla="*/ 253 w 254"/>
                              <a:gd name="T13" fmla="*/ 36 h 47"/>
                              <a:gd name="T14" fmla="*/ 253 w 254"/>
                              <a:gd name="T15" fmla="*/ 9 h 47"/>
                              <a:gd name="T16" fmla="*/ 243 w 254"/>
                              <a:gd name="T1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4" h="47">
                                <a:moveTo>
                                  <a:pt x="243" y="0"/>
                                </a:moveTo>
                                <a:lnTo>
                                  <a:pt x="9" y="0"/>
                                </a:lnTo>
                                <a:lnTo>
                                  <a:pt x="0" y="9"/>
                                </a:lnTo>
                                <a:lnTo>
                                  <a:pt x="0" y="36"/>
                                </a:lnTo>
                                <a:lnTo>
                                  <a:pt x="9" y="46"/>
                                </a:lnTo>
                                <a:lnTo>
                                  <a:pt x="243" y="46"/>
                                </a:lnTo>
                                <a:lnTo>
                                  <a:pt x="253" y="36"/>
                                </a:lnTo>
                                <a:lnTo>
                                  <a:pt x="253" y="9"/>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Text Box 512"/>
                        <wps:cNvSpPr txBox="1">
                          <a:spLocks noChangeArrowheads="1"/>
                        </wps:cNvSpPr>
                        <wps:spPr bwMode="auto">
                          <a:xfrm>
                            <a:off x="2330" y="1678"/>
                            <a:ext cx="227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numPr>
                                  <w:ilvl w:val="0"/>
                                  <w:numId w:val="10"/>
                                </w:numPr>
                                <w:tabs>
                                  <w:tab w:val="left" w:pos="166"/>
                                </w:tabs>
                                <w:kinsoku w:val="0"/>
                                <w:overflowPunct w:val="0"/>
                                <w:spacing w:before="5" w:line="242" w:lineRule="auto"/>
                                <w:ind w:right="18" w:hanging="165"/>
                                <w:rPr>
                                  <w:rFonts w:ascii="Calibri" w:hAnsi="Calibri" w:cs="Calibri"/>
                                  <w:color w:val="FFFFFF"/>
                                  <w:w w:val="110"/>
                                  <w:sz w:val="19"/>
                                  <w:szCs w:val="19"/>
                                </w:rPr>
                              </w:pPr>
                              <w:r>
                                <w:rPr>
                                  <w:rFonts w:ascii="Calibri" w:hAnsi="Calibri" w:cs="Calibri"/>
                                  <w:color w:val="FFFFFF"/>
                                  <w:w w:val="110"/>
                                  <w:sz w:val="19"/>
                                  <w:szCs w:val="19"/>
                                </w:rPr>
                                <w:t>Female</w:t>
                              </w:r>
                              <w:r>
                                <w:rPr>
                                  <w:rFonts w:ascii="Calibri" w:hAnsi="Calibri" w:cs="Calibri"/>
                                  <w:color w:val="FFFFFF"/>
                                  <w:spacing w:val="-31"/>
                                  <w:w w:val="110"/>
                                  <w:sz w:val="19"/>
                                  <w:szCs w:val="19"/>
                                </w:rPr>
                                <w:t xml:space="preserve"> </w:t>
                              </w:r>
                              <w:r>
                                <w:rPr>
                                  <w:rFonts w:ascii="Calibri" w:hAnsi="Calibri" w:cs="Calibri"/>
                                  <w:color w:val="FFFFFF"/>
                                  <w:w w:val="110"/>
                                  <w:sz w:val="19"/>
                                  <w:szCs w:val="19"/>
                                </w:rPr>
                                <w:t>cadres</w:t>
                              </w:r>
                              <w:r>
                                <w:rPr>
                                  <w:rFonts w:ascii="Calibri" w:hAnsi="Calibri" w:cs="Calibri"/>
                                  <w:color w:val="FFFFFF"/>
                                  <w:spacing w:val="-31"/>
                                  <w:w w:val="110"/>
                                  <w:sz w:val="19"/>
                                  <w:szCs w:val="19"/>
                                </w:rPr>
                                <w:t xml:space="preserve"> </w:t>
                              </w:r>
                              <w:r>
                                <w:rPr>
                                  <w:rFonts w:ascii="Calibri" w:hAnsi="Calibri" w:cs="Calibri"/>
                                  <w:color w:val="FFFFFF"/>
                                  <w:spacing w:val="-3"/>
                                  <w:w w:val="110"/>
                                  <w:sz w:val="19"/>
                                  <w:szCs w:val="19"/>
                                </w:rPr>
                                <w:t xml:space="preserve">promoting </w:t>
                              </w:r>
                              <w:r>
                                <w:rPr>
                                  <w:rFonts w:ascii="Calibri" w:hAnsi="Calibri" w:cs="Calibri"/>
                                  <w:color w:val="FFFFFF"/>
                                  <w:w w:val="110"/>
                                  <w:sz w:val="19"/>
                                  <w:szCs w:val="19"/>
                                </w:rPr>
                                <w:t>GESI in</w:t>
                              </w:r>
                              <w:r>
                                <w:rPr>
                                  <w:rFonts w:ascii="Calibri" w:hAnsi="Calibri" w:cs="Calibri"/>
                                  <w:color w:val="FFFFFF"/>
                                  <w:spacing w:val="-28"/>
                                  <w:w w:val="110"/>
                                  <w:sz w:val="19"/>
                                  <w:szCs w:val="19"/>
                                </w:rPr>
                                <w:t xml:space="preserve"> </w:t>
                              </w:r>
                              <w:r>
                                <w:rPr>
                                  <w:rFonts w:ascii="Calibri" w:hAnsi="Calibri" w:cs="Calibri"/>
                                  <w:color w:val="FFFFFF"/>
                                  <w:w w:val="110"/>
                                  <w:sz w:val="19"/>
                                  <w:szCs w:val="19"/>
                                </w:rPr>
                                <w:t>planning</w:t>
                              </w:r>
                            </w:p>
                            <w:p w:rsidR="00301C6B" w:rsidRDefault="00301C6B">
                              <w:pPr>
                                <w:pStyle w:val="BodyText"/>
                                <w:numPr>
                                  <w:ilvl w:val="0"/>
                                  <w:numId w:val="10"/>
                                </w:numPr>
                                <w:tabs>
                                  <w:tab w:val="left" w:pos="166"/>
                                </w:tabs>
                                <w:kinsoku w:val="0"/>
                                <w:overflowPunct w:val="0"/>
                                <w:spacing w:line="242" w:lineRule="auto"/>
                                <w:ind w:right="197" w:hanging="165"/>
                                <w:rPr>
                                  <w:rFonts w:ascii="Calibri" w:hAnsi="Calibri" w:cs="Calibri"/>
                                  <w:color w:val="FFFFFF"/>
                                  <w:w w:val="105"/>
                                  <w:sz w:val="19"/>
                                  <w:szCs w:val="19"/>
                                </w:rPr>
                              </w:pPr>
                              <w:r>
                                <w:rPr>
                                  <w:rFonts w:ascii="Calibri" w:hAnsi="Calibri" w:cs="Calibri"/>
                                  <w:color w:val="FFFFFF"/>
                                  <w:w w:val="105"/>
                                  <w:sz w:val="19"/>
                                  <w:szCs w:val="19"/>
                                </w:rPr>
                                <w:t xml:space="preserve">Village Council led </w:t>
                              </w:r>
                              <w:r>
                                <w:rPr>
                                  <w:rFonts w:ascii="Calibri" w:hAnsi="Calibri" w:cs="Calibri"/>
                                  <w:color w:val="FFFFFF"/>
                                  <w:spacing w:val="-4"/>
                                  <w:w w:val="105"/>
                                  <w:sz w:val="19"/>
                                  <w:szCs w:val="19"/>
                                </w:rPr>
                                <w:t xml:space="preserve">GESI </w:t>
                              </w:r>
                              <w:r>
                                <w:rPr>
                                  <w:rFonts w:ascii="Calibri" w:hAnsi="Calibri" w:cs="Calibri"/>
                                  <w:color w:val="FFFFFF"/>
                                  <w:w w:val="105"/>
                                  <w:sz w:val="19"/>
                                  <w:szCs w:val="19"/>
                                </w:rPr>
                                <w:t>sensitive</w:t>
                              </w:r>
                              <w:r>
                                <w:rPr>
                                  <w:rFonts w:ascii="Calibri" w:hAnsi="Calibri" w:cs="Calibri"/>
                                  <w:color w:val="FFFFFF"/>
                                  <w:spacing w:val="-4"/>
                                  <w:w w:val="105"/>
                                  <w:sz w:val="19"/>
                                  <w:szCs w:val="19"/>
                                </w:rPr>
                                <w:t xml:space="preserve"> </w:t>
                              </w:r>
                              <w:r>
                                <w:rPr>
                                  <w:rFonts w:ascii="Calibri" w:hAnsi="Calibri" w:cs="Calibri"/>
                                  <w:color w:val="FFFFFF"/>
                                  <w:w w:val="105"/>
                                  <w:sz w:val="19"/>
                                  <w:szCs w:val="19"/>
                                </w:rPr>
                                <w:t>planning</w:t>
                              </w:r>
                            </w:p>
                          </w:txbxContent>
                        </wps:txbx>
                        <wps:bodyPr rot="0" vert="horz" wrap="square" lIns="0" tIns="0" rIns="0" bIns="0" anchor="t" anchorCtr="0" upright="1">
                          <a:noAutofit/>
                        </wps:bodyPr>
                      </wps:wsp>
                      <wps:wsp>
                        <wps:cNvPr id="311" name="Text Box 513"/>
                        <wps:cNvSpPr txBox="1">
                          <a:spLocks noChangeArrowheads="1"/>
                        </wps:cNvSpPr>
                        <wps:spPr bwMode="auto">
                          <a:xfrm>
                            <a:off x="7661" y="1653"/>
                            <a:ext cx="1774"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line="242" w:lineRule="auto"/>
                                <w:ind w:right="18"/>
                                <w:jc w:val="center"/>
                                <w:rPr>
                                  <w:rFonts w:ascii="Calibri" w:hAnsi="Calibri" w:cs="Calibri"/>
                                  <w:color w:val="FFFFFF"/>
                                  <w:w w:val="105"/>
                                  <w:sz w:val="19"/>
                                  <w:szCs w:val="19"/>
                                </w:rPr>
                              </w:pPr>
                              <w:r>
                                <w:rPr>
                                  <w:rFonts w:ascii="Calibri" w:hAnsi="Calibri" w:cs="Calibri"/>
                                  <w:color w:val="FFFFFF"/>
                                  <w:w w:val="105"/>
                                  <w:sz w:val="19"/>
                                  <w:szCs w:val="19"/>
                                </w:rPr>
                                <w:t>Gender/disabilities responsive budgeting (Village Council)</w:t>
                              </w:r>
                            </w:p>
                            <w:p w:rsidR="00301C6B" w:rsidRDefault="00301C6B">
                              <w:pPr>
                                <w:pStyle w:val="BodyText"/>
                                <w:kinsoku w:val="0"/>
                                <w:overflowPunct w:val="0"/>
                                <w:spacing w:before="97"/>
                                <w:ind w:right="17"/>
                                <w:jc w:val="center"/>
                                <w:rPr>
                                  <w:rFonts w:ascii="Calibri" w:hAnsi="Calibri" w:cs="Calibri"/>
                                  <w:color w:val="FFFFFF"/>
                                  <w:w w:val="110"/>
                                  <w:sz w:val="19"/>
                                  <w:szCs w:val="19"/>
                                </w:rPr>
                              </w:pPr>
                              <w:r>
                                <w:rPr>
                                  <w:rFonts w:ascii="Calibri" w:hAnsi="Calibri" w:cs="Calibri"/>
                                  <w:color w:val="FFFFFF"/>
                                  <w:w w:val="110"/>
                                  <w:sz w:val="19"/>
                                  <w:szCs w:val="19"/>
                                </w:rPr>
                                <w:t>PTPD training</w:t>
                              </w:r>
                            </w:p>
                          </w:txbxContent>
                        </wps:txbx>
                        <wps:bodyPr rot="0" vert="horz" wrap="square" lIns="0" tIns="0" rIns="0" bIns="0" anchor="t" anchorCtr="0" upright="1">
                          <a:noAutofit/>
                        </wps:bodyPr>
                      </wps:wsp>
                      <wps:wsp>
                        <wps:cNvPr id="312" name="Text Box 514"/>
                        <wps:cNvSpPr txBox="1">
                          <a:spLocks noChangeArrowheads="1"/>
                        </wps:cNvSpPr>
                        <wps:spPr bwMode="auto">
                          <a:xfrm>
                            <a:off x="4321" y="2958"/>
                            <a:ext cx="107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line="256" w:lineRule="auto"/>
                                <w:ind w:right="5" w:firstLine="232"/>
                                <w:rPr>
                                  <w:b/>
                                  <w:bCs/>
                                  <w:color w:val="1F4E60"/>
                                  <w:w w:val="105"/>
                                  <w:sz w:val="23"/>
                                  <w:szCs w:val="23"/>
                                </w:rPr>
                              </w:pPr>
                              <w:r>
                                <w:rPr>
                                  <w:b/>
                                  <w:bCs/>
                                  <w:color w:val="1F4E60"/>
                                  <w:sz w:val="23"/>
                                  <w:szCs w:val="23"/>
                                </w:rPr>
                                <w:t xml:space="preserve">VILLAGE </w:t>
                              </w:r>
                              <w:r>
                                <w:rPr>
                                  <w:b/>
                                  <w:bCs/>
                                  <w:color w:val="1F4E60"/>
                                  <w:w w:val="105"/>
                                  <w:sz w:val="23"/>
                                  <w:szCs w:val="23"/>
                                </w:rPr>
                                <w:t>PLANNING</w:t>
                              </w:r>
                            </w:p>
                          </w:txbxContent>
                        </wps:txbx>
                        <wps:bodyPr rot="0" vert="horz" wrap="square" lIns="0" tIns="0" rIns="0" bIns="0" anchor="t" anchorCtr="0" upright="1">
                          <a:noAutofit/>
                        </wps:bodyPr>
                      </wps:wsp>
                      <wps:wsp>
                        <wps:cNvPr id="313" name="Text Box 515"/>
                        <wps:cNvSpPr txBox="1">
                          <a:spLocks noChangeArrowheads="1"/>
                        </wps:cNvSpPr>
                        <wps:spPr bwMode="auto">
                          <a:xfrm>
                            <a:off x="7164" y="3344"/>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BUDGETING</w:t>
                              </w:r>
                            </w:p>
                          </w:txbxContent>
                        </wps:txbx>
                        <wps:bodyPr rot="0" vert="horz" wrap="square" lIns="0" tIns="0" rIns="0" bIns="0" anchor="t" anchorCtr="0" upright="1">
                          <a:noAutofit/>
                        </wps:bodyPr>
                      </wps:wsp>
                      <wps:wsp>
                        <wps:cNvPr id="314" name="Text Box 516"/>
                        <wps:cNvSpPr txBox="1">
                          <a:spLocks noChangeArrowheads="1"/>
                        </wps:cNvSpPr>
                        <wps:spPr bwMode="auto">
                          <a:xfrm>
                            <a:off x="1784" y="4417"/>
                            <a:ext cx="135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MONITORING</w:t>
                              </w:r>
                            </w:p>
                          </w:txbxContent>
                        </wps:txbx>
                        <wps:bodyPr rot="0" vert="horz" wrap="square" lIns="0" tIns="0" rIns="0" bIns="0" anchor="t" anchorCtr="0" upright="1">
                          <a:noAutofit/>
                        </wps:bodyPr>
                      </wps:wsp>
                      <wps:wsp>
                        <wps:cNvPr id="315" name="Text Box 517"/>
                        <wps:cNvSpPr txBox="1">
                          <a:spLocks noChangeArrowheads="1"/>
                        </wps:cNvSpPr>
                        <wps:spPr bwMode="auto">
                          <a:xfrm>
                            <a:off x="1139" y="5903"/>
                            <a:ext cx="175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1F4E60"/>
                                  <w:spacing w:val="-8"/>
                                  <w:w w:val="105"/>
                                  <w:sz w:val="23"/>
                                  <w:szCs w:val="23"/>
                                </w:rPr>
                              </w:pPr>
                              <w:r>
                                <w:rPr>
                                  <w:b/>
                                  <w:bCs/>
                                  <w:color w:val="1F4E60"/>
                                  <w:spacing w:val="-8"/>
                                  <w:w w:val="105"/>
                                  <w:sz w:val="23"/>
                                  <w:szCs w:val="23"/>
                                </w:rPr>
                                <w:t>IMPLEMENTATION</w:t>
                              </w:r>
                            </w:p>
                          </w:txbxContent>
                        </wps:txbx>
                        <wps:bodyPr rot="0" vert="horz" wrap="square" lIns="0" tIns="0" rIns="0" bIns="0" anchor="t" anchorCtr="0" upright="1">
                          <a:noAutofit/>
                        </wps:bodyPr>
                      </wps:wsp>
                      <wps:wsp>
                        <wps:cNvPr id="316" name="Text Box 518"/>
                        <wps:cNvSpPr txBox="1">
                          <a:spLocks noChangeArrowheads="1"/>
                        </wps:cNvSpPr>
                        <wps:spPr bwMode="auto">
                          <a:xfrm>
                            <a:off x="3798" y="6541"/>
                            <a:ext cx="9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2"/>
                                <w:rPr>
                                  <w:rFonts w:ascii="Trebuchet MS" w:hAnsi="Trebuchet MS" w:cs="Trebuchet MS"/>
                                  <w:b/>
                                  <w:bCs/>
                                  <w:color w:val="231F20"/>
                                  <w:sz w:val="23"/>
                                  <w:szCs w:val="23"/>
                                </w:rPr>
                              </w:pPr>
                              <w:r>
                                <w:rPr>
                                  <w:rFonts w:ascii="Trebuchet MS" w:hAnsi="Trebuchet MS" w:cs="Trebuchet MS"/>
                                  <w:b/>
                                  <w:bCs/>
                                  <w:color w:val="231F20"/>
                                  <w:sz w:val="23"/>
                                  <w:szCs w:val="23"/>
                                </w:rPr>
                                <w:t>DISTRICT</w:t>
                              </w:r>
                            </w:p>
                          </w:txbxContent>
                        </wps:txbx>
                        <wps:bodyPr rot="0" vert="horz" wrap="square" lIns="0" tIns="0" rIns="0" bIns="0" anchor="t" anchorCtr="0" upright="1">
                          <a:noAutofit/>
                        </wps:bodyPr>
                      </wps:wsp>
                      <wps:wsp>
                        <wps:cNvPr id="317" name="Text Box 519"/>
                        <wps:cNvSpPr txBox="1">
                          <a:spLocks noChangeArrowheads="1"/>
                        </wps:cNvSpPr>
                        <wps:spPr bwMode="auto">
                          <a:xfrm>
                            <a:off x="5261" y="6541"/>
                            <a:ext cx="139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2"/>
                                <w:rPr>
                                  <w:rFonts w:ascii="Trebuchet MS" w:hAnsi="Trebuchet MS" w:cs="Trebuchet MS"/>
                                  <w:b/>
                                  <w:bCs/>
                                  <w:color w:val="231F20"/>
                                  <w:sz w:val="23"/>
                                  <w:szCs w:val="23"/>
                                </w:rPr>
                              </w:pPr>
                              <w:r>
                                <w:rPr>
                                  <w:rFonts w:ascii="Trebuchet MS" w:hAnsi="Trebuchet MS" w:cs="Trebuchet MS"/>
                                  <w:b/>
                                  <w:bCs/>
                                  <w:color w:val="231F20"/>
                                  <w:sz w:val="23"/>
                                  <w:szCs w:val="23"/>
                                </w:rPr>
                                <w:t>SUBDISTRICT</w:t>
                              </w:r>
                            </w:p>
                          </w:txbxContent>
                        </wps:txbx>
                        <wps:bodyPr rot="0" vert="horz" wrap="square" lIns="0" tIns="0" rIns="0" bIns="0" anchor="t" anchorCtr="0" upright="1">
                          <a:noAutofit/>
                        </wps:bodyPr>
                      </wps:wsp>
                      <wps:wsp>
                        <wps:cNvPr id="318" name="Text Box 520"/>
                        <wps:cNvSpPr txBox="1">
                          <a:spLocks noChangeArrowheads="1"/>
                        </wps:cNvSpPr>
                        <wps:spPr bwMode="auto">
                          <a:xfrm>
                            <a:off x="7148" y="6541"/>
                            <a:ext cx="86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2"/>
                                <w:rPr>
                                  <w:rFonts w:ascii="Trebuchet MS" w:hAnsi="Trebuchet MS" w:cs="Trebuchet MS"/>
                                  <w:b/>
                                  <w:bCs/>
                                  <w:color w:val="231F20"/>
                                  <w:w w:val="95"/>
                                  <w:sz w:val="23"/>
                                  <w:szCs w:val="23"/>
                                </w:rPr>
                              </w:pPr>
                              <w:r>
                                <w:rPr>
                                  <w:rFonts w:ascii="Trebuchet MS" w:hAnsi="Trebuchet MS" w:cs="Trebuchet MS"/>
                                  <w:b/>
                                  <w:bCs/>
                                  <w:color w:val="231F20"/>
                                  <w:w w:val="95"/>
                                  <w:sz w:val="23"/>
                                  <w:szCs w:val="23"/>
                                </w:rPr>
                                <w:t>VILLAGE</w:t>
                              </w:r>
                            </w:p>
                          </w:txbxContent>
                        </wps:txbx>
                        <wps:bodyPr rot="0" vert="horz" wrap="square" lIns="0" tIns="0" rIns="0" bIns="0" anchor="t" anchorCtr="0" upright="1">
                          <a:noAutofit/>
                        </wps:bodyPr>
                      </wps:wsp>
                      <wps:wsp>
                        <wps:cNvPr id="319" name="Text Box 521"/>
                        <wps:cNvSpPr txBox="1">
                          <a:spLocks noChangeArrowheads="1"/>
                        </wps:cNvSpPr>
                        <wps:spPr bwMode="auto">
                          <a:xfrm>
                            <a:off x="9037" y="7348"/>
                            <a:ext cx="175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1F4E60"/>
                                  <w:spacing w:val="-8"/>
                                  <w:w w:val="105"/>
                                  <w:sz w:val="23"/>
                                  <w:szCs w:val="23"/>
                                </w:rPr>
                              </w:pPr>
                              <w:r>
                                <w:rPr>
                                  <w:b/>
                                  <w:bCs/>
                                  <w:color w:val="1F4E60"/>
                                  <w:spacing w:val="-8"/>
                                  <w:w w:val="105"/>
                                  <w:sz w:val="23"/>
                                  <w:szCs w:val="23"/>
                                </w:rPr>
                                <w:t>IMPLEMENTATION</w:t>
                              </w:r>
                            </w:p>
                          </w:txbxContent>
                        </wps:txbx>
                        <wps:bodyPr rot="0" vert="horz" wrap="square" lIns="0" tIns="0" rIns="0" bIns="0" anchor="t" anchorCtr="0" upright="1">
                          <a:noAutofit/>
                        </wps:bodyPr>
                      </wps:wsp>
                      <wps:wsp>
                        <wps:cNvPr id="320" name="Text Box 522"/>
                        <wps:cNvSpPr txBox="1">
                          <a:spLocks noChangeArrowheads="1"/>
                        </wps:cNvSpPr>
                        <wps:spPr bwMode="auto">
                          <a:xfrm>
                            <a:off x="2245" y="1049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BUDGETING</w:t>
                              </w:r>
                            </w:p>
                          </w:txbxContent>
                        </wps:txbx>
                        <wps:bodyPr rot="0" vert="horz" wrap="square" lIns="0" tIns="0" rIns="0" bIns="0" anchor="t" anchorCtr="0" upright="1">
                          <a:noAutofit/>
                        </wps:bodyPr>
                      </wps:wsp>
                      <wps:wsp>
                        <wps:cNvPr id="321" name="Text Box 523"/>
                        <wps:cNvSpPr txBox="1">
                          <a:spLocks noChangeArrowheads="1"/>
                        </wps:cNvSpPr>
                        <wps:spPr bwMode="auto">
                          <a:xfrm>
                            <a:off x="8400" y="10315"/>
                            <a:ext cx="135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MONITORING</w:t>
                              </w:r>
                            </w:p>
                          </w:txbxContent>
                        </wps:txbx>
                        <wps:bodyPr rot="0" vert="horz" wrap="square" lIns="0" tIns="0" rIns="0" bIns="0" anchor="t" anchorCtr="0" upright="1">
                          <a:noAutofit/>
                        </wps:bodyPr>
                      </wps:wsp>
                      <wps:wsp>
                        <wps:cNvPr id="322" name="Text Box 524"/>
                        <wps:cNvSpPr txBox="1">
                          <a:spLocks noChangeArrowheads="1"/>
                        </wps:cNvSpPr>
                        <wps:spPr bwMode="auto">
                          <a:xfrm>
                            <a:off x="6680" y="10617"/>
                            <a:ext cx="102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line="256" w:lineRule="auto"/>
                                <w:rPr>
                                  <w:b/>
                                  <w:bCs/>
                                  <w:color w:val="1F4E60"/>
                                  <w:spacing w:val="-6"/>
                                  <w:w w:val="105"/>
                                  <w:sz w:val="23"/>
                                  <w:szCs w:val="23"/>
                                </w:rPr>
                              </w:pPr>
                              <w:r>
                                <w:rPr>
                                  <w:b/>
                                  <w:bCs/>
                                  <w:color w:val="1F4E60"/>
                                  <w:spacing w:val="-7"/>
                                  <w:w w:val="105"/>
                                  <w:sz w:val="23"/>
                                  <w:szCs w:val="23"/>
                                </w:rPr>
                                <w:t xml:space="preserve">DISTRICT </w:t>
                              </w:r>
                              <w:r>
                                <w:rPr>
                                  <w:b/>
                                  <w:bCs/>
                                  <w:color w:val="1F4E60"/>
                                  <w:spacing w:val="-6"/>
                                  <w:w w:val="105"/>
                                  <w:sz w:val="23"/>
                                  <w:szCs w:val="23"/>
                                </w:rPr>
                                <w:t>PLANNING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259" style="position:absolute;margin-left:56.9pt;margin-top:76.75pt;width:482.45pt;height:497.4pt;z-index:251641856;mso-wrap-distance-left:0;mso-wrap-distance-right:0;mso-position-horizontal-relative:page" coordorigin="1138,1535" coordsize="9649,9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" o:allowincell="f">
                <v:shape id="Picture 499" o:spid="_x0000_s1260" type="#_x0000_t75" style="position:absolute;left:1182;top:1590;width:9500;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">
                  <v:imagedata r:id="rId169" o:title=""/>
                </v:shape>
                <v:group id="Group 500" o:spid="_x0000_s1261" style="position:absolute;left:2206;top:1535;width:2512;height:1569" coordorigin="2206,1535" coordsize="251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501" o:spid="_x0000_s1262" style="position:absolute;left:2206;top:1535;width:2512;height:1569;visibility:visible;mso-wrap-style:square;v-text-anchor:top" coordsize="251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" path="m1955,1255r-572,l2144,1568,1955,1255xe" fillcolor="#ac1f24" stroked="f">
                    <v:path arrowok="t" o:connecttype="custom" o:connectlocs="1955,1255;1383,1255;2144,1568;1955,1255" o:connectangles="0,0,0,0"/>
                  </v:shape>
                  <v:shape id="Freeform 502" o:spid="_x0000_s1263" style="position:absolute;left:2206;top:1535;width:2512;height:1569;visibility:visible;mso-wrap-style:square;v-text-anchor:top" coordsize="251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" path="m2367,l144,,88,9,42,35,11,73,,120,,1134r11,47l42,1220r46,26l144,1255r2223,l2423,1246r46,-26l2500,1181r11,-47l2511,120,2500,73,2469,35,2423,9,2367,xe" fillcolor="#ac1f24" stroked="f">
                    <v:path arrowok="t" o:connecttype="custom" o:connectlocs="2367,0;144,0;88,9;42,35;11,73;0,120;0,1134;11,1181;42,1220;88,1246;144,1255;2367,1255;2423,1246;2469,1220;2500,1181;2511,1134;2511,120;2500,73;2469,35;2423,9;2367,0" o:connectangles="0,0,0,0,0,0,0,0,0,0,0,0,0,0,0,0,0,0,0,0,0"/>
                  </v:shape>
                </v:group>
                <v:shape id="Freeform 503" o:spid="_x0000_s1264" style="position:absolute;left:5418;top:9954;width:1020;height:1529;visibility:visible;mso-wrap-style:square;v-text-anchor:top" coordsize="1020,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" path="m509,l429,119,254,404,79,741,,1019r5,75l21,1166r26,67l82,1296r42,57l175,1403r57,43l294,1481r68,26l434,1523r75,5l584,1523r72,-16l724,1481r62,-35l843,1403r51,-50l936,1296r35,-63l997,1166r16,-72l1019,1019r-8,-175l955,680,804,430,509,xe" fillcolor="#86c9ce" stroked="f">
                  <v:path arrowok="t" o:connecttype="custom" o:connectlocs="509,0;429,119;254,404;79,741;0,1019;5,1094;21,1166;47,1233;82,1296;124,1353;175,1403;232,1446;294,1481;362,1507;434,1523;509,1528;584,1523;656,1507;724,1481;786,1446;843,1403;894,1353;936,1296;971,1233;997,1166;1013,1094;1019,1019;1011,844;955,680;804,430;509,0" o:connectangles="0,0,0,0,0,0,0,0,0,0,0,0,0,0,0,0,0,0,0,0,0,0,0,0,0,0,0,0,0,0,0"/>
                </v:shape>
                <v:shape id="Freeform 504" o:spid="_x0000_s1265" style="position:absolute;left:5522;top:10540;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" path="m405,l332,6,264,25,201,55,144,95,95,144,55,201,25,264,6,332,,405r6,73l25,547r30,63l95,667r49,49l201,756r63,30l332,805r73,6l478,805r69,-19l610,756r57,-40l716,667r40,-57l786,547r19,-69l811,405r-6,-73l786,264,756,201,716,144,667,95,610,55,547,25,478,6,405,xe" fillcolor="#414042" stroked="f">
                  <v:path arrowok="t" o:connecttype="custom" o:connectlocs="405,0;332,6;264,25;201,55;144,95;95,144;55,201;25,264;6,332;0,405;6,478;25,547;55,610;95,667;144,716;201,756;264,786;332,805;405,811;478,805;547,786;610,756;667,716;716,667;756,610;786,547;805,478;811,405;805,332;786,264;756,201;716,144;667,95;610,55;547,25;478,6;405,0" o:connectangles="0,0,0,0,0,0,0,0,0,0,0,0,0,0,0,0,0,0,0,0,0,0,0,0,0,0,0,0,0,0,0,0,0,0,0,0,0"/>
                </v:shape>
                <v:group id="Group 505" o:spid="_x0000_s1266" style="position:absolute;left:5720;top:10700;width:428;height:517" coordorigin="5720,10700" coordsize="4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06" o:spid="_x0000_s1267" style="position:absolute;left:5720;top:10700;width:428;height:517;visibility:visible;mso-wrap-style:square;v-text-anchor:top" coordsize="4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" path="m109,l52,,32,4,15,15,4,32,,52,,464r4,20l15,501r17,11l52,517r322,l395,512r17,-11l423,484r4,-20l427,460r-377,l50,56r21,l109,xe" stroked="f">
                    <v:path arrowok="t" o:connecttype="custom" o:connectlocs="109,0;52,0;32,4;15,15;4,32;0,52;0,464;4,484;15,501;32,512;52,517;374,517;395,512;412,501;423,484;427,464;427,460;50,460;50,56;71,56;109,0" o:connectangles="0,0,0,0,0,0,0,0,0,0,0,0,0,0,0,0,0,0,0,0,0"/>
                  </v:shape>
                  <v:shape id="Freeform 507" o:spid="_x0000_s1268" style="position:absolute;left:5720;top:10700;width:428;height:517;visibility:visible;mso-wrap-style:square;v-text-anchor:top" coordsize="4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" path="m374,l317,r39,56l376,56r,404l427,460r,-408l423,32,412,15,395,4,374,xe" stroked="f">
                    <v:path arrowok="t" o:connecttype="custom" o:connectlocs="374,0;317,0;356,56;376,56;376,460;427,460;427,52;423,32;412,15;395,4;374,0" o:connectangles="0,0,0,0,0,0,0,0,0,0,0"/>
                  </v:shape>
                </v:group>
                <v:shape id="Picture 508" o:spid="_x0000_s1269" type="#_x0000_t75" style="position:absolute;left:5817;top:10624;width:2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">
                  <v:imagedata r:id="rId170" o:title=""/>
                </v:shape>
                <v:shape id="Freeform 509" o:spid="_x0000_s1270" style="position:absolute;left:5809;top:10842;width:160;height:47;visibility:visible;mso-wrap-style:square;v-text-anchor:top" coordsize="1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" path="m149,l9,,,9,,36,9,46r140,l159,36r,-27l149,xe" stroked="f">
                  <v:path arrowok="t" o:connecttype="custom" o:connectlocs="149,0;9,0;0,9;0,36;9,46;149,46;159,36;159,9;149,0" o:connectangles="0,0,0,0,0,0,0,0,0"/>
                </v:shape>
                <v:shape id="Freeform 510" o:spid="_x0000_s1271" style="position:absolute;left:5809;top:10935;width:254;height:47;visibility:visible;mso-wrap-style:square;v-text-anchor:top" coordsize="2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" path="m243,l9,,,9,,36,9,46r234,l253,36r,-27l243,xe" stroked="f">
                  <v:path arrowok="t" o:connecttype="custom" o:connectlocs="243,0;9,0;0,9;0,36;9,46;243,46;253,36;253,9;243,0" o:connectangles="0,0,0,0,0,0,0,0,0"/>
                </v:shape>
                <v:shape id="Freeform 511" o:spid="_x0000_s1272" style="position:absolute;left:5809;top:11029;width:254;height:47;visibility:visible;mso-wrap-style:square;v-text-anchor:top" coordsize="2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" path="m243,l9,,,9,,36,9,46r234,l253,36r,-27l243,xe" stroked="f">
                  <v:path arrowok="t" o:connecttype="custom" o:connectlocs="243,0;9,0;0,9;0,36;9,46;243,46;253,36;253,9;243,0" o:connectangles="0,0,0,0,0,0,0,0,0"/>
                </v:shape>
                <v:shape id="Text Box 512" o:spid="_x0000_s1273" type="#_x0000_t202" style="position:absolute;left:2330;top:1678;width:227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301C6B" w:rsidRDefault="00301C6B">
                        <w:pPr>
                          <w:pStyle w:val="BodyText"/>
                          <w:numPr>
                            <w:ilvl w:val="0"/>
                            <w:numId w:val="10"/>
                          </w:numPr>
                          <w:tabs>
                            <w:tab w:val="left" w:pos="166"/>
                          </w:tabs>
                          <w:kinsoku w:val="0"/>
                          <w:overflowPunct w:val="0"/>
                          <w:spacing w:before="5" w:line="242" w:lineRule="auto"/>
                          <w:ind w:right="18" w:hanging="165"/>
                          <w:rPr>
                            <w:rFonts w:ascii="Calibri" w:hAnsi="Calibri" w:cs="Calibri"/>
                            <w:color w:val="FFFFFF"/>
                            <w:w w:val="110"/>
                            <w:sz w:val="19"/>
                            <w:szCs w:val="19"/>
                          </w:rPr>
                        </w:pPr>
                        <w:r>
                          <w:rPr>
                            <w:rFonts w:ascii="Calibri" w:hAnsi="Calibri" w:cs="Calibri"/>
                            <w:color w:val="FFFFFF"/>
                            <w:w w:val="110"/>
                            <w:sz w:val="19"/>
                            <w:szCs w:val="19"/>
                          </w:rPr>
                          <w:t>Female</w:t>
                        </w:r>
                        <w:r>
                          <w:rPr>
                            <w:rFonts w:ascii="Calibri" w:hAnsi="Calibri" w:cs="Calibri"/>
                            <w:color w:val="FFFFFF"/>
                            <w:spacing w:val="-31"/>
                            <w:w w:val="110"/>
                            <w:sz w:val="19"/>
                            <w:szCs w:val="19"/>
                          </w:rPr>
                          <w:t xml:space="preserve"> </w:t>
                        </w:r>
                        <w:r>
                          <w:rPr>
                            <w:rFonts w:ascii="Calibri" w:hAnsi="Calibri" w:cs="Calibri"/>
                            <w:color w:val="FFFFFF"/>
                            <w:w w:val="110"/>
                            <w:sz w:val="19"/>
                            <w:szCs w:val="19"/>
                          </w:rPr>
                          <w:t>cadres</w:t>
                        </w:r>
                        <w:r>
                          <w:rPr>
                            <w:rFonts w:ascii="Calibri" w:hAnsi="Calibri" w:cs="Calibri"/>
                            <w:color w:val="FFFFFF"/>
                            <w:spacing w:val="-31"/>
                            <w:w w:val="110"/>
                            <w:sz w:val="19"/>
                            <w:szCs w:val="19"/>
                          </w:rPr>
                          <w:t xml:space="preserve"> </w:t>
                        </w:r>
                        <w:r>
                          <w:rPr>
                            <w:rFonts w:ascii="Calibri" w:hAnsi="Calibri" w:cs="Calibri"/>
                            <w:color w:val="FFFFFF"/>
                            <w:spacing w:val="-3"/>
                            <w:w w:val="110"/>
                            <w:sz w:val="19"/>
                            <w:szCs w:val="19"/>
                          </w:rPr>
                          <w:t xml:space="preserve">promoting </w:t>
                        </w:r>
                        <w:r>
                          <w:rPr>
                            <w:rFonts w:ascii="Calibri" w:hAnsi="Calibri" w:cs="Calibri"/>
                            <w:color w:val="FFFFFF"/>
                            <w:w w:val="110"/>
                            <w:sz w:val="19"/>
                            <w:szCs w:val="19"/>
                          </w:rPr>
                          <w:t>GESI in</w:t>
                        </w:r>
                        <w:r>
                          <w:rPr>
                            <w:rFonts w:ascii="Calibri" w:hAnsi="Calibri" w:cs="Calibri"/>
                            <w:color w:val="FFFFFF"/>
                            <w:spacing w:val="-28"/>
                            <w:w w:val="110"/>
                            <w:sz w:val="19"/>
                            <w:szCs w:val="19"/>
                          </w:rPr>
                          <w:t xml:space="preserve"> </w:t>
                        </w:r>
                        <w:r>
                          <w:rPr>
                            <w:rFonts w:ascii="Calibri" w:hAnsi="Calibri" w:cs="Calibri"/>
                            <w:color w:val="FFFFFF"/>
                            <w:w w:val="110"/>
                            <w:sz w:val="19"/>
                            <w:szCs w:val="19"/>
                          </w:rPr>
                          <w:t>planning</w:t>
                        </w:r>
                      </w:p>
                      <w:p w:rsidR="00301C6B" w:rsidRDefault="00301C6B">
                        <w:pPr>
                          <w:pStyle w:val="BodyText"/>
                          <w:numPr>
                            <w:ilvl w:val="0"/>
                            <w:numId w:val="10"/>
                          </w:numPr>
                          <w:tabs>
                            <w:tab w:val="left" w:pos="166"/>
                          </w:tabs>
                          <w:kinsoku w:val="0"/>
                          <w:overflowPunct w:val="0"/>
                          <w:spacing w:line="242" w:lineRule="auto"/>
                          <w:ind w:right="197" w:hanging="165"/>
                          <w:rPr>
                            <w:rFonts w:ascii="Calibri" w:hAnsi="Calibri" w:cs="Calibri"/>
                            <w:color w:val="FFFFFF"/>
                            <w:w w:val="105"/>
                            <w:sz w:val="19"/>
                            <w:szCs w:val="19"/>
                          </w:rPr>
                        </w:pPr>
                        <w:r>
                          <w:rPr>
                            <w:rFonts w:ascii="Calibri" w:hAnsi="Calibri" w:cs="Calibri"/>
                            <w:color w:val="FFFFFF"/>
                            <w:w w:val="105"/>
                            <w:sz w:val="19"/>
                            <w:szCs w:val="19"/>
                          </w:rPr>
                          <w:t xml:space="preserve">Village Council led </w:t>
                        </w:r>
                        <w:r>
                          <w:rPr>
                            <w:rFonts w:ascii="Calibri" w:hAnsi="Calibri" w:cs="Calibri"/>
                            <w:color w:val="FFFFFF"/>
                            <w:spacing w:val="-4"/>
                            <w:w w:val="105"/>
                            <w:sz w:val="19"/>
                            <w:szCs w:val="19"/>
                          </w:rPr>
                          <w:t xml:space="preserve">GESI </w:t>
                        </w:r>
                        <w:r>
                          <w:rPr>
                            <w:rFonts w:ascii="Calibri" w:hAnsi="Calibri" w:cs="Calibri"/>
                            <w:color w:val="FFFFFF"/>
                            <w:w w:val="105"/>
                            <w:sz w:val="19"/>
                            <w:szCs w:val="19"/>
                          </w:rPr>
                          <w:t>sensitive</w:t>
                        </w:r>
                        <w:r>
                          <w:rPr>
                            <w:rFonts w:ascii="Calibri" w:hAnsi="Calibri" w:cs="Calibri"/>
                            <w:color w:val="FFFFFF"/>
                            <w:spacing w:val="-4"/>
                            <w:w w:val="105"/>
                            <w:sz w:val="19"/>
                            <w:szCs w:val="19"/>
                          </w:rPr>
                          <w:t xml:space="preserve"> </w:t>
                        </w:r>
                        <w:r>
                          <w:rPr>
                            <w:rFonts w:ascii="Calibri" w:hAnsi="Calibri" w:cs="Calibri"/>
                            <w:color w:val="FFFFFF"/>
                            <w:w w:val="105"/>
                            <w:sz w:val="19"/>
                            <w:szCs w:val="19"/>
                          </w:rPr>
                          <w:t>planning</w:t>
                        </w:r>
                      </w:p>
                    </w:txbxContent>
                  </v:textbox>
                </v:shape>
                <v:shape id="Text Box 513" o:spid="_x0000_s1274" type="#_x0000_t202" style="position:absolute;left:7661;top:1653;width:1774;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301C6B" w:rsidRDefault="00301C6B">
                        <w:pPr>
                          <w:pStyle w:val="BodyText"/>
                          <w:kinsoku w:val="0"/>
                          <w:overflowPunct w:val="0"/>
                          <w:spacing w:before="5" w:line="242" w:lineRule="auto"/>
                          <w:ind w:right="18"/>
                          <w:jc w:val="center"/>
                          <w:rPr>
                            <w:rFonts w:ascii="Calibri" w:hAnsi="Calibri" w:cs="Calibri"/>
                            <w:color w:val="FFFFFF"/>
                            <w:w w:val="105"/>
                            <w:sz w:val="19"/>
                            <w:szCs w:val="19"/>
                          </w:rPr>
                        </w:pPr>
                        <w:r>
                          <w:rPr>
                            <w:rFonts w:ascii="Calibri" w:hAnsi="Calibri" w:cs="Calibri"/>
                            <w:color w:val="FFFFFF"/>
                            <w:w w:val="105"/>
                            <w:sz w:val="19"/>
                            <w:szCs w:val="19"/>
                          </w:rPr>
                          <w:t>Gender/disabilities responsive budgeting (Village Council)</w:t>
                        </w:r>
                      </w:p>
                      <w:p w:rsidR="00301C6B" w:rsidRDefault="00301C6B">
                        <w:pPr>
                          <w:pStyle w:val="BodyText"/>
                          <w:kinsoku w:val="0"/>
                          <w:overflowPunct w:val="0"/>
                          <w:spacing w:before="97"/>
                          <w:ind w:right="17"/>
                          <w:jc w:val="center"/>
                          <w:rPr>
                            <w:rFonts w:ascii="Calibri" w:hAnsi="Calibri" w:cs="Calibri"/>
                            <w:color w:val="FFFFFF"/>
                            <w:w w:val="110"/>
                            <w:sz w:val="19"/>
                            <w:szCs w:val="19"/>
                          </w:rPr>
                        </w:pPr>
                        <w:r>
                          <w:rPr>
                            <w:rFonts w:ascii="Calibri" w:hAnsi="Calibri" w:cs="Calibri"/>
                            <w:color w:val="FFFFFF"/>
                            <w:w w:val="110"/>
                            <w:sz w:val="19"/>
                            <w:szCs w:val="19"/>
                          </w:rPr>
                          <w:t>PTPD training</w:t>
                        </w:r>
                      </w:p>
                    </w:txbxContent>
                  </v:textbox>
                </v:shape>
                <v:shape id="Text Box 514" o:spid="_x0000_s1275" type="#_x0000_t202" style="position:absolute;left:4321;top:2958;width:107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301C6B" w:rsidRDefault="00301C6B">
                        <w:pPr>
                          <w:pStyle w:val="BodyText"/>
                          <w:kinsoku w:val="0"/>
                          <w:overflowPunct w:val="0"/>
                          <w:spacing w:before="10" w:line="256" w:lineRule="auto"/>
                          <w:ind w:right="5" w:firstLine="232"/>
                          <w:rPr>
                            <w:b/>
                            <w:bCs/>
                            <w:color w:val="1F4E60"/>
                            <w:w w:val="105"/>
                            <w:sz w:val="23"/>
                            <w:szCs w:val="23"/>
                          </w:rPr>
                        </w:pPr>
                        <w:r>
                          <w:rPr>
                            <w:b/>
                            <w:bCs/>
                            <w:color w:val="1F4E60"/>
                            <w:sz w:val="23"/>
                            <w:szCs w:val="23"/>
                          </w:rPr>
                          <w:t xml:space="preserve">VILLAGE </w:t>
                        </w:r>
                        <w:r>
                          <w:rPr>
                            <w:b/>
                            <w:bCs/>
                            <w:color w:val="1F4E60"/>
                            <w:w w:val="105"/>
                            <w:sz w:val="23"/>
                            <w:szCs w:val="23"/>
                          </w:rPr>
                          <w:t>PLANNING</w:t>
                        </w:r>
                      </w:p>
                    </w:txbxContent>
                  </v:textbox>
                </v:shape>
                <v:shape id="Text Box 515" o:spid="_x0000_s1276" type="#_x0000_t202" style="position:absolute;left:7164;top:3344;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BUDGETING</w:t>
                        </w:r>
                      </w:p>
                    </w:txbxContent>
                  </v:textbox>
                </v:shape>
                <v:shape id="Text Box 516" o:spid="_x0000_s1277" type="#_x0000_t202" style="position:absolute;left:1784;top:4417;width:135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MONITORING</w:t>
                        </w:r>
                      </w:p>
                    </w:txbxContent>
                  </v:textbox>
                </v:shape>
                <v:shape id="Text Box 517" o:spid="_x0000_s1278" type="#_x0000_t202" style="position:absolute;left:1139;top:5903;width:175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301C6B" w:rsidRDefault="00301C6B">
                        <w:pPr>
                          <w:pStyle w:val="BodyText"/>
                          <w:kinsoku w:val="0"/>
                          <w:overflowPunct w:val="0"/>
                          <w:spacing w:before="10"/>
                          <w:rPr>
                            <w:b/>
                            <w:bCs/>
                            <w:color w:val="1F4E60"/>
                            <w:spacing w:val="-8"/>
                            <w:w w:val="105"/>
                            <w:sz w:val="23"/>
                            <w:szCs w:val="23"/>
                          </w:rPr>
                        </w:pPr>
                        <w:r>
                          <w:rPr>
                            <w:b/>
                            <w:bCs/>
                            <w:color w:val="1F4E60"/>
                            <w:spacing w:val="-8"/>
                            <w:w w:val="105"/>
                            <w:sz w:val="23"/>
                            <w:szCs w:val="23"/>
                          </w:rPr>
                          <w:t>IMPLEMENTATION</w:t>
                        </w:r>
                      </w:p>
                    </w:txbxContent>
                  </v:textbox>
                </v:shape>
                <v:shape id="Text Box 518" o:spid="_x0000_s1279" type="#_x0000_t202" style="position:absolute;left:3798;top:6541;width:972;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301C6B" w:rsidRDefault="00301C6B">
                        <w:pPr>
                          <w:pStyle w:val="BodyText"/>
                          <w:kinsoku w:val="0"/>
                          <w:overflowPunct w:val="0"/>
                          <w:spacing w:before="12"/>
                          <w:rPr>
                            <w:rFonts w:ascii="Trebuchet MS" w:hAnsi="Trebuchet MS" w:cs="Trebuchet MS"/>
                            <w:b/>
                            <w:bCs/>
                            <w:color w:val="231F20"/>
                            <w:sz w:val="23"/>
                            <w:szCs w:val="23"/>
                          </w:rPr>
                        </w:pPr>
                        <w:r>
                          <w:rPr>
                            <w:rFonts w:ascii="Trebuchet MS" w:hAnsi="Trebuchet MS" w:cs="Trebuchet MS"/>
                            <w:b/>
                            <w:bCs/>
                            <w:color w:val="231F20"/>
                            <w:sz w:val="23"/>
                            <w:szCs w:val="23"/>
                          </w:rPr>
                          <w:t>DISTRICT</w:t>
                        </w:r>
                      </w:p>
                    </w:txbxContent>
                  </v:textbox>
                </v:shape>
                <v:shape id="Text Box 519" o:spid="_x0000_s1280" type="#_x0000_t202" style="position:absolute;left:5261;top:6541;width:139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301C6B" w:rsidRDefault="00301C6B">
                        <w:pPr>
                          <w:pStyle w:val="BodyText"/>
                          <w:kinsoku w:val="0"/>
                          <w:overflowPunct w:val="0"/>
                          <w:spacing w:before="12"/>
                          <w:rPr>
                            <w:rFonts w:ascii="Trebuchet MS" w:hAnsi="Trebuchet MS" w:cs="Trebuchet MS"/>
                            <w:b/>
                            <w:bCs/>
                            <w:color w:val="231F20"/>
                            <w:sz w:val="23"/>
                            <w:szCs w:val="23"/>
                          </w:rPr>
                        </w:pPr>
                        <w:r>
                          <w:rPr>
                            <w:rFonts w:ascii="Trebuchet MS" w:hAnsi="Trebuchet MS" w:cs="Trebuchet MS"/>
                            <w:b/>
                            <w:bCs/>
                            <w:color w:val="231F20"/>
                            <w:sz w:val="23"/>
                            <w:szCs w:val="23"/>
                          </w:rPr>
                          <w:t>SUBDISTRICT</w:t>
                        </w:r>
                      </w:p>
                    </w:txbxContent>
                  </v:textbox>
                </v:shape>
                <v:shape id="Text Box 520" o:spid="_x0000_s1281" type="#_x0000_t202" style="position:absolute;left:7148;top:6541;width:86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301C6B" w:rsidRDefault="00301C6B">
                        <w:pPr>
                          <w:pStyle w:val="BodyText"/>
                          <w:kinsoku w:val="0"/>
                          <w:overflowPunct w:val="0"/>
                          <w:spacing w:before="12"/>
                          <w:rPr>
                            <w:rFonts w:ascii="Trebuchet MS" w:hAnsi="Trebuchet MS" w:cs="Trebuchet MS"/>
                            <w:b/>
                            <w:bCs/>
                            <w:color w:val="231F20"/>
                            <w:w w:val="95"/>
                            <w:sz w:val="23"/>
                            <w:szCs w:val="23"/>
                          </w:rPr>
                        </w:pPr>
                        <w:r>
                          <w:rPr>
                            <w:rFonts w:ascii="Trebuchet MS" w:hAnsi="Trebuchet MS" w:cs="Trebuchet MS"/>
                            <w:b/>
                            <w:bCs/>
                            <w:color w:val="231F20"/>
                            <w:w w:val="95"/>
                            <w:sz w:val="23"/>
                            <w:szCs w:val="23"/>
                          </w:rPr>
                          <w:t>VILLAGE</w:t>
                        </w:r>
                      </w:p>
                    </w:txbxContent>
                  </v:textbox>
                </v:shape>
                <v:shape id="Text Box 521" o:spid="_x0000_s1282" type="#_x0000_t202" style="position:absolute;left:9037;top:7348;width:175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301C6B" w:rsidRDefault="00301C6B">
                        <w:pPr>
                          <w:pStyle w:val="BodyText"/>
                          <w:kinsoku w:val="0"/>
                          <w:overflowPunct w:val="0"/>
                          <w:spacing w:before="10"/>
                          <w:rPr>
                            <w:b/>
                            <w:bCs/>
                            <w:color w:val="1F4E60"/>
                            <w:spacing w:val="-8"/>
                            <w:w w:val="105"/>
                            <w:sz w:val="23"/>
                            <w:szCs w:val="23"/>
                          </w:rPr>
                        </w:pPr>
                        <w:r>
                          <w:rPr>
                            <w:b/>
                            <w:bCs/>
                            <w:color w:val="1F4E60"/>
                            <w:spacing w:val="-8"/>
                            <w:w w:val="105"/>
                            <w:sz w:val="23"/>
                            <w:szCs w:val="23"/>
                          </w:rPr>
                          <w:t>IMPLEMENTATION</w:t>
                        </w:r>
                      </w:p>
                    </w:txbxContent>
                  </v:textbox>
                </v:shape>
                <v:shape id="Text Box 522" o:spid="_x0000_s1283" type="#_x0000_t202" style="position:absolute;left:2245;top:1049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BUDGETING</w:t>
                        </w:r>
                      </w:p>
                    </w:txbxContent>
                  </v:textbox>
                </v:shape>
                <v:shape id="Text Box 523" o:spid="_x0000_s1284" type="#_x0000_t202" style="position:absolute;left:8400;top:10315;width:135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301C6B" w:rsidRDefault="00301C6B">
                        <w:pPr>
                          <w:pStyle w:val="BodyText"/>
                          <w:kinsoku w:val="0"/>
                          <w:overflowPunct w:val="0"/>
                          <w:spacing w:before="10"/>
                          <w:rPr>
                            <w:b/>
                            <w:bCs/>
                            <w:color w:val="1F4E60"/>
                            <w:w w:val="105"/>
                            <w:sz w:val="23"/>
                            <w:szCs w:val="23"/>
                          </w:rPr>
                        </w:pPr>
                        <w:r>
                          <w:rPr>
                            <w:b/>
                            <w:bCs/>
                            <w:color w:val="1F4E60"/>
                            <w:w w:val="105"/>
                            <w:sz w:val="23"/>
                            <w:szCs w:val="23"/>
                          </w:rPr>
                          <w:t>MONITORING</w:t>
                        </w:r>
                      </w:p>
                    </w:txbxContent>
                  </v:textbox>
                </v:shape>
                <v:shape id="Text Box 524" o:spid="_x0000_s1285" type="#_x0000_t202" style="position:absolute;left:6680;top:10617;width:102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301C6B" w:rsidRDefault="00301C6B">
                        <w:pPr>
                          <w:pStyle w:val="BodyText"/>
                          <w:kinsoku w:val="0"/>
                          <w:overflowPunct w:val="0"/>
                          <w:spacing w:before="10" w:line="256" w:lineRule="auto"/>
                          <w:rPr>
                            <w:b/>
                            <w:bCs/>
                            <w:color w:val="1F4E60"/>
                            <w:spacing w:val="-6"/>
                            <w:w w:val="105"/>
                            <w:sz w:val="23"/>
                            <w:szCs w:val="23"/>
                          </w:rPr>
                        </w:pPr>
                        <w:r>
                          <w:rPr>
                            <w:b/>
                            <w:bCs/>
                            <w:color w:val="1F4E60"/>
                            <w:spacing w:val="-7"/>
                            <w:w w:val="105"/>
                            <w:sz w:val="23"/>
                            <w:szCs w:val="23"/>
                          </w:rPr>
                          <w:t xml:space="preserve">DISTRICT </w:t>
                        </w:r>
                        <w:r>
                          <w:rPr>
                            <w:b/>
                            <w:bCs/>
                            <w:color w:val="1F4E60"/>
                            <w:spacing w:val="-6"/>
                            <w:w w:val="105"/>
                            <w:sz w:val="23"/>
                            <w:szCs w:val="23"/>
                          </w:rPr>
                          <w:t>PLANNING</w:t>
                        </w:r>
                      </w:p>
                    </w:txbxContent>
                  </v:textbox>
                </v:shape>
                <w10:wrap type="topAndBottom" anchorx="page"/>
              </v:group>
            </w:pict>
          </mc:Fallback>
        </mc:AlternateContent>
      </w:r>
    </w:p>
    <w:p w:rsidR="00301C6B" w:rsidRDefault="00301C6B">
      <w:pPr>
        <w:pStyle w:val="BodyText"/>
        <w:kinsoku w:val="0"/>
        <w:overflowPunct w:val="0"/>
        <w:spacing w:before="8"/>
        <w:rPr>
          <w:sz w:val="8"/>
          <w:szCs w:val="8"/>
        </w:rPr>
      </w:pPr>
    </w:p>
    <w:p w:rsidR="00301C6B" w:rsidRDefault="00301C6B">
      <w:pPr>
        <w:pStyle w:val="BodyText"/>
        <w:kinsoku w:val="0"/>
        <w:overflowPunct w:val="0"/>
        <w:spacing w:before="8"/>
        <w:rPr>
          <w:sz w:val="8"/>
          <w:szCs w:val="8"/>
        </w:rPr>
        <w:sectPr w:rsidR="00301C6B">
          <w:pgSz w:w="11910" w:h="16840"/>
          <w:pgMar w:top="840" w:right="680" w:bottom="700" w:left="0" w:header="546" w:footer="514" w:gutter="0"/>
          <w:cols w:space="720"/>
          <w:noEndnote/>
        </w:sectPr>
      </w:pPr>
    </w:p>
    <w:p w:rsidR="00301C6B" w:rsidRDefault="00301C6B">
      <w:pPr>
        <w:pStyle w:val="BodyText"/>
        <w:kinsoku w:val="0"/>
        <w:overflowPunct w:val="0"/>
        <w:rPr>
          <w:sz w:val="20"/>
          <w:szCs w:val="20"/>
        </w:rPr>
      </w:pPr>
    </w:p>
    <w:p w:rsidR="00301C6B" w:rsidRDefault="00301C6B">
      <w:pPr>
        <w:pStyle w:val="Heading3"/>
        <w:kinsoku w:val="0"/>
        <w:overflowPunct w:val="0"/>
        <w:spacing w:before="255" w:line="252" w:lineRule="auto"/>
        <w:ind w:right="993"/>
        <w:rPr>
          <w:color w:val="226F78"/>
          <w:w w:val="110"/>
        </w:rPr>
      </w:pPr>
      <w:r>
        <w:rPr>
          <w:color w:val="226F78"/>
          <w:w w:val="110"/>
        </w:rPr>
        <w:t>A</w:t>
      </w:r>
      <w:r>
        <w:rPr>
          <w:color w:val="226F78"/>
          <w:spacing w:val="-21"/>
          <w:w w:val="110"/>
        </w:rPr>
        <w:t xml:space="preserve"> </w:t>
      </w:r>
      <w:r>
        <w:rPr>
          <w:color w:val="226F78"/>
          <w:w w:val="110"/>
        </w:rPr>
        <w:t>Focus</w:t>
      </w:r>
      <w:r>
        <w:rPr>
          <w:color w:val="226F78"/>
          <w:spacing w:val="-21"/>
          <w:w w:val="110"/>
        </w:rPr>
        <w:t xml:space="preserve"> </w:t>
      </w:r>
      <w:r>
        <w:rPr>
          <w:color w:val="226F78"/>
          <w:w w:val="110"/>
        </w:rPr>
        <w:t>on</w:t>
      </w:r>
      <w:r>
        <w:rPr>
          <w:color w:val="226F78"/>
          <w:spacing w:val="-21"/>
          <w:w w:val="110"/>
        </w:rPr>
        <w:t xml:space="preserve"> </w:t>
      </w:r>
      <w:r>
        <w:rPr>
          <w:color w:val="226F78"/>
          <w:w w:val="110"/>
        </w:rPr>
        <w:t>Civil</w:t>
      </w:r>
      <w:r>
        <w:rPr>
          <w:color w:val="226F78"/>
          <w:spacing w:val="-21"/>
          <w:w w:val="110"/>
        </w:rPr>
        <w:t xml:space="preserve"> </w:t>
      </w:r>
      <w:r>
        <w:rPr>
          <w:color w:val="226F78"/>
          <w:w w:val="110"/>
        </w:rPr>
        <w:t>Registration</w:t>
      </w:r>
      <w:r>
        <w:rPr>
          <w:color w:val="226F78"/>
          <w:spacing w:val="-21"/>
          <w:w w:val="110"/>
        </w:rPr>
        <w:t xml:space="preserve"> </w:t>
      </w:r>
      <w:r>
        <w:rPr>
          <w:color w:val="226F78"/>
          <w:w w:val="110"/>
        </w:rPr>
        <w:t>and</w:t>
      </w:r>
      <w:r>
        <w:rPr>
          <w:color w:val="226F78"/>
          <w:spacing w:val="-21"/>
          <w:w w:val="110"/>
        </w:rPr>
        <w:t xml:space="preserve"> </w:t>
      </w:r>
      <w:r>
        <w:rPr>
          <w:color w:val="226F78"/>
          <w:w w:val="110"/>
        </w:rPr>
        <w:t>Vital</w:t>
      </w:r>
      <w:r>
        <w:rPr>
          <w:color w:val="226F78"/>
          <w:spacing w:val="-21"/>
          <w:w w:val="110"/>
        </w:rPr>
        <w:t xml:space="preserve"> </w:t>
      </w:r>
      <w:r>
        <w:rPr>
          <w:color w:val="226F78"/>
          <w:spacing w:val="-3"/>
          <w:w w:val="110"/>
        </w:rPr>
        <w:t>Statistics</w:t>
      </w:r>
      <w:r>
        <w:rPr>
          <w:color w:val="226F78"/>
          <w:spacing w:val="-21"/>
          <w:w w:val="110"/>
        </w:rPr>
        <w:t xml:space="preserve"> </w:t>
      </w:r>
      <w:r>
        <w:rPr>
          <w:color w:val="226F78"/>
          <w:w w:val="110"/>
        </w:rPr>
        <w:t>(CRVS)</w:t>
      </w:r>
      <w:r>
        <w:rPr>
          <w:color w:val="226F78"/>
          <w:spacing w:val="-21"/>
          <w:w w:val="110"/>
        </w:rPr>
        <w:t xml:space="preserve"> </w:t>
      </w:r>
      <w:r>
        <w:rPr>
          <w:color w:val="226F78"/>
          <w:w w:val="110"/>
        </w:rPr>
        <w:t>for</w:t>
      </w:r>
      <w:r>
        <w:rPr>
          <w:color w:val="226F78"/>
          <w:spacing w:val="-21"/>
          <w:w w:val="110"/>
        </w:rPr>
        <w:t xml:space="preserve"> </w:t>
      </w:r>
      <w:r>
        <w:rPr>
          <w:color w:val="226F78"/>
          <w:w w:val="110"/>
        </w:rPr>
        <w:t>Poor</w:t>
      </w:r>
      <w:r>
        <w:rPr>
          <w:color w:val="226F78"/>
          <w:spacing w:val="-20"/>
          <w:w w:val="110"/>
        </w:rPr>
        <w:t xml:space="preserve"> </w:t>
      </w:r>
      <w:r>
        <w:rPr>
          <w:color w:val="226F78"/>
          <w:w w:val="110"/>
        </w:rPr>
        <w:t>Women</w:t>
      </w:r>
      <w:r>
        <w:rPr>
          <w:color w:val="226F78"/>
          <w:spacing w:val="-21"/>
          <w:w w:val="110"/>
        </w:rPr>
        <w:t xml:space="preserve"> </w:t>
      </w:r>
      <w:r>
        <w:rPr>
          <w:color w:val="226F78"/>
          <w:w w:val="110"/>
        </w:rPr>
        <w:t>and</w:t>
      </w:r>
      <w:r>
        <w:rPr>
          <w:color w:val="226F78"/>
          <w:spacing w:val="-21"/>
          <w:w w:val="110"/>
        </w:rPr>
        <w:t xml:space="preserve"> </w:t>
      </w:r>
      <w:r>
        <w:rPr>
          <w:color w:val="226F78"/>
          <w:w w:val="110"/>
        </w:rPr>
        <w:t>Persons</w:t>
      </w:r>
      <w:r>
        <w:rPr>
          <w:color w:val="226F78"/>
          <w:spacing w:val="-21"/>
          <w:w w:val="110"/>
        </w:rPr>
        <w:t xml:space="preserve"> </w:t>
      </w:r>
      <w:r>
        <w:rPr>
          <w:color w:val="226F78"/>
          <w:w w:val="110"/>
        </w:rPr>
        <w:t>with Disabilities</w:t>
      </w:r>
    </w:p>
    <w:p w:rsidR="00301C6B" w:rsidRDefault="00301C6B">
      <w:pPr>
        <w:pStyle w:val="BodyText"/>
        <w:kinsoku w:val="0"/>
        <w:overflowPunct w:val="0"/>
        <w:spacing w:before="3"/>
        <w:rPr>
          <w:b/>
          <w:bCs/>
          <w:sz w:val="25"/>
          <w:szCs w:val="25"/>
        </w:rPr>
      </w:pPr>
    </w:p>
    <w:p w:rsidR="00301C6B" w:rsidRDefault="00301C6B">
      <w:pPr>
        <w:pStyle w:val="BodyText"/>
        <w:kinsoku w:val="0"/>
        <w:overflowPunct w:val="0"/>
        <w:spacing w:line="278" w:lineRule="auto"/>
        <w:ind w:left="1133" w:right="450"/>
        <w:jc w:val="both"/>
        <w:rPr>
          <w:color w:val="AC1F24"/>
          <w:w w:val="110"/>
          <w:position w:val="7"/>
          <w:sz w:val="12"/>
          <w:szCs w:val="12"/>
        </w:rPr>
      </w:pPr>
      <w:r>
        <w:rPr>
          <w:color w:val="231F20"/>
          <w:w w:val="110"/>
        </w:rPr>
        <w:t>Birth registration is the first step in securing a child’s legal identity, safeguarding his or her individual rights and facilitating</w:t>
      </w:r>
      <w:r>
        <w:rPr>
          <w:color w:val="231F20"/>
          <w:spacing w:val="-11"/>
          <w:w w:val="110"/>
        </w:rPr>
        <w:t xml:space="preserve"> </w:t>
      </w:r>
      <w:r>
        <w:rPr>
          <w:color w:val="231F20"/>
          <w:w w:val="110"/>
        </w:rPr>
        <w:t>his</w:t>
      </w:r>
      <w:r>
        <w:rPr>
          <w:color w:val="231F20"/>
          <w:spacing w:val="-11"/>
          <w:w w:val="110"/>
        </w:rPr>
        <w:t xml:space="preserve"> </w:t>
      </w:r>
      <w:r>
        <w:rPr>
          <w:color w:val="231F20"/>
          <w:w w:val="110"/>
        </w:rPr>
        <w:t>or</w:t>
      </w:r>
      <w:r>
        <w:rPr>
          <w:color w:val="231F20"/>
          <w:spacing w:val="-11"/>
          <w:w w:val="110"/>
        </w:rPr>
        <w:t xml:space="preserve"> </w:t>
      </w:r>
      <w:r>
        <w:rPr>
          <w:color w:val="231F20"/>
          <w:w w:val="110"/>
        </w:rPr>
        <w:t>her</w:t>
      </w:r>
      <w:r>
        <w:rPr>
          <w:color w:val="231F20"/>
          <w:spacing w:val="-10"/>
          <w:w w:val="110"/>
        </w:rPr>
        <w:t xml:space="preserve"> </w:t>
      </w:r>
      <w:r>
        <w:rPr>
          <w:color w:val="231F20"/>
          <w:w w:val="110"/>
        </w:rPr>
        <w:t>access</w:t>
      </w:r>
      <w:r>
        <w:rPr>
          <w:color w:val="231F20"/>
          <w:spacing w:val="-11"/>
          <w:w w:val="110"/>
        </w:rPr>
        <w:t xml:space="preserve"> </w:t>
      </w:r>
      <w:r>
        <w:rPr>
          <w:color w:val="231F20"/>
          <w:w w:val="110"/>
        </w:rPr>
        <w:t>to</w:t>
      </w:r>
      <w:r>
        <w:rPr>
          <w:color w:val="231F20"/>
          <w:spacing w:val="-11"/>
          <w:w w:val="110"/>
        </w:rPr>
        <w:t xml:space="preserve"> </w:t>
      </w:r>
      <w:r>
        <w:rPr>
          <w:color w:val="231F20"/>
          <w:w w:val="110"/>
        </w:rPr>
        <w:t>justice</w:t>
      </w:r>
      <w:r>
        <w:rPr>
          <w:color w:val="231F20"/>
          <w:spacing w:val="-11"/>
          <w:w w:val="110"/>
        </w:rPr>
        <w:t xml:space="preserve"> </w:t>
      </w:r>
      <w:r>
        <w:rPr>
          <w:color w:val="231F20"/>
          <w:w w:val="110"/>
        </w:rPr>
        <w:t>and</w:t>
      </w:r>
      <w:r>
        <w:rPr>
          <w:color w:val="231F20"/>
          <w:spacing w:val="-10"/>
          <w:w w:val="110"/>
        </w:rPr>
        <w:t xml:space="preserve"> </w:t>
      </w:r>
      <w:r>
        <w:rPr>
          <w:color w:val="231F20"/>
          <w:w w:val="110"/>
        </w:rPr>
        <w:t>social</w:t>
      </w:r>
      <w:r>
        <w:rPr>
          <w:color w:val="231F20"/>
          <w:spacing w:val="-11"/>
          <w:w w:val="110"/>
        </w:rPr>
        <w:t xml:space="preserve"> </w:t>
      </w:r>
      <w:r>
        <w:rPr>
          <w:color w:val="231F20"/>
          <w:w w:val="110"/>
        </w:rPr>
        <w:t>services.</w:t>
      </w:r>
      <w:r>
        <w:rPr>
          <w:color w:val="231F20"/>
          <w:spacing w:val="-11"/>
          <w:w w:val="110"/>
        </w:rPr>
        <w:t xml:space="preserve"> </w:t>
      </w:r>
      <w:r>
        <w:rPr>
          <w:color w:val="231F20"/>
          <w:w w:val="110"/>
        </w:rPr>
        <w:t>Indonesia</w:t>
      </w:r>
      <w:r>
        <w:rPr>
          <w:color w:val="231F20"/>
          <w:spacing w:val="-11"/>
          <w:w w:val="110"/>
        </w:rPr>
        <w:t xml:space="preserve"> </w:t>
      </w:r>
      <w:r>
        <w:rPr>
          <w:color w:val="231F20"/>
          <w:w w:val="110"/>
        </w:rPr>
        <w:t>has</w:t>
      </w:r>
      <w:r>
        <w:rPr>
          <w:color w:val="231F20"/>
          <w:spacing w:val="-10"/>
          <w:w w:val="110"/>
        </w:rPr>
        <w:t xml:space="preserve"> </w:t>
      </w:r>
      <w:r>
        <w:rPr>
          <w:color w:val="231F20"/>
          <w:w w:val="110"/>
        </w:rPr>
        <w:t>made</w:t>
      </w:r>
      <w:r>
        <w:rPr>
          <w:color w:val="231F20"/>
          <w:spacing w:val="-11"/>
          <w:w w:val="110"/>
        </w:rPr>
        <w:t xml:space="preserve"> </w:t>
      </w:r>
      <w:r>
        <w:rPr>
          <w:color w:val="231F20"/>
          <w:w w:val="110"/>
        </w:rPr>
        <w:t>good</w:t>
      </w:r>
      <w:r>
        <w:rPr>
          <w:color w:val="231F20"/>
          <w:spacing w:val="-11"/>
          <w:w w:val="110"/>
        </w:rPr>
        <w:t xml:space="preserve"> </w:t>
      </w:r>
      <w:r>
        <w:rPr>
          <w:color w:val="231F20"/>
          <w:w w:val="110"/>
        </w:rPr>
        <w:t>progress</w:t>
      </w:r>
      <w:r>
        <w:rPr>
          <w:color w:val="231F20"/>
          <w:spacing w:val="-11"/>
          <w:w w:val="110"/>
        </w:rPr>
        <w:t xml:space="preserve"> </w:t>
      </w:r>
      <w:r>
        <w:rPr>
          <w:color w:val="231F20"/>
          <w:w w:val="110"/>
        </w:rPr>
        <w:t>towards</w:t>
      </w:r>
      <w:r>
        <w:rPr>
          <w:color w:val="231F20"/>
          <w:spacing w:val="-10"/>
          <w:w w:val="110"/>
        </w:rPr>
        <w:t xml:space="preserve"> </w:t>
      </w:r>
      <w:r>
        <w:rPr>
          <w:color w:val="231F20"/>
          <w:w w:val="110"/>
        </w:rPr>
        <w:t>its</w:t>
      </w:r>
      <w:r>
        <w:rPr>
          <w:color w:val="231F20"/>
          <w:spacing w:val="-11"/>
          <w:w w:val="110"/>
        </w:rPr>
        <w:t xml:space="preserve"> </w:t>
      </w:r>
      <w:r>
        <w:rPr>
          <w:color w:val="231F20"/>
          <w:w w:val="110"/>
        </w:rPr>
        <w:t>SDG</w:t>
      </w:r>
      <w:r>
        <w:rPr>
          <w:color w:val="231F20"/>
          <w:spacing w:val="-11"/>
          <w:w w:val="110"/>
        </w:rPr>
        <w:t xml:space="preserve"> </w:t>
      </w:r>
      <w:r>
        <w:rPr>
          <w:color w:val="231F20"/>
          <w:spacing w:val="-3"/>
          <w:w w:val="110"/>
        </w:rPr>
        <w:t xml:space="preserve">target </w:t>
      </w:r>
      <w:r>
        <w:rPr>
          <w:color w:val="231F20"/>
          <w:w w:val="110"/>
        </w:rPr>
        <w:t xml:space="preserve">of legal identity for all, including birth registration by 2030. A </w:t>
      </w:r>
      <w:r>
        <w:rPr>
          <w:color w:val="231F20"/>
          <w:spacing w:val="-3"/>
          <w:w w:val="110"/>
        </w:rPr>
        <w:t xml:space="preserve">total </w:t>
      </w:r>
      <w:r>
        <w:rPr>
          <w:color w:val="231F20"/>
          <w:w w:val="110"/>
        </w:rPr>
        <w:t>of 73 percent of children under 5 years of age were reported to have a birth certificate in 2015. However, there are significant disparities in coverage. Poorest households are 26 percent lower than those within the wealthiest quartile. There are no gender differences in birth certificate</w:t>
      </w:r>
      <w:r>
        <w:rPr>
          <w:color w:val="231F20"/>
          <w:spacing w:val="-4"/>
          <w:w w:val="110"/>
        </w:rPr>
        <w:t xml:space="preserve"> </w:t>
      </w:r>
      <w:r>
        <w:rPr>
          <w:color w:val="231F20"/>
          <w:w w:val="110"/>
        </w:rPr>
        <w:t>coverage,</w:t>
      </w:r>
      <w:r>
        <w:rPr>
          <w:color w:val="231F20"/>
          <w:spacing w:val="-4"/>
          <w:w w:val="110"/>
        </w:rPr>
        <w:t xml:space="preserve"> </w:t>
      </w:r>
      <w:r>
        <w:rPr>
          <w:color w:val="231F20"/>
          <w:w w:val="110"/>
        </w:rPr>
        <w:t>but</w:t>
      </w:r>
      <w:r>
        <w:rPr>
          <w:color w:val="231F20"/>
          <w:spacing w:val="-4"/>
          <w:w w:val="110"/>
        </w:rPr>
        <w:t xml:space="preserve"> </w:t>
      </w:r>
      <w:r>
        <w:rPr>
          <w:color w:val="231F20"/>
          <w:w w:val="110"/>
        </w:rPr>
        <w:t>regional</w:t>
      </w:r>
      <w:r>
        <w:rPr>
          <w:color w:val="231F20"/>
          <w:spacing w:val="-3"/>
          <w:w w:val="110"/>
        </w:rPr>
        <w:t xml:space="preserve"> </w:t>
      </w:r>
      <w:r>
        <w:rPr>
          <w:color w:val="231F20"/>
          <w:w w:val="110"/>
        </w:rPr>
        <w:t>disparities</w:t>
      </w:r>
      <w:r>
        <w:rPr>
          <w:color w:val="231F20"/>
          <w:spacing w:val="-4"/>
          <w:w w:val="110"/>
        </w:rPr>
        <w:t xml:space="preserve"> </w:t>
      </w:r>
      <w:r>
        <w:rPr>
          <w:color w:val="231F20"/>
          <w:w w:val="110"/>
        </w:rPr>
        <w:t>are</w:t>
      </w:r>
      <w:r>
        <w:rPr>
          <w:color w:val="231F20"/>
          <w:spacing w:val="-4"/>
          <w:w w:val="110"/>
        </w:rPr>
        <w:t xml:space="preserve"> </w:t>
      </w:r>
      <w:r>
        <w:rPr>
          <w:color w:val="231F20"/>
          <w:w w:val="110"/>
        </w:rPr>
        <w:t>clear</w:t>
      </w:r>
      <w:r>
        <w:rPr>
          <w:color w:val="231F20"/>
          <w:spacing w:val="-3"/>
          <w:w w:val="110"/>
        </w:rPr>
        <w:t xml:space="preserve"> </w:t>
      </w:r>
      <w:r>
        <w:rPr>
          <w:color w:val="231F20"/>
          <w:w w:val="110"/>
        </w:rPr>
        <w:t>and</w:t>
      </w:r>
      <w:r>
        <w:rPr>
          <w:color w:val="231F20"/>
          <w:spacing w:val="-4"/>
          <w:w w:val="110"/>
        </w:rPr>
        <w:t xml:space="preserve"> </w:t>
      </w:r>
      <w:r>
        <w:rPr>
          <w:color w:val="231F20"/>
          <w:w w:val="110"/>
        </w:rPr>
        <w:t>rural</w:t>
      </w:r>
      <w:r>
        <w:rPr>
          <w:color w:val="231F20"/>
          <w:spacing w:val="-4"/>
          <w:w w:val="110"/>
        </w:rPr>
        <w:t xml:space="preserve"> </w:t>
      </w:r>
      <w:r>
        <w:rPr>
          <w:color w:val="231F20"/>
          <w:w w:val="110"/>
        </w:rPr>
        <w:t>areas</w:t>
      </w:r>
      <w:r>
        <w:rPr>
          <w:color w:val="231F20"/>
          <w:spacing w:val="-4"/>
          <w:w w:val="110"/>
        </w:rPr>
        <w:t xml:space="preserve"> </w:t>
      </w:r>
      <w:r>
        <w:rPr>
          <w:color w:val="231F20"/>
          <w:w w:val="110"/>
        </w:rPr>
        <w:t>are</w:t>
      </w:r>
      <w:r>
        <w:rPr>
          <w:color w:val="231F20"/>
          <w:spacing w:val="-3"/>
          <w:w w:val="110"/>
        </w:rPr>
        <w:t xml:space="preserve"> </w:t>
      </w:r>
      <w:r>
        <w:rPr>
          <w:color w:val="231F20"/>
          <w:w w:val="110"/>
        </w:rPr>
        <w:t>15</w:t>
      </w:r>
      <w:r>
        <w:rPr>
          <w:color w:val="231F20"/>
          <w:spacing w:val="-4"/>
          <w:w w:val="110"/>
        </w:rPr>
        <w:t xml:space="preserve"> </w:t>
      </w:r>
      <w:r>
        <w:rPr>
          <w:color w:val="231F20"/>
          <w:w w:val="110"/>
        </w:rPr>
        <w:t>percent</w:t>
      </w:r>
      <w:r>
        <w:rPr>
          <w:color w:val="231F20"/>
          <w:spacing w:val="-4"/>
          <w:w w:val="110"/>
        </w:rPr>
        <w:t xml:space="preserve"> </w:t>
      </w:r>
      <w:r>
        <w:rPr>
          <w:color w:val="231F20"/>
          <w:w w:val="110"/>
        </w:rPr>
        <w:t>lower</w:t>
      </w:r>
      <w:r>
        <w:rPr>
          <w:color w:val="231F20"/>
          <w:spacing w:val="-4"/>
          <w:w w:val="110"/>
        </w:rPr>
        <w:t xml:space="preserve"> </w:t>
      </w:r>
      <w:r>
        <w:rPr>
          <w:color w:val="231F20"/>
          <w:w w:val="110"/>
        </w:rPr>
        <w:t>than</w:t>
      </w:r>
      <w:r>
        <w:rPr>
          <w:color w:val="231F20"/>
          <w:spacing w:val="-3"/>
          <w:w w:val="110"/>
        </w:rPr>
        <w:t xml:space="preserve"> </w:t>
      </w:r>
      <w:r>
        <w:rPr>
          <w:color w:val="231F20"/>
          <w:w w:val="110"/>
        </w:rPr>
        <w:t>urban</w:t>
      </w:r>
      <w:r>
        <w:rPr>
          <w:color w:val="231F20"/>
          <w:spacing w:val="-4"/>
          <w:w w:val="110"/>
        </w:rPr>
        <w:t xml:space="preserve"> </w:t>
      </w:r>
      <w:r>
        <w:rPr>
          <w:color w:val="231F20"/>
          <w:w w:val="110"/>
        </w:rPr>
        <w:t>areas</w:t>
      </w:r>
      <w:r>
        <w:rPr>
          <w:color w:val="231F20"/>
          <w:spacing w:val="-4"/>
          <w:w w:val="110"/>
        </w:rPr>
        <w:t xml:space="preserve"> </w:t>
      </w:r>
      <w:r>
        <w:rPr>
          <w:color w:val="231F20"/>
          <w:w w:val="110"/>
        </w:rPr>
        <w:t>(65</w:t>
      </w:r>
      <w:r>
        <w:rPr>
          <w:color w:val="231F20"/>
          <w:spacing w:val="-3"/>
          <w:w w:val="110"/>
        </w:rPr>
        <w:t xml:space="preserve"> </w:t>
      </w:r>
      <w:r>
        <w:rPr>
          <w:color w:val="231F20"/>
          <w:w w:val="110"/>
        </w:rPr>
        <w:t>per cent</w:t>
      </w:r>
      <w:r>
        <w:rPr>
          <w:color w:val="231F20"/>
          <w:spacing w:val="-5"/>
          <w:w w:val="110"/>
        </w:rPr>
        <w:t xml:space="preserve"> </w:t>
      </w:r>
      <w:r>
        <w:rPr>
          <w:color w:val="231F20"/>
          <w:w w:val="110"/>
        </w:rPr>
        <w:t>compared</w:t>
      </w:r>
      <w:r>
        <w:rPr>
          <w:color w:val="231F20"/>
          <w:spacing w:val="-4"/>
          <w:w w:val="110"/>
        </w:rPr>
        <w:t xml:space="preserve"> </w:t>
      </w:r>
      <w:r>
        <w:rPr>
          <w:color w:val="231F20"/>
          <w:w w:val="110"/>
        </w:rPr>
        <w:t>to</w:t>
      </w:r>
      <w:r>
        <w:rPr>
          <w:color w:val="231F20"/>
          <w:spacing w:val="-4"/>
          <w:w w:val="110"/>
        </w:rPr>
        <w:t xml:space="preserve"> </w:t>
      </w:r>
      <w:r>
        <w:rPr>
          <w:color w:val="231F20"/>
          <w:w w:val="110"/>
        </w:rPr>
        <w:t>80</w:t>
      </w:r>
      <w:r>
        <w:rPr>
          <w:color w:val="231F20"/>
          <w:spacing w:val="-3"/>
          <w:w w:val="110"/>
        </w:rPr>
        <w:t xml:space="preserve"> </w:t>
      </w:r>
      <w:r>
        <w:rPr>
          <w:color w:val="231F20"/>
          <w:w w:val="110"/>
        </w:rPr>
        <w:t>percent).</w:t>
      </w:r>
      <w:r>
        <w:rPr>
          <w:color w:val="231F20"/>
          <w:spacing w:val="-4"/>
          <w:w w:val="110"/>
        </w:rPr>
        <w:t xml:space="preserve"> </w:t>
      </w:r>
      <w:r>
        <w:rPr>
          <w:color w:val="231F20"/>
          <w:w w:val="110"/>
        </w:rPr>
        <w:t>Provincial</w:t>
      </w:r>
      <w:r>
        <w:rPr>
          <w:color w:val="231F20"/>
          <w:spacing w:val="-3"/>
          <w:w w:val="110"/>
        </w:rPr>
        <w:t xml:space="preserve"> rates</w:t>
      </w:r>
      <w:r>
        <w:rPr>
          <w:color w:val="231F20"/>
          <w:spacing w:val="-4"/>
          <w:w w:val="110"/>
        </w:rPr>
        <w:t xml:space="preserve"> </w:t>
      </w:r>
      <w:r>
        <w:rPr>
          <w:color w:val="231F20"/>
          <w:w w:val="110"/>
        </w:rPr>
        <w:t>for</w:t>
      </w:r>
      <w:r>
        <w:rPr>
          <w:color w:val="231F20"/>
          <w:spacing w:val="-5"/>
          <w:w w:val="110"/>
        </w:rPr>
        <w:t xml:space="preserve"> </w:t>
      </w:r>
      <w:r>
        <w:rPr>
          <w:color w:val="231F20"/>
          <w:w w:val="110"/>
        </w:rPr>
        <w:t>birth</w:t>
      </w:r>
      <w:r>
        <w:rPr>
          <w:color w:val="231F20"/>
          <w:spacing w:val="-4"/>
          <w:w w:val="110"/>
        </w:rPr>
        <w:t xml:space="preserve"> </w:t>
      </w:r>
      <w:r>
        <w:rPr>
          <w:color w:val="231F20"/>
          <w:w w:val="110"/>
        </w:rPr>
        <w:t>certificates</w:t>
      </w:r>
      <w:r>
        <w:rPr>
          <w:color w:val="231F20"/>
          <w:spacing w:val="-3"/>
          <w:w w:val="110"/>
        </w:rPr>
        <w:t xml:space="preserve"> </w:t>
      </w:r>
      <w:r>
        <w:rPr>
          <w:color w:val="231F20"/>
          <w:w w:val="110"/>
        </w:rPr>
        <w:t>among</w:t>
      </w:r>
      <w:r>
        <w:rPr>
          <w:color w:val="231F20"/>
          <w:spacing w:val="-4"/>
          <w:w w:val="110"/>
        </w:rPr>
        <w:t xml:space="preserve"> </w:t>
      </w:r>
      <w:r>
        <w:rPr>
          <w:color w:val="231F20"/>
          <w:w w:val="110"/>
        </w:rPr>
        <w:t>children</w:t>
      </w:r>
      <w:r>
        <w:rPr>
          <w:color w:val="231F20"/>
          <w:spacing w:val="-5"/>
          <w:w w:val="110"/>
        </w:rPr>
        <w:t xml:space="preserve"> </w:t>
      </w:r>
      <w:r>
        <w:rPr>
          <w:color w:val="231F20"/>
          <w:w w:val="110"/>
        </w:rPr>
        <w:t>range</w:t>
      </w:r>
      <w:r>
        <w:rPr>
          <w:color w:val="231F20"/>
          <w:spacing w:val="-3"/>
          <w:w w:val="110"/>
        </w:rPr>
        <w:t xml:space="preserve"> </w:t>
      </w:r>
      <w:r>
        <w:rPr>
          <w:color w:val="231F20"/>
          <w:w w:val="110"/>
        </w:rPr>
        <w:t>from</w:t>
      </w:r>
      <w:r>
        <w:rPr>
          <w:color w:val="231F20"/>
          <w:spacing w:val="-5"/>
          <w:w w:val="110"/>
        </w:rPr>
        <w:t xml:space="preserve"> </w:t>
      </w:r>
      <w:r>
        <w:rPr>
          <w:color w:val="231F20"/>
          <w:w w:val="110"/>
        </w:rPr>
        <w:t>a</w:t>
      </w:r>
      <w:r>
        <w:rPr>
          <w:color w:val="231F20"/>
          <w:spacing w:val="-4"/>
          <w:w w:val="110"/>
        </w:rPr>
        <w:t xml:space="preserve"> </w:t>
      </w:r>
      <w:r>
        <w:rPr>
          <w:color w:val="231F20"/>
          <w:w w:val="110"/>
        </w:rPr>
        <w:t>low</w:t>
      </w:r>
      <w:r>
        <w:rPr>
          <w:color w:val="231F20"/>
          <w:spacing w:val="-4"/>
          <w:w w:val="110"/>
        </w:rPr>
        <w:t xml:space="preserve"> </w:t>
      </w:r>
      <w:r>
        <w:rPr>
          <w:color w:val="231F20"/>
          <w:w w:val="110"/>
        </w:rPr>
        <w:t>of</w:t>
      </w:r>
      <w:r>
        <w:rPr>
          <w:color w:val="231F20"/>
          <w:spacing w:val="-5"/>
          <w:w w:val="110"/>
        </w:rPr>
        <w:t xml:space="preserve"> </w:t>
      </w:r>
      <w:r>
        <w:rPr>
          <w:color w:val="231F20"/>
          <w:w w:val="110"/>
        </w:rPr>
        <w:t>34</w:t>
      </w:r>
      <w:r>
        <w:rPr>
          <w:color w:val="231F20"/>
          <w:spacing w:val="-3"/>
          <w:w w:val="110"/>
        </w:rPr>
        <w:t xml:space="preserve"> </w:t>
      </w:r>
      <w:r>
        <w:rPr>
          <w:color w:val="231F20"/>
          <w:w w:val="110"/>
        </w:rPr>
        <w:t>percent</w:t>
      </w:r>
      <w:r>
        <w:rPr>
          <w:color w:val="231F20"/>
          <w:spacing w:val="-4"/>
          <w:w w:val="110"/>
        </w:rPr>
        <w:t xml:space="preserve"> </w:t>
      </w:r>
      <w:r>
        <w:rPr>
          <w:color w:val="231F20"/>
          <w:w w:val="110"/>
        </w:rPr>
        <w:t>in NTT</w:t>
      </w:r>
      <w:r>
        <w:rPr>
          <w:color w:val="231F20"/>
          <w:spacing w:val="-11"/>
          <w:w w:val="110"/>
        </w:rPr>
        <w:t xml:space="preserve"> </w:t>
      </w:r>
      <w:r>
        <w:rPr>
          <w:color w:val="231F20"/>
          <w:w w:val="110"/>
        </w:rPr>
        <w:t>to</w:t>
      </w:r>
      <w:r>
        <w:rPr>
          <w:color w:val="231F20"/>
          <w:spacing w:val="-11"/>
          <w:w w:val="110"/>
        </w:rPr>
        <w:t xml:space="preserve"> </w:t>
      </w:r>
      <w:r>
        <w:rPr>
          <w:color w:val="231F20"/>
          <w:w w:val="110"/>
        </w:rPr>
        <w:t>a</w:t>
      </w:r>
      <w:r>
        <w:rPr>
          <w:color w:val="231F20"/>
          <w:spacing w:val="-11"/>
          <w:w w:val="110"/>
        </w:rPr>
        <w:t xml:space="preserve"> </w:t>
      </w:r>
      <w:r>
        <w:rPr>
          <w:color w:val="231F20"/>
          <w:w w:val="110"/>
        </w:rPr>
        <w:t>high</w:t>
      </w:r>
      <w:r>
        <w:rPr>
          <w:color w:val="231F20"/>
          <w:spacing w:val="-11"/>
          <w:w w:val="110"/>
        </w:rPr>
        <w:t xml:space="preserve"> </w:t>
      </w:r>
      <w:r>
        <w:rPr>
          <w:color w:val="231F20"/>
          <w:w w:val="110"/>
        </w:rPr>
        <w:t>of</w:t>
      </w:r>
      <w:r>
        <w:rPr>
          <w:color w:val="231F20"/>
          <w:spacing w:val="-11"/>
          <w:w w:val="110"/>
        </w:rPr>
        <w:t xml:space="preserve"> </w:t>
      </w:r>
      <w:r>
        <w:rPr>
          <w:color w:val="231F20"/>
          <w:w w:val="110"/>
        </w:rPr>
        <w:t>93</w:t>
      </w:r>
      <w:r>
        <w:rPr>
          <w:color w:val="231F20"/>
          <w:spacing w:val="-11"/>
          <w:w w:val="110"/>
        </w:rPr>
        <w:t xml:space="preserve"> </w:t>
      </w:r>
      <w:r>
        <w:rPr>
          <w:color w:val="231F20"/>
          <w:w w:val="110"/>
        </w:rPr>
        <w:t>percent</w:t>
      </w:r>
      <w:r>
        <w:rPr>
          <w:color w:val="231F20"/>
          <w:spacing w:val="-11"/>
          <w:w w:val="110"/>
        </w:rPr>
        <w:t xml:space="preserve"> </w:t>
      </w:r>
      <w:r>
        <w:rPr>
          <w:color w:val="231F20"/>
          <w:w w:val="110"/>
        </w:rPr>
        <w:t>in</w:t>
      </w:r>
      <w:r>
        <w:rPr>
          <w:color w:val="231F20"/>
          <w:spacing w:val="-11"/>
          <w:w w:val="110"/>
        </w:rPr>
        <w:t xml:space="preserve"> </w:t>
      </w:r>
      <w:r>
        <w:rPr>
          <w:color w:val="231F20"/>
          <w:w w:val="110"/>
        </w:rPr>
        <w:t>DI</w:t>
      </w:r>
      <w:r>
        <w:rPr>
          <w:color w:val="231F20"/>
          <w:spacing w:val="-10"/>
          <w:w w:val="110"/>
        </w:rPr>
        <w:t xml:space="preserve"> </w:t>
      </w:r>
      <w:r>
        <w:rPr>
          <w:color w:val="231F20"/>
          <w:w w:val="110"/>
        </w:rPr>
        <w:t>Yogyakarta.</w:t>
      </w:r>
      <w:r>
        <w:rPr>
          <w:color w:val="231F20"/>
          <w:spacing w:val="-11"/>
          <w:w w:val="110"/>
        </w:rPr>
        <w:t xml:space="preserve"> </w:t>
      </w:r>
      <w:r>
        <w:rPr>
          <w:color w:val="AC1F24"/>
          <w:w w:val="110"/>
          <w:position w:val="7"/>
          <w:sz w:val="12"/>
          <w:szCs w:val="12"/>
        </w:rPr>
        <w:t>11</w:t>
      </w:r>
    </w:p>
    <w:p w:rsidR="00301C6B" w:rsidRDefault="00301C6B">
      <w:pPr>
        <w:pStyle w:val="BodyText"/>
        <w:kinsoku w:val="0"/>
        <w:overflowPunct w:val="0"/>
        <w:spacing w:before="8"/>
        <w:rPr>
          <w:sz w:val="24"/>
          <w:szCs w:val="24"/>
        </w:rPr>
      </w:pPr>
    </w:p>
    <w:p w:rsidR="00301C6B" w:rsidRDefault="00301C6B">
      <w:pPr>
        <w:pStyle w:val="BodyText"/>
        <w:kinsoku w:val="0"/>
        <w:overflowPunct w:val="0"/>
        <w:spacing w:line="278" w:lineRule="auto"/>
        <w:ind w:left="1133" w:right="451"/>
        <w:jc w:val="both"/>
        <w:rPr>
          <w:color w:val="231F20"/>
          <w:w w:val="115"/>
        </w:rPr>
      </w:pPr>
      <w:r>
        <w:rPr>
          <w:color w:val="231F20"/>
          <w:w w:val="115"/>
        </w:rPr>
        <w:t>Further,</w:t>
      </w:r>
      <w:r>
        <w:rPr>
          <w:color w:val="231F20"/>
          <w:spacing w:val="-25"/>
          <w:w w:val="115"/>
        </w:rPr>
        <w:t xml:space="preserve"> </w:t>
      </w:r>
      <w:r>
        <w:rPr>
          <w:color w:val="231F20"/>
          <w:w w:val="115"/>
        </w:rPr>
        <w:t>the</w:t>
      </w:r>
      <w:r>
        <w:rPr>
          <w:color w:val="231F20"/>
          <w:spacing w:val="-25"/>
          <w:w w:val="115"/>
        </w:rPr>
        <w:t xml:space="preserve"> </w:t>
      </w:r>
      <w:r>
        <w:rPr>
          <w:color w:val="231F20"/>
          <w:w w:val="115"/>
        </w:rPr>
        <w:t>Australia</w:t>
      </w:r>
      <w:r>
        <w:rPr>
          <w:color w:val="231F20"/>
          <w:spacing w:val="-24"/>
          <w:w w:val="115"/>
        </w:rPr>
        <w:t xml:space="preserve"> </w:t>
      </w:r>
      <w:r>
        <w:rPr>
          <w:color w:val="231F20"/>
          <w:w w:val="115"/>
        </w:rPr>
        <w:t>Indonesia</w:t>
      </w:r>
      <w:r>
        <w:rPr>
          <w:color w:val="231F20"/>
          <w:spacing w:val="-25"/>
          <w:w w:val="115"/>
        </w:rPr>
        <w:t xml:space="preserve"> </w:t>
      </w:r>
      <w:r>
        <w:rPr>
          <w:color w:val="231F20"/>
          <w:w w:val="115"/>
        </w:rPr>
        <w:t>Partnership</w:t>
      </w:r>
      <w:r>
        <w:rPr>
          <w:color w:val="231F20"/>
          <w:spacing w:val="-25"/>
          <w:w w:val="115"/>
        </w:rPr>
        <w:t xml:space="preserve"> </w:t>
      </w:r>
      <w:r>
        <w:rPr>
          <w:color w:val="231F20"/>
          <w:w w:val="115"/>
        </w:rPr>
        <w:t>for</w:t>
      </w:r>
      <w:r>
        <w:rPr>
          <w:color w:val="231F20"/>
          <w:spacing w:val="-24"/>
          <w:w w:val="115"/>
        </w:rPr>
        <w:t xml:space="preserve"> </w:t>
      </w:r>
      <w:r>
        <w:rPr>
          <w:color w:val="231F20"/>
          <w:w w:val="115"/>
        </w:rPr>
        <w:t>Justice</w:t>
      </w:r>
      <w:r>
        <w:rPr>
          <w:color w:val="231F20"/>
          <w:spacing w:val="-25"/>
          <w:w w:val="115"/>
        </w:rPr>
        <w:t xml:space="preserve"> </w:t>
      </w:r>
      <w:r>
        <w:rPr>
          <w:color w:val="231F20"/>
          <w:spacing w:val="-6"/>
          <w:w w:val="115"/>
        </w:rPr>
        <w:t>(AIPJ)</w:t>
      </w:r>
      <w:r>
        <w:rPr>
          <w:color w:val="231F20"/>
          <w:spacing w:val="-24"/>
          <w:w w:val="115"/>
        </w:rPr>
        <w:t xml:space="preserve"> </w:t>
      </w:r>
      <w:r>
        <w:rPr>
          <w:color w:val="231F20"/>
          <w:w w:val="115"/>
        </w:rPr>
        <w:t>Baseline</w:t>
      </w:r>
      <w:r>
        <w:rPr>
          <w:color w:val="231F20"/>
          <w:spacing w:val="-25"/>
          <w:w w:val="115"/>
        </w:rPr>
        <w:t xml:space="preserve"> </w:t>
      </w:r>
      <w:r>
        <w:rPr>
          <w:color w:val="231F20"/>
          <w:w w:val="115"/>
        </w:rPr>
        <w:t>Study</w:t>
      </w:r>
      <w:r>
        <w:rPr>
          <w:color w:val="231F20"/>
          <w:spacing w:val="-25"/>
          <w:w w:val="115"/>
        </w:rPr>
        <w:t xml:space="preserve"> </w:t>
      </w:r>
      <w:r>
        <w:rPr>
          <w:color w:val="231F20"/>
          <w:w w:val="115"/>
        </w:rPr>
        <w:t>of</w:t>
      </w:r>
      <w:r>
        <w:rPr>
          <w:color w:val="231F20"/>
          <w:spacing w:val="-24"/>
          <w:w w:val="115"/>
        </w:rPr>
        <w:t xml:space="preserve"> </w:t>
      </w:r>
      <w:r>
        <w:rPr>
          <w:color w:val="231F20"/>
          <w:w w:val="115"/>
        </w:rPr>
        <w:t>Legal</w:t>
      </w:r>
      <w:r>
        <w:rPr>
          <w:color w:val="231F20"/>
          <w:spacing w:val="-25"/>
          <w:w w:val="115"/>
        </w:rPr>
        <w:t xml:space="preserve"> </w:t>
      </w:r>
      <w:r>
        <w:rPr>
          <w:color w:val="231F20"/>
          <w:w w:val="115"/>
        </w:rPr>
        <w:t>Identity</w:t>
      </w:r>
      <w:r>
        <w:rPr>
          <w:color w:val="AC1F24"/>
          <w:w w:val="115"/>
          <w:position w:val="7"/>
          <w:sz w:val="12"/>
          <w:szCs w:val="12"/>
        </w:rPr>
        <w:t>12</w:t>
      </w:r>
      <w:r>
        <w:rPr>
          <w:color w:val="AC1F24"/>
          <w:spacing w:val="-1"/>
          <w:w w:val="115"/>
          <w:position w:val="7"/>
          <w:sz w:val="12"/>
          <w:szCs w:val="12"/>
        </w:rPr>
        <w:t xml:space="preserve"> </w:t>
      </w:r>
      <w:r>
        <w:rPr>
          <w:color w:val="231F20"/>
          <w:w w:val="115"/>
        </w:rPr>
        <w:t>found</w:t>
      </w:r>
      <w:r>
        <w:rPr>
          <w:color w:val="231F20"/>
          <w:spacing w:val="-25"/>
          <w:w w:val="115"/>
        </w:rPr>
        <w:t xml:space="preserve"> </w:t>
      </w:r>
      <w:r>
        <w:rPr>
          <w:color w:val="231F20"/>
          <w:w w:val="115"/>
        </w:rPr>
        <w:t>that</w:t>
      </w:r>
      <w:r>
        <w:rPr>
          <w:color w:val="231F20"/>
          <w:spacing w:val="-24"/>
          <w:w w:val="115"/>
        </w:rPr>
        <w:t xml:space="preserve"> </w:t>
      </w:r>
      <w:r>
        <w:rPr>
          <w:color w:val="231F20"/>
          <w:w w:val="115"/>
        </w:rPr>
        <w:t>children withparents</w:t>
      </w:r>
      <w:r>
        <w:rPr>
          <w:color w:val="231F20"/>
          <w:spacing w:val="-44"/>
          <w:w w:val="115"/>
        </w:rPr>
        <w:t xml:space="preserve"> </w:t>
      </w:r>
      <w:r>
        <w:rPr>
          <w:color w:val="231F20"/>
          <w:spacing w:val="4"/>
          <w:w w:val="115"/>
        </w:rPr>
        <w:t xml:space="preserve">orguardiansthathavenoapparentphysicaldisabilityarefivetimesmorelikelytohaveabirthcertificate, </w:t>
      </w:r>
      <w:r>
        <w:rPr>
          <w:color w:val="231F20"/>
          <w:w w:val="115"/>
        </w:rPr>
        <w:t>when</w:t>
      </w:r>
      <w:r>
        <w:rPr>
          <w:color w:val="231F20"/>
          <w:spacing w:val="-16"/>
          <w:w w:val="115"/>
        </w:rPr>
        <w:t xml:space="preserve"> </w:t>
      </w:r>
      <w:r>
        <w:rPr>
          <w:color w:val="231F20"/>
          <w:w w:val="115"/>
        </w:rPr>
        <w:t>compared</w:t>
      </w:r>
      <w:r>
        <w:rPr>
          <w:color w:val="231F20"/>
          <w:spacing w:val="-16"/>
          <w:w w:val="115"/>
        </w:rPr>
        <w:t xml:space="preserve"> </w:t>
      </w:r>
      <w:r>
        <w:rPr>
          <w:color w:val="231F20"/>
          <w:w w:val="115"/>
        </w:rPr>
        <w:t>to</w:t>
      </w:r>
      <w:r>
        <w:rPr>
          <w:color w:val="231F20"/>
          <w:spacing w:val="-16"/>
          <w:w w:val="115"/>
        </w:rPr>
        <w:t xml:space="preserve"> </w:t>
      </w:r>
      <w:r>
        <w:rPr>
          <w:color w:val="231F20"/>
          <w:w w:val="115"/>
        </w:rPr>
        <w:t>children</w:t>
      </w:r>
      <w:r>
        <w:rPr>
          <w:color w:val="231F20"/>
          <w:spacing w:val="-16"/>
          <w:w w:val="115"/>
        </w:rPr>
        <w:t xml:space="preserve"> </w:t>
      </w:r>
      <w:r>
        <w:rPr>
          <w:color w:val="231F20"/>
          <w:w w:val="115"/>
        </w:rPr>
        <w:t>with</w:t>
      </w:r>
      <w:r>
        <w:rPr>
          <w:color w:val="231F20"/>
          <w:spacing w:val="-16"/>
          <w:w w:val="115"/>
        </w:rPr>
        <w:t xml:space="preserve"> </w:t>
      </w:r>
      <w:r>
        <w:rPr>
          <w:color w:val="231F20"/>
          <w:w w:val="115"/>
        </w:rPr>
        <w:t>parents</w:t>
      </w:r>
      <w:r>
        <w:rPr>
          <w:color w:val="231F20"/>
          <w:spacing w:val="-16"/>
          <w:w w:val="115"/>
        </w:rPr>
        <w:t xml:space="preserve"> </w:t>
      </w:r>
      <w:r>
        <w:rPr>
          <w:color w:val="231F20"/>
          <w:w w:val="115"/>
        </w:rPr>
        <w:t>or</w:t>
      </w:r>
      <w:r>
        <w:rPr>
          <w:color w:val="231F20"/>
          <w:spacing w:val="-15"/>
          <w:w w:val="115"/>
        </w:rPr>
        <w:t xml:space="preserve"> </w:t>
      </w:r>
      <w:r>
        <w:rPr>
          <w:color w:val="231F20"/>
          <w:w w:val="115"/>
        </w:rPr>
        <w:t>guardians</w:t>
      </w:r>
      <w:r>
        <w:rPr>
          <w:color w:val="231F20"/>
          <w:spacing w:val="-16"/>
          <w:w w:val="115"/>
        </w:rPr>
        <w:t xml:space="preserve"> </w:t>
      </w:r>
      <w:r>
        <w:rPr>
          <w:color w:val="231F20"/>
          <w:w w:val="115"/>
        </w:rPr>
        <w:t>who</w:t>
      </w:r>
      <w:r>
        <w:rPr>
          <w:color w:val="231F20"/>
          <w:spacing w:val="-16"/>
          <w:w w:val="115"/>
        </w:rPr>
        <w:t xml:space="preserve"> </w:t>
      </w:r>
      <w:r>
        <w:rPr>
          <w:color w:val="231F20"/>
          <w:w w:val="115"/>
        </w:rPr>
        <w:t>have</w:t>
      </w:r>
      <w:r>
        <w:rPr>
          <w:color w:val="231F20"/>
          <w:spacing w:val="-16"/>
          <w:w w:val="115"/>
        </w:rPr>
        <w:t xml:space="preserve"> </w:t>
      </w:r>
      <w:r>
        <w:rPr>
          <w:color w:val="231F20"/>
          <w:w w:val="115"/>
        </w:rPr>
        <w:t>apparent</w:t>
      </w:r>
      <w:r>
        <w:rPr>
          <w:color w:val="231F20"/>
          <w:spacing w:val="-16"/>
          <w:w w:val="115"/>
        </w:rPr>
        <w:t xml:space="preserve"> </w:t>
      </w:r>
      <w:r>
        <w:rPr>
          <w:color w:val="231F20"/>
          <w:w w:val="115"/>
        </w:rPr>
        <w:t>physical</w:t>
      </w:r>
      <w:r>
        <w:rPr>
          <w:color w:val="231F20"/>
          <w:spacing w:val="-16"/>
          <w:w w:val="115"/>
        </w:rPr>
        <w:t xml:space="preserve"> </w:t>
      </w:r>
      <w:r>
        <w:rPr>
          <w:color w:val="231F20"/>
          <w:w w:val="115"/>
        </w:rPr>
        <w:t>disabilities.</w:t>
      </w:r>
      <w:r>
        <w:rPr>
          <w:color w:val="231F20"/>
          <w:spacing w:val="-15"/>
          <w:w w:val="115"/>
        </w:rPr>
        <w:t xml:space="preserve"> </w:t>
      </w:r>
      <w:r>
        <w:rPr>
          <w:color w:val="231F20"/>
          <w:w w:val="115"/>
        </w:rPr>
        <w:t>Associations</w:t>
      </w:r>
      <w:r>
        <w:rPr>
          <w:color w:val="231F20"/>
          <w:spacing w:val="-16"/>
          <w:w w:val="115"/>
        </w:rPr>
        <w:t xml:space="preserve"> </w:t>
      </w:r>
      <w:r>
        <w:rPr>
          <w:color w:val="231F20"/>
          <w:w w:val="115"/>
        </w:rPr>
        <w:t>were found</w:t>
      </w:r>
      <w:r>
        <w:rPr>
          <w:color w:val="231F20"/>
          <w:spacing w:val="-16"/>
          <w:w w:val="115"/>
        </w:rPr>
        <w:t xml:space="preserve"> </w:t>
      </w:r>
      <w:r>
        <w:rPr>
          <w:color w:val="231F20"/>
          <w:w w:val="115"/>
        </w:rPr>
        <w:t>between</w:t>
      </w:r>
      <w:r>
        <w:rPr>
          <w:color w:val="231F20"/>
          <w:spacing w:val="-15"/>
          <w:w w:val="115"/>
        </w:rPr>
        <w:t xml:space="preserve"> </w:t>
      </w:r>
      <w:r>
        <w:rPr>
          <w:color w:val="231F20"/>
          <w:w w:val="115"/>
        </w:rPr>
        <w:t>not</w:t>
      </w:r>
      <w:r>
        <w:rPr>
          <w:color w:val="231F20"/>
          <w:spacing w:val="-16"/>
          <w:w w:val="115"/>
        </w:rPr>
        <w:t xml:space="preserve"> </w:t>
      </w:r>
      <w:r>
        <w:rPr>
          <w:color w:val="231F20"/>
          <w:w w:val="115"/>
        </w:rPr>
        <w:t>having</w:t>
      </w:r>
      <w:r>
        <w:rPr>
          <w:color w:val="231F20"/>
          <w:spacing w:val="-15"/>
          <w:w w:val="115"/>
        </w:rPr>
        <w:t xml:space="preserve"> </w:t>
      </w:r>
      <w:r>
        <w:rPr>
          <w:color w:val="231F20"/>
          <w:w w:val="115"/>
        </w:rPr>
        <w:t>a</w:t>
      </w:r>
      <w:r>
        <w:rPr>
          <w:color w:val="231F20"/>
          <w:spacing w:val="-15"/>
          <w:w w:val="115"/>
        </w:rPr>
        <w:t xml:space="preserve"> </w:t>
      </w:r>
      <w:r>
        <w:rPr>
          <w:color w:val="231F20"/>
          <w:w w:val="115"/>
        </w:rPr>
        <w:t>birth</w:t>
      </w:r>
      <w:r>
        <w:rPr>
          <w:color w:val="231F20"/>
          <w:spacing w:val="-16"/>
          <w:w w:val="115"/>
        </w:rPr>
        <w:t xml:space="preserve"> </w:t>
      </w:r>
      <w:r>
        <w:rPr>
          <w:color w:val="231F20"/>
          <w:w w:val="115"/>
        </w:rPr>
        <w:t>certificate</w:t>
      </w:r>
      <w:r>
        <w:rPr>
          <w:color w:val="231F20"/>
          <w:spacing w:val="-15"/>
          <w:w w:val="115"/>
        </w:rPr>
        <w:t xml:space="preserve"> </w:t>
      </w:r>
      <w:r>
        <w:rPr>
          <w:color w:val="231F20"/>
          <w:w w:val="115"/>
        </w:rPr>
        <w:t>and</w:t>
      </w:r>
      <w:r>
        <w:rPr>
          <w:color w:val="231F20"/>
          <w:spacing w:val="-15"/>
          <w:w w:val="115"/>
        </w:rPr>
        <w:t xml:space="preserve"> </w:t>
      </w:r>
      <w:r>
        <w:rPr>
          <w:color w:val="231F20"/>
          <w:w w:val="115"/>
        </w:rPr>
        <w:t>early</w:t>
      </w:r>
      <w:r>
        <w:rPr>
          <w:color w:val="231F20"/>
          <w:spacing w:val="-16"/>
          <w:w w:val="115"/>
        </w:rPr>
        <w:t xml:space="preserve"> </w:t>
      </w:r>
      <w:r>
        <w:rPr>
          <w:color w:val="231F20"/>
          <w:w w:val="115"/>
        </w:rPr>
        <w:t>marriage</w:t>
      </w:r>
      <w:r>
        <w:rPr>
          <w:color w:val="231F20"/>
          <w:spacing w:val="-15"/>
          <w:w w:val="115"/>
        </w:rPr>
        <w:t xml:space="preserve"> </w:t>
      </w:r>
      <w:r>
        <w:rPr>
          <w:color w:val="231F20"/>
          <w:w w:val="115"/>
        </w:rPr>
        <w:t>of</w:t>
      </w:r>
      <w:r>
        <w:rPr>
          <w:color w:val="231F20"/>
          <w:spacing w:val="-15"/>
          <w:w w:val="115"/>
        </w:rPr>
        <w:t xml:space="preserve"> </w:t>
      </w:r>
      <w:r>
        <w:rPr>
          <w:color w:val="231F20"/>
          <w:w w:val="115"/>
        </w:rPr>
        <w:t>girls,</w:t>
      </w:r>
      <w:r>
        <w:rPr>
          <w:color w:val="231F20"/>
          <w:spacing w:val="-16"/>
          <w:w w:val="115"/>
        </w:rPr>
        <w:t xml:space="preserve"> </w:t>
      </w:r>
      <w:r>
        <w:rPr>
          <w:color w:val="231F20"/>
          <w:w w:val="115"/>
        </w:rPr>
        <w:t>and</w:t>
      </w:r>
      <w:r>
        <w:rPr>
          <w:color w:val="231F20"/>
          <w:spacing w:val="-15"/>
          <w:w w:val="115"/>
        </w:rPr>
        <w:t xml:space="preserve"> </w:t>
      </w:r>
      <w:r>
        <w:rPr>
          <w:color w:val="231F20"/>
          <w:w w:val="115"/>
        </w:rPr>
        <w:t>between</w:t>
      </w:r>
      <w:r>
        <w:rPr>
          <w:color w:val="231F20"/>
          <w:spacing w:val="-15"/>
          <w:w w:val="115"/>
        </w:rPr>
        <w:t xml:space="preserve"> </w:t>
      </w:r>
      <w:r>
        <w:rPr>
          <w:color w:val="231F20"/>
          <w:w w:val="115"/>
        </w:rPr>
        <w:t>having</w:t>
      </w:r>
      <w:r>
        <w:rPr>
          <w:color w:val="231F20"/>
          <w:spacing w:val="-16"/>
          <w:w w:val="115"/>
        </w:rPr>
        <w:t xml:space="preserve"> </w:t>
      </w:r>
      <w:r>
        <w:rPr>
          <w:color w:val="231F20"/>
          <w:w w:val="115"/>
        </w:rPr>
        <w:t>a</w:t>
      </w:r>
      <w:r>
        <w:rPr>
          <w:color w:val="231F20"/>
          <w:spacing w:val="-15"/>
          <w:w w:val="115"/>
        </w:rPr>
        <w:t xml:space="preserve"> </w:t>
      </w:r>
      <w:r>
        <w:rPr>
          <w:color w:val="231F20"/>
          <w:w w:val="115"/>
        </w:rPr>
        <w:t>birth</w:t>
      </w:r>
      <w:r>
        <w:rPr>
          <w:color w:val="231F20"/>
          <w:spacing w:val="-15"/>
          <w:w w:val="115"/>
        </w:rPr>
        <w:t xml:space="preserve"> </w:t>
      </w:r>
      <w:r>
        <w:rPr>
          <w:color w:val="231F20"/>
          <w:w w:val="115"/>
        </w:rPr>
        <w:t>certificate</w:t>
      </w:r>
      <w:r>
        <w:rPr>
          <w:color w:val="231F20"/>
          <w:spacing w:val="-16"/>
          <w:w w:val="115"/>
        </w:rPr>
        <w:t xml:space="preserve"> </w:t>
      </w:r>
      <w:r>
        <w:rPr>
          <w:color w:val="231F20"/>
          <w:w w:val="115"/>
        </w:rPr>
        <w:t>and education</w:t>
      </w:r>
      <w:r>
        <w:rPr>
          <w:color w:val="231F20"/>
          <w:spacing w:val="-14"/>
          <w:w w:val="115"/>
        </w:rPr>
        <w:t xml:space="preserve"> </w:t>
      </w:r>
      <w:r>
        <w:rPr>
          <w:color w:val="231F20"/>
          <w:w w:val="115"/>
        </w:rPr>
        <w:t>attainment</w:t>
      </w:r>
      <w:r>
        <w:rPr>
          <w:color w:val="231F20"/>
          <w:spacing w:val="-15"/>
          <w:w w:val="115"/>
        </w:rPr>
        <w:t xml:space="preserve"> </w:t>
      </w:r>
      <w:r>
        <w:rPr>
          <w:color w:val="231F20"/>
          <w:w w:val="115"/>
        </w:rPr>
        <w:t>and</w:t>
      </w:r>
      <w:r>
        <w:rPr>
          <w:color w:val="231F20"/>
          <w:spacing w:val="-14"/>
          <w:w w:val="115"/>
        </w:rPr>
        <w:t xml:space="preserve"> </w:t>
      </w:r>
      <w:r>
        <w:rPr>
          <w:color w:val="231F20"/>
          <w:w w:val="115"/>
        </w:rPr>
        <w:t>access</w:t>
      </w:r>
      <w:r>
        <w:rPr>
          <w:color w:val="231F20"/>
          <w:spacing w:val="-14"/>
          <w:w w:val="115"/>
        </w:rPr>
        <w:t xml:space="preserve"> </w:t>
      </w:r>
      <w:r>
        <w:rPr>
          <w:color w:val="231F20"/>
          <w:w w:val="115"/>
        </w:rPr>
        <w:t>to</w:t>
      </w:r>
      <w:r>
        <w:rPr>
          <w:color w:val="231F20"/>
          <w:spacing w:val="-14"/>
          <w:w w:val="115"/>
        </w:rPr>
        <w:t xml:space="preserve"> </w:t>
      </w:r>
      <w:r>
        <w:rPr>
          <w:color w:val="231F20"/>
          <w:w w:val="115"/>
        </w:rPr>
        <w:t>health</w:t>
      </w:r>
      <w:r>
        <w:rPr>
          <w:color w:val="231F20"/>
          <w:spacing w:val="-14"/>
          <w:w w:val="115"/>
        </w:rPr>
        <w:t xml:space="preserve"> </w:t>
      </w:r>
      <w:r>
        <w:rPr>
          <w:color w:val="231F20"/>
          <w:w w:val="115"/>
        </w:rPr>
        <w:t>services.</w:t>
      </w:r>
    </w:p>
    <w:p w:rsidR="00301C6B" w:rsidRDefault="004A120F">
      <w:pPr>
        <w:pStyle w:val="BodyText"/>
        <w:kinsoku w:val="0"/>
        <w:overflowPunct w:val="0"/>
        <w:spacing w:before="6"/>
        <w:rPr>
          <w:sz w:val="29"/>
          <w:szCs w:val="29"/>
        </w:rPr>
      </w:pPr>
      <w:r>
        <w:rPr>
          <w:noProof/>
        </w:rPr>
        <mc:AlternateContent>
          <mc:Choice Requires="wpg">
            <w:drawing>
              <wp:anchor distT="0" distB="0" distL="0" distR="0" simplePos="0" relativeHeight="251642880" behindDoc="0" locked="0" layoutInCell="0" allowOverlap="1">
                <wp:simplePos x="0" y="0"/>
                <wp:positionH relativeFrom="page">
                  <wp:posOffset>719455</wp:posOffset>
                </wp:positionH>
                <wp:positionV relativeFrom="paragraph">
                  <wp:posOffset>239395</wp:posOffset>
                </wp:positionV>
                <wp:extent cx="6123305" cy="2322195"/>
                <wp:effectExtent l="0" t="0" r="0" b="0"/>
                <wp:wrapTopAndBottom/>
                <wp:docPr id="291"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322195"/>
                          <a:chOff x="1133" y="377"/>
                          <a:chExt cx="9643" cy="3657"/>
                        </a:xfrm>
                      </wpg:grpSpPr>
                      <wps:wsp>
                        <wps:cNvPr id="292" name="Freeform 526"/>
                        <wps:cNvSpPr>
                          <a:spLocks/>
                        </wps:cNvSpPr>
                        <wps:spPr bwMode="auto">
                          <a:xfrm>
                            <a:off x="1133" y="524"/>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527"/>
                        <wps:cNvSpPr>
                          <a:spLocks/>
                        </wps:cNvSpPr>
                        <wps:spPr bwMode="auto">
                          <a:xfrm>
                            <a:off x="1719" y="382"/>
                            <a:ext cx="9052" cy="3647"/>
                          </a:xfrm>
                          <a:custGeom>
                            <a:avLst/>
                            <a:gdLst>
                              <a:gd name="T0" fmla="*/ 8938 w 9052"/>
                              <a:gd name="T1" fmla="*/ 0 h 3647"/>
                              <a:gd name="T2" fmla="*/ 113 w 9052"/>
                              <a:gd name="T3" fmla="*/ 0 h 3647"/>
                              <a:gd name="T4" fmla="*/ 47 w 9052"/>
                              <a:gd name="T5" fmla="*/ 1 h 3647"/>
                              <a:gd name="T6" fmla="*/ 14 w 9052"/>
                              <a:gd name="T7" fmla="*/ 14 h 3647"/>
                              <a:gd name="T8" fmla="*/ 1 w 9052"/>
                              <a:gd name="T9" fmla="*/ 47 h 3647"/>
                              <a:gd name="T10" fmla="*/ 0 w 9052"/>
                              <a:gd name="T11" fmla="*/ 113 h 3647"/>
                              <a:gd name="T12" fmla="*/ 0 w 9052"/>
                              <a:gd name="T13" fmla="*/ 3533 h 3647"/>
                              <a:gd name="T14" fmla="*/ 1 w 9052"/>
                              <a:gd name="T15" fmla="*/ 3598 h 3647"/>
                              <a:gd name="T16" fmla="*/ 14 w 9052"/>
                              <a:gd name="T17" fmla="*/ 3632 h 3647"/>
                              <a:gd name="T18" fmla="*/ 47 w 9052"/>
                              <a:gd name="T19" fmla="*/ 3644 h 3647"/>
                              <a:gd name="T20" fmla="*/ 113 w 9052"/>
                              <a:gd name="T21" fmla="*/ 3646 h 3647"/>
                              <a:gd name="T22" fmla="*/ 8938 w 9052"/>
                              <a:gd name="T23" fmla="*/ 3646 h 3647"/>
                              <a:gd name="T24" fmla="*/ 9004 w 9052"/>
                              <a:gd name="T25" fmla="*/ 3644 h 3647"/>
                              <a:gd name="T26" fmla="*/ 9037 w 9052"/>
                              <a:gd name="T27" fmla="*/ 3632 h 3647"/>
                              <a:gd name="T28" fmla="*/ 9050 w 9052"/>
                              <a:gd name="T29" fmla="*/ 3598 h 3647"/>
                              <a:gd name="T30" fmla="*/ 9051 w 9052"/>
                              <a:gd name="T31" fmla="*/ 3533 h 3647"/>
                              <a:gd name="T32" fmla="*/ 9051 w 9052"/>
                              <a:gd name="T33" fmla="*/ 113 h 3647"/>
                              <a:gd name="T34" fmla="*/ 9050 w 9052"/>
                              <a:gd name="T35" fmla="*/ 47 h 3647"/>
                              <a:gd name="T36" fmla="*/ 9037 w 9052"/>
                              <a:gd name="T37" fmla="*/ 14 h 3647"/>
                              <a:gd name="T38" fmla="*/ 9004 w 9052"/>
                              <a:gd name="T39" fmla="*/ 1 h 3647"/>
                              <a:gd name="T40" fmla="*/ 8938 w 9052"/>
                              <a:gd name="T41" fmla="*/ 0 h 3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3647">
                                <a:moveTo>
                                  <a:pt x="8938" y="0"/>
                                </a:moveTo>
                                <a:lnTo>
                                  <a:pt x="113" y="0"/>
                                </a:lnTo>
                                <a:lnTo>
                                  <a:pt x="47" y="1"/>
                                </a:lnTo>
                                <a:lnTo>
                                  <a:pt x="14" y="14"/>
                                </a:lnTo>
                                <a:lnTo>
                                  <a:pt x="1" y="47"/>
                                </a:lnTo>
                                <a:lnTo>
                                  <a:pt x="0" y="113"/>
                                </a:lnTo>
                                <a:lnTo>
                                  <a:pt x="0" y="3533"/>
                                </a:lnTo>
                                <a:lnTo>
                                  <a:pt x="1" y="3598"/>
                                </a:lnTo>
                                <a:lnTo>
                                  <a:pt x="14" y="3632"/>
                                </a:lnTo>
                                <a:lnTo>
                                  <a:pt x="47" y="3644"/>
                                </a:lnTo>
                                <a:lnTo>
                                  <a:pt x="113" y="3646"/>
                                </a:lnTo>
                                <a:lnTo>
                                  <a:pt x="8938" y="3646"/>
                                </a:lnTo>
                                <a:lnTo>
                                  <a:pt x="9004" y="3644"/>
                                </a:lnTo>
                                <a:lnTo>
                                  <a:pt x="9037" y="3632"/>
                                </a:lnTo>
                                <a:lnTo>
                                  <a:pt x="9050" y="3598"/>
                                </a:lnTo>
                                <a:lnTo>
                                  <a:pt x="9051" y="3533"/>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528"/>
                        <wps:cNvSpPr>
                          <a:spLocks/>
                        </wps:cNvSpPr>
                        <wps:spPr bwMode="auto">
                          <a:xfrm>
                            <a:off x="1719" y="382"/>
                            <a:ext cx="9052" cy="3647"/>
                          </a:xfrm>
                          <a:custGeom>
                            <a:avLst/>
                            <a:gdLst>
                              <a:gd name="T0" fmla="*/ 113 w 9052"/>
                              <a:gd name="T1" fmla="*/ 0 h 3647"/>
                              <a:gd name="T2" fmla="*/ 47 w 9052"/>
                              <a:gd name="T3" fmla="*/ 1 h 3647"/>
                              <a:gd name="T4" fmla="*/ 14 w 9052"/>
                              <a:gd name="T5" fmla="*/ 14 h 3647"/>
                              <a:gd name="T6" fmla="*/ 1 w 9052"/>
                              <a:gd name="T7" fmla="*/ 47 h 3647"/>
                              <a:gd name="T8" fmla="*/ 0 w 9052"/>
                              <a:gd name="T9" fmla="*/ 113 h 3647"/>
                              <a:gd name="T10" fmla="*/ 0 w 9052"/>
                              <a:gd name="T11" fmla="*/ 3533 h 3647"/>
                              <a:gd name="T12" fmla="*/ 1 w 9052"/>
                              <a:gd name="T13" fmla="*/ 3598 h 3647"/>
                              <a:gd name="T14" fmla="*/ 14 w 9052"/>
                              <a:gd name="T15" fmla="*/ 3632 h 3647"/>
                              <a:gd name="T16" fmla="*/ 47 w 9052"/>
                              <a:gd name="T17" fmla="*/ 3644 h 3647"/>
                              <a:gd name="T18" fmla="*/ 113 w 9052"/>
                              <a:gd name="T19" fmla="*/ 3646 h 3647"/>
                              <a:gd name="T20" fmla="*/ 8938 w 9052"/>
                              <a:gd name="T21" fmla="*/ 3646 h 3647"/>
                              <a:gd name="T22" fmla="*/ 9004 w 9052"/>
                              <a:gd name="T23" fmla="*/ 3644 h 3647"/>
                              <a:gd name="T24" fmla="*/ 9037 w 9052"/>
                              <a:gd name="T25" fmla="*/ 3632 h 3647"/>
                              <a:gd name="T26" fmla="*/ 9050 w 9052"/>
                              <a:gd name="T27" fmla="*/ 3598 h 3647"/>
                              <a:gd name="T28" fmla="*/ 9051 w 9052"/>
                              <a:gd name="T29" fmla="*/ 3533 h 3647"/>
                              <a:gd name="T30" fmla="*/ 9051 w 9052"/>
                              <a:gd name="T31" fmla="*/ 113 h 3647"/>
                              <a:gd name="T32" fmla="*/ 9050 w 9052"/>
                              <a:gd name="T33" fmla="*/ 47 h 3647"/>
                              <a:gd name="T34" fmla="*/ 9037 w 9052"/>
                              <a:gd name="T35" fmla="*/ 14 h 3647"/>
                              <a:gd name="T36" fmla="*/ 9004 w 9052"/>
                              <a:gd name="T37" fmla="*/ 1 h 3647"/>
                              <a:gd name="T38" fmla="*/ 8938 w 9052"/>
                              <a:gd name="T39" fmla="*/ 0 h 3647"/>
                              <a:gd name="T40" fmla="*/ 113 w 9052"/>
                              <a:gd name="T41" fmla="*/ 0 h 3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3647">
                                <a:moveTo>
                                  <a:pt x="113" y="0"/>
                                </a:moveTo>
                                <a:lnTo>
                                  <a:pt x="47" y="1"/>
                                </a:lnTo>
                                <a:lnTo>
                                  <a:pt x="14" y="14"/>
                                </a:lnTo>
                                <a:lnTo>
                                  <a:pt x="1" y="47"/>
                                </a:lnTo>
                                <a:lnTo>
                                  <a:pt x="0" y="113"/>
                                </a:lnTo>
                                <a:lnTo>
                                  <a:pt x="0" y="3533"/>
                                </a:lnTo>
                                <a:lnTo>
                                  <a:pt x="1" y="3598"/>
                                </a:lnTo>
                                <a:lnTo>
                                  <a:pt x="14" y="3632"/>
                                </a:lnTo>
                                <a:lnTo>
                                  <a:pt x="47" y="3644"/>
                                </a:lnTo>
                                <a:lnTo>
                                  <a:pt x="113" y="3646"/>
                                </a:lnTo>
                                <a:lnTo>
                                  <a:pt x="8938" y="3646"/>
                                </a:lnTo>
                                <a:lnTo>
                                  <a:pt x="9004" y="3644"/>
                                </a:lnTo>
                                <a:lnTo>
                                  <a:pt x="9037" y="3632"/>
                                </a:lnTo>
                                <a:lnTo>
                                  <a:pt x="9050" y="3598"/>
                                </a:lnTo>
                                <a:lnTo>
                                  <a:pt x="9051" y="3533"/>
                                </a:lnTo>
                                <a:lnTo>
                                  <a:pt x="9051" y="113"/>
                                </a:lnTo>
                                <a:lnTo>
                                  <a:pt x="9050" y="47"/>
                                </a:lnTo>
                                <a:lnTo>
                                  <a:pt x="9037" y="14"/>
                                </a:lnTo>
                                <a:lnTo>
                                  <a:pt x="9004" y="1"/>
                                </a:lnTo>
                                <a:lnTo>
                                  <a:pt x="8938" y="0"/>
                                </a:lnTo>
                                <a:lnTo>
                                  <a:pt x="113" y="0"/>
                                </a:lnTo>
                                <a:close/>
                              </a:path>
                            </a:pathLst>
                          </a:custGeom>
                          <a:noFill/>
                          <a:ln w="6350">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529"/>
                        <wps:cNvSpPr txBox="1">
                          <a:spLocks noChangeArrowheads="1"/>
                        </wps:cNvSpPr>
                        <wps:spPr bwMode="auto">
                          <a:xfrm>
                            <a:off x="1134" y="378"/>
                            <a:ext cx="9643" cy="3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5: CRVS for women and people with disabilities</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Within</w:t>
                              </w:r>
                              <w:r>
                                <w:rPr>
                                  <w:color w:val="231F20"/>
                                  <w:spacing w:val="-27"/>
                                  <w:w w:val="115"/>
                                  <w:sz w:val="20"/>
                                  <w:szCs w:val="20"/>
                                </w:rPr>
                                <w:t xml:space="preserve"> </w:t>
                              </w:r>
                              <w:r>
                                <w:rPr>
                                  <w:color w:val="231F20"/>
                                  <w:spacing w:val="-4"/>
                                  <w:w w:val="115"/>
                                  <w:sz w:val="20"/>
                                  <w:szCs w:val="20"/>
                                </w:rPr>
                                <w:t>KOMPAK’s</w:t>
                              </w:r>
                              <w:r>
                                <w:rPr>
                                  <w:color w:val="231F20"/>
                                  <w:spacing w:val="-27"/>
                                  <w:w w:val="115"/>
                                  <w:sz w:val="20"/>
                                  <w:szCs w:val="20"/>
                                </w:rPr>
                                <w:t xml:space="preserve"> </w:t>
                              </w:r>
                              <w:r>
                                <w:rPr>
                                  <w:color w:val="231F20"/>
                                  <w:w w:val="115"/>
                                  <w:sz w:val="20"/>
                                  <w:szCs w:val="20"/>
                                </w:rPr>
                                <w:t>CRVS</w:t>
                              </w:r>
                              <w:r>
                                <w:rPr>
                                  <w:color w:val="231F20"/>
                                  <w:spacing w:val="-27"/>
                                  <w:w w:val="115"/>
                                  <w:sz w:val="20"/>
                                  <w:szCs w:val="20"/>
                                </w:rPr>
                                <w:t xml:space="preserve"> </w:t>
                              </w:r>
                              <w:r>
                                <w:rPr>
                                  <w:color w:val="231F20"/>
                                  <w:w w:val="115"/>
                                  <w:sz w:val="20"/>
                                  <w:szCs w:val="20"/>
                                </w:rPr>
                                <w:t>work,</w:t>
                              </w:r>
                              <w:r>
                                <w:rPr>
                                  <w:color w:val="231F20"/>
                                  <w:spacing w:val="-27"/>
                                  <w:w w:val="115"/>
                                  <w:sz w:val="20"/>
                                  <w:szCs w:val="20"/>
                                </w:rPr>
                                <w:t xml:space="preserve"> </w:t>
                              </w:r>
                              <w:r>
                                <w:rPr>
                                  <w:color w:val="231F20"/>
                                  <w:w w:val="115"/>
                                  <w:sz w:val="20"/>
                                  <w:szCs w:val="20"/>
                                </w:rPr>
                                <w:t>a</w:t>
                              </w:r>
                              <w:r>
                                <w:rPr>
                                  <w:color w:val="231F20"/>
                                  <w:spacing w:val="-27"/>
                                  <w:w w:val="115"/>
                                  <w:sz w:val="20"/>
                                  <w:szCs w:val="20"/>
                                </w:rPr>
                                <w:t xml:space="preserve"> </w:t>
                              </w:r>
                              <w:r>
                                <w:rPr>
                                  <w:color w:val="231F20"/>
                                  <w:w w:val="115"/>
                                  <w:sz w:val="20"/>
                                  <w:szCs w:val="20"/>
                                </w:rPr>
                                <w:t>number</w:t>
                              </w:r>
                              <w:r>
                                <w:rPr>
                                  <w:color w:val="231F20"/>
                                  <w:spacing w:val="-26"/>
                                  <w:w w:val="115"/>
                                  <w:sz w:val="20"/>
                                  <w:szCs w:val="20"/>
                                </w:rPr>
                                <w:t xml:space="preserve"> </w:t>
                              </w:r>
                              <w:r>
                                <w:rPr>
                                  <w:color w:val="231F20"/>
                                  <w:w w:val="115"/>
                                  <w:sz w:val="20"/>
                                  <w:szCs w:val="20"/>
                                </w:rPr>
                                <w:t>of</w:t>
                              </w:r>
                              <w:r>
                                <w:rPr>
                                  <w:color w:val="231F20"/>
                                  <w:spacing w:val="-27"/>
                                  <w:w w:val="115"/>
                                  <w:sz w:val="20"/>
                                  <w:szCs w:val="20"/>
                                </w:rPr>
                                <w:t xml:space="preserve"> </w:t>
                              </w:r>
                              <w:r>
                                <w:rPr>
                                  <w:color w:val="231F20"/>
                                  <w:w w:val="115"/>
                                  <w:sz w:val="20"/>
                                  <w:szCs w:val="20"/>
                                </w:rPr>
                                <w:t>activities</w:t>
                              </w:r>
                              <w:r>
                                <w:rPr>
                                  <w:color w:val="231F20"/>
                                  <w:spacing w:val="-27"/>
                                  <w:w w:val="115"/>
                                  <w:sz w:val="20"/>
                                  <w:szCs w:val="20"/>
                                </w:rPr>
                                <w:t xml:space="preserve"> </w:t>
                              </w:r>
                              <w:r>
                                <w:rPr>
                                  <w:color w:val="231F20"/>
                                  <w:w w:val="115"/>
                                  <w:sz w:val="20"/>
                                  <w:szCs w:val="20"/>
                                </w:rPr>
                                <w:t>specifically</w:t>
                              </w:r>
                              <w:r>
                                <w:rPr>
                                  <w:color w:val="231F20"/>
                                  <w:spacing w:val="-27"/>
                                  <w:w w:val="115"/>
                                  <w:sz w:val="20"/>
                                  <w:szCs w:val="20"/>
                                </w:rPr>
                                <w:t xml:space="preserve"> </w:t>
                              </w:r>
                              <w:r>
                                <w:rPr>
                                  <w:color w:val="231F20"/>
                                  <w:w w:val="115"/>
                                  <w:sz w:val="20"/>
                                  <w:szCs w:val="20"/>
                                </w:rPr>
                                <w:t>reach</w:t>
                              </w:r>
                              <w:r>
                                <w:rPr>
                                  <w:color w:val="231F20"/>
                                  <w:spacing w:val="-27"/>
                                  <w:w w:val="115"/>
                                  <w:sz w:val="20"/>
                                  <w:szCs w:val="20"/>
                                </w:rPr>
                                <w:t xml:space="preserve"> </w:t>
                              </w:r>
                              <w:r>
                                <w:rPr>
                                  <w:color w:val="231F20"/>
                                  <w:w w:val="115"/>
                                  <w:sz w:val="20"/>
                                  <w:szCs w:val="20"/>
                                </w:rPr>
                                <w:t>women</w:t>
                              </w:r>
                              <w:r>
                                <w:rPr>
                                  <w:color w:val="231F20"/>
                                  <w:spacing w:val="-27"/>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people</w:t>
                              </w:r>
                              <w:r>
                                <w:rPr>
                                  <w:color w:val="231F20"/>
                                  <w:spacing w:val="-27"/>
                                  <w:w w:val="115"/>
                                  <w:sz w:val="20"/>
                                  <w:szCs w:val="20"/>
                                </w:rPr>
                                <w:t xml:space="preserve"> </w:t>
                              </w:r>
                              <w:r>
                                <w:rPr>
                                  <w:color w:val="231F20"/>
                                  <w:w w:val="115"/>
                                  <w:sz w:val="20"/>
                                  <w:szCs w:val="20"/>
                                </w:rPr>
                                <w:t>with</w:t>
                              </w:r>
                              <w:r>
                                <w:rPr>
                                  <w:color w:val="231F20"/>
                                  <w:spacing w:val="-27"/>
                                  <w:w w:val="115"/>
                                  <w:sz w:val="20"/>
                                  <w:szCs w:val="20"/>
                                </w:rPr>
                                <w:t xml:space="preserve"> </w:t>
                              </w:r>
                              <w:r>
                                <w:rPr>
                                  <w:color w:val="231F20"/>
                                  <w:w w:val="115"/>
                                  <w:sz w:val="20"/>
                                  <w:szCs w:val="20"/>
                                </w:rPr>
                                <w:t>disabilities to</w:t>
                              </w:r>
                              <w:r>
                                <w:rPr>
                                  <w:color w:val="231F20"/>
                                  <w:spacing w:val="-23"/>
                                  <w:w w:val="115"/>
                                  <w:sz w:val="20"/>
                                  <w:szCs w:val="20"/>
                                </w:rPr>
                                <w:t xml:space="preserve"> </w:t>
                              </w:r>
                              <w:r>
                                <w:rPr>
                                  <w:color w:val="231F20"/>
                                  <w:w w:val="115"/>
                                  <w:sz w:val="20"/>
                                  <w:szCs w:val="20"/>
                                </w:rPr>
                                <w:t>support</w:t>
                              </w:r>
                              <w:r>
                                <w:rPr>
                                  <w:color w:val="231F20"/>
                                  <w:spacing w:val="-23"/>
                                  <w:w w:val="115"/>
                                  <w:sz w:val="20"/>
                                  <w:szCs w:val="20"/>
                                </w:rPr>
                                <w:t xml:space="preserve"> </w:t>
                              </w:r>
                              <w:r>
                                <w:rPr>
                                  <w:color w:val="231F20"/>
                                  <w:w w:val="115"/>
                                  <w:sz w:val="20"/>
                                  <w:szCs w:val="20"/>
                                </w:rPr>
                                <w:t>their</w:t>
                              </w:r>
                              <w:r>
                                <w:rPr>
                                  <w:color w:val="231F20"/>
                                  <w:spacing w:val="-22"/>
                                  <w:w w:val="115"/>
                                  <w:sz w:val="20"/>
                                  <w:szCs w:val="20"/>
                                </w:rPr>
                                <w:t xml:space="preserve"> </w:t>
                              </w:r>
                              <w:r>
                                <w:rPr>
                                  <w:color w:val="231F20"/>
                                  <w:w w:val="115"/>
                                  <w:sz w:val="20"/>
                                  <w:szCs w:val="20"/>
                                </w:rPr>
                                <w:t>access</w:t>
                              </w:r>
                              <w:r>
                                <w:rPr>
                                  <w:color w:val="231F20"/>
                                  <w:spacing w:val="-23"/>
                                  <w:w w:val="115"/>
                                  <w:sz w:val="20"/>
                                  <w:szCs w:val="20"/>
                                </w:rPr>
                                <w:t xml:space="preserve"> </w:t>
                              </w:r>
                              <w:r>
                                <w:rPr>
                                  <w:color w:val="231F20"/>
                                  <w:w w:val="115"/>
                                  <w:sz w:val="20"/>
                                  <w:szCs w:val="20"/>
                                </w:rPr>
                                <w:t>to</w:t>
                              </w:r>
                              <w:r>
                                <w:rPr>
                                  <w:color w:val="231F20"/>
                                  <w:spacing w:val="-23"/>
                                  <w:w w:val="115"/>
                                  <w:sz w:val="20"/>
                                  <w:szCs w:val="20"/>
                                </w:rPr>
                                <w:t xml:space="preserve"> </w:t>
                              </w:r>
                              <w:r>
                                <w:rPr>
                                  <w:color w:val="231F20"/>
                                  <w:w w:val="115"/>
                                  <w:sz w:val="20"/>
                                  <w:szCs w:val="20"/>
                                </w:rPr>
                                <w:t>legal</w:t>
                              </w:r>
                              <w:r>
                                <w:rPr>
                                  <w:color w:val="231F20"/>
                                  <w:spacing w:val="-22"/>
                                  <w:w w:val="115"/>
                                  <w:sz w:val="20"/>
                                  <w:szCs w:val="20"/>
                                </w:rPr>
                                <w:t xml:space="preserve"> </w:t>
                              </w:r>
                              <w:r>
                                <w:rPr>
                                  <w:color w:val="231F20"/>
                                  <w:w w:val="115"/>
                                  <w:sz w:val="20"/>
                                  <w:szCs w:val="20"/>
                                </w:rPr>
                                <w:t>identity.</w:t>
                              </w:r>
                              <w:r>
                                <w:rPr>
                                  <w:color w:val="231F20"/>
                                  <w:spacing w:val="-23"/>
                                  <w:w w:val="115"/>
                                  <w:sz w:val="20"/>
                                  <w:szCs w:val="20"/>
                                </w:rPr>
                                <w:t xml:space="preserve"> </w:t>
                              </w:r>
                              <w:r>
                                <w:rPr>
                                  <w:color w:val="231F20"/>
                                  <w:w w:val="115"/>
                                  <w:sz w:val="20"/>
                                  <w:szCs w:val="20"/>
                                </w:rPr>
                                <w:t>First,</w:t>
                              </w:r>
                              <w:r>
                                <w:rPr>
                                  <w:color w:val="231F20"/>
                                  <w:spacing w:val="-22"/>
                                  <w:w w:val="115"/>
                                  <w:sz w:val="20"/>
                                  <w:szCs w:val="20"/>
                                </w:rPr>
                                <w:t xml:space="preserve"> </w:t>
                              </w:r>
                              <w:r>
                                <w:rPr>
                                  <w:color w:val="231F20"/>
                                  <w:w w:val="115"/>
                                  <w:sz w:val="20"/>
                                  <w:szCs w:val="20"/>
                                </w:rPr>
                                <w:t>the</w:t>
                              </w:r>
                              <w:r>
                                <w:rPr>
                                  <w:color w:val="231F20"/>
                                  <w:spacing w:val="-23"/>
                                  <w:w w:val="115"/>
                                  <w:sz w:val="20"/>
                                  <w:szCs w:val="20"/>
                                </w:rPr>
                                <w:t xml:space="preserve"> </w:t>
                              </w:r>
                              <w:r>
                                <w:rPr>
                                  <w:color w:val="231F20"/>
                                  <w:w w:val="115"/>
                                  <w:sz w:val="20"/>
                                  <w:szCs w:val="20"/>
                                </w:rPr>
                                <w:t>outreach</w:t>
                              </w:r>
                              <w:r>
                                <w:rPr>
                                  <w:color w:val="231F20"/>
                                  <w:spacing w:val="-23"/>
                                  <w:w w:val="115"/>
                                  <w:sz w:val="20"/>
                                  <w:szCs w:val="20"/>
                                </w:rPr>
                                <w:t xml:space="preserve"> </w:t>
                              </w:r>
                              <w:r>
                                <w:rPr>
                                  <w:color w:val="231F20"/>
                                  <w:w w:val="115"/>
                                  <w:sz w:val="20"/>
                                  <w:szCs w:val="20"/>
                                </w:rPr>
                                <w:t>model</w:t>
                              </w:r>
                              <w:r>
                                <w:rPr>
                                  <w:color w:val="231F20"/>
                                  <w:spacing w:val="-22"/>
                                  <w:w w:val="115"/>
                                  <w:sz w:val="20"/>
                                  <w:szCs w:val="20"/>
                                </w:rPr>
                                <w:t xml:space="preserve"> </w:t>
                              </w:r>
                              <w:r>
                                <w:rPr>
                                  <w:color w:val="231F20"/>
                                  <w:w w:val="115"/>
                                  <w:sz w:val="20"/>
                                  <w:szCs w:val="20"/>
                                </w:rPr>
                                <w:t>aims</w:t>
                              </w:r>
                              <w:r>
                                <w:rPr>
                                  <w:color w:val="231F20"/>
                                  <w:spacing w:val="-23"/>
                                  <w:w w:val="115"/>
                                  <w:sz w:val="20"/>
                                  <w:szCs w:val="20"/>
                                </w:rPr>
                                <w:t xml:space="preserve"> </w:t>
                              </w:r>
                              <w:r>
                                <w:rPr>
                                  <w:color w:val="231F20"/>
                                  <w:w w:val="115"/>
                                  <w:sz w:val="20"/>
                                  <w:szCs w:val="20"/>
                                </w:rPr>
                                <w:t>to</w:t>
                              </w:r>
                              <w:r>
                                <w:rPr>
                                  <w:color w:val="231F20"/>
                                  <w:spacing w:val="-23"/>
                                  <w:w w:val="115"/>
                                  <w:sz w:val="20"/>
                                  <w:szCs w:val="20"/>
                                </w:rPr>
                                <w:t xml:space="preserve"> </w:t>
                              </w:r>
                              <w:r>
                                <w:rPr>
                                  <w:color w:val="231F20"/>
                                  <w:w w:val="115"/>
                                  <w:sz w:val="20"/>
                                  <w:szCs w:val="20"/>
                                </w:rPr>
                                <w:t>directly</w:t>
                              </w:r>
                              <w:r>
                                <w:rPr>
                                  <w:color w:val="231F20"/>
                                  <w:spacing w:val="-22"/>
                                  <w:w w:val="115"/>
                                  <w:sz w:val="20"/>
                                  <w:szCs w:val="20"/>
                                </w:rPr>
                                <w:t xml:space="preserve"> </w:t>
                              </w:r>
                              <w:r>
                                <w:rPr>
                                  <w:color w:val="231F20"/>
                                  <w:w w:val="115"/>
                                  <w:sz w:val="20"/>
                                  <w:szCs w:val="20"/>
                                </w:rPr>
                                <w:t>target,</w:t>
                              </w:r>
                              <w:r>
                                <w:rPr>
                                  <w:color w:val="231F20"/>
                                  <w:spacing w:val="-23"/>
                                  <w:w w:val="115"/>
                                  <w:sz w:val="20"/>
                                  <w:szCs w:val="20"/>
                                </w:rPr>
                                <w:t xml:space="preserve"> </w:t>
                              </w:r>
                              <w:r>
                                <w:rPr>
                                  <w:color w:val="231F20"/>
                                  <w:w w:val="115"/>
                                  <w:sz w:val="20"/>
                                  <w:szCs w:val="20"/>
                                </w:rPr>
                                <w:t>as</w:t>
                              </w:r>
                              <w:r>
                                <w:rPr>
                                  <w:color w:val="231F20"/>
                                  <w:spacing w:val="-22"/>
                                  <w:w w:val="115"/>
                                  <w:sz w:val="20"/>
                                  <w:szCs w:val="20"/>
                                </w:rPr>
                                <w:t xml:space="preserve"> </w:t>
                              </w:r>
                              <w:r>
                                <w:rPr>
                                  <w:color w:val="231F20"/>
                                  <w:w w:val="115"/>
                                  <w:sz w:val="20"/>
                                  <w:szCs w:val="20"/>
                                </w:rPr>
                                <w:t>far</w:t>
                              </w:r>
                              <w:r>
                                <w:rPr>
                                  <w:color w:val="231F20"/>
                                  <w:spacing w:val="-23"/>
                                  <w:w w:val="115"/>
                                  <w:sz w:val="20"/>
                                  <w:szCs w:val="20"/>
                                </w:rPr>
                                <w:t xml:space="preserve"> </w:t>
                              </w:r>
                              <w:r>
                                <w:rPr>
                                  <w:color w:val="231F20"/>
                                  <w:w w:val="115"/>
                                  <w:sz w:val="20"/>
                                  <w:szCs w:val="20"/>
                                </w:rPr>
                                <w:t>as</w:t>
                              </w:r>
                              <w:r>
                                <w:rPr>
                                  <w:color w:val="231F20"/>
                                  <w:spacing w:val="-23"/>
                                  <w:w w:val="115"/>
                                  <w:sz w:val="20"/>
                                  <w:szCs w:val="20"/>
                                </w:rPr>
                                <w:t xml:space="preserve"> </w:t>
                              </w:r>
                              <w:r>
                                <w:rPr>
                                  <w:color w:val="231F20"/>
                                  <w:w w:val="115"/>
                                  <w:sz w:val="20"/>
                                  <w:szCs w:val="20"/>
                                </w:rPr>
                                <w:t xml:space="preserve">possible, people with disabilities or children with parents with disabilities who are supported by village </w:t>
                              </w:r>
                              <w:r>
                                <w:rPr>
                                  <w:color w:val="231F20"/>
                                  <w:spacing w:val="-4"/>
                                  <w:w w:val="115"/>
                                  <w:sz w:val="20"/>
                                  <w:szCs w:val="20"/>
                                </w:rPr>
                                <w:t xml:space="preserve">registrars </w:t>
                              </w:r>
                              <w:r>
                                <w:rPr>
                                  <w:color w:val="231F20"/>
                                  <w:w w:val="115"/>
                                  <w:sz w:val="20"/>
                                  <w:szCs w:val="20"/>
                                </w:rPr>
                                <w:t xml:space="preserve">to process identity documentation. Second, strengthening data and information systems at the village level aim to better capture data on women and persons with disabilities to support village authorities in better identifying and targeting people without legal identity. Third, through engagement with village level health services, this activity </w:t>
                              </w:r>
                              <w:r>
                                <w:rPr>
                                  <w:color w:val="231F20"/>
                                  <w:spacing w:val="-3"/>
                                  <w:w w:val="115"/>
                                  <w:sz w:val="20"/>
                                  <w:szCs w:val="20"/>
                                </w:rPr>
                                <w:t xml:space="preserve">targets </w:t>
                              </w:r>
                              <w:r>
                                <w:rPr>
                                  <w:color w:val="231F20"/>
                                  <w:w w:val="115"/>
                                  <w:sz w:val="20"/>
                                  <w:szCs w:val="20"/>
                                </w:rPr>
                                <w:t>pregnant mothers and mothers who have just given birth to support</w:t>
                              </w:r>
                              <w:r>
                                <w:rPr>
                                  <w:color w:val="231F20"/>
                                  <w:spacing w:val="-24"/>
                                  <w:w w:val="115"/>
                                  <w:sz w:val="20"/>
                                  <w:szCs w:val="20"/>
                                </w:rPr>
                                <w:t xml:space="preserve"> </w:t>
                              </w:r>
                              <w:r>
                                <w:rPr>
                                  <w:color w:val="231F20"/>
                                  <w:w w:val="115"/>
                                  <w:sz w:val="20"/>
                                  <w:szCs w:val="20"/>
                                </w:rPr>
                                <w:t>registration</w:t>
                              </w:r>
                              <w:r>
                                <w:rPr>
                                  <w:color w:val="231F20"/>
                                  <w:spacing w:val="-23"/>
                                  <w:w w:val="115"/>
                                  <w:sz w:val="20"/>
                                  <w:szCs w:val="20"/>
                                </w:rPr>
                                <w:t xml:space="preserve"> </w:t>
                              </w:r>
                              <w:r>
                                <w:rPr>
                                  <w:color w:val="231F20"/>
                                  <w:w w:val="115"/>
                                  <w:sz w:val="20"/>
                                  <w:szCs w:val="20"/>
                                </w:rPr>
                                <w:t>of</w:t>
                              </w:r>
                              <w:r>
                                <w:rPr>
                                  <w:color w:val="231F20"/>
                                  <w:spacing w:val="-24"/>
                                  <w:w w:val="115"/>
                                  <w:sz w:val="20"/>
                                  <w:szCs w:val="20"/>
                                </w:rPr>
                                <w:t xml:space="preserve"> </w:t>
                              </w:r>
                              <w:r>
                                <w:rPr>
                                  <w:color w:val="231F20"/>
                                  <w:w w:val="115"/>
                                  <w:sz w:val="20"/>
                                  <w:szCs w:val="20"/>
                                </w:rPr>
                                <w:t>their</w:t>
                              </w:r>
                              <w:r>
                                <w:rPr>
                                  <w:color w:val="231F20"/>
                                  <w:spacing w:val="-23"/>
                                  <w:w w:val="115"/>
                                  <w:sz w:val="20"/>
                                  <w:szCs w:val="20"/>
                                </w:rPr>
                                <w:t xml:space="preserve"> </w:t>
                              </w:r>
                              <w:r>
                                <w:rPr>
                                  <w:color w:val="231F20"/>
                                  <w:w w:val="115"/>
                                  <w:sz w:val="20"/>
                                  <w:szCs w:val="20"/>
                                </w:rPr>
                                <w:t>newborn</w:t>
                              </w:r>
                              <w:r>
                                <w:rPr>
                                  <w:color w:val="231F20"/>
                                  <w:spacing w:val="-24"/>
                                  <w:w w:val="115"/>
                                  <w:sz w:val="20"/>
                                  <w:szCs w:val="20"/>
                                </w:rPr>
                                <w:t xml:space="preserve"> </w:t>
                              </w:r>
                              <w:r>
                                <w:rPr>
                                  <w:color w:val="231F20"/>
                                  <w:w w:val="115"/>
                                  <w:sz w:val="20"/>
                                  <w:szCs w:val="20"/>
                                </w:rPr>
                                <w:t>babies.</w:t>
                              </w:r>
                              <w:r>
                                <w:rPr>
                                  <w:color w:val="231F20"/>
                                  <w:spacing w:val="-23"/>
                                  <w:w w:val="115"/>
                                  <w:sz w:val="20"/>
                                  <w:szCs w:val="20"/>
                                </w:rPr>
                                <w:t xml:space="preserve"> </w:t>
                              </w:r>
                              <w:r>
                                <w:rPr>
                                  <w:color w:val="231F20"/>
                                  <w:w w:val="115"/>
                                  <w:sz w:val="20"/>
                                  <w:szCs w:val="20"/>
                                </w:rPr>
                                <w:t>Finally,</w:t>
                              </w:r>
                              <w:r>
                                <w:rPr>
                                  <w:color w:val="231F20"/>
                                  <w:spacing w:val="-24"/>
                                  <w:w w:val="115"/>
                                  <w:sz w:val="20"/>
                                  <w:szCs w:val="20"/>
                                </w:rPr>
                                <w:t xml:space="preserve"> </w:t>
                              </w:r>
                              <w:r>
                                <w:rPr>
                                  <w:color w:val="231F20"/>
                                  <w:w w:val="115"/>
                                  <w:sz w:val="20"/>
                                  <w:szCs w:val="20"/>
                                </w:rPr>
                                <w:t>monitoring</w:t>
                              </w:r>
                              <w:r>
                                <w:rPr>
                                  <w:color w:val="231F20"/>
                                  <w:spacing w:val="-23"/>
                                  <w:w w:val="115"/>
                                  <w:sz w:val="20"/>
                                  <w:szCs w:val="20"/>
                                </w:rPr>
                                <w:t xml:space="preserve"> </w:t>
                              </w:r>
                              <w:r>
                                <w:rPr>
                                  <w:color w:val="231F20"/>
                                  <w:w w:val="115"/>
                                  <w:sz w:val="20"/>
                                  <w:szCs w:val="20"/>
                                </w:rPr>
                                <w:t>and</w:t>
                              </w:r>
                              <w:r>
                                <w:rPr>
                                  <w:color w:val="231F20"/>
                                  <w:spacing w:val="-23"/>
                                  <w:w w:val="115"/>
                                  <w:sz w:val="20"/>
                                  <w:szCs w:val="20"/>
                                </w:rPr>
                                <w:t xml:space="preserve"> </w:t>
                              </w:r>
                              <w:r>
                                <w:rPr>
                                  <w:color w:val="231F20"/>
                                  <w:w w:val="115"/>
                                  <w:sz w:val="20"/>
                                  <w:szCs w:val="20"/>
                                </w:rPr>
                                <w:t>analysis</w:t>
                              </w:r>
                              <w:r>
                                <w:rPr>
                                  <w:color w:val="231F20"/>
                                  <w:spacing w:val="-24"/>
                                  <w:w w:val="115"/>
                                  <w:sz w:val="20"/>
                                  <w:szCs w:val="20"/>
                                </w:rPr>
                                <w:t xml:space="preserve"> </w:t>
                              </w:r>
                              <w:r>
                                <w:rPr>
                                  <w:color w:val="231F20"/>
                                  <w:w w:val="115"/>
                                  <w:sz w:val="20"/>
                                  <w:szCs w:val="20"/>
                                </w:rPr>
                                <w:t>across</w:t>
                              </w:r>
                              <w:r>
                                <w:rPr>
                                  <w:color w:val="231F20"/>
                                  <w:spacing w:val="-23"/>
                                  <w:w w:val="115"/>
                                  <w:sz w:val="20"/>
                                  <w:szCs w:val="20"/>
                                </w:rPr>
                                <w:t xml:space="preserve"> </w:t>
                              </w:r>
                              <w:r>
                                <w:rPr>
                                  <w:color w:val="231F20"/>
                                  <w:w w:val="115"/>
                                  <w:sz w:val="20"/>
                                  <w:szCs w:val="20"/>
                                </w:rPr>
                                <w:t>the</w:t>
                              </w:r>
                              <w:r>
                                <w:rPr>
                                  <w:color w:val="231F20"/>
                                  <w:spacing w:val="-24"/>
                                  <w:w w:val="115"/>
                                  <w:sz w:val="20"/>
                                  <w:szCs w:val="20"/>
                                </w:rPr>
                                <w:t xml:space="preserve"> </w:t>
                              </w:r>
                              <w:r>
                                <w:rPr>
                                  <w:color w:val="231F20"/>
                                  <w:w w:val="115"/>
                                  <w:sz w:val="20"/>
                                  <w:szCs w:val="20"/>
                                </w:rPr>
                                <w:t>CRVS</w:t>
                              </w:r>
                              <w:r>
                                <w:rPr>
                                  <w:color w:val="231F20"/>
                                  <w:spacing w:val="-23"/>
                                  <w:w w:val="115"/>
                                  <w:sz w:val="20"/>
                                  <w:szCs w:val="20"/>
                                </w:rPr>
                                <w:t xml:space="preserve"> </w:t>
                              </w:r>
                              <w:r>
                                <w:rPr>
                                  <w:color w:val="231F20"/>
                                  <w:w w:val="115"/>
                                  <w:sz w:val="20"/>
                                  <w:szCs w:val="20"/>
                                </w:rPr>
                                <w:t>work</w:t>
                              </w:r>
                              <w:r>
                                <w:rPr>
                                  <w:color w:val="231F20"/>
                                  <w:spacing w:val="-24"/>
                                  <w:w w:val="115"/>
                                  <w:sz w:val="20"/>
                                  <w:szCs w:val="20"/>
                                </w:rPr>
                                <w:t xml:space="preserve"> </w:t>
                              </w:r>
                              <w:r>
                                <w:rPr>
                                  <w:color w:val="231F20"/>
                                  <w:w w:val="115"/>
                                  <w:sz w:val="20"/>
                                  <w:szCs w:val="20"/>
                                </w:rPr>
                                <w:t>more broadly</w:t>
                              </w:r>
                              <w:r>
                                <w:rPr>
                                  <w:color w:val="231F20"/>
                                  <w:spacing w:val="-5"/>
                                  <w:w w:val="115"/>
                                  <w:sz w:val="20"/>
                                  <w:szCs w:val="20"/>
                                </w:rPr>
                                <w:t xml:space="preserve"> </w:t>
                              </w:r>
                              <w:r>
                                <w:rPr>
                                  <w:color w:val="231F20"/>
                                  <w:w w:val="115"/>
                                  <w:sz w:val="20"/>
                                  <w:szCs w:val="20"/>
                                </w:rPr>
                                <w:t>will</w:t>
                              </w:r>
                              <w:r>
                                <w:rPr>
                                  <w:color w:val="231F20"/>
                                  <w:spacing w:val="-5"/>
                                  <w:w w:val="115"/>
                                  <w:sz w:val="20"/>
                                  <w:szCs w:val="20"/>
                                </w:rPr>
                                <w:t xml:space="preserve"> </w:t>
                              </w:r>
                              <w:r>
                                <w:rPr>
                                  <w:color w:val="231F20"/>
                                  <w:w w:val="115"/>
                                  <w:sz w:val="20"/>
                                  <w:szCs w:val="20"/>
                                </w:rPr>
                                <w:t>help</w:t>
                              </w:r>
                              <w:r>
                                <w:rPr>
                                  <w:color w:val="231F20"/>
                                  <w:spacing w:val="-5"/>
                                  <w:w w:val="115"/>
                                  <w:sz w:val="20"/>
                                  <w:szCs w:val="20"/>
                                </w:rPr>
                                <w:t xml:space="preserve"> </w:t>
                              </w:r>
                              <w:r>
                                <w:rPr>
                                  <w:color w:val="231F20"/>
                                  <w:w w:val="115"/>
                                  <w:sz w:val="20"/>
                                  <w:szCs w:val="20"/>
                                </w:rPr>
                                <w:t>to</w:t>
                              </w:r>
                              <w:r>
                                <w:rPr>
                                  <w:color w:val="231F20"/>
                                  <w:spacing w:val="-5"/>
                                  <w:w w:val="115"/>
                                  <w:sz w:val="20"/>
                                  <w:szCs w:val="20"/>
                                </w:rPr>
                                <w:t xml:space="preserve"> </w:t>
                              </w:r>
                              <w:r>
                                <w:rPr>
                                  <w:color w:val="231F20"/>
                                  <w:w w:val="115"/>
                                  <w:sz w:val="20"/>
                                  <w:szCs w:val="20"/>
                                </w:rPr>
                                <w:t>better</w:t>
                              </w:r>
                              <w:r>
                                <w:rPr>
                                  <w:color w:val="231F20"/>
                                  <w:spacing w:val="-5"/>
                                  <w:w w:val="115"/>
                                  <w:sz w:val="20"/>
                                  <w:szCs w:val="20"/>
                                </w:rPr>
                                <w:t xml:space="preserve"> </w:t>
                              </w:r>
                              <w:r>
                                <w:rPr>
                                  <w:color w:val="231F20"/>
                                  <w:w w:val="115"/>
                                  <w:sz w:val="20"/>
                                  <w:szCs w:val="20"/>
                                </w:rPr>
                                <w:t>understand</w:t>
                              </w:r>
                              <w:r>
                                <w:rPr>
                                  <w:color w:val="231F20"/>
                                  <w:spacing w:val="-5"/>
                                  <w:w w:val="115"/>
                                  <w:sz w:val="20"/>
                                  <w:szCs w:val="20"/>
                                </w:rPr>
                                <w:t xml:space="preserve"> </w:t>
                              </w:r>
                              <w:r>
                                <w:rPr>
                                  <w:color w:val="231F20"/>
                                  <w:w w:val="115"/>
                                  <w:sz w:val="20"/>
                                  <w:szCs w:val="20"/>
                                </w:rPr>
                                <w:t>the</w:t>
                              </w:r>
                              <w:r>
                                <w:rPr>
                                  <w:color w:val="231F20"/>
                                  <w:spacing w:val="-5"/>
                                  <w:w w:val="115"/>
                                  <w:sz w:val="20"/>
                                  <w:szCs w:val="20"/>
                                </w:rPr>
                                <w:t xml:space="preserve"> </w:t>
                              </w:r>
                              <w:r>
                                <w:rPr>
                                  <w:color w:val="231F20"/>
                                  <w:w w:val="115"/>
                                  <w:sz w:val="20"/>
                                  <w:szCs w:val="20"/>
                                </w:rPr>
                                <w:t>specific</w:t>
                              </w:r>
                              <w:r>
                                <w:rPr>
                                  <w:color w:val="231F20"/>
                                  <w:spacing w:val="-5"/>
                                  <w:w w:val="115"/>
                                  <w:sz w:val="20"/>
                                  <w:szCs w:val="20"/>
                                </w:rPr>
                                <w:t xml:space="preserve"> </w:t>
                              </w:r>
                              <w:r>
                                <w:rPr>
                                  <w:color w:val="231F20"/>
                                  <w:w w:val="115"/>
                                  <w:sz w:val="20"/>
                                  <w:szCs w:val="20"/>
                                </w:rPr>
                                <w:t>barriers</w:t>
                              </w:r>
                              <w:r>
                                <w:rPr>
                                  <w:color w:val="231F20"/>
                                  <w:spacing w:val="-5"/>
                                  <w:w w:val="115"/>
                                  <w:sz w:val="20"/>
                                  <w:szCs w:val="20"/>
                                </w:rPr>
                                <w:t xml:space="preserve"> </w:t>
                              </w:r>
                              <w:r>
                                <w:rPr>
                                  <w:color w:val="231F20"/>
                                  <w:w w:val="115"/>
                                  <w:sz w:val="20"/>
                                  <w:szCs w:val="20"/>
                                </w:rPr>
                                <w:t>for</w:t>
                              </w:r>
                              <w:r>
                                <w:rPr>
                                  <w:color w:val="231F20"/>
                                  <w:spacing w:val="-5"/>
                                  <w:w w:val="115"/>
                                  <w:sz w:val="20"/>
                                  <w:szCs w:val="20"/>
                                </w:rPr>
                                <w:t xml:space="preserve"> </w:t>
                              </w:r>
                              <w:r>
                                <w:rPr>
                                  <w:color w:val="231F20"/>
                                  <w:w w:val="115"/>
                                  <w:sz w:val="20"/>
                                  <w:szCs w:val="20"/>
                                </w:rPr>
                                <w:t>poor</w:t>
                              </w:r>
                              <w:r>
                                <w:rPr>
                                  <w:color w:val="231F20"/>
                                  <w:spacing w:val="-5"/>
                                  <w:w w:val="115"/>
                                  <w:sz w:val="20"/>
                                  <w:szCs w:val="20"/>
                                </w:rPr>
                                <w:t xml:space="preserve"> </w:t>
                              </w:r>
                              <w:r>
                                <w:rPr>
                                  <w:color w:val="231F20"/>
                                  <w:w w:val="115"/>
                                  <w:sz w:val="20"/>
                                  <w:szCs w:val="20"/>
                                </w:rPr>
                                <w:t>women</w:t>
                              </w:r>
                              <w:r>
                                <w:rPr>
                                  <w:color w:val="231F20"/>
                                  <w:spacing w:val="-5"/>
                                  <w:w w:val="115"/>
                                  <w:sz w:val="20"/>
                                  <w:szCs w:val="20"/>
                                </w:rPr>
                                <w:t xml:space="preserve"> </w:t>
                              </w:r>
                              <w:r>
                                <w:rPr>
                                  <w:color w:val="231F20"/>
                                  <w:w w:val="115"/>
                                  <w:sz w:val="20"/>
                                  <w:szCs w:val="20"/>
                                </w:rPr>
                                <w:t>and</w:t>
                              </w:r>
                              <w:r>
                                <w:rPr>
                                  <w:color w:val="231F20"/>
                                  <w:spacing w:val="-5"/>
                                  <w:w w:val="115"/>
                                  <w:sz w:val="20"/>
                                  <w:szCs w:val="20"/>
                                </w:rPr>
                                <w:t xml:space="preserve"> </w:t>
                              </w:r>
                              <w:r>
                                <w:rPr>
                                  <w:color w:val="231F20"/>
                                  <w:w w:val="115"/>
                                  <w:sz w:val="20"/>
                                  <w:szCs w:val="20"/>
                                </w:rPr>
                                <w:t>persons</w:t>
                              </w:r>
                              <w:r>
                                <w:rPr>
                                  <w:color w:val="231F20"/>
                                  <w:spacing w:val="-5"/>
                                  <w:w w:val="115"/>
                                  <w:sz w:val="20"/>
                                  <w:szCs w:val="20"/>
                                </w:rPr>
                                <w:t xml:space="preserve"> </w:t>
                              </w:r>
                              <w:r>
                                <w:rPr>
                                  <w:color w:val="231F20"/>
                                  <w:w w:val="115"/>
                                  <w:sz w:val="20"/>
                                  <w:szCs w:val="20"/>
                                </w:rPr>
                                <w:t>with</w:t>
                              </w:r>
                              <w:r>
                                <w:rPr>
                                  <w:color w:val="231F20"/>
                                  <w:spacing w:val="-5"/>
                                  <w:w w:val="115"/>
                                  <w:sz w:val="20"/>
                                  <w:szCs w:val="20"/>
                                </w:rPr>
                                <w:t xml:space="preserve"> </w:t>
                              </w:r>
                              <w:r>
                                <w:rPr>
                                  <w:color w:val="231F20"/>
                                  <w:w w:val="115"/>
                                  <w:sz w:val="20"/>
                                  <w:szCs w:val="20"/>
                                </w:rPr>
                                <w:t>disabilities to</w:t>
                              </w:r>
                              <w:r>
                                <w:rPr>
                                  <w:color w:val="231F20"/>
                                  <w:spacing w:val="-24"/>
                                  <w:w w:val="115"/>
                                  <w:sz w:val="20"/>
                                  <w:szCs w:val="20"/>
                                </w:rPr>
                                <w:t xml:space="preserve"> </w:t>
                              </w:r>
                              <w:r>
                                <w:rPr>
                                  <w:color w:val="231F20"/>
                                  <w:w w:val="115"/>
                                  <w:sz w:val="20"/>
                                  <w:szCs w:val="20"/>
                                </w:rPr>
                                <w:t>accessing</w:t>
                              </w:r>
                              <w:r>
                                <w:rPr>
                                  <w:color w:val="231F20"/>
                                  <w:spacing w:val="-24"/>
                                  <w:w w:val="115"/>
                                  <w:sz w:val="20"/>
                                  <w:szCs w:val="20"/>
                                </w:rPr>
                                <w:t xml:space="preserve"> </w:t>
                              </w:r>
                              <w:r>
                                <w:rPr>
                                  <w:color w:val="231F20"/>
                                  <w:w w:val="115"/>
                                  <w:sz w:val="20"/>
                                  <w:szCs w:val="20"/>
                                </w:rPr>
                                <w:t>civil</w:t>
                              </w:r>
                              <w:r>
                                <w:rPr>
                                  <w:color w:val="231F20"/>
                                  <w:spacing w:val="-23"/>
                                  <w:w w:val="115"/>
                                  <w:sz w:val="20"/>
                                  <w:szCs w:val="20"/>
                                </w:rPr>
                                <w:t xml:space="preserve"> </w:t>
                              </w:r>
                              <w:r>
                                <w:rPr>
                                  <w:color w:val="231F20"/>
                                  <w:w w:val="115"/>
                                  <w:sz w:val="20"/>
                                  <w:szCs w:val="20"/>
                                </w:rPr>
                                <w:t>registration</w:t>
                              </w:r>
                              <w:r>
                                <w:rPr>
                                  <w:color w:val="231F20"/>
                                  <w:spacing w:val="-24"/>
                                  <w:w w:val="115"/>
                                  <w:sz w:val="20"/>
                                  <w:szCs w:val="20"/>
                                </w:rPr>
                                <w:t xml:space="preserve"> </w:t>
                              </w:r>
                              <w:r>
                                <w:rPr>
                                  <w:color w:val="231F20"/>
                                  <w:w w:val="115"/>
                                  <w:sz w:val="20"/>
                                  <w:szCs w:val="20"/>
                                </w:rPr>
                                <w:t>services.</w:t>
                              </w:r>
                              <w:r>
                                <w:rPr>
                                  <w:color w:val="231F20"/>
                                  <w:spacing w:val="-23"/>
                                  <w:w w:val="115"/>
                                  <w:sz w:val="20"/>
                                  <w:szCs w:val="20"/>
                                </w:rPr>
                                <w:t xml:space="preserve"> </w:t>
                              </w:r>
                              <w:r>
                                <w:rPr>
                                  <w:color w:val="231F20"/>
                                  <w:w w:val="115"/>
                                  <w:sz w:val="20"/>
                                  <w:szCs w:val="20"/>
                                </w:rPr>
                                <w:t>This</w:t>
                              </w:r>
                              <w:r>
                                <w:rPr>
                                  <w:color w:val="231F20"/>
                                  <w:spacing w:val="-24"/>
                                  <w:w w:val="115"/>
                                  <w:sz w:val="20"/>
                                  <w:szCs w:val="20"/>
                                </w:rPr>
                                <w:t xml:space="preserve"> </w:t>
                              </w:r>
                              <w:r>
                                <w:rPr>
                                  <w:color w:val="231F20"/>
                                  <w:w w:val="115"/>
                                  <w:sz w:val="20"/>
                                  <w:szCs w:val="20"/>
                                </w:rPr>
                                <w:t>learning</w:t>
                              </w:r>
                              <w:r>
                                <w:rPr>
                                  <w:color w:val="231F20"/>
                                  <w:spacing w:val="-23"/>
                                  <w:w w:val="115"/>
                                  <w:sz w:val="20"/>
                                  <w:szCs w:val="20"/>
                                </w:rPr>
                                <w:t xml:space="preserve"> </w:t>
                              </w:r>
                              <w:r>
                                <w:rPr>
                                  <w:color w:val="231F20"/>
                                  <w:w w:val="115"/>
                                  <w:sz w:val="20"/>
                                  <w:szCs w:val="20"/>
                                </w:rPr>
                                <w:t>and</w:t>
                              </w:r>
                              <w:r>
                                <w:rPr>
                                  <w:color w:val="231F20"/>
                                  <w:spacing w:val="-24"/>
                                  <w:w w:val="115"/>
                                  <w:sz w:val="20"/>
                                  <w:szCs w:val="20"/>
                                </w:rPr>
                                <w:t xml:space="preserve"> </w:t>
                              </w:r>
                              <w:r>
                                <w:rPr>
                                  <w:color w:val="231F20"/>
                                  <w:w w:val="115"/>
                                  <w:sz w:val="20"/>
                                  <w:szCs w:val="20"/>
                                </w:rPr>
                                <w:t>understanding</w:t>
                              </w:r>
                              <w:r>
                                <w:rPr>
                                  <w:color w:val="231F20"/>
                                  <w:spacing w:val="-23"/>
                                  <w:w w:val="115"/>
                                  <w:sz w:val="20"/>
                                  <w:szCs w:val="20"/>
                                </w:rPr>
                                <w:t xml:space="preserve"> </w:t>
                              </w:r>
                              <w:r>
                                <w:rPr>
                                  <w:color w:val="231F20"/>
                                  <w:w w:val="115"/>
                                  <w:sz w:val="20"/>
                                  <w:szCs w:val="20"/>
                                </w:rPr>
                                <w:t>will</w:t>
                              </w:r>
                              <w:r>
                                <w:rPr>
                                  <w:color w:val="231F20"/>
                                  <w:spacing w:val="-24"/>
                                  <w:w w:val="115"/>
                                  <w:sz w:val="20"/>
                                  <w:szCs w:val="20"/>
                                </w:rPr>
                                <w:t xml:space="preserve"> </w:t>
                              </w:r>
                              <w:r>
                                <w:rPr>
                                  <w:color w:val="231F20"/>
                                  <w:w w:val="115"/>
                                  <w:sz w:val="20"/>
                                  <w:szCs w:val="20"/>
                                </w:rPr>
                                <w:t>inform</w:t>
                              </w:r>
                              <w:r>
                                <w:rPr>
                                  <w:color w:val="231F20"/>
                                  <w:spacing w:val="-23"/>
                                  <w:w w:val="115"/>
                                  <w:sz w:val="20"/>
                                  <w:szCs w:val="20"/>
                                </w:rPr>
                                <w:t xml:space="preserve"> </w:t>
                              </w:r>
                              <w:r>
                                <w:rPr>
                                  <w:color w:val="231F20"/>
                                  <w:w w:val="115"/>
                                  <w:sz w:val="20"/>
                                  <w:szCs w:val="20"/>
                                </w:rPr>
                                <w:t>adaptation</w:t>
                              </w:r>
                              <w:r>
                                <w:rPr>
                                  <w:color w:val="231F20"/>
                                  <w:spacing w:val="-24"/>
                                  <w:w w:val="115"/>
                                  <w:sz w:val="20"/>
                                  <w:szCs w:val="20"/>
                                </w:rPr>
                                <w:t xml:space="preserve"> </w:t>
                              </w:r>
                              <w:r>
                                <w:rPr>
                                  <w:color w:val="231F20"/>
                                  <w:w w:val="115"/>
                                  <w:sz w:val="20"/>
                                  <w:szCs w:val="20"/>
                                </w:rPr>
                                <w:t>of</w:t>
                              </w:r>
                              <w:r>
                                <w:rPr>
                                  <w:color w:val="231F20"/>
                                  <w:spacing w:val="-23"/>
                                  <w:w w:val="115"/>
                                  <w:sz w:val="20"/>
                                  <w:szCs w:val="20"/>
                                </w:rPr>
                                <w:t xml:space="preserve"> </w:t>
                              </w:r>
                              <w:r>
                                <w:rPr>
                                  <w:color w:val="231F20"/>
                                  <w:w w:val="115"/>
                                  <w:sz w:val="20"/>
                                  <w:szCs w:val="20"/>
                                </w:rPr>
                                <w:t>Activities throughout</w:t>
                              </w:r>
                              <w:r>
                                <w:rPr>
                                  <w:color w:val="231F20"/>
                                  <w:spacing w:val="-13"/>
                                  <w:w w:val="115"/>
                                  <w:sz w:val="20"/>
                                  <w:szCs w:val="20"/>
                                </w:rPr>
                                <w:t xml:space="preserve"> </w:t>
                              </w:r>
                              <w:r>
                                <w:rPr>
                                  <w:color w:val="231F20"/>
                                  <w:w w:val="115"/>
                                  <w:sz w:val="20"/>
                                  <w:szCs w:val="20"/>
                                </w:rPr>
                                <w:t>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286" style="position:absolute;margin-left:56.65pt;margin-top:18.85pt;width:482.15pt;height:182.85pt;z-index:251642880;mso-wrap-distance-left:0;mso-wrap-distance-right:0;mso-position-horizontal-relative:page" coordorigin="1133,377" coordsize="9643,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" o:allowincell="f">
                <v:shape id="Freeform 526" o:spid="_x0000_s1287" style="position:absolute;left:1133;top:524;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527" o:spid="_x0000_s1288" style="position:absolute;left:1719;top:382;width:9052;height:3647;visibility:visible;mso-wrap-style:square;v-text-anchor:top" coordsize="905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" path="m8938,l113,,47,1,14,14,1,47,,113,,3533r1,65l14,3632r33,12l113,3646r8825,l9004,3644r33,-12l9050,3598r1,-65l9051,113r-1,-66l9037,14,9004,1,8938,xe" fillcolor="#f7ede8" stroked="f">
                  <v:path arrowok="t" o:connecttype="custom" o:connectlocs="8938,0;113,0;47,1;14,14;1,47;0,113;0,3533;1,3598;14,3632;47,3644;113,3646;8938,3646;9004,3644;9037,3632;9050,3598;9051,3533;9051,113;9050,47;9037,14;9004,1;8938,0" o:connectangles="0,0,0,0,0,0,0,0,0,0,0,0,0,0,0,0,0,0,0,0,0"/>
                </v:shape>
                <v:shape id="Freeform 528" o:spid="_x0000_s1289" style="position:absolute;left:1719;top:382;width:9052;height:3647;visibility:visible;mso-wrap-style:square;v-text-anchor:top" coordsize="905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" path="m113,l47,1,14,14,1,47,,113,,3533r1,65l14,3632r33,12l113,3646r8825,l9004,3644r33,-12l9050,3598r1,-65l9051,113r-1,-66l9037,14,9004,1,8938,,113,xe" filled="f" strokecolor="#226f78" strokeweight=".5pt">
                  <v:path arrowok="t" o:connecttype="custom" o:connectlocs="113,0;47,1;14,14;1,47;0,113;0,3533;1,3598;14,3632;47,3644;113,3646;8938,3646;9004,3644;9037,3632;9050,3598;9051,3533;9051,113;9050,47;9037,14;9004,1;8938,0;113,0" o:connectangles="0,0,0,0,0,0,0,0,0,0,0,0,0,0,0,0,0,0,0,0,0"/>
                </v:shape>
                <v:shape id="Text Box 529" o:spid="_x0000_s1290" type="#_x0000_t202" style="position:absolute;left:1134;top:378;width:964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GESI Focused Activity 5: CRVS for women and people with disabilities</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Within</w:t>
                        </w:r>
                        <w:r>
                          <w:rPr>
                            <w:color w:val="231F20"/>
                            <w:spacing w:val="-27"/>
                            <w:w w:val="115"/>
                            <w:sz w:val="20"/>
                            <w:szCs w:val="20"/>
                          </w:rPr>
                          <w:t xml:space="preserve"> </w:t>
                        </w:r>
                        <w:r>
                          <w:rPr>
                            <w:color w:val="231F20"/>
                            <w:spacing w:val="-4"/>
                            <w:w w:val="115"/>
                            <w:sz w:val="20"/>
                            <w:szCs w:val="20"/>
                          </w:rPr>
                          <w:t>KOMPAK’s</w:t>
                        </w:r>
                        <w:r>
                          <w:rPr>
                            <w:color w:val="231F20"/>
                            <w:spacing w:val="-27"/>
                            <w:w w:val="115"/>
                            <w:sz w:val="20"/>
                            <w:szCs w:val="20"/>
                          </w:rPr>
                          <w:t xml:space="preserve"> </w:t>
                        </w:r>
                        <w:r>
                          <w:rPr>
                            <w:color w:val="231F20"/>
                            <w:w w:val="115"/>
                            <w:sz w:val="20"/>
                            <w:szCs w:val="20"/>
                          </w:rPr>
                          <w:t>CRVS</w:t>
                        </w:r>
                        <w:r>
                          <w:rPr>
                            <w:color w:val="231F20"/>
                            <w:spacing w:val="-27"/>
                            <w:w w:val="115"/>
                            <w:sz w:val="20"/>
                            <w:szCs w:val="20"/>
                          </w:rPr>
                          <w:t xml:space="preserve"> </w:t>
                        </w:r>
                        <w:r>
                          <w:rPr>
                            <w:color w:val="231F20"/>
                            <w:w w:val="115"/>
                            <w:sz w:val="20"/>
                            <w:szCs w:val="20"/>
                          </w:rPr>
                          <w:t>work,</w:t>
                        </w:r>
                        <w:r>
                          <w:rPr>
                            <w:color w:val="231F20"/>
                            <w:spacing w:val="-27"/>
                            <w:w w:val="115"/>
                            <w:sz w:val="20"/>
                            <w:szCs w:val="20"/>
                          </w:rPr>
                          <w:t xml:space="preserve"> </w:t>
                        </w:r>
                        <w:r>
                          <w:rPr>
                            <w:color w:val="231F20"/>
                            <w:w w:val="115"/>
                            <w:sz w:val="20"/>
                            <w:szCs w:val="20"/>
                          </w:rPr>
                          <w:t>a</w:t>
                        </w:r>
                        <w:r>
                          <w:rPr>
                            <w:color w:val="231F20"/>
                            <w:spacing w:val="-27"/>
                            <w:w w:val="115"/>
                            <w:sz w:val="20"/>
                            <w:szCs w:val="20"/>
                          </w:rPr>
                          <w:t xml:space="preserve"> </w:t>
                        </w:r>
                        <w:r>
                          <w:rPr>
                            <w:color w:val="231F20"/>
                            <w:w w:val="115"/>
                            <w:sz w:val="20"/>
                            <w:szCs w:val="20"/>
                          </w:rPr>
                          <w:t>number</w:t>
                        </w:r>
                        <w:r>
                          <w:rPr>
                            <w:color w:val="231F20"/>
                            <w:spacing w:val="-26"/>
                            <w:w w:val="115"/>
                            <w:sz w:val="20"/>
                            <w:szCs w:val="20"/>
                          </w:rPr>
                          <w:t xml:space="preserve"> </w:t>
                        </w:r>
                        <w:r>
                          <w:rPr>
                            <w:color w:val="231F20"/>
                            <w:w w:val="115"/>
                            <w:sz w:val="20"/>
                            <w:szCs w:val="20"/>
                          </w:rPr>
                          <w:t>of</w:t>
                        </w:r>
                        <w:r>
                          <w:rPr>
                            <w:color w:val="231F20"/>
                            <w:spacing w:val="-27"/>
                            <w:w w:val="115"/>
                            <w:sz w:val="20"/>
                            <w:szCs w:val="20"/>
                          </w:rPr>
                          <w:t xml:space="preserve"> </w:t>
                        </w:r>
                        <w:r>
                          <w:rPr>
                            <w:color w:val="231F20"/>
                            <w:w w:val="115"/>
                            <w:sz w:val="20"/>
                            <w:szCs w:val="20"/>
                          </w:rPr>
                          <w:t>activities</w:t>
                        </w:r>
                        <w:r>
                          <w:rPr>
                            <w:color w:val="231F20"/>
                            <w:spacing w:val="-27"/>
                            <w:w w:val="115"/>
                            <w:sz w:val="20"/>
                            <w:szCs w:val="20"/>
                          </w:rPr>
                          <w:t xml:space="preserve"> </w:t>
                        </w:r>
                        <w:r>
                          <w:rPr>
                            <w:color w:val="231F20"/>
                            <w:w w:val="115"/>
                            <w:sz w:val="20"/>
                            <w:szCs w:val="20"/>
                          </w:rPr>
                          <w:t>specifically</w:t>
                        </w:r>
                        <w:r>
                          <w:rPr>
                            <w:color w:val="231F20"/>
                            <w:spacing w:val="-27"/>
                            <w:w w:val="115"/>
                            <w:sz w:val="20"/>
                            <w:szCs w:val="20"/>
                          </w:rPr>
                          <w:t xml:space="preserve"> </w:t>
                        </w:r>
                        <w:r>
                          <w:rPr>
                            <w:color w:val="231F20"/>
                            <w:w w:val="115"/>
                            <w:sz w:val="20"/>
                            <w:szCs w:val="20"/>
                          </w:rPr>
                          <w:t>reach</w:t>
                        </w:r>
                        <w:r>
                          <w:rPr>
                            <w:color w:val="231F20"/>
                            <w:spacing w:val="-27"/>
                            <w:w w:val="115"/>
                            <w:sz w:val="20"/>
                            <w:szCs w:val="20"/>
                          </w:rPr>
                          <w:t xml:space="preserve"> </w:t>
                        </w:r>
                        <w:r>
                          <w:rPr>
                            <w:color w:val="231F20"/>
                            <w:w w:val="115"/>
                            <w:sz w:val="20"/>
                            <w:szCs w:val="20"/>
                          </w:rPr>
                          <w:t>women</w:t>
                        </w:r>
                        <w:r>
                          <w:rPr>
                            <w:color w:val="231F20"/>
                            <w:spacing w:val="-27"/>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people</w:t>
                        </w:r>
                        <w:r>
                          <w:rPr>
                            <w:color w:val="231F20"/>
                            <w:spacing w:val="-27"/>
                            <w:w w:val="115"/>
                            <w:sz w:val="20"/>
                            <w:szCs w:val="20"/>
                          </w:rPr>
                          <w:t xml:space="preserve"> </w:t>
                        </w:r>
                        <w:r>
                          <w:rPr>
                            <w:color w:val="231F20"/>
                            <w:w w:val="115"/>
                            <w:sz w:val="20"/>
                            <w:szCs w:val="20"/>
                          </w:rPr>
                          <w:t>with</w:t>
                        </w:r>
                        <w:r>
                          <w:rPr>
                            <w:color w:val="231F20"/>
                            <w:spacing w:val="-27"/>
                            <w:w w:val="115"/>
                            <w:sz w:val="20"/>
                            <w:szCs w:val="20"/>
                          </w:rPr>
                          <w:t xml:space="preserve"> </w:t>
                        </w:r>
                        <w:r>
                          <w:rPr>
                            <w:color w:val="231F20"/>
                            <w:w w:val="115"/>
                            <w:sz w:val="20"/>
                            <w:szCs w:val="20"/>
                          </w:rPr>
                          <w:t>disabilities to</w:t>
                        </w:r>
                        <w:r>
                          <w:rPr>
                            <w:color w:val="231F20"/>
                            <w:spacing w:val="-23"/>
                            <w:w w:val="115"/>
                            <w:sz w:val="20"/>
                            <w:szCs w:val="20"/>
                          </w:rPr>
                          <w:t xml:space="preserve"> </w:t>
                        </w:r>
                        <w:r>
                          <w:rPr>
                            <w:color w:val="231F20"/>
                            <w:w w:val="115"/>
                            <w:sz w:val="20"/>
                            <w:szCs w:val="20"/>
                          </w:rPr>
                          <w:t>support</w:t>
                        </w:r>
                        <w:r>
                          <w:rPr>
                            <w:color w:val="231F20"/>
                            <w:spacing w:val="-23"/>
                            <w:w w:val="115"/>
                            <w:sz w:val="20"/>
                            <w:szCs w:val="20"/>
                          </w:rPr>
                          <w:t xml:space="preserve"> </w:t>
                        </w:r>
                        <w:r>
                          <w:rPr>
                            <w:color w:val="231F20"/>
                            <w:w w:val="115"/>
                            <w:sz w:val="20"/>
                            <w:szCs w:val="20"/>
                          </w:rPr>
                          <w:t>their</w:t>
                        </w:r>
                        <w:r>
                          <w:rPr>
                            <w:color w:val="231F20"/>
                            <w:spacing w:val="-22"/>
                            <w:w w:val="115"/>
                            <w:sz w:val="20"/>
                            <w:szCs w:val="20"/>
                          </w:rPr>
                          <w:t xml:space="preserve"> </w:t>
                        </w:r>
                        <w:r>
                          <w:rPr>
                            <w:color w:val="231F20"/>
                            <w:w w:val="115"/>
                            <w:sz w:val="20"/>
                            <w:szCs w:val="20"/>
                          </w:rPr>
                          <w:t>access</w:t>
                        </w:r>
                        <w:r>
                          <w:rPr>
                            <w:color w:val="231F20"/>
                            <w:spacing w:val="-23"/>
                            <w:w w:val="115"/>
                            <w:sz w:val="20"/>
                            <w:szCs w:val="20"/>
                          </w:rPr>
                          <w:t xml:space="preserve"> </w:t>
                        </w:r>
                        <w:r>
                          <w:rPr>
                            <w:color w:val="231F20"/>
                            <w:w w:val="115"/>
                            <w:sz w:val="20"/>
                            <w:szCs w:val="20"/>
                          </w:rPr>
                          <w:t>to</w:t>
                        </w:r>
                        <w:r>
                          <w:rPr>
                            <w:color w:val="231F20"/>
                            <w:spacing w:val="-23"/>
                            <w:w w:val="115"/>
                            <w:sz w:val="20"/>
                            <w:szCs w:val="20"/>
                          </w:rPr>
                          <w:t xml:space="preserve"> </w:t>
                        </w:r>
                        <w:r>
                          <w:rPr>
                            <w:color w:val="231F20"/>
                            <w:w w:val="115"/>
                            <w:sz w:val="20"/>
                            <w:szCs w:val="20"/>
                          </w:rPr>
                          <w:t>legal</w:t>
                        </w:r>
                        <w:r>
                          <w:rPr>
                            <w:color w:val="231F20"/>
                            <w:spacing w:val="-22"/>
                            <w:w w:val="115"/>
                            <w:sz w:val="20"/>
                            <w:szCs w:val="20"/>
                          </w:rPr>
                          <w:t xml:space="preserve"> </w:t>
                        </w:r>
                        <w:r>
                          <w:rPr>
                            <w:color w:val="231F20"/>
                            <w:w w:val="115"/>
                            <w:sz w:val="20"/>
                            <w:szCs w:val="20"/>
                          </w:rPr>
                          <w:t>identity.</w:t>
                        </w:r>
                        <w:r>
                          <w:rPr>
                            <w:color w:val="231F20"/>
                            <w:spacing w:val="-23"/>
                            <w:w w:val="115"/>
                            <w:sz w:val="20"/>
                            <w:szCs w:val="20"/>
                          </w:rPr>
                          <w:t xml:space="preserve"> </w:t>
                        </w:r>
                        <w:r>
                          <w:rPr>
                            <w:color w:val="231F20"/>
                            <w:w w:val="115"/>
                            <w:sz w:val="20"/>
                            <w:szCs w:val="20"/>
                          </w:rPr>
                          <w:t>First,</w:t>
                        </w:r>
                        <w:r>
                          <w:rPr>
                            <w:color w:val="231F20"/>
                            <w:spacing w:val="-22"/>
                            <w:w w:val="115"/>
                            <w:sz w:val="20"/>
                            <w:szCs w:val="20"/>
                          </w:rPr>
                          <w:t xml:space="preserve"> </w:t>
                        </w:r>
                        <w:r>
                          <w:rPr>
                            <w:color w:val="231F20"/>
                            <w:w w:val="115"/>
                            <w:sz w:val="20"/>
                            <w:szCs w:val="20"/>
                          </w:rPr>
                          <w:t>the</w:t>
                        </w:r>
                        <w:r>
                          <w:rPr>
                            <w:color w:val="231F20"/>
                            <w:spacing w:val="-23"/>
                            <w:w w:val="115"/>
                            <w:sz w:val="20"/>
                            <w:szCs w:val="20"/>
                          </w:rPr>
                          <w:t xml:space="preserve"> </w:t>
                        </w:r>
                        <w:r>
                          <w:rPr>
                            <w:color w:val="231F20"/>
                            <w:w w:val="115"/>
                            <w:sz w:val="20"/>
                            <w:szCs w:val="20"/>
                          </w:rPr>
                          <w:t>outreach</w:t>
                        </w:r>
                        <w:r>
                          <w:rPr>
                            <w:color w:val="231F20"/>
                            <w:spacing w:val="-23"/>
                            <w:w w:val="115"/>
                            <w:sz w:val="20"/>
                            <w:szCs w:val="20"/>
                          </w:rPr>
                          <w:t xml:space="preserve"> </w:t>
                        </w:r>
                        <w:r>
                          <w:rPr>
                            <w:color w:val="231F20"/>
                            <w:w w:val="115"/>
                            <w:sz w:val="20"/>
                            <w:szCs w:val="20"/>
                          </w:rPr>
                          <w:t>model</w:t>
                        </w:r>
                        <w:r>
                          <w:rPr>
                            <w:color w:val="231F20"/>
                            <w:spacing w:val="-22"/>
                            <w:w w:val="115"/>
                            <w:sz w:val="20"/>
                            <w:szCs w:val="20"/>
                          </w:rPr>
                          <w:t xml:space="preserve"> </w:t>
                        </w:r>
                        <w:r>
                          <w:rPr>
                            <w:color w:val="231F20"/>
                            <w:w w:val="115"/>
                            <w:sz w:val="20"/>
                            <w:szCs w:val="20"/>
                          </w:rPr>
                          <w:t>aims</w:t>
                        </w:r>
                        <w:r>
                          <w:rPr>
                            <w:color w:val="231F20"/>
                            <w:spacing w:val="-23"/>
                            <w:w w:val="115"/>
                            <w:sz w:val="20"/>
                            <w:szCs w:val="20"/>
                          </w:rPr>
                          <w:t xml:space="preserve"> </w:t>
                        </w:r>
                        <w:r>
                          <w:rPr>
                            <w:color w:val="231F20"/>
                            <w:w w:val="115"/>
                            <w:sz w:val="20"/>
                            <w:szCs w:val="20"/>
                          </w:rPr>
                          <w:t>to</w:t>
                        </w:r>
                        <w:r>
                          <w:rPr>
                            <w:color w:val="231F20"/>
                            <w:spacing w:val="-23"/>
                            <w:w w:val="115"/>
                            <w:sz w:val="20"/>
                            <w:szCs w:val="20"/>
                          </w:rPr>
                          <w:t xml:space="preserve"> </w:t>
                        </w:r>
                        <w:r>
                          <w:rPr>
                            <w:color w:val="231F20"/>
                            <w:w w:val="115"/>
                            <w:sz w:val="20"/>
                            <w:szCs w:val="20"/>
                          </w:rPr>
                          <w:t>directly</w:t>
                        </w:r>
                        <w:r>
                          <w:rPr>
                            <w:color w:val="231F20"/>
                            <w:spacing w:val="-22"/>
                            <w:w w:val="115"/>
                            <w:sz w:val="20"/>
                            <w:szCs w:val="20"/>
                          </w:rPr>
                          <w:t xml:space="preserve"> </w:t>
                        </w:r>
                        <w:r>
                          <w:rPr>
                            <w:color w:val="231F20"/>
                            <w:w w:val="115"/>
                            <w:sz w:val="20"/>
                            <w:szCs w:val="20"/>
                          </w:rPr>
                          <w:t>target,</w:t>
                        </w:r>
                        <w:r>
                          <w:rPr>
                            <w:color w:val="231F20"/>
                            <w:spacing w:val="-23"/>
                            <w:w w:val="115"/>
                            <w:sz w:val="20"/>
                            <w:szCs w:val="20"/>
                          </w:rPr>
                          <w:t xml:space="preserve"> </w:t>
                        </w:r>
                        <w:r>
                          <w:rPr>
                            <w:color w:val="231F20"/>
                            <w:w w:val="115"/>
                            <w:sz w:val="20"/>
                            <w:szCs w:val="20"/>
                          </w:rPr>
                          <w:t>as</w:t>
                        </w:r>
                        <w:r>
                          <w:rPr>
                            <w:color w:val="231F20"/>
                            <w:spacing w:val="-22"/>
                            <w:w w:val="115"/>
                            <w:sz w:val="20"/>
                            <w:szCs w:val="20"/>
                          </w:rPr>
                          <w:t xml:space="preserve"> </w:t>
                        </w:r>
                        <w:r>
                          <w:rPr>
                            <w:color w:val="231F20"/>
                            <w:w w:val="115"/>
                            <w:sz w:val="20"/>
                            <w:szCs w:val="20"/>
                          </w:rPr>
                          <w:t>far</w:t>
                        </w:r>
                        <w:r>
                          <w:rPr>
                            <w:color w:val="231F20"/>
                            <w:spacing w:val="-23"/>
                            <w:w w:val="115"/>
                            <w:sz w:val="20"/>
                            <w:szCs w:val="20"/>
                          </w:rPr>
                          <w:t xml:space="preserve"> </w:t>
                        </w:r>
                        <w:r>
                          <w:rPr>
                            <w:color w:val="231F20"/>
                            <w:w w:val="115"/>
                            <w:sz w:val="20"/>
                            <w:szCs w:val="20"/>
                          </w:rPr>
                          <w:t>as</w:t>
                        </w:r>
                        <w:r>
                          <w:rPr>
                            <w:color w:val="231F20"/>
                            <w:spacing w:val="-23"/>
                            <w:w w:val="115"/>
                            <w:sz w:val="20"/>
                            <w:szCs w:val="20"/>
                          </w:rPr>
                          <w:t xml:space="preserve"> </w:t>
                        </w:r>
                        <w:r>
                          <w:rPr>
                            <w:color w:val="231F20"/>
                            <w:w w:val="115"/>
                            <w:sz w:val="20"/>
                            <w:szCs w:val="20"/>
                          </w:rPr>
                          <w:t xml:space="preserve">possible, people with disabilities or children with parents with disabilities who are supported by village </w:t>
                        </w:r>
                        <w:r>
                          <w:rPr>
                            <w:color w:val="231F20"/>
                            <w:spacing w:val="-4"/>
                            <w:w w:val="115"/>
                            <w:sz w:val="20"/>
                            <w:szCs w:val="20"/>
                          </w:rPr>
                          <w:t xml:space="preserve">registrars </w:t>
                        </w:r>
                        <w:r>
                          <w:rPr>
                            <w:color w:val="231F20"/>
                            <w:w w:val="115"/>
                            <w:sz w:val="20"/>
                            <w:szCs w:val="20"/>
                          </w:rPr>
                          <w:t xml:space="preserve">to process identity documentation. Second, strengthening data and information systems at the village level aim to better capture data on women and persons with disabilities to support village authorities in better identifying and targeting people without legal identity. Third, through engagement with village level health services, this activity </w:t>
                        </w:r>
                        <w:r>
                          <w:rPr>
                            <w:color w:val="231F20"/>
                            <w:spacing w:val="-3"/>
                            <w:w w:val="115"/>
                            <w:sz w:val="20"/>
                            <w:szCs w:val="20"/>
                          </w:rPr>
                          <w:t xml:space="preserve">targets </w:t>
                        </w:r>
                        <w:r>
                          <w:rPr>
                            <w:color w:val="231F20"/>
                            <w:w w:val="115"/>
                            <w:sz w:val="20"/>
                            <w:szCs w:val="20"/>
                          </w:rPr>
                          <w:t>pregnant mothers and mothers who have just given birth to support</w:t>
                        </w:r>
                        <w:r>
                          <w:rPr>
                            <w:color w:val="231F20"/>
                            <w:spacing w:val="-24"/>
                            <w:w w:val="115"/>
                            <w:sz w:val="20"/>
                            <w:szCs w:val="20"/>
                          </w:rPr>
                          <w:t xml:space="preserve"> </w:t>
                        </w:r>
                        <w:r>
                          <w:rPr>
                            <w:color w:val="231F20"/>
                            <w:w w:val="115"/>
                            <w:sz w:val="20"/>
                            <w:szCs w:val="20"/>
                          </w:rPr>
                          <w:t>registration</w:t>
                        </w:r>
                        <w:r>
                          <w:rPr>
                            <w:color w:val="231F20"/>
                            <w:spacing w:val="-23"/>
                            <w:w w:val="115"/>
                            <w:sz w:val="20"/>
                            <w:szCs w:val="20"/>
                          </w:rPr>
                          <w:t xml:space="preserve"> </w:t>
                        </w:r>
                        <w:r>
                          <w:rPr>
                            <w:color w:val="231F20"/>
                            <w:w w:val="115"/>
                            <w:sz w:val="20"/>
                            <w:szCs w:val="20"/>
                          </w:rPr>
                          <w:t>of</w:t>
                        </w:r>
                        <w:r>
                          <w:rPr>
                            <w:color w:val="231F20"/>
                            <w:spacing w:val="-24"/>
                            <w:w w:val="115"/>
                            <w:sz w:val="20"/>
                            <w:szCs w:val="20"/>
                          </w:rPr>
                          <w:t xml:space="preserve"> </w:t>
                        </w:r>
                        <w:r>
                          <w:rPr>
                            <w:color w:val="231F20"/>
                            <w:w w:val="115"/>
                            <w:sz w:val="20"/>
                            <w:szCs w:val="20"/>
                          </w:rPr>
                          <w:t>their</w:t>
                        </w:r>
                        <w:r>
                          <w:rPr>
                            <w:color w:val="231F20"/>
                            <w:spacing w:val="-23"/>
                            <w:w w:val="115"/>
                            <w:sz w:val="20"/>
                            <w:szCs w:val="20"/>
                          </w:rPr>
                          <w:t xml:space="preserve"> </w:t>
                        </w:r>
                        <w:r>
                          <w:rPr>
                            <w:color w:val="231F20"/>
                            <w:w w:val="115"/>
                            <w:sz w:val="20"/>
                            <w:szCs w:val="20"/>
                          </w:rPr>
                          <w:t>newborn</w:t>
                        </w:r>
                        <w:r>
                          <w:rPr>
                            <w:color w:val="231F20"/>
                            <w:spacing w:val="-24"/>
                            <w:w w:val="115"/>
                            <w:sz w:val="20"/>
                            <w:szCs w:val="20"/>
                          </w:rPr>
                          <w:t xml:space="preserve"> </w:t>
                        </w:r>
                        <w:r>
                          <w:rPr>
                            <w:color w:val="231F20"/>
                            <w:w w:val="115"/>
                            <w:sz w:val="20"/>
                            <w:szCs w:val="20"/>
                          </w:rPr>
                          <w:t>babies.</w:t>
                        </w:r>
                        <w:r>
                          <w:rPr>
                            <w:color w:val="231F20"/>
                            <w:spacing w:val="-23"/>
                            <w:w w:val="115"/>
                            <w:sz w:val="20"/>
                            <w:szCs w:val="20"/>
                          </w:rPr>
                          <w:t xml:space="preserve"> </w:t>
                        </w:r>
                        <w:r>
                          <w:rPr>
                            <w:color w:val="231F20"/>
                            <w:w w:val="115"/>
                            <w:sz w:val="20"/>
                            <w:szCs w:val="20"/>
                          </w:rPr>
                          <w:t>Finally,</w:t>
                        </w:r>
                        <w:r>
                          <w:rPr>
                            <w:color w:val="231F20"/>
                            <w:spacing w:val="-24"/>
                            <w:w w:val="115"/>
                            <w:sz w:val="20"/>
                            <w:szCs w:val="20"/>
                          </w:rPr>
                          <w:t xml:space="preserve"> </w:t>
                        </w:r>
                        <w:r>
                          <w:rPr>
                            <w:color w:val="231F20"/>
                            <w:w w:val="115"/>
                            <w:sz w:val="20"/>
                            <w:szCs w:val="20"/>
                          </w:rPr>
                          <w:t>monitoring</w:t>
                        </w:r>
                        <w:r>
                          <w:rPr>
                            <w:color w:val="231F20"/>
                            <w:spacing w:val="-23"/>
                            <w:w w:val="115"/>
                            <w:sz w:val="20"/>
                            <w:szCs w:val="20"/>
                          </w:rPr>
                          <w:t xml:space="preserve"> </w:t>
                        </w:r>
                        <w:r>
                          <w:rPr>
                            <w:color w:val="231F20"/>
                            <w:w w:val="115"/>
                            <w:sz w:val="20"/>
                            <w:szCs w:val="20"/>
                          </w:rPr>
                          <w:t>and</w:t>
                        </w:r>
                        <w:r>
                          <w:rPr>
                            <w:color w:val="231F20"/>
                            <w:spacing w:val="-23"/>
                            <w:w w:val="115"/>
                            <w:sz w:val="20"/>
                            <w:szCs w:val="20"/>
                          </w:rPr>
                          <w:t xml:space="preserve"> </w:t>
                        </w:r>
                        <w:r>
                          <w:rPr>
                            <w:color w:val="231F20"/>
                            <w:w w:val="115"/>
                            <w:sz w:val="20"/>
                            <w:szCs w:val="20"/>
                          </w:rPr>
                          <w:t>analysis</w:t>
                        </w:r>
                        <w:r>
                          <w:rPr>
                            <w:color w:val="231F20"/>
                            <w:spacing w:val="-24"/>
                            <w:w w:val="115"/>
                            <w:sz w:val="20"/>
                            <w:szCs w:val="20"/>
                          </w:rPr>
                          <w:t xml:space="preserve"> </w:t>
                        </w:r>
                        <w:r>
                          <w:rPr>
                            <w:color w:val="231F20"/>
                            <w:w w:val="115"/>
                            <w:sz w:val="20"/>
                            <w:szCs w:val="20"/>
                          </w:rPr>
                          <w:t>across</w:t>
                        </w:r>
                        <w:r>
                          <w:rPr>
                            <w:color w:val="231F20"/>
                            <w:spacing w:val="-23"/>
                            <w:w w:val="115"/>
                            <w:sz w:val="20"/>
                            <w:szCs w:val="20"/>
                          </w:rPr>
                          <w:t xml:space="preserve"> </w:t>
                        </w:r>
                        <w:r>
                          <w:rPr>
                            <w:color w:val="231F20"/>
                            <w:w w:val="115"/>
                            <w:sz w:val="20"/>
                            <w:szCs w:val="20"/>
                          </w:rPr>
                          <w:t>the</w:t>
                        </w:r>
                        <w:r>
                          <w:rPr>
                            <w:color w:val="231F20"/>
                            <w:spacing w:val="-24"/>
                            <w:w w:val="115"/>
                            <w:sz w:val="20"/>
                            <w:szCs w:val="20"/>
                          </w:rPr>
                          <w:t xml:space="preserve"> </w:t>
                        </w:r>
                        <w:r>
                          <w:rPr>
                            <w:color w:val="231F20"/>
                            <w:w w:val="115"/>
                            <w:sz w:val="20"/>
                            <w:szCs w:val="20"/>
                          </w:rPr>
                          <w:t>CRVS</w:t>
                        </w:r>
                        <w:r>
                          <w:rPr>
                            <w:color w:val="231F20"/>
                            <w:spacing w:val="-23"/>
                            <w:w w:val="115"/>
                            <w:sz w:val="20"/>
                            <w:szCs w:val="20"/>
                          </w:rPr>
                          <w:t xml:space="preserve"> </w:t>
                        </w:r>
                        <w:r>
                          <w:rPr>
                            <w:color w:val="231F20"/>
                            <w:w w:val="115"/>
                            <w:sz w:val="20"/>
                            <w:szCs w:val="20"/>
                          </w:rPr>
                          <w:t>work</w:t>
                        </w:r>
                        <w:r>
                          <w:rPr>
                            <w:color w:val="231F20"/>
                            <w:spacing w:val="-24"/>
                            <w:w w:val="115"/>
                            <w:sz w:val="20"/>
                            <w:szCs w:val="20"/>
                          </w:rPr>
                          <w:t xml:space="preserve"> </w:t>
                        </w:r>
                        <w:r>
                          <w:rPr>
                            <w:color w:val="231F20"/>
                            <w:w w:val="115"/>
                            <w:sz w:val="20"/>
                            <w:szCs w:val="20"/>
                          </w:rPr>
                          <w:t>more broadly</w:t>
                        </w:r>
                        <w:r>
                          <w:rPr>
                            <w:color w:val="231F20"/>
                            <w:spacing w:val="-5"/>
                            <w:w w:val="115"/>
                            <w:sz w:val="20"/>
                            <w:szCs w:val="20"/>
                          </w:rPr>
                          <w:t xml:space="preserve"> </w:t>
                        </w:r>
                        <w:r>
                          <w:rPr>
                            <w:color w:val="231F20"/>
                            <w:w w:val="115"/>
                            <w:sz w:val="20"/>
                            <w:szCs w:val="20"/>
                          </w:rPr>
                          <w:t>will</w:t>
                        </w:r>
                        <w:r>
                          <w:rPr>
                            <w:color w:val="231F20"/>
                            <w:spacing w:val="-5"/>
                            <w:w w:val="115"/>
                            <w:sz w:val="20"/>
                            <w:szCs w:val="20"/>
                          </w:rPr>
                          <w:t xml:space="preserve"> </w:t>
                        </w:r>
                        <w:r>
                          <w:rPr>
                            <w:color w:val="231F20"/>
                            <w:w w:val="115"/>
                            <w:sz w:val="20"/>
                            <w:szCs w:val="20"/>
                          </w:rPr>
                          <w:t>help</w:t>
                        </w:r>
                        <w:r>
                          <w:rPr>
                            <w:color w:val="231F20"/>
                            <w:spacing w:val="-5"/>
                            <w:w w:val="115"/>
                            <w:sz w:val="20"/>
                            <w:szCs w:val="20"/>
                          </w:rPr>
                          <w:t xml:space="preserve"> </w:t>
                        </w:r>
                        <w:r>
                          <w:rPr>
                            <w:color w:val="231F20"/>
                            <w:w w:val="115"/>
                            <w:sz w:val="20"/>
                            <w:szCs w:val="20"/>
                          </w:rPr>
                          <w:t>to</w:t>
                        </w:r>
                        <w:r>
                          <w:rPr>
                            <w:color w:val="231F20"/>
                            <w:spacing w:val="-5"/>
                            <w:w w:val="115"/>
                            <w:sz w:val="20"/>
                            <w:szCs w:val="20"/>
                          </w:rPr>
                          <w:t xml:space="preserve"> </w:t>
                        </w:r>
                        <w:r>
                          <w:rPr>
                            <w:color w:val="231F20"/>
                            <w:w w:val="115"/>
                            <w:sz w:val="20"/>
                            <w:szCs w:val="20"/>
                          </w:rPr>
                          <w:t>better</w:t>
                        </w:r>
                        <w:r>
                          <w:rPr>
                            <w:color w:val="231F20"/>
                            <w:spacing w:val="-5"/>
                            <w:w w:val="115"/>
                            <w:sz w:val="20"/>
                            <w:szCs w:val="20"/>
                          </w:rPr>
                          <w:t xml:space="preserve"> </w:t>
                        </w:r>
                        <w:r>
                          <w:rPr>
                            <w:color w:val="231F20"/>
                            <w:w w:val="115"/>
                            <w:sz w:val="20"/>
                            <w:szCs w:val="20"/>
                          </w:rPr>
                          <w:t>understand</w:t>
                        </w:r>
                        <w:r>
                          <w:rPr>
                            <w:color w:val="231F20"/>
                            <w:spacing w:val="-5"/>
                            <w:w w:val="115"/>
                            <w:sz w:val="20"/>
                            <w:szCs w:val="20"/>
                          </w:rPr>
                          <w:t xml:space="preserve"> </w:t>
                        </w:r>
                        <w:r>
                          <w:rPr>
                            <w:color w:val="231F20"/>
                            <w:w w:val="115"/>
                            <w:sz w:val="20"/>
                            <w:szCs w:val="20"/>
                          </w:rPr>
                          <w:t>the</w:t>
                        </w:r>
                        <w:r>
                          <w:rPr>
                            <w:color w:val="231F20"/>
                            <w:spacing w:val="-5"/>
                            <w:w w:val="115"/>
                            <w:sz w:val="20"/>
                            <w:szCs w:val="20"/>
                          </w:rPr>
                          <w:t xml:space="preserve"> </w:t>
                        </w:r>
                        <w:r>
                          <w:rPr>
                            <w:color w:val="231F20"/>
                            <w:w w:val="115"/>
                            <w:sz w:val="20"/>
                            <w:szCs w:val="20"/>
                          </w:rPr>
                          <w:t>specific</w:t>
                        </w:r>
                        <w:r>
                          <w:rPr>
                            <w:color w:val="231F20"/>
                            <w:spacing w:val="-5"/>
                            <w:w w:val="115"/>
                            <w:sz w:val="20"/>
                            <w:szCs w:val="20"/>
                          </w:rPr>
                          <w:t xml:space="preserve"> </w:t>
                        </w:r>
                        <w:r>
                          <w:rPr>
                            <w:color w:val="231F20"/>
                            <w:w w:val="115"/>
                            <w:sz w:val="20"/>
                            <w:szCs w:val="20"/>
                          </w:rPr>
                          <w:t>barriers</w:t>
                        </w:r>
                        <w:r>
                          <w:rPr>
                            <w:color w:val="231F20"/>
                            <w:spacing w:val="-5"/>
                            <w:w w:val="115"/>
                            <w:sz w:val="20"/>
                            <w:szCs w:val="20"/>
                          </w:rPr>
                          <w:t xml:space="preserve"> </w:t>
                        </w:r>
                        <w:r>
                          <w:rPr>
                            <w:color w:val="231F20"/>
                            <w:w w:val="115"/>
                            <w:sz w:val="20"/>
                            <w:szCs w:val="20"/>
                          </w:rPr>
                          <w:t>for</w:t>
                        </w:r>
                        <w:r>
                          <w:rPr>
                            <w:color w:val="231F20"/>
                            <w:spacing w:val="-5"/>
                            <w:w w:val="115"/>
                            <w:sz w:val="20"/>
                            <w:szCs w:val="20"/>
                          </w:rPr>
                          <w:t xml:space="preserve"> </w:t>
                        </w:r>
                        <w:r>
                          <w:rPr>
                            <w:color w:val="231F20"/>
                            <w:w w:val="115"/>
                            <w:sz w:val="20"/>
                            <w:szCs w:val="20"/>
                          </w:rPr>
                          <w:t>poor</w:t>
                        </w:r>
                        <w:r>
                          <w:rPr>
                            <w:color w:val="231F20"/>
                            <w:spacing w:val="-5"/>
                            <w:w w:val="115"/>
                            <w:sz w:val="20"/>
                            <w:szCs w:val="20"/>
                          </w:rPr>
                          <w:t xml:space="preserve"> </w:t>
                        </w:r>
                        <w:r>
                          <w:rPr>
                            <w:color w:val="231F20"/>
                            <w:w w:val="115"/>
                            <w:sz w:val="20"/>
                            <w:szCs w:val="20"/>
                          </w:rPr>
                          <w:t>women</w:t>
                        </w:r>
                        <w:r>
                          <w:rPr>
                            <w:color w:val="231F20"/>
                            <w:spacing w:val="-5"/>
                            <w:w w:val="115"/>
                            <w:sz w:val="20"/>
                            <w:szCs w:val="20"/>
                          </w:rPr>
                          <w:t xml:space="preserve"> </w:t>
                        </w:r>
                        <w:r>
                          <w:rPr>
                            <w:color w:val="231F20"/>
                            <w:w w:val="115"/>
                            <w:sz w:val="20"/>
                            <w:szCs w:val="20"/>
                          </w:rPr>
                          <w:t>and</w:t>
                        </w:r>
                        <w:r>
                          <w:rPr>
                            <w:color w:val="231F20"/>
                            <w:spacing w:val="-5"/>
                            <w:w w:val="115"/>
                            <w:sz w:val="20"/>
                            <w:szCs w:val="20"/>
                          </w:rPr>
                          <w:t xml:space="preserve"> </w:t>
                        </w:r>
                        <w:r>
                          <w:rPr>
                            <w:color w:val="231F20"/>
                            <w:w w:val="115"/>
                            <w:sz w:val="20"/>
                            <w:szCs w:val="20"/>
                          </w:rPr>
                          <w:t>persons</w:t>
                        </w:r>
                        <w:r>
                          <w:rPr>
                            <w:color w:val="231F20"/>
                            <w:spacing w:val="-5"/>
                            <w:w w:val="115"/>
                            <w:sz w:val="20"/>
                            <w:szCs w:val="20"/>
                          </w:rPr>
                          <w:t xml:space="preserve"> </w:t>
                        </w:r>
                        <w:r>
                          <w:rPr>
                            <w:color w:val="231F20"/>
                            <w:w w:val="115"/>
                            <w:sz w:val="20"/>
                            <w:szCs w:val="20"/>
                          </w:rPr>
                          <w:t>with</w:t>
                        </w:r>
                        <w:r>
                          <w:rPr>
                            <w:color w:val="231F20"/>
                            <w:spacing w:val="-5"/>
                            <w:w w:val="115"/>
                            <w:sz w:val="20"/>
                            <w:szCs w:val="20"/>
                          </w:rPr>
                          <w:t xml:space="preserve"> </w:t>
                        </w:r>
                        <w:r>
                          <w:rPr>
                            <w:color w:val="231F20"/>
                            <w:w w:val="115"/>
                            <w:sz w:val="20"/>
                            <w:szCs w:val="20"/>
                          </w:rPr>
                          <w:t>disabilities to</w:t>
                        </w:r>
                        <w:r>
                          <w:rPr>
                            <w:color w:val="231F20"/>
                            <w:spacing w:val="-24"/>
                            <w:w w:val="115"/>
                            <w:sz w:val="20"/>
                            <w:szCs w:val="20"/>
                          </w:rPr>
                          <w:t xml:space="preserve"> </w:t>
                        </w:r>
                        <w:r>
                          <w:rPr>
                            <w:color w:val="231F20"/>
                            <w:w w:val="115"/>
                            <w:sz w:val="20"/>
                            <w:szCs w:val="20"/>
                          </w:rPr>
                          <w:t>accessing</w:t>
                        </w:r>
                        <w:r>
                          <w:rPr>
                            <w:color w:val="231F20"/>
                            <w:spacing w:val="-24"/>
                            <w:w w:val="115"/>
                            <w:sz w:val="20"/>
                            <w:szCs w:val="20"/>
                          </w:rPr>
                          <w:t xml:space="preserve"> </w:t>
                        </w:r>
                        <w:r>
                          <w:rPr>
                            <w:color w:val="231F20"/>
                            <w:w w:val="115"/>
                            <w:sz w:val="20"/>
                            <w:szCs w:val="20"/>
                          </w:rPr>
                          <w:t>civil</w:t>
                        </w:r>
                        <w:r>
                          <w:rPr>
                            <w:color w:val="231F20"/>
                            <w:spacing w:val="-23"/>
                            <w:w w:val="115"/>
                            <w:sz w:val="20"/>
                            <w:szCs w:val="20"/>
                          </w:rPr>
                          <w:t xml:space="preserve"> </w:t>
                        </w:r>
                        <w:r>
                          <w:rPr>
                            <w:color w:val="231F20"/>
                            <w:w w:val="115"/>
                            <w:sz w:val="20"/>
                            <w:szCs w:val="20"/>
                          </w:rPr>
                          <w:t>registration</w:t>
                        </w:r>
                        <w:r>
                          <w:rPr>
                            <w:color w:val="231F20"/>
                            <w:spacing w:val="-24"/>
                            <w:w w:val="115"/>
                            <w:sz w:val="20"/>
                            <w:szCs w:val="20"/>
                          </w:rPr>
                          <w:t xml:space="preserve"> </w:t>
                        </w:r>
                        <w:r>
                          <w:rPr>
                            <w:color w:val="231F20"/>
                            <w:w w:val="115"/>
                            <w:sz w:val="20"/>
                            <w:szCs w:val="20"/>
                          </w:rPr>
                          <w:t>services.</w:t>
                        </w:r>
                        <w:r>
                          <w:rPr>
                            <w:color w:val="231F20"/>
                            <w:spacing w:val="-23"/>
                            <w:w w:val="115"/>
                            <w:sz w:val="20"/>
                            <w:szCs w:val="20"/>
                          </w:rPr>
                          <w:t xml:space="preserve"> </w:t>
                        </w:r>
                        <w:r>
                          <w:rPr>
                            <w:color w:val="231F20"/>
                            <w:w w:val="115"/>
                            <w:sz w:val="20"/>
                            <w:szCs w:val="20"/>
                          </w:rPr>
                          <w:t>This</w:t>
                        </w:r>
                        <w:r>
                          <w:rPr>
                            <w:color w:val="231F20"/>
                            <w:spacing w:val="-24"/>
                            <w:w w:val="115"/>
                            <w:sz w:val="20"/>
                            <w:szCs w:val="20"/>
                          </w:rPr>
                          <w:t xml:space="preserve"> </w:t>
                        </w:r>
                        <w:r>
                          <w:rPr>
                            <w:color w:val="231F20"/>
                            <w:w w:val="115"/>
                            <w:sz w:val="20"/>
                            <w:szCs w:val="20"/>
                          </w:rPr>
                          <w:t>learning</w:t>
                        </w:r>
                        <w:r>
                          <w:rPr>
                            <w:color w:val="231F20"/>
                            <w:spacing w:val="-23"/>
                            <w:w w:val="115"/>
                            <w:sz w:val="20"/>
                            <w:szCs w:val="20"/>
                          </w:rPr>
                          <w:t xml:space="preserve"> </w:t>
                        </w:r>
                        <w:r>
                          <w:rPr>
                            <w:color w:val="231F20"/>
                            <w:w w:val="115"/>
                            <w:sz w:val="20"/>
                            <w:szCs w:val="20"/>
                          </w:rPr>
                          <w:t>and</w:t>
                        </w:r>
                        <w:r>
                          <w:rPr>
                            <w:color w:val="231F20"/>
                            <w:spacing w:val="-24"/>
                            <w:w w:val="115"/>
                            <w:sz w:val="20"/>
                            <w:szCs w:val="20"/>
                          </w:rPr>
                          <w:t xml:space="preserve"> </w:t>
                        </w:r>
                        <w:r>
                          <w:rPr>
                            <w:color w:val="231F20"/>
                            <w:w w:val="115"/>
                            <w:sz w:val="20"/>
                            <w:szCs w:val="20"/>
                          </w:rPr>
                          <w:t>understanding</w:t>
                        </w:r>
                        <w:r>
                          <w:rPr>
                            <w:color w:val="231F20"/>
                            <w:spacing w:val="-23"/>
                            <w:w w:val="115"/>
                            <w:sz w:val="20"/>
                            <w:szCs w:val="20"/>
                          </w:rPr>
                          <w:t xml:space="preserve"> </w:t>
                        </w:r>
                        <w:r>
                          <w:rPr>
                            <w:color w:val="231F20"/>
                            <w:w w:val="115"/>
                            <w:sz w:val="20"/>
                            <w:szCs w:val="20"/>
                          </w:rPr>
                          <w:t>will</w:t>
                        </w:r>
                        <w:r>
                          <w:rPr>
                            <w:color w:val="231F20"/>
                            <w:spacing w:val="-24"/>
                            <w:w w:val="115"/>
                            <w:sz w:val="20"/>
                            <w:szCs w:val="20"/>
                          </w:rPr>
                          <w:t xml:space="preserve"> </w:t>
                        </w:r>
                        <w:r>
                          <w:rPr>
                            <w:color w:val="231F20"/>
                            <w:w w:val="115"/>
                            <w:sz w:val="20"/>
                            <w:szCs w:val="20"/>
                          </w:rPr>
                          <w:t>inform</w:t>
                        </w:r>
                        <w:r>
                          <w:rPr>
                            <w:color w:val="231F20"/>
                            <w:spacing w:val="-23"/>
                            <w:w w:val="115"/>
                            <w:sz w:val="20"/>
                            <w:szCs w:val="20"/>
                          </w:rPr>
                          <w:t xml:space="preserve"> </w:t>
                        </w:r>
                        <w:r>
                          <w:rPr>
                            <w:color w:val="231F20"/>
                            <w:w w:val="115"/>
                            <w:sz w:val="20"/>
                            <w:szCs w:val="20"/>
                          </w:rPr>
                          <w:t>adaptation</w:t>
                        </w:r>
                        <w:r>
                          <w:rPr>
                            <w:color w:val="231F20"/>
                            <w:spacing w:val="-24"/>
                            <w:w w:val="115"/>
                            <w:sz w:val="20"/>
                            <w:szCs w:val="20"/>
                          </w:rPr>
                          <w:t xml:space="preserve"> </w:t>
                        </w:r>
                        <w:r>
                          <w:rPr>
                            <w:color w:val="231F20"/>
                            <w:w w:val="115"/>
                            <w:sz w:val="20"/>
                            <w:szCs w:val="20"/>
                          </w:rPr>
                          <w:t>of</w:t>
                        </w:r>
                        <w:r>
                          <w:rPr>
                            <w:color w:val="231F20"/>
                            <w:spacing w:val="-23"/>
                            <w:w w:val="115"/>
                            <w:sz w:val="20"/>
                            <w:szCs w:val="20"/>
                          </w:rPr>
                          <w:t xml:space="preserve"> </w:t>
                        </w:r>
                        <w:r>
                          <w:rPr>
                            <w:color w:val="231F20"/>
                            <w:w w:val="115"/>
                            <w:sz w:val="20"/>
                            <w:szCs w:val="20"/>
                          </w:rPr>
                          <w:t>Activities throughout</w:t>
                        </w:r>
                        <w:r>
                          <w:rPr>
                            <w:color w:val="231F20"/>
                            <w:spacing w:val="-13"/>
                            <w:w w:val="115"/>
                            <w:sz w:val="20"/>
                            <w:szCs w:val="20"/>
                          </w:rPr>
                          <w:t xml:space="preserve"> </w:t>
                        </w:r>
                        <w:r>
                          <w:rPr>
                            <w:color w:val="231F20"/>
                            <w:w w:val="115"/>
                            <w:sz w:val="20"/>
                            <w:szCs w:val="20"/>
                          </w:rPr>
                          <w:t>implementation.</w:t>
                        </w:r>
                      </w:p>
                    </w:txbxContent>
                  </v:textbox>
                </v:shape>
                <w10:wrap type="topAndBottom" anchorx="page"/>
              </v:group>
            </w:pict>
          </mc:Fallback>
        </mc:AlternateContent>
      </w:r>
    </w:p>
    <w:p w:rsidR="00301C6B" w:rsidRDefault="00301C6B">
      <w:pPr>
        <w:pStyle w:val="BodyText"/>
        <w:kinsoku w:val="0"/>
        <w:overflowPunct w:val="0"/>
        <w:rPr>
          <w:sz w:val="26"/>
          <w:szCs w:val="26"/>
        </w:rPr>
      </w:pPr>
    </w:p>
    <w:p w:rsidR="00301C6B" w:rsidRDefault="00301C6B">
      <w:pPr>
        <w:pStyle w:val="BodyText"/>
        <w:kinsoku w:val="0"/>
        <w:overflowPunct w:val="0"/>
        <w:spacing w:before="5"/>
        <w:rPr>
          <w:sz w:val="32"/>
          <w:szCs w:val="32"/>
        </w:rPr>
      </w:pPr>
    </w:p>
    <w:p w:rsidR="00301C6B" w:rsidRDefault="00301C6B">
      <w:pPr>
        <w:pStyle w:val="Heading3"/>
        <w:kinsoku w:val="0"/>
        <w:overflowPunct w:val="0"/>
        <w:jc w:val="both"/>
        <w:rPr>
          <w:color w:val="226F78"/>
          <w:w w:val="110"/>
        </w:rPr>
      </w:pPr>
      <w:r>
        <w:rPr>
          <w:color w:val="226F78"/>
          <w:w w:val="110"/>
        </w:rPr>
        <w:t>A Note on Innovation</w:t>
      </w:r>
    </w:p>
    <w:p w:rsidR="00301C6B" w:rsidRDefault="00301C6B">
      <w:pPr>
        <w:pStyle w:val="BodyText"/>
        <w:kinsoku w:val="0"/>
        <w:overflowPunct w:val="0"/>
        <w:spacing w:before="3"/>
        <w:rPr>
          <w:b/>
          <w:bCs/>
          <w:sz w:val="27"/>
          <w:szCs w:val="27"/>
        </w:rPr>
      </w:pPr>
    </w:p>
    <w:p w:rsidR="00301C6B" w:rsidRDefault="00301C6B">
      <w:pPr>
        <w:pStyle w:val="BodyText"/>
        <w:kinsoku w:val="0"/>
        <w:overflowPunct w:val="0"/>
        <w:spacing w:line="278" w:lineRule="auto"/>
        <w:ind w:left="1133" w:right="451"/>
        <w:jc w:val="both"/>
        <w:rPr>
          <w:color w:val="231F20"/>
          <w:w w:val="115"/>
        </w:rPr>
      </w:pPr>
      <w:r>
        <w:rPr>
          <w:color w:val="231F20"/>
          <w:w w:val="115"/>
        </w:rPr>
        <w:t>Innovation and shifting gender roles are each catalytic processes that drive change.</w:t>
      </w:r>
      <w:r>
        <w:rPr>
          <w:color w:val="AC1F24"/>
          <w:w w:val="115"/>
          <w:position w:val="7"/>
          <w:sz w:val="12"/>
          <w:szCs w:val="12"/>
        </w:rPr>
        <w:t xml:space="preserve">13 </w:t>
      </w:r>
      <w:r>
        <w:rPr>
          <w:color w:val="231F20"/>
          <w:spacing w:val="-3"/>
          <w:w w:val="115"/>
        </w:rPr>
        <w:t xml:space="preserve">KOMPAK </w:t>
      </w:r>
      <w:r>
        <w:rPr>
          <w:color w:val="231F20"/>
          <w:w w:val="115"/>
        </w:rPr>
        <w:t>will explore opportunities</w:t>
      </w:r>
      <w:r>
        <w:rPr>
          <w:color w:val="231F20"/>
          <w:spacing w:val="-20"/>
          <w:w w:val="115"/>
        </w:rPr>
        <w:t xml:space="preserve"> </w:t>
      </w:r>
      <w:r>
        <w:rPr>
          <w:color w:val="231F20"/>
          <w:w w:val="115"/>
        </w:rPr>
        <w:t>through</w:t>
      </w:r>
      <w:r>
        <w:rPr>
          <w:color w:val="231F20"/>
          <w:spacing w:val="-19"/>
          <w:w w:val="115"/>
        </w:rPr>
        <w:t xml:space="preserve"> </w:t>
      </w:r>
      <w:r>
        <w:rPr>
          <w:color w:val="231F20"/>
          <w:w w:val="115"/>
        </w:rPr>
        <w:t>local</w:t>
      </w:r>
      <w:r>
        <w:rPr>
          <w:color w:val="231F20"/>
          <w:spacing w:val="-19"/>
          <w:w w:val="115"/>
        </w:rPr>
        <w:t xml:space="preserve"> </w:t>
      </w:r>
      <w:r>
        <w:rPr>
          <w:color w:val="231F20"/>
          <w:w w:val="115"/>
        </w:rPr>
        <w:t>problem</w:t>
      </w:r>
      <w:r>
        <w:rPr>
          <w:color w:val="231F20"/>
          <w:spacing w:val="-19"/>
          <w:w w:val="115"/>
        </w:rPr>
        <w:t xml:space="preserve"> </w:t>
      </w:r>
      <w:r>
        <w:rPr>
          <w:color w:val="231F20"/>
          <w:w w:val="115"/>
        </w:rPr>
        <w:t>identification</w:t>
      </w:r>
      <w:r>
        <w:rPr>
          <w:color w:val="231F20"/>
          <w:spacing w:val="-19"/>
          <w:w w:val="115"/>
        </w:rPr>
        <w:t xml:space="preserve"> </w:t>
      </w:r>
      <w:r>
        <w:rPr>
          <w:color w:val="231F20"/>
          <w:w w:val="115"/>
        </w:rPr>
        <w:t>for</w:t>
      </w:r>
      <w:r>
        <w:rPr>
          <w:color w:val="231F20"/>
          <w:spacing w:val="-20"/>
          <w:w w:val="115"/>
        </w:rPr>
        <w:t xml:space="preserve"> </w:t>
      </w:r>
      <w:r>
        <w:rPr>
          <w:color w:val="231F20"/>
          <w:w w:val="115"/>
        </w:rPr>
        <w:t>innovative</w:t>
      </w:r>
      <w:r>
        <w:rPr>
          <w:color w:val="231F20"/>
          <w:spacing w:val="-19"/>
          <w:w w:val="115"/>
        </w:rPr>
        <w:t xml:space="preserve"> </w:t>
      </w:r>
      <w:r>
        <w:rPr>
          <w:color w:val="231F20"/>
          <w:w w:val="115"/>
        </w:rPr>
        <w:t>and</w:t>
      </w:r>
      <w:r>
        <w:rPr>
          <w:color w:val="231F20"/>
          <w:spacing w:val="-19"/>
          <w:w w:val="115"/>
        </w:rPr>
        <w:t xml:space="preserve"> </w:t>
      </w:r>
      <w:r>
        <w:rPr>
          <w:color w:val="231F20"/>
          <w:w w:val="115"/>
        </w:rPr>
        <w:t>smart</w:t>
      </w:r>
      <w:r>
        <w:rPr>
          <w:color w:val="231F20"/>
          <w:spacing w:val="-19"/>
          <w:w w:val="115"/>
        </w:rPr>
        <w:t xml:space="preserve"> </w:t>
      </w:r>
      <w:r>
        <w:rPr>
          <w:color w:val="231F20"/>
          <w:w w:val="115"/>
        </w:rPr>
        <w:t>solutions</w:t>
      </w:r>
      <w:r>
        <w:rPr>
          <w:color w:val="231F20"/>
          <w:spacing w:val="-19"/>
          <w:w w:val="115"/>
        </w:rPr>
        <w:t xml:space="preserve"> </w:t>
      </w:r>
      <w:r>
        <w:rPr>
          <w:color w:val="231F20"/>
          <w:w w:val="115"/>
        </w:rPr>
        <w:t>for</w:t>
      </w:r>
      <w:r>
        <w:rPr>
          <w:color w:val="231F20"/>
          <w:spacing w:val="-19"/>
          <w:w w:val="115"/>
        </w:rPr>
        <w:t xml:space="preserve"> </w:t>
      </w:r>
      <w:r>
        <w:rPr>
          <w:color w:val="231F20"/>
          <w:w w:val="115"/>
        </w:rPr>
        <w:t>gender</w:t>
      </w:r>
      <w:r>
        <w:rPr>
          <w:color w:val="231F20"/>
          <w:spacing w:val="-20"/>
          <w:w w:val="115"/>
        </w:rPr>
        <w:t xml:space="preserve"> </w:t>
      </w:r>
      <w:r>
        <w:rPr>
          <w:color w:val="231F20"/>
          <w:w w:val="115"/>
        </w:rPr>
        <w:t>equality</w:t>
      </w:r>
      <w:r>
        <w:rPr>
          <w:color w:val="231F20"/>
          <w:spacing w:val="-19"/>
          <w:w w:val="115"/>
        </w:rPr>
        <w:t xml:space="preserve"> </w:t>
      </w:r>
      <w:r>
        <w:rPr>
          <w:color w:val="231F20"/>
          <w:w w:val="115"/>
        </w:rPr>
        <w:t>and</w:t>
      </w:r>
      <w:r>
        <w:rPr>
          <w:color w:val="231F20"/>
          <w:spacing w:val="-19"/>
          <w:w w:val="115"/>
        </w:rPr>
        <w:t xml:space="preserve"> </w:t>
      </w:r>
      <w:r>
        <w:rPr>
          <w:color w:val="231F20"/>
          <w:w w:val="115"/>
        </w:rPr>
        <w:t>social inclusion.</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spacing w:val="-4"/>
          <w:w w:val="115"/>
        </w:rPr>
        <w:t>KOMPAK’s</w:t>
      </w:r>
      <w:r>
        <w:rPr>
          <w:color w:val="231F20"/>
          <w:spacing w:val="-12"/>
          <w:w w:val="115"/>
        </w:rPr>
        <w:t xml:space="preserve"> </w:t>
      </w:r>
      <w:r>
        <w:rPr>
          <w:color w:val="231F20"/>
          <w:w w:val="115"/>
        </w:rPr>
        <w:t>work</w:t>
      </w:r>
      <w:r>
        <w:rPr>
          <w:color w:val="231F20"/>
          <w:spacing w:val="-12"/>
          <w:w w:val="115"/>
        </w:rPr>
        <w:t xml:space="preserve"> </w:t>
      </w:r>
      <w:r>
        <w:rPr>
          <w:color w:val="231F20"/>
          <w:w w:val="115"/>
        </w:rPr>
        <w:t>with</w:t>
      </w:r>
      <w:r>
        <w:rPr>
          <w:color w:val="231F20"/>
          <w:spacing w:val="-12"/>
          <w:w w:val="115"/>
        </w:rPr>
        <w:t xml:space="preserve"> </w:t>
      </w:r>
      <w:r>
        <w:rPr>
          <w:color w:val="231F20"/>
          <w:w w:val="115"/>
        </w:rPr>
        <w:t>female</w:t>
      </w:r>
      <w:r>
        <w:rPr>
          <w:color w:val="231F20"/>
          <w:spacing w:val="-12"/>
          <w:w w:val="115"/>
        </w:rPr>
        <w:t xml:space="preserve"> </w:t>
      </w:r>
      <w:r>
        <w:rPr>
          <w:color w:val="231F20"/>
          <w:w w:val="115"/>
        </w:rPr>
        <w:t>entrepreneurs</w:t>
      </w:r>
      <w:r>
        <w:rPr>
          <w:color w:val="231F20"/>
          <w:spacing w:val="-12"/>
          <w:w w:val="115"/>
        </w:rPr>
        <w:t xml:space="preserve"> </w:t>
      </w:r>
      <w:r>
        <w:rPr>
          <w:color w:val="231F20"/>
          <w:w w:val="115"/>
        </w:rPr>
        <w:t>has</w:t>
      </w:r>
      <w:r>
        <w:rPr>
          <w:color w:val="231F20"/>
          <w:spacing w:val="-12"/>
          <w:w w:val="115"/>
        </w:rPr>
        <w:t xml:space="preserve"> </w:t>
      </w:r>
      <w:r>
        <w:rPr>
          <w:color w:val="231F20"/>
          <w:w w:val="115"/>
        </w:rPr>
        <w:t>a</w:t>
      </w:r>
      <w:r>
        <w:rPr>
          <w:color w:val="231F20"/>
          <w:spacing w:val="-12"/>
          <w:w w:val="115"/>
        </w:rPr>
        <w:t xml:space="preserve"> </w:t>
      </w:r>
      <w:r>
        <w:rPr>
          <w:color w:val="231F20"/>
          <w:w w:val="115"/>
        </w:rPr>
        <w:t>specific</w:t>
      </w:r>
      <w:r>
        <w:rPr>
          <w:color w:val="231F20"/>
          <w:spacing w:val="-12"/>
          <w:w w:val="115"/>
        </w:rPr>
        <w:t xml:space="preserve"> </w:t>
      </w:r>
      <w:r>
        <w:rPr>
          <w:color w:val="231F20"/>
          <w:w w:val="115"/>
        </w:rPr>
        <w:t>focus</w:t>
      </w:r>
      <w:r>
        <w:rPr>
          <w:color w:val="231F20"/>
          <w:spacing w:val="-12"/>
          <w:w w:val="115"/>
        </w:rPr>
        <w:t xml:space="preserve"> </w:t>
      </w:r>
      <w:r>
        <w:rPr>
          <w:color w:val="231F20"/>
          <w:w w:val="115"/>
        </w:rPr>
        <w:t>on</w:t>
      </w:r>
      <w:r>
        <w:rPr>
          <w:color w:val="231F20"/>
          <w:spacing w:val="-12"/>
          <w:w w:val="115"/>
        </w:rPr>
        <w:t xml:space="preserve"> </w:t>
      </w:r>
      <w:r>
        <w:rPr>
          <w:color w:val="231F20"/>
          <w:w w:val="115"/>
        </w:rPr>
        <w:t>human</w:t>
      </w:r>
      <w:r>
        <w:rPr>
          <w:color w:val="231F20"/>
          <w:spacing w:val="-11"/>
          <w:w w:val="115"/>
        </w:rPr>
        <w:t xml:space="preserve"> </w:t>
      </w:r>
      <w:r>
        <w:rPr>
          <w:color w:val="231F20"/>
          <w:w w:val="115"/>
        </w:rPr>
        <w:t>centred</w:t>
      </w:r>
      <w:r>
        <w:rPr>
          <w:color w:val="231F20"/>
          <w:spacing w:val="-12"/>
          <w:w w:val="115"/>
        </w:rPr>
        <w:t xml:space="preserve"> </w:t>
      </w:r>
      <w:r>
        <w:rPr>
          <w:color w:val="231F20"/>
          <w:w w:val="115"/>
        </w:rPr>
        <w:t>design</w:t>
      </w:r>
      <w:r>
        <w:rPr>
          <w:color w:val="231F20"/>
          <w:spacing w:val="-12"/>
          <w:w w:val="115"/>
        </w:rPr>
        <w:t xml:space="preserve"> </w:t>
      </w:r>
      <w:r>
        <w:rPr>
          <w:color w:val="231F20"/>
          <w:w w:val="115"/>
        </w:rPr>
        <w:t>and</w:t>
      </w:r>
      <w:r>
        <w:rPr>
          <w:color w:val="231F20"/>
          <w:spacing w:val="-12"/>
          <w:w w:val="115"/>
        </w:rPr>
        <w:t xml:space="preserve"> </w:t>
      </w:r>
      <w:r>
        <w:rPr>
          <w:color w:val="231F20"/>
          <w:w w:val="115"/>
        </w:rPr>
        <w:t>in</w:t>
      </w:r>
      <w:r>
        <w:rPr>
          <w:color w:val="231F20"/>
          <w:spacing w:val="-12"/>
          <w:w w:val="115"/>
        </w:rPr>
        <w:t xml:space="preserve"> </w:t>
      </w:r>
      <w:r>
        <w:rPr>
          <w:color w:val="231F20"/>
          <w:w w:val="115"/>
        </w:rPr>
        <w:t>addition</w:t>
      </w:r>
      <w:r>
        <w:rPr>
          <w:color w:val="231F20"/>
          <w:spacing w:val="-12"/>
          <w:w w:val="115"/>
        </w:rPr>
        <w:t xml:space="preserve"> </w:t>
      </w:r>
      <w:r>
        <w:rPr>
          <w:color w:val="231F20"/>
          <w:w w:val="115"/>
        </w:rPr>
        <w:t>to</w:t>
      </w:r>
      <w:r>
        <w:rPr>
          <w:color w:val="231F20"/>
          <w:spacing w:val="-12"/>
          <w:w w:val="115"/>
        </w:rPr>
        <w:t xml:space="preserve"> </w:t>
      </w:r>
      <w:r>
        <w:rPr>
          <w:color w:val="231F20"/>
          <w:w w:val="115"/>
        </w:rPr>
        <w:t>this, there are 2 main points in 2018 where opportunities for innovation will be explored. The first is the provincial roadmap development process where teams will identify priority problems together with local government and plan</w:t>
      </w:r>
      <w:r>
        <w:rPr>
          <w:color w:val="231F20"/>
          <w:spacing w:val="-33"/>
          <w:w w:val="115"/>
        </w:rPr>
        <w:t xml:space="preserve"> </w:t>
      </w:r>
      <w:r>
        <w:rPr>
          <w:color w:val="231F20"/>
          <w:w w:val="115"/>
        </w:rPr>
        <w:t>activities</w:t>
      </w:r>
      <w:r>
        <w:rPr>
          <w:color w:val="231F20"/>
          <w:spacing w:val="-32"/>
          <w:w w:val="115"/>
        </w:rPr>
        <w:t xml:space="preserve"> </w:t>
      </w:r>
      <w:r>
        <w:rPr>
          <w:color w:val="231F20"/>
          <w:w w:val="115"/>
        </w:rPr>
        <w:t>to</w:t>
      </w:r>
      <w:r>
        <w:rPr>
          <w:color w:val="231F20"/>
          <w:spacing w:val="-32"/>
          <w:w w:val="115"/>
        </w:rPr>
        <w:t xml:space="preserve"> </w:t>
      </w:r>
      <w:r>
        <w:rPr>
          <w:color w:val="231F20"/>
          <w:w w:val="115"/>
        </w:rPr>
        <w:t>test</w:t>
      </w:r>
      <w:r>
        <w:rPr>
          <w:color w:val="231F20"/>
          <w:spacing w:val="-32"/>
          <w:w w:val="115"/>
        </w:rPr>
        <w:t xml:space="preserve"> </w:t>
      </w:r>
      <w:r>
        <w:rPr>
          <w:color w:val="231F20"/>
          <w:w w:val="115"/>
        </w:rPr>
        <w:t>solutions.</w:t>
      </w:r>
      <w:r>
        <w:rPr>
          <w:color w:val="231F20"/>
          <w:spacing w:val="-32"/>
          <w:w w:val="115"/>
        </w:rPr>
        <w:t xml:space="preserve"> </w:t>
      </w:r>
      <w:r>
        <w:rPr>
          <w:color w:val="231F20"/>
          <w:w w:val="115"/>
        </w:rPr>
        <w:t>The</w:t>
      </w:r>
      <w:r>
        <w:rPr>
          <w:color w:val="231F20"/>
          <w:spacing w:val="-32"/>
          <w:w w:val="115"/>
        </w:rPr>
        <w:t xml:space="preserve"> </w:t>
      </w:r>
      <w:r>
        <w:rPr>
          <w:color w:val="231F20"/>
          <w:w w:val="115"/>
        </w:rPr>
        <w:t>second</w:t>
      </w:r>
      <w:r>
        <w:rPr>
          <w:color w:val="231F20"/>
          <w:spacing w:val="-32"/>
          <w:w w:val="115"/>
        </w:rPr>
        <w:t xml:space="preserve"> </w:t>
      </w:r>
      <w:r>
        <w:rPr>
          <w:color w:val="231F20"/>
          <w:w w:val="115"/>
        </w:rPr>
        <w:t>will</w:t>
      </w:r>
      <w:r>
        <w:rPr>
          <w:color w:val="231F20"/>
          <w:spacing w:val="-32"/>
          <w:w w:val="115"/>
        </w:rPr>
        <w:t xml:space="preserve"> </w:t>
      </w:r>
      <w:r>
        <w:rPr>
          <w:color w:val="231F20"/>
          <w:w w:val="115"/>
        </w:rPr>
        <w:t>be</w:t>
      </w:r>
      <w:r>
        <w:rPr>
          <w:color w:val="231F20"/>
          <w:spacing w:val="-32"/>
          <w:w w:val="115"/>
        </w:rPr>
        <w:t xml:space="preserve"> </w:t>
      </w:r>
      <w:r>
        <w:rPr>
          <w:color w:val="231F20"/>
          <w:w w:val="115"/>
        </w:rPr>
        <w:t>the</w:t>
      </w:r>
      <w:r>
        <w:rPr>
          <w:color w:val="231F20"/>
          <w:spacing w:val="-32"/>
          <w:w w:val="115"/>
        </w:rPr>
        <w:t xml:space="preserve"> </w:t>
      </w:r>
      <w:r>
        <w:rPr>
          <w:color w:val="231F20"/>
          <w:spacing w:val="-3"/>
          <w:w w:val="115"/>
        </w:rPr>
        <w:t>KOMPAK</w:t>
      </w:r>
      <w:r>
        <w:rPr>
          <w:color w:val="231F20"/>
          <w:spacing w:val="-32"/>
          <w:w w:val="115"/>
        </w:rPr>
        <w:t xml:space="preserve"> </w:t>
      </w:r>
      <w:r>
        <w:rPr>
          <w:color w:val="231F20"/>
          <w:w w:val="115"/>
        </w:rPr>
        <w:t>supported</w:t>
      </w:r>
      <w:r>
        <w:rPr>
          <w:color w:val="231F20"/>
          <w:spacing w:val="-32"/>
          <w:w w:val="115"/>
        </w:rPr>
        <w:t xml:space="preserve"> </w:t>
      </w:r>
      <w:r>
        <w:rPr>
          <w:color w:val="231F20"/>
          <w:w w:val="115"/>
        </w:rPr>
        <w:t>Hackathon</w:t>
      </w:r>
      <w:r>
        <w:rPr>
          <w:color w:val="231F20"/>
          <w:spacing w:val="-32"/>
          <w:w w:val="115"/>
        </w:rPr>
        <w:t xml:space="preserve"> </w:t>
      </w:r>
      <w:r>
        <w:rPr>
          <w:color w:val="231F20"/>
          <w:w w:val="115"/>
        </w:rPr>
        <w:t>in</w:t>
      </w:r>
      <w:r>
        <w:rPr>
          <w:color w:val="231F20"/>
          <w:spacing w:val="-32"/>
          <w:w w:val="115"/>
        </w:rPr>
        <w:t xml:space="preserve"> </w:t>
      </w:r>
      <w:r>
        <w:rPr>
          <w:color w:val="231F20"/>
          <w:w w:val="115"/>
        </w:rPr>
        <w:t>late</w:t>
      </w:r>
      <w:r>
        <w:rPr>
          <w:color w:val="231F20"/>
          <w:spacing w:val="-32"/>
          <w:w w:val="115"/>
        </w:rPr>
        <w:t xml:space="preserve"> </w:t>
      </w:r>
      <w:r>
        <w:rPr>
          <w:color w:val="231F20"/>
          <w:w w:val="115"/>
        </w:rPr>
        <w:t>2018</w:t>
      </w:r>
      <w:r>
        <w:rPr>
          <w:color w:val="231F20"/>
          <w:spacing w:val="-32"/>
          <w:w w:val="115"/>
        </w:rPr>
        <w:t xml:space="preserve"> </w:t>
      </w:r>
      <w:r>
        <w:rPr>
          <w:color w:val="231F20"/>
          <w:w w:val="115"/>
        </w:rPr>
        <w:t>which</w:t>
      </w:r>
      <w:r>
        <w:rPr>
          <w:color w:val="231F20"/>
          <w:spacing w:val="-32"/>
          <w:w w:val="115"/>
        </w:rPr>
        <w:t xml:space="preserve"> </w:t>
      </w:r>
      <w:r>
        <w:rPr>
          <w:color w:val="231F20"/>
          <w:w w:val="115"/>
        </w:rPr>
        <w:t>will</w:t>
      </w:r>
      <w:r>
        <w:rPr>
          <w:color w:val="231F20"/>
          <w:spacing w:val="-32"/>
          <w:w w:val="115"/>
        </w:rPr>
        <w:t xml:space="preserve"> </w:t>
      </w:r>
      <w:r>
        <w:rPr>
          <w:color w:val="231F20"/>
          <w:w w:val="115"/>
        </w:rPr>
        <w:t>present a</w:t>
      </w:r>
      <w:r>
        <w:rPr>
          <w:color w:val="231F20"/>
          <w:spacing w:val="-16"/>
          <w:w w:val="115"/>
        </w:rPr>
        <w:t xml:space="preserve"> </w:t>
      </w:r>
      <w:r>
        <w:rPr>
          <w:color w:val="231F20"/>
          <w:w w:val="115"/>
        </w:rPr>
        <w:t>number</w:t>
      </w:r>
      <w:r>
        <w:rPr>
          <w:color w:val="231F20"/>
          <w:spacing w:val="-15"/>
          <w:w w:val="115"/>
        </w:rPr>
        <w:t xml:space="preserve"> </w:t>
      </w:r>
      <w:r>
        <w:rPr>
          <w:color w:val="231F20"/>
          <w:w w:val="115"/>
        </w:rPr>
        <w:t>of</w:t>
      </w:r>
      <w:r>
        <w:rPr>
          <w:color w:val="231F20"/>
          <w:spacing w:val="-15"/>
          <w:w w:val="115"/>
        </w:rPr>
        <w:t xml:space="preserve"> </w:t>
      </w:r>
      <w:r>
        <w:rPr>
          <w:color w:val="231F20"/>
          <w:w w:val="115"/>
        </w:rPr>
        <w:t>GESI-focused</w:t>
      </w:r>
      <w:r>
        <w:rPr>
          <w:color w:val="231F20"/>
          <w:spacing w:val="-15"/>
          <w:w w:val="115"/>
        </w:rPr>
        <w:t xml:space="preserve"> </w:t>
      </w:r>
      <w:r>
        <w:rPr>
          <w:color w:val="231F20"/>
          <w:w w:val="115"/>
        </w:rPr>
        <w:t>problems</w:t>
      </w:r>
      <w:r>
        <w:rPr>
          <w:color w:val="231F20"/>
          <w:spacing w:val="-15"/>
          <w:w w:val="115"/>
        </w:rPr>
        <w:t xml:space="preserve"> </w:t>
      </w:r>
      <w:r>
        <w:rPr>
          <w:color w:val="231F20"/>
          <w:w w:val="115"/>
        </w:rPr>
        <w:t>for</w:t>
      </w:r>
      <w:r>
        <w:rPr>
          <w:color w:val="231F20"/>
          <w:spacing w:val="-15"/>
          <w:w w:val="115"/>
        </w:rPr>
        <w:t xml:space="preserve"> </w:t>
      </w:r>
      <w:r>
        <w:rPr>
          <w:color w:val="231F20"/>
          <w:w w:val="115"/>
        </w:rPr>
        <w:t>hackers</w:t>
      </w:r>
      <w:r>
        <w:rPr>
          <w:color w:val="231F20"/>
          <w:spacing w:val="-15"/>
          <w:w w:val="115"/>
        </w:rPr>
        <w:t xml:space="preserve"> </w:t>
      </w:r>
      <w:r>
        <w:rPr>
          <w:color w:val="231F20"/>
          <w:w w:val="115"/>
        </w:rPr>
        <w:t>to</w:t>
      </w:r>
      <w:r>
        <w:rPr>
          <w:color w:val="231F20"/>
          <w:spacing w:val="-15"/>
          <w:w w:val="115"/>
        </w:rPr>
        <w:t xml:space="preserve"> </w:t>
      </w:r>
      <w:r>
        <w:rPr>
          <w:color w:val="231F20"/>
          <w:w w:val="115"/>
        </w:rPr>
        <w:t>design</w:t>
      </w:r>
      <w:r>
        <w:rPr>
          <w:color w:val="231F20"/>
          <w:spacing w:val="-15"/>
          <w:w w:val="115"/>
        </w:rPr>
        <w:t xml:space="preserve"> </w:t>
      </w:r>
      <w:r>
        <w:rPr>
          <w:color w:val="231F20"/>
          <w:w w:val="115"/>
        </w:rPr>
        <w:t>solutions</w:t>
      </w:r>
      <w:r>
        <w:rPr>
          <w:color w:val="231F20"/>
          <w:spacing w:val="-15"/>
          <w:w w:val="115"/>
        </w:rPr>
        <w:t xml:space="preserve"> </w:t>
      </w:r>
      <w:r>
        <w:rPr>
          <w:color w:val="231F20"/>
          <w:w w:val="115"/>
        </w:rPr>
        <w:t>around.</w: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4A120F">
      <w:pPr>
        <w:pStyle w:val="BodyText"/>
        <w:kinsoku w:val="0"/>
        <w:overflowPunct w:val="0"/>
        <w:spacing w:before="2"/>
      </w:pPr>
      <w:r>
        <w:rPr>
          <w:noProof/>
        </w:rPr>
        <mc:AlternateContent>
          <mc:Choice Requires="wps">
            <w:drawing>
              <wp:anchor distT="0" distB="0" distL="0" distR="0" simplePos="0" relativeHeight="251643904" behindDoc="0" locked="0" layoutInCell="0" allowOverlap="1">
                <wp:simplePos x="0" y="0"/>
                <wp:positionH relativeFrom="page">
                  <wp:posOffset>719455</wp:posOffset>
                </wp:positionH>
                <wp:positionV relativeFrom="paragraph">
                  <wp:posOffset>182245</wp:posOffset>
                </wp:positionV>
                <wp:extent cx="914400" cy="12700"/>
                <wp:effectExtent l="0" t="0" r="0" b="0"/>
                <wp:wrapTopAndBottom/>
                <wp:docPr id="290"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749000" id="Freeform 530"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4.35pt,128.65pt,14.3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301C6B" w:rsidRDefault="00301C6B">
      <w:pPr>
        <w:pStyle w:val="BodyText"/>
        <w:kinsoku w:val="0"/>
        <w:overflowPunct w:val="0"/>
        <w:spacing w:before="8"/>
        <w:ind w:left="1133"/>
        <w:rPr>
          <w:color w:val="231F20"/>
          <w:w w:val="110"/>
          <w:sz w:val="16"/>
          <w:szCs w:val="16"/>
        </w:rPr>
      </w:pPr>
      <w:r>
        <w:rPr>
          <w:color w:val="AC1F24"/>
          <w:w w:val="110"/>
          <w:position w:val="5"/>
          <w:sz w:val="9"/>
          <w:szCs w:val="9"/>
        </w:rPr>
        <w:t xml:space="preserve">11 </w:t>
      </w:r>
      <w:r>
        <w:rPr>
          <w:color w:val="231F20"/>
          <w:w w:val="110"/>
          <w:sz w:val="16"/>
          <w:szCs w:val="16"/>
        </w:rPr>
        <w:t>BAPPENAS (2017), SDG Baseline Report on Children in Indonesia. Joint publication with UNICEF Jakarta.</w:t>
      </w:r>
    </w:p>
    <w:p w:rsidR="00301C6B" w:rsidRDefault="00301C6B">
      <w:pPr>
        <w:pStyle w:val="BodyText"/>
        <w:kinsoku w:val="0"/>
        <w:overflowPunct w:val="0"/>
        <w:spacing w:before="8"/>
        <w:ind w:left="1133"/>
        <w:rPr>
          <w:color w:val="231F20"/>
          <w:w w:val="110"/>
          <w:sz w:val="16"/>
          <w:szCs w:val="16"/>
        </w:rPr>
      </w:pPr>
      <w:r>
        <w:rPr>
          <w:color w:val="AC1F24"/>
          <w:w w:val="110"/>
          <w:position w:val="5"/>
          <w:sz w:val="9"/>
          <w:szCs w:val="9"/>
        </w:rPr>
        <w:t xml:space="preserve">12 </w:t>
      </w:r>
      <w:r>
        <w:rPr>
          <w:color w:val="231F20"/>
          <w:w w:val="110"/>
          <w:sz w:val="16"/>
          <w:szCs w:val="16"/>
        </w:rPr>
        <w:t>Sumner C, Kusmaningrum S (2014) Indonesia’s Missing Millions: AIPJ Baseline Study on Legal Identity. DFAT (Australian Aid, PEKKA and PUSKAPA UI</w:t>
      </w:r>
    </w:p>
    <w:p w:rsidR="00301C6B" w:rsidRDefault="00301C6B">
      <w:pPr>
        <w:pStyle w:val="BodyText"/>
        <w:kinsoku w:val="0"/>
        <w:overflowPunct w:val="0"/>
        <w:spacing w:before="9" w:line="252" w:lineRule="auto"/>
        <w:ind w:left="1133" w:right="400"/>
        <w:rPr>
          <w:color w:val="231F20"/>
          <w:w w:val="110"/>
          <w:sz w:val="16"/>
          <w:szCs w:val="16"/>
        </w:rPr>
      </w:pPr>
      <w:r>
        <w:rPr>
          <w:color w:val="AC1F24"/>
          <w:w w:val="110"/>
          <w:position w:val="5"/>
          <w:sz w:val="9"/>
          <w:szCs w:val="9"/>
        </w:rPr>
        <w:t xml:space="preserve">13 </w:t>
      </w:r>
      <w:r>
        <w:rPr>
          <w:color w:val="231F20"/>
          <w:w w:val="110"/>
          <w:sz w:val="16"/>
          <w:szCs w:val="16"/>
        </w:rPr>
        <w:t xml:space="preserve">Malhotra, A. Schulte, J. Patel, </w:t>
      </w:r>
      <w:r>
        <w:rPr>
          <w:color w:val="231F20"/>
          <w:spacing w:val="-8"/>
          <w:w w:val="110"/>
          <w:sz w:val="16"/>
          <w:szCs w:val="16"/>
        </w:rPr>
        <w:t xml:space="preserve">P. </w:t>
      </w:r>
      <w:r>
        <w:rPr>
          <w:color w:val="231F20"/>
          <w:w w:val="110"/>
          <w:sz w:val="16"/>
          <w:szCs w:val="16"/>
        </w:rPr>
        <w:t xml:space="preserve">Petesch, </w:t>
      </w:r>
      <w:r>
        <w:rPr>
          <w:color w:val="231F20"/>
          <w:spacing w:val="-8"/>
          <w:w w:val="110"/>
          <w:sz w:val="16"/>
          <w:szCs w:val="16"/>
        </w:rPr>
        <w:t xml:space="preserve">P. </w:t>
      </w:r>
      <w:r>
        <w:rPr>
          <w:color w:val="231F20"/>
          <w:w w:val="110"/>
          <w:sz w:val="16"/>
          <w:szCs w:val="16"/>
        </w:rPr>
        <w:t>(2009) Innovation for Women’s Empowerment and Gender Equality. International Centre for Research on Women.</w:t>
      </w:r>
    </w:p>
    <w:p w:rsidR="00301C6B" w:rsidRDefault="00301C6B">
      <w:pPr>
        <w:pStyle w:val="BodyText"/>
        <w:kinsoku w:val="0"/>
        <w:overflowPunct w:val="0"/>
        <w:spacing w:before="9" w:line="252" w:lineRule="auto"/>
        <w:ind w:left="1133" w:right="400"/>
        <w:rPr>
          <w:color w:val="231F20"/>
          <w:w w:val="110"/>
          <w:sz w:val="16"/>
          <w:szCs w:val="16"/>
        </w:rPr>
        <w:sectPr w:rsidR="00301C6B">
          <w:pgSz w:w="11910" w:h="16840"/>
          <w:pgMar w:top="840" w:right="680" w:bottom="700" w:left="0" w:header="546" w:footer="514" w:gutter="0"/>
          <w:cols w:space="720"/>
          <w:noEndnote/>
        </w:sectPr>
      </w:pPr>
    </w:p>
    <w:p w:rsidR="00301C6B" w:rsidRDefault="00301C6B">
      <w:pPr>
        <w:pStyle w:val="BodyText"/>
        <w:kinsoku w:val="0"/>
        <w:overflowPunct w:val="0"/>
        <w:spacing w:before="5"/>
        <w:rPr>
          <w:sz w:val="23"/>
          <w:szCs w:val="23"/>
        </w:rPr>
      </w:pPr>
    </w:p>
    <w:p w:rsidR="00301C6B" w:rsidRDefault="00301C6B">
      <w:pPr>
        <w:pStyle w:val="Heading1"/>
        <w:numPr>
          <w:ilvl w:val="1"/>
          <w:numId w:val="11"/>
        </w:numPr>
        <w:tabs>
          <w:tab w:val="left" w:pos="1985"/>
        </w:tabs>
        <w:kinsoku w:val="0"/>
        <w:overflowPunct w:val="0"/>
        <w:ind w:hanging="850"/>
        <w:rPr>
          <w:color w:val="AC1F24"/>
          <w:w w:val="105"/>
        </w:rPr>
      </w:pPr>
      <w:r>
        <w:rPr>
          <w:color w:val="AC1F24"/>
          <w:w w:val="105"/>
        </w:rPr>
        <w:t>GESI Action</w:t>
      </w:r>
      <w:r>
        <w:rPr>
          <w:color w:val="AC1F24"/>
          <w:spacing w:val="-30"/>
          <w:w w:val="105"/>
        </w:rPr>
        <w:t xml:space="preserve"> </w:t>
      </w:r>
      <w:r>
        <w:rPr>
          <w:color w:val="AC1F24"/>
          <w:w w:val="105"/>
        </w:rPr>
        <w:t>Plans</w:t>
      </w:r>
    </w:p>
    <w:p w:rsidR="00301C6B" w:rsidRDefault="00301C6B">
      <w:pPr>
        <w:pStyle w:val="Heading2"/>
        <w:kinsoku w:val="0"/>
        <w:overflowPunct w:val="0"/>
        <w:spacing w:line="247" w:lineRule="auto"/>
        <w:ind w:left="1134" w:right="1304"/>
        <w:rPr>
          <w:color w:val="226F78"/>
        </w:rPr>
      </w:pPr>
      <w:r>
        <w:rPr>
          <w:color w:val="226F78"/>
          <w:w w:val="95"/>
        </w:rPr>
        <w:t>GESI</w:t>
      </w:r>
      <w:r>
        <w:rPr>
          <w:color w:val="226F78"/>
          <w:spacing w:val="-50"/>
          <w:w w:val="95"/>
        </w:rPr>
        <w:t xml:space="preserve"> </w:t>
      </w:r>
      <w:r>
        <w:rPr>
          <w:color w:val="226F78"/>
          <w:w w:val="95"/>
        </w:rPr>
        <w:t>Action</w:t>
      </w:r>
      <w:r>
        <w:rPr>
          <w:color w:val="226F78"/>
          <w:spacing w:val="-49"/>
          <w:w w:val="95"/>
        </w:rPr>
        <w:t xml:space="preserve"> </w:t>
      </w:r>
      <w:r>
        <w:rPr>
          <w:color w:val="226F78"/>
          <w:w w:val="95"/>
        </w:rPr>
        <w:t>Plans</w:t>
      </w:r>
      <w:r>
        <w:rPr>
          <w:color w:val="226F78"/>
          <w:spacing w:val="-49"/>
          <w:w w:val="95"/>
        </w:rPr>
        <w:t xml:space="preserve"> </w:t>
      </w:r>
      <w:r>
        <w:rPr>
          <w:color w:val="226F78"/>
          <w:w w:val="95"/>
        </w:rPr>
        <w:t>guide</w:t>
      </w:r>
      <w:r>
        <w:rPr>
          <w:color w:val="226F78"/>
          <w:spacing w:val="-50"/>
          <w:w w:val="95"/>
        </w:rPr>
        <w:t xml:space="preserve"> </w:t>
      </w:r>
      <w:r>
        <w:rPr>
          <w:color w:val="226F78"/>
          <w:w w:val="95"/>
        </w:rPr>
        <w:t>each</w:t>
      </w:r>
      <w:r>
        <w:rPr>
          <w:color w:val="226F78"/>
          <w:spacing w:val="-49"/>
          <w:w w:val="95"/>
        </w:rPr>
        <w:t xml:space="preserve"> </w:t>
      </w:r>
      <w:r>
        <w:rPr>
          <w:color w:val="226F78"/>
          <w:w w:val="95"/>
        </w:rPr>
        <w:t>team</w:t>
      </w:r>
      <w:r>
        <w:rPr>
          <w:color w:val="226F78"/>
          <w:spacing w:val="-49"/>
          <w:w w:val="95"/>
        </w:rPr>
        <w:t xml:space="preserve"> </w:t>
      </w:r>
      <w:r>
        <w:rPr>
          <w:color w:val="226F78"/>
          <w:w w:val="95"/>
        </w:rPr>
        <w:t>in</w:t>
      </w:r>
      <w:r>
        <w:rPr>
          <w:color w:val="226F78"/>
          <w:spacing w:val="-50"/>
          <w:w w:val="95"/>
        </w:rPr>
        <w:t xml:space="preserve"> </w:t>
      </w:r>
      <w:r>
        <w:rPr>
          <w:color w:val="226F78"/>
          <w:w w:val="95"/>
        </w:rPr>
        <w:t>analysis,</w:t>
      </w:r>
      <w:r>
        <w:rPr>
          <w:color w:val="226F78"/>
          <w:spacing w:val="-49"/>
          <w:w w:val="95"/>
        </w:rPr>
        <w:t xml:space="preserve"> </w:t>
      </w:r>
      <w:r>
        <w:rPr>
          <w:color w:val="226F78"/>
          <w:w w:val="95"/>
        </w:rPr>
        <w:t>planning</w:t>
      </w:r>
      <w:r>
        <w:rPr>
          <w:color w:val="226F78"/>
          <w:spacing w:val="-49"/>
          <w:w w:val="95"/>
        </w:rPr>
        <w:t xml:space="preserve"> </w:t>
      </w:r>
      <w:r>
        <w:rPr>
          <w:color w:val="226F78"/>
          <w:spacing w:val="-4"/>
          <w:w w:val="95"/>
        </w:rPr>
        <w:t xml:space="preserve">and </w:t>
      </w:r>
      <w:r>
        <w:rPr>
          <w:color w:val="226F78"/>
        </w:rPr>
        <w:t>implementation</w:t>
      </w:r>
      <w:r>
        <w:rPr>
          <w:color w:val="226F78"/>
          <w:spacing w:val="-47"/>
        </w:rPr>
        <w:t xml:space="preserve"> </w:t>
      </w:r>
      <w:r>
        <w:rPr>
          <w:color w:val="226F78"/>
        </w:rPr>
        <w:t>in</w:t>
      </w:r>
      <w:r>
        <w:rPr>
          <w:color w:val="226F78"/>
          <w:spacing w:val="-47"/>
        </w:rPr>
        <w:t xml:space="preserve"> </w:t>
      </w:r>
      <w:r>
        <w:rPr>
          <w:color w:val="226F78"/>
        </w:rPr>
        <w:t>all</w:t>
      </w:r>
      <w:r>
        <w:rPr>
          <w:color w:val="226F78"/>
          <w:spacing w:val="-47"/>
        </w:rPr>
        <w:t xml:space="preserve"> </w:t>
      </w:r>
      <w:r>
        <w:rPr>
          <w:color w:val="226F78"/>
        </w:rPr>
        <w:t>locations</w:t>
      </w:r>
    </w:p>
    <w:p w:rsidR="00301C6B" w:rsidRDefault="00301C6B">
      <w:pPr>
        <w:pStyle w:val="BodyText"/>
        <w:kinsoku w:val="0"/>
        <w:overflowPunct w:val="0"/>
        <w:spacing w:before="5"/>
        <w:rPr>
          <w:rFonts w:ascii="Trebuchet MS" w:hAnsi="Trebuchet MS" w:cs="Trebuchet MS"/>
          <w:i/>
          <w:iCs/>
          <w:sz w:val="34"/>
          <w:szCs w:val="34"/>
        </w:rPr>
      </w:pPr>
    </w:p>
    <w:p w:rsidR="00301C6B" w:rsidRDefault="00301C6B">
      <w:pPr>
        <w:pStyle w:val="BodyText"/>
        <w:kinsoku w:val="0"/>
        <w:overflowPunct w:val="0"/>
        <w:spacing w:before="1" w:line="278" w:lineRule="auto"/>
        <w:ind w:left="1134" w:right="450"/>
        <w:jc w:val="both"/>
        <w:rPr>
          <w:color w:val="231F20"/>
          <w:w w:val="115"/>
        </w:rPr>
      </w:pPr>
      <w:r>
        <w:rPr>
          <w:color w:val="231F20"/>
          <w:w w:val="115"/>
        </w:rPr>
        <w:t>The primary document that will guide individual teams in operationalising activities (see Section 3.3 above) is the</w:t>
      </w:r>
      <w:r>
        <w:rPr>
          <w:color w:val="231F20"/>
          <w:spacing w:val="-12"/>
          <w:w w:val="115"/>
        </w:rPr>
        <w:t xml:space="preserve"> </w:t>
      </w:r>
      <w:r>
        <w:rPr>
          <w:color w:val="231F20"/>
          <w:w w:val="115"/>
        </w:rPr>
        <w:t>district</w:t>
      </w:r>
      <w:r>
        <w:rPr>
          <w:color w:val="231F20"/>
          <w:spacing w:val="-12"/>
          <w:w w:val="115"/>
        </w:rPr>
        <w:t xml:space="preserve"> </w:t>
      </w:r>
      <w:r>
        <w:rPr>
          <w:color w:val="231F20"/>
          <w:w w:val="115"/>
        </w:rPr>
        <w:t>and</w:t>
      </w:r>
      <w:r>
        <w:rPr>
          <w:color w:val="231F20"/>
          <w:spacing w:val="-11"/>
          <w:w w:val="115"/>
        </w:rPr>
        <w:t xml:space="preserve"> </w:t>
      </w:r>
      <w:r>
        <w:rPr>
          <w:color w:val="231F20"/>
          <w:w w:val="115"/>
        </w:rPr>
        <w:t>the</w:t>
      </w:r>
      <w:r>
        <w:rPr>
          <w:color w:val="231F20"/>
          <w:spacing w:val="-12"/>
          <w:w w:val="115"/>
        </w:rPr>
        <w:t xml:space="preserve"> </w:t>
      </w:r>
      <w:r>
        <w:rPr>
          <w:color w:val="231F20"/>
          <w:w w:val="115"/>
        </w:rPr>
        <w:t>national</w:t>
      </w:r>
      <w:r>
        <w:rPr>
          <w:color w:val="231F20"/>
          <w:spacing w:val="-11"/>
          <w:w w:val="115"/>
        </w:rPr>
        <w:t xml:space="preserve"> </w:t>
      </w:r>
      <w:r>
        <w:rPr>
          <w:color w:val="231F20"/>
          <w:w w:val="115"/>
        </w:rPr>
        <w:t>GESI</w:t>
      </w:r>
      <w:r>
        <w:rPr>
          <w:color w:val="231F20"/>
          <w:spacing w:val="-12"/>
          <w:w w:val="115"/>
        </w:rPr>
        <w:t xml:space="preserve"> </w:t>
      </w:r>
      <w:r>
        <w:rPr>
          <w:color w:val="231F20"/>
          <w:w w:val="115"/>
        </w:rPr>
        <w:t>Action</w:t>
      </w:r>
      <w:r>
        <w:rPr>
          <w:color w:val="231F20"/>
          <w:spacing w:val="-11"/>
          <w:w w:val="115"/>
        </w:rPr>
        <w:t xml:space="preserve"> </w:t>
      </w:r>
      <w:r>
        <w:rPr>
          <w:color w:val="231F20"/>
          <w:w w:val="115"/>
        </w:rPr>
        <w:t>Plans.</w:t>
      </w:r>
      <w:r>
        <w:rPr>
          <w:color w:val="231F20"/>
          <w:spacing w:val="-12"/>
          <w:w w:val="115"/>
        </w:rPr>
        <w:t xml:space="preserve"> </w:t>
      </w:r>
      <w:r>
        <w:rPr>
          <w:color w:val="231F20"/>
          <w:w w:val="115"/>
        </w:rPr>
        <w:t>Each</w:t>
      </w:r>
      <w:r>
        <w:rPr>
          <w:color w:val="231F20"/>
          <w:spacing w:val="-11"/>
          <w:w w:val="115"/>
        </w:rPr>
        <w:t xml:space="preserve"> </w:t>
      </w:r>
      <w:r>
        <w:rPr>
          <w:color w:val="231F20"/>
          <w:w w:val="115"/>
        </w:rPr>
        <w:t>provincial</w:t>
      </w:r>
      <w:r>
        <w:rPr>
          <w:color w:val="231F20"/>
          <w:spacing w:val="-12"/>
          <w:w w:val="115"/>
        </w:rPr>
        <w:t xml:space="preserve"> </w:t>
      </w:r>
      <w:r>
        <w:rPr>
          <w:color w:val="231F20"/>
          <w:w w:val="115"/>
        </w:rPr>
        <w:t>team</w:t>
      </w:r>
      <w:r>
        <w:rPr>
          <w:color w:val="231F20"/>
          <w:spacing w:val="-11"/>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national</w:t>
      </w:r>
      <w:r>
        <w:rPr>
          <w:color w:val="231F20"/>
          <w:spacing w:val="-11"/>
          <w:w w:val="115"/>
        </w:rPr>
        <w:t xml:space="preserve"> </w:t>
      </w:r>
      <w:r>
        <w:rPr>
          <w:color w:val="231F20"/>
          <w:w w:val="115"/>
        </w:rPr>
        <w:t>team</w:t>
      </w:r>
      <w:r>
        <w:rPr>
          <w:color w:val="231F20"/>
          <w:spacing w:val="-12"/>
          <w:w w:val="115"/>
        </w:rPr>
        <w:t xml:space="preserve"> </w:t>
      </w:r>
      <w:r>
        <w:rPr>
          <w:color w:val="231F20"/>
          <w:w w:val="115"/>
        </w:rPr>
        <w:t>will</w:t>
      </w:r>
      <w:r>
        <w:rPr>
          <w:color w:val="231F20"/>
          <w:spacing w:val="-11"/>
          <w:w w:val="115"/>
        </w:rPr>
        <w:t xml:space="preserve"> </w:t>
      </w:r>
      <w:r>
        <w:rPr>
          <w:color w:val="231F20"/>
          <w:w w:val="115"/>
        </w:rPr>
        <w:t>receive</w:t>
      </w:r>
      <w:r>
        <w:rPr>
          <w:color w:val="231F20"/>
          <w:spacing w:val="-12"/>
          <w:w w:val="115"/>
        </w:rPr>
        <w:t xml:space="preserve"> </w:t>
      </w:r>
      <w:r>
        <w:rPr>
          <w:color w:val="231F20"/>
          <w:w w:val="115"/>
        </w:rPr>
        <w:t>technical support</w:t>
      </w:r>
      <w:r>
        <w:rPr>
          <w:color w:val="231F20"/>
          <w:spacing w:val="-15"/>
          <w:w w:val="115"/>
        </w:rPr>
        <w:t xml:space="preserve"> </w:t>
      </w:r>
      <w:r>
        <w:rPr>
          <w:color w:val="231F20"/>
          <w:w w:val="115"/>
        </w:rPr>
        <w:t>from</w:t>
      </w:r>
      <w:r>
        <w:rPr>
          <w:color w:val="231F20"/>
          <w:spacing w:val="-15"/>
          <w:w w:val="115"/>
        </w:rPr>
        <w:t xml:space="preserve"> </w:t>
      </w:r>
      <w:r>
        <w:rPr>
          <w:color w:val="231F20"/>
          <w:spacing w:val="-4"/>
          <w:w w:val="115"/>
        </w:rPr>
        <w:t>KOMPAK’s</w:t>
      </w:r>
      <w:r>
        <w:rPr>
          <w:color w:val="231F20"/>
          <w:spacing w:val="-15"/>
          <w:w w:val="115"/>
        </w:rPr>
        <w:t xml:space="preserve"> </w:t>
      </w:r>
      <w:r>
        <w:rPr>
          <w:color w:val="231F20"/>
          <w:w w:val="115"/>
        </w:rPr>
        <w:t>GESI</w:t>
      </w:r>
      <w:r>
        <w:rPr>
          <w:color w:val="231F20"/>
          <w:spacing w:val="-15"/>
          <w:w w:val="115"/>
        </w:rPr>
        <w:t xml:space="preserve"> </w:t>
      </w:r>
      <w:r>
        <w:rPr>
          <w:color w:val="231F20"/>
          <w:w w:val="115"/>
        </w:rPr>
        <w:t>team</w:t>
      </w:r>
      <w:r>
        <w:rPr>
          <w:color w:val="231F20"/>
          <w:spacing w:val="-15"/>
          <w:w w:val="115"/>
        </w:rPr>
        <w:t xml:space="preserve"> </w:t>
      </w:r>
      <w:r>
        <w:rPr>
          <w:color w:val="231F20"/>
          <w:w w:val="115"/>
        </w:rPr>
        <w:t>to</w:t>
      </w:r>
      <w:r>
        <w:rPr>
          <w:color w:val="231F20"/>
          <w:spacing w:val="-15"/>
          <w:w w:val="115"/>
        </w:rPr>
        <w:t xml:space="preserve"> </w:t>
      </w:r>
      <w:r>
        <w:rPr>
          <w:color w:val="231F20"/>
          <w:w w:val="115"/>
        </w:rPr>
        <w:t>prepare</w:t>
      </w:r>
      <w:r>
        <w:rPr>
          <w:color w:val="231F20"/>
          <w:spacing w:val="-15"/>
          <w:w w:val="115"/>
        </w:rPr>
        <w:t xml:space="preserve"> </w:t>
      </w:r>
      <w:r>
        <w:rPr>
          <w:color w:val="231F20"/>
          <w:w w:val="115"/>
        </w:rPr>
        <w:t>a</w:t>
      </w:r>
      <w:r>
        <w:rPr>
          <w:color w:val="231F20"/>
          <w:spacing w:val="-15"/>
          <w:w w:val="115"/>
        </w:rPr>
        <w:t xml:space="preserve"> </w:t>
      </w:r>
      <w:r>
        <w:rPr>
          <w:color w:val="231F20"/>
          <w:w w:val="115"/>
        </w:rPr>
        <w:t>GESI</w:t>
      </w:r>
      <w:r>
        <w:rPr>
          <w:color w:val="231F20"/>
          <w:spacing w:val="-15"/>
          <w:w w:val="115"/>
        </w:rPr>
        <w:t xml:space="preserve"> </w:t>
      </w:r>
      <w:r>
        <w:rPr>
          <w:color w:val="231F20"/>
          <w:w w:val="115"/>
        </w:rPr>
        <w:t>Action</w:t>
      </w:r>
      <w:r>
        <w:rPr>
          <w:color w:val="231F20"/>
          <w:spacing w:val="-15"/>
          <w:w w:val="115"/>
        </w:rPr>
        <w:t xml:space="preserve"> </w:t>
      </w:r>
      <w:r>
        <w:rPr>
          <w:color w:val="231F20"/>
          <w:w w:val="115"/>
        </w:rPr>
        <w:t>Plan.</w:t>
      </w:r>
      <w:r>
        <w:rPr>
          <w:color w:val="231F20"/>
          <w:spacing w:val="-15"/>
          <w:w w:val="115"/>
        </w:rPr>
        <w:t xml:space="preserve"> </w:t>
      </w:r>
      <w:r>
        <w:rPr>
          <w:color w:val="231F20"/>
          <w:w w:val="115"/>
        </w:rPr>
        <w:t>These</w:t>
      </w:r>
      <w:r>
        <w:rPr>
          <w:color w:val="231F20"/>
          <w:spacing w:val="-15"/>
          <w:w w:val="115"/>
        </w:rPr>
        <w:t xml:space="preserve"> </w:t>
      </w:r>
      <w:r>
        <w:rPr>
          <w:color w:val="231F20"/>
          <w:w w:val="115"/>
        </w:rPr>
        <w:t>plans</w:t>
      </w:r>
      <w:r>
        <w:rPr>
          <w:color w:val="231F20"/>
          <w:spacing w:val="-15"/>
          <w:w w:val="115"/>
        </w:rPr>
        <w:t xml:space="preserve"> </w:t>
      </w:r>
      <w:r>
        <w:rPr>
          <w:color w:val="231F20"/>
          <w:w w:val="115"/>
        </w:rPr>
        <w:t>are</w:t>
      </w:r>
      <w:r>
        <w:rPr>
          <w:color w:val="231F20"/>
          <w:spacing w:val="-15"/>
          <w:w w:val="115"/>
        </w:rPr>
        <w:t xml:space="preserve"> </w:t>
      </w:r>
      <w:r>
        <w:rPr>
          <w:color w:val="231F20"/>
          <w:w w:val="115"/>
        </w:rPr>
        <w:t>embedded</w:t>
      </w:r>
      <w:r>
        <w:rPr>
          <w:color w:val="231F20"/>
          <w:spacing w:val="-15"/>
          <w:w w:val="115"/>
        </w:rPr>
        <w:t xml:space="preserve"> </w:t>
      </w:r>
      <w:r>
        <w:rPr>
          <w:color w:val="231F20"/>
          <w:w w:val="115"/>
        </w:rPr>
        <w:t>within</w:t>
      </w:r>
      <w:r>
        <w:rPr>
          <w:color w:val="231F20"/>
          <w:spacing w:val="-15"/>
          <w:w w:val="115"/>
        </w:rPr>
        <w:t xml:space="preserve"> </w:t>
      </w:r>
      <w:r>
        <w:rPr>
          <w:color w:val="231F20"/>
          <w:w w:val="115"/>
        </w:rPr>
        <w:t>the</w:t>
      </w:r>
      <w:r>
        <w:rPr>
          <w:color w:val="231F20"/>
          <w:spacing w:val="-15"/>
          <w:w w:val="115"/>
        </w:rPr>
        <w:t xml:space="preserve"> </w:t>
      </w:r>
      <w:r>
        <w:rPr>
          <w:color w:val="231F20"/>
          <w:spacing w:val="-4"/>
          <w:w w:val="115"/>
        </w:rPr>
        <w:t xml:space="preserve">team’s </w:t>
      </w:r>
      <w:r>
        <w:rPr>
          <w:color w:val="231F20"/>
          <w:w w:val="115"/>
        </w:rPr>
        <w:t>Action Plans (annual</w:t>
      </w:r>
      <w:r>
        <w:rPr>
          <w:color w:val="231F20"/>
          <w:spacing w:val="-41"/>
          <w:w w:val="115"/>
        </w:rPr>
        <w:t xml:space="preserve"> </w:t>
      </w:r>
      <w:r>
        <w:rPr>
          <w:color w:val="231F20"/>
          <w:w w:val="115"/>
        </w:rPr>
        <w:t>workplan).</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4" w:right="450"/>
        <w:jc w:val="both"/>
        <w:rPr>
          <w:color w:val="231F20"/>
          <w:w w:val="115"/>
        </w:rPr>
      </w:pPr>
      <w:r>
        <w:rPr>
          <w:color w:val="231F20"/>
          <w:w w:val="115"/>
        </w:rPr>
        <w:t>The</w:t>
      </w:r>
      <w:r>
        <w:rPr>
          <w:color w:val="231F20"/>
          <w:spacing w:val="-25"/>
          <w:w w:val="115"/>
        </w:rPr>
        <w:t xml:space="preserve"> </w:t>
      </w:r>
      <w:r>
        <w:rPr>
          <w:color w:val="231F20"/>
          <w:w w:val="115"/>
        </w:rPr>
        <w:t>GESI</w:t>
      </w:r>
      <w:r>
        <w:rPr>
          <w:color w:val="231F20"/>
          <w:spacing w:val="-24"/>
          <w:w w:val="115"/>
        </w:rPr>
        <w:t xml:space="preserve"> </w:t>
      </w:r>
      <w:r>
        <w:rPr>
          <w:color w:val="231F20"/>
          <w:w w:val="115"/>
        </w:rPr>
        <w:t>Action</w:t>
      </w:r>
      <w:r>
        <w:rPr>
          <w:color w:val="231F20"/>
          <w:spacing w:val="-24"/>
          <w:w w:val="115"/>
        </w:rPr>
        <w:t xml:space="preserve"> </w:t>
      </w:r>
      <w:r>
        <w:rPr>
          <w:color w:val="231F20"/>
          <w:w w:val="115"/>
        </w:rPr>
        <w:t>Plan</w:t>
      </w:r>
      <w:r>
        <w:rPr>
          <w:color w:val="231F20"/>
          <w:spacing w:val="-25"/>
          <w:w w:val="115"/>
        </w:rPr>
        <w:t xml:space="preserve"> </w:t>
      </w:r>
      <w:r>
        <w:rPr>
          <w:color w:val="231F20"/>
          <w:w w:val="115"/>
        </w:rPr>
        <w:t>is</w:t>
      </w:r>
      <w:r>
        <w:rPr>
          <w:color w:val="231F20"/>
          <w:spacing w:val="-24"/>
          <w:w w:val="115"/>
        </w:rPr>
        <w:t xml:space="preserve"> </w:t>
      </w:r>
      <w:r>
        <w:rPr>
          <w:color w:val="231F20"/>
          <w:w w:val="115"/>
        </w:rPr>
        <w:t>not</w:t>
      </w:r>
      <w:r>
        <w:rPr>
          <w:color w:val="231F20"/>
          <w:spacing w:val="-24"/>
          <w:w w:val="115"/>
        </w:rPr>
        <w:t xml:space="preserve"> </w:t>
      </w:r>
      <w:r>
        <w:rPr>
          <w:color w:val="231F20"/>
          <w:w w:val="115"/>
        </w:rPr>
        <w:t>a</w:t>
      </w:r>
      <w:r>
        <w:rPr>
          <w:color w:val="231F20"/>
          <w:spacing w:val="-25"/>
          <w:w w:val="115"/>
        </w:rPr>
        <w:t xml:space="preserve"> </w:t>
      </w:r>
      <w:r>
        <w:rPr>
          <w:color w:val="231F20"/>
          <w:w w:val="115"/>
        </w:rPr>
        <w:t>separate</w:t>
      </w:r>
      <w:r>
        <w:rPr>
          <w:color w:val="231F20"/>
          <w:spacing w:val="-24"/>
          <w:w w:val="115"/>
        </w:rPr>
        <w:t xml:space="preserve"> </w:t>
      </w:r>
      <w:r>
        <w:rPr>
          <w:color w:val="231F20"/>
          <w:w w:val="115"/>
        </w:rPr>
        <w:t>document,</w:t>
      </w:r>
      <w:r>
        <w:rPr>
          <w:color w:val="231F20"/>
          <w:spacing w:val="-24"/>
          <w:w w:val="115"/>
        </w:rPr>
        <w:t xml:space="preserve"> </w:t>
      </w:r>
      <w:r>
        <w:rPr>
          <w:color w:val="231F20"/>
          <w:w w:val="115"/>
        </w:rPr>
        <w:t>but</w:t>
      </w:r>
      <w:r>
        <w:rPr>
          <w:color w:val="231F20"/>
          <w:spacing w:val="-24"/>
          <w:w w:val="115"/>
        </w:rPr>
        <w:t xml:space="preserve"> </w:t>
      </w:r>
      <w:r>
        <w:rPr>
          <w:color w:val="231F20"/>
          <w:w w:val="115"/>
        </w:rPr>
        <w:t>rather</w:t>
      </w:r>
      <w:r>
        <w:rPr>
          <w:color w:val="231F20"/>
          <w:spacing w:val="-25"/>
          <w:w w:val="115"/>
        </w:rPr>
        <w:t xml:space="preserve"> </w:t>
      </w:r>
      <w:r>
        <w:rPr>
          <w:color w:val="231F20"/>
          <w:w w:val="115"/>
        </w:rPr>
        <w:t>a</w:t>
      </w:r>
      <w:r>
        <w:rPr>
          <w:color w:val="231F20"/>
          <w:spacing w:val="-24"/>
          <w:w w:val="115"/>
        </w:rPr>
        <w:t xml:space="preserve"> </w:t>
      </w:r>
      <w:r>
        <w:rPr>
          <w:color w:val="231F20"/>
          <w:w w:val="115"/>
        </w:rPr>
        <w:t>series</w:t>
      </w:r>
      <w:r>
        <w:rPr>
          <w:color w:val="231F20"/>
          <w:spacing w:val="-24"/>
          <w:w w:val="115"/>
        </w:rPr>
        <w:t xml:space="preserve"> </w:t>
      </w:r>
      <w:r>
        <w:rPr>
          <w:color w:val="231F20"/>
          <w:w w:val="115"/>
        </w:rPr>
        <w:t>of</w:t>
      </w:r>
      <w:r>
        <w:rPr>
          <w:color w:val="231F20"/>
          <w:spacing w:val="-25"/>
          <w:w w:val="115"/>
        </w:rPr>
        <w:t xml:space="preserve"> </w:t>
      </w:r>
      <w:r>
        <w:rPr>
          <w:color w:val="231F20"/>
          <w:w w:val="115"/>
        </w:rPr>
        <w:t>“tagged”</w:t>
      </w:r>
      <w:r>
        <w:rPr>
          <w:color w:val="231F20"/>
          <w:spacing w:val="-24"/>
          <w:w w:val="115"/>
        </w:rPr>
        <w:t xml:space="preserve"> </w:t>
      </w:r>
      <w:r>
        <w:rPr>
          <w:color w:val="231F20"/>
          <w:w w:val="115"/>
        </w:rPr>
        <w:t>activities</w:t>
      </w:r>
      <w:r>
        <w:rPr>
          <w:color w:val="231F20"/>
          <w:spacing w:val="-24"/>
          <w:w w:val="115"/>
        </w:rPr>
        <w:t xml:space="preserve"> </w:t>
      </w:r>
      <w:r>
        <w:rPr>
          <w:color w:val="231F20"/>
          <w:w w:val="115"/>
        </w:rPr>
        <w:t>within</w:t>
      </w:r>
      <w:r>
        <w:rPr>
          <w:color w:val="231F20"/>
          <w:spacing w:val="-24"/>
          <w:w w:val="115"/>
        </w:rPr>
        <w:t xml:space="preserve"> </w:t>
      </w:r>
      <w:r>
        <w:rPr>
          <w:color w:val="231F20"/>
          <w:w w:val="115"/>
        </w:rPr>
        <w:t>the</w:t>
      </w:r>
      <w:r>
        <w:rPr>
          <w:color w:val="231F20"/>
          <w:spacing w:val="-25"/>
          <w:w w:val="115"/>
        </w:rPr>
        <w:t xml:space="preserve"> </w:t>
      </w:r>
      <w:r>
        <w:rPr>
          <w:color w:val="231F20"/>
          <w:w w:val="115"/>
        </w:rPr>
        <w:t>district</w:t>
      </w:r>
      <w:r>
        <w:rPr>
          <w:color w:val="231F20"/>
          <w:spacing w:val="-24"/>
          <w:w w:val="115"/>
        </w:rPr>
        <w:t xml:space="preserve"> </w:t>
      </w:r>
      <w:r>
        <w:rPr>
          <w:color w:val="231F20"/>
          <w:w w:val="115"/>
        </w:rPr>
        <w:t>level</w:t>
      </w:r>
      <w:r>
        <w:rPr>
          <w:color w:val="231F20"/>
          <w:spacing w:val="-24"/>
          <w:w w:val="115"/>
        </w:rPr>
        <w:t xml:space="preserve"> </w:t>
      </w:r>
      <w:r>
        <w:rPr>
          <w:color w:val="231F20"/>
          <w:w w:val="115"/>
        </w:rPr>
        <w:t>or national</w:t>
      </w:r>
      <w:r>
        <w:rPr>
          <w:color w:val="231F20"/>
          <w:spacing w:val="-26"/>
          <w:w w:val="115"/>
        </w:rPr>
        <w:t xml:space="preserve"> </w:t>
      </w:r>
      <w:r>
        <w:rPr>
          <w:color w:val="231F20"/>
          <w:w w:val="115"/>
        </w:rPr>
        <w:t>level</w:t>
      </w:r>
      <w:r>
        <w:rPr>
          <w:color w:val="231F20"/>
          <w:spacing w:val="-25"/>
          <w:w w:val="115"/>
        </w:rPr>
        <w:t xml:space="preserve"> </w:t>
      </w:r>
      <w:r>
        <w:rPr>
          <w:color w:val="231F20"/>
          <w:w w:val="115"/>
        </w:rPr>
        <w:t>work</w:t>
      </w:r>
      <w:r>
        <w:rPr>
          <w:color w:val="231F20"/>
          <w:spacing w:val="-26"/>
          <w:w w:val="115"/>
        </w:rPr>
        <w:t xml:space="preserve"> </w:t>
      </w:r>
      <w:r>
        <w:rPr>
          <w:color w:val="231F20"/>
          <w:w w:val="115"/>
        </w:rPr>
        <w:t>plan.</w:t>
      </w:r>
      <w:r>
        <w:rPr>
          <w:color w:val="231F20"/>
          <w:spacing w:val="-25"/>
          <w:w w:val="115"/>
        </w:rPr>
        <w:t xml:space="preserve"> </w:t>
      </w:r>
      <w:r>
        <w:rPr>
          <w:color w:val="231F20"/>
          <w:w w:val="115"/>
        </w:rPr>
        <w:t>These</w:t>
      </w:r>
      <w:r>
        <w:rPr>
          <w:color w:val="231F20"/>
          <w:spacing w:val="-25"/>
          <w:w w:val="115"/>
        </w:rPr>
        <w:t xml:space="preserve"> </w:t>
      </w:r>
      <w:r>
        <w:rPr>
          <w:color w:val="231F20"/>
          <w:w w:val="115"/>
        </w:rPr>
        <w:t>will</w:t>
      </w:r>
      <w:r>
        <w:rPr>
          <w:color w:val="231F20"/>
          <w:spacing w:val="-26"/>
          <w:w w:val="115"/>
        </w:rPr>
        <w:t xml:space="preserve"> </w:t>
      </w:r>
      <w:r>
        <w:rPr>
          <w:color w:val="231F20"/>
          <w:w w:val="115"/>
        </w:rPr>
        <w:t>be</w:t>
      </w:r>
      <w:r>
        <w:rPr>
          <w:color w:val="231F20"/>
          <w:spacing w:val="-25"/>
          <w:w w:val="115"/>
        </w:rPr>
        <w:t xml:space="preserve"> </w:t>
      </w:r>
      <w:r>
        <w:rPr>
          <w:color w:val="231F20"/>
          <w:w w:val="115"/>
        </w:rPr>
        <w:t>developed</w:t>
      </w:r>
      <w:r>
        <w:rPr>
          <w:color w:val="231F20"/>
          <w:spacing w:val="-25"/>
          <w:w w:val="115"/>
        </w:rPr>
        <w:t xml:space="preserve"> </w:t>
      </w:r>
      <w:r>
        <w:rPr>
          <w:color w:val="231F20"/>
          <w:w w:val="115"/>
        </w:rPr>
        <w:t>during</w:t>
      </w:r>
      <w:r>
        <w:rPr>
          <w:color w:val="231F20"/>
          <w:spacing w:val="-26"/>
          <w:w w:val="115"/>
        </w:rPr>
        <w:t xml:space="preserve"> </w:t>
      </w:r>
      <w:r>
        <w:rPr>
          <w:color w:val="231F20"/>
          <w:spacing w:val="-4"/>
          <w:w w:val="115"/>
        </w:rPr>
        <w:t>KOMPAK’s</w:t>
      </w:r>
      <w:r>
        <w:rPr>
          <w:color w:val="231F20"/>
          <w:spacing w:val="-25"/>
          <w:w w:val="115"/>
        </w:rPr>
        <w:t xml:space="preserve"> </w:t>
      </w:r>
      <w:r>
        <w:rPr>
          <w:color w:val="231F20"/>
          <w:w w:val="115"/>
        </w:rPr>
        <w:t>work</w:t>
      </w:r>
      <w:r>
        <w:rPr>
          <w:color w:val="231F20"/>
          <w:spacing w:val="-25"/>
          <w:w w:val="115"/>
        </w:rPr>
        <w:t xml:space="preserve"> </w:t>
      </w:r>
      <w:r>
        <w:rPr>
          <w:color w:val="231F20"/>
          <w:w w:val="115"/>
        </w:rPr>
        <w:t>planning</w:t>
      </w:r>
      <w:r>
        <w:rPr>
          <w:color w:val="231F20"/>
          <w:spacing w:val="-26"/>
          <w:w w:val="115"/>
        </w:rPr>
        <w:t xml:space="preserve"> </w:t>
      </w:r>
      <w:r>
        <w:rPr>
          <w:color w:val="231F20"/>
          <w:w w:val="115"/>
        </w:rPr>
        <w:t>process,</w:t>
      </w:r>
      <w:r>
        <w:rPr>
          <w:color w:val="231F20"/>
          <w:spacing w:val="-25"/>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6"/>
          <w:w w:val="115"/>
        </w:rPr>
        <w:t xml:space="preserve"> </w:t>
      </w:r>
      <w:r>
        <w:rPr>
          <w:color w:val="231F20"/>
          <w:spacing w:val="-4"/>
          <w:w w:val="115"/>
        </w:rPr>
        <w:t xml:space="preserve">PMF. </w:t>
      </w:r>
      <w:r>
        <w:rPr>
          <w:color w:val="231F20"/>
          <w:w w:val="115"/>
        </w:rPr>
        <w:t>Section</w:t>
      </w:r>
      <w:r>
        <w:rPr>
          <w:color w:val="231F20"/>
          <w:spacing w:val="-18"/>
          <w:w w:val="115"/>
        </w:rPr>
        <w:t xml:space="preserve"> </w:t>
      </w:r>
      <w:r>
        <w:rPr>
          <w:color w:val="231F20"/>
          <w:w w:val="115"/>
        </w:rPr>
        <w:t>4.2</w:t>
      </w:r>
      <w:r>
        <w:rPr>
          <w:color w:val="231F20"/>
          <w:spacing w:val="-17"/>
          <w:w w:val="115"/>
        </w:rPr>
        <w:t xml:space="preserve"> </w:t>
      </w:r>
      <w:r>
        <w:rPr>
          <w:color w:val="231F20"/>
          <w:w w:val="115"/>
        </w:rPr>
        <w:t>of</w:t>
      </w:r>
      <w:r>
        <w:rPr>
          <w:color w:val="231F20"/>
          <w:spacing w:val="-17"/>
          <w:w w:val="115"/>
        </w:rPr>
        <w:t xml:space="preserve"> </w:t>
      </w:r>
      <w:r>
        <w:rPr>
          <w:color w:val="231F20"/>
          <w:w w:val="115"/>
        </w:rPr>
        <w:t>this</w:t>
      </w:r>
      <w:r>
        <w:rPr>
          <w:color w:val="231F20"/>
          <w:spacing w:val="-17"/>
          <w:w w:val="115"/>
        </w:rPr>
        <w:t xml:space="preserve"> </w:t>
      </w:r>
      <w:r>
        <w:rPr>
          <w:color w:val="231F20"/>
          <w:w w:val="115"/>
        </w:rPr>
        <w:t>strategy</w:t>
      </w:r>
      <w:r>
        <w:rPr>
          <w:color w:val="231F20"/>
          <w:spacing w:val="-17"/>
          <w:w w:val="115"/>
        </w:rPr>
        <w:t xml:space="preserve"> </w:t>
      </w:r>
      <w:r>
        <w:rPr>
          <w:color w:val="231F20"/>
          <w:w w:val="115"/>
        </w:rPr>
        <w:t>outlines</w:t>
      </w:r>
      <w:r>
        <w:rPr>
          <w:color w:val="231F20"/>
          <w:spacing w:val="-17"/>
          <w:w w:val="115"/>
        </w:rPr>
        <w:t xml:space="preserve"> </w:t>
      </w:r>
      <w:r>
        <w:rPr>
          <w:color w:val="231F20"/>
          <w:w w:val="115"/>
        </w:rPr>
        <w:t>how</w:t>
      </w:r>
      <w:r>
        <w:rPr>
          <w:color w:val="231F20"/>
          <w:spacing w:val="-17"/>
          <w:w w:val="115"/>
        </w:rPr>
        <w:t xml:space="preserve"> </w:t>
      </w:r>
      <w:r>
        <w:rPr>
          <w:color w:val="231F20"/>
          <w:w w:val="115"/>
        </w:rPr>
        <w:t>these</w:t>
      </w:r>
      <w:r>
        <w:rPr>
          <w:color w:val="231F20"/>
          <w:spacing w:val="-18"/>
          <w:w w:val="115"/>
        </w:rPr>
        <w:t xml:space="preserve"> </w:t>
      </w:r>
      <w:r>
        <w:rPr>
          <w:color w:val="231F20"/>
          <w:w w:val="115"/>
        </w:rPr>
        <w:t>activities</w:t>
      </w:r>
      <w:r>
        <w:rPr>
          <w:color w:val="231F20"/>
          <w:spacing w:val="-17"/>
          <w:w w:val="115"/>
        </w:rPr>
        <w:t xml:space="preserve"> </w:t>
      </w:r>
      <w:r>
        <w:rPr>
          <w:color w:val="231F20"/>
          <w:w w:val="115"/>
        </w:rPr>
        <w:t>will</w:t>
      </w:r>
      <w:r>
        <w:rPr>
          <w:color w:val="231F20"/>
          <w:spacing w:val="-17"/>
          <w:w w:val="115"/>
        </w:rPr>
        <w:t xml:space="preserve"> </w:t>
      </w:r>
      <w:r>
        <w:rPr>
          <w:color w:val="231F20"/>
          <w:w w:val="115"/>
        </w:rPr>
        <w:t>be</w:t>
      </w:r>
      <w:r>
        <w:rPr>
          <w:color w:val="231F20"/>
          <w:spacing w:val="-17"/>
          <w:w w:val="115"/>
        </w:rPr>
        <w:t xml:space="preserve"> </w:t>
      </w:r>
      <w:r>
        <w:rPr>
          <w:color w:val="231F20"/>
          <w:w w:val="115"/>
        </w:rPr>
        <w:t>tracked</w:t>
      </w:r>
      <w:r>
        <w:rPr>
          <w:color w:val="231F20"/>
          <w:spacing w:val="-17"/>
          <w:w w:val="115"/>
        </w:rPr>
        <w:t xml:space="preserve"> </w:t>
      </w:r>
      <w:r>
        <w:rPr>
          <w:color w:val="231F20"/>
          <w:w w:val="115"/>
        </w:rPr>
        <w:t>and</w:t>
      </w:r>
      <w:r>
        <w:rPr>
          <w:color w:val="231F20"/>
          <w:spacing w:val="-17"/>
          <w:w w:val="115"/>
        </w:rPr>
        <w:t xml:space="preserve"> </w:t>
      </w:r>
      <w:r>
        <w:rPr>
          <w:color w:val="231F20"/>
          <w:w w:val="115"/>
        </w:rPr>
        <w:t>performance</w:t>
      </w:r>
      <w:r>
        <w:rPr>
          <w:color w:val="231F20"/>
          <w:spacing w:val="-17"/>
          <w:w w:val="115"/>
        </w:rPr>
        <w:t xml:space="preserve"> </w:t>
      </w:r>
      <w:r>
        <w:rPr>
          <w:color w:val="231F20"/>
          <w:w w:val="115"/>
        </w:rPr>
        <w:t>measured.</w:t>
      </w:r>
    </w:p>
    <w:p w:rsidR="00301C6B" w:rsidRDefault="00301C6B">
      <w:pPr>
        <w:pStyle w:val="BodyText"/>
        <w:kinsoku w:val="0"/>
        <w:overflowPunct w:val="0"/>
        <w:rPr>
          <w:sz w:val="20"/>
          <w:szCs w:val="20"/>
        </w:rPr>
      </w:pPr>
    </w:p>
    <w:p w:rsidR="00301C6B" w:rsidRDefault="004A120F">
      <w:pPr>
        <w:pStyle w:val="BodyText"/>
        <w:kinsoku w:val="0"/>
        <w:overflowPunct w:val="0"/>
        <w:spacing w:before="10"/>
        <w:rPr>
          <w:sz w:val="10"/>
          <w:szCs w:val="10"/>
        </w:rPr>
      </w:pPr>
      <w:r>
        <w:rPr>
          <w:noProof/>
        </w:rPr>
        <mc:AlternateContent>
          <mc:Choice Requires="wpg">
            <w:drawing>
              <wp:anchor distT="0" distB="0" distL="0" distR="0" simplePos="0" relativeHeight="251644928" behindDoc="0" locked="0" layoutInCell="0" allowOverlap="1">
                <wp:simplePos x="0" y="0"/>
                <wp:positionH relativeFrom="page">
                  <wp:posOffset>718185</wp:posOffset>
                </wp:positionH>
                <wp:positionV relativeFrom="paragraph">
                  <wp:posOffset>103505</wp:posOffset>
                </wp:positionV>
                <wp:extent cx="6123305" cy="2924175"/>
                <wp:effectExtent l="0" t="0" r="0" b="0"/>
                <wp:wrapTopAndBottom/>
                <wp:docPr id="28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924175"/>
                          <a:chOff x="1131" y="163"/>
                          <a:chExt cx="9643" cy="4605"/>
                        </a:xfrm>
                      </wpg:grpSpPr>
                      <wps:wsp>
                        <wps:cNvPr id="286" name="Freeform 532"/>
                        <wps:cNvSpPr>
                          <a:spLocks/>
                        </wps:cNvSpPr>
                        <wps:spPr bwMode="auto">
                          <a:xfrm>
                            <a:off x="1131" y="310"/>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533"/>
                        <wps:cNvSpPr>
                          <a:spLocks/>
                        </wps:cNvSpPr>
                        <wps:spPr bwMode="auto">
                          <a:xfrm>
                            <a:off x="1717" y="168"/>
                            <a:ext cx="9052" cy="4595"/>
                          </a:xfrm>
                          <a:custGeom>
                            <a:avLst/>
                            <a:gdLst>
                              <a:gd name="T0" fmla="*/ 8938 w 9052"/>
                              <a:gd name="T1" fmla="*/ 0 h 4595"/>
                              <a:gd name="T2" fmla="*/ 113 w 9052"/>
                              <a:gd name="T3" fmla="*/ 0 h 4595"/>
                              <a:gd name="T4" fmla="*/ 47 w 9052"/>
                              <a:gd name="T5" fmla="*/ 1 h 4595"/>
                              <a:gd name="T6" fmla="*/ 14 w 9052"/>
                              <a:gd name="T7" fmla="*/ 14 h 4595"/>
                              <a:gd name="T8" fmla="*/ 1 w 9052"/>
                              <a:gd name="T9" fmla="*/ 47 h 4595"/>
                              <a:gd name="T10" fmla="*/ 0 w 9052"/>
                              <a:gd name="T11" fmla="*/ 113 h 4595"/>
                              <a:gd name="T12" fmla="*/ 0 w 9052"/>
                              <a:gd name="T13" fmla="*/ 4481 h 4595"/>
                              <a:gd name="T14" fmla="*/ 1 w 9052"/>
                              <a:gd name="T15" fmla="*/ 4547 h 4595"/>
                              <a:gd name="T16" fmla="*/ 14 w 9052"/>
                              <a:gd name="T17" fmla="*/ 4580 h 4595"/>
                              <a:gd name="T18" fmla="*/ 47 w 9052"/>
                              <a:gd name="T19" fmla="*/ 4593 h 4595"/>
                              <a:gd name="T20" fmla="*/ 113 w 9052"/>
                              <a:gd name="T21" fmla="*/ 4594 h 4595"/>
                              <a:gd name="T22" fmla="*/ 8938 w 9052"/>
                              <a:gd name="T23" fmla="*/ 4594 h 4595"/>
                              <a:gd name="T24" fmla="*/ 9004 w 9052"/>
                              <a:gd name="T25" fmla="*/ 4593 h 4595"/>
                              <a:gd name="T26" fmla="*/ 9037 w 9052"/>
                              <a:gd name="T27" fmla="*/ 4580 h 4595"/>
                              <a:gd name="T28" fmla="*/ 9050 w 9052"/>
                              <a:gd name="T29" fmla="*/ 4547 h 4595"/>
                              <a:gd name="T30" fmla="*/ 9051 w 9052"/>
                              <a:gd name="T31" fmla="*/ 4481 h 4595"/>
                              <a:gd name="T32" fmla="*/ 9051 w 9052"/>
                              <a:gd name="T33" fmla="*/ 113 h 4595"/>
                              <a:gd name="T34" fmla="*/ 9050 w 9052"/>
                              <a:gd name="T35" fmla="*/ 47 h 4595"/>
                              <a:gd name="T36" fmla="*/ 9037 w 9052"/>
                              <a:gd name="T37" fmla="*/ 14 h 4595"/>
                              <a:gd name="T38" fmla="*/ 9004 w 9052"/>
                              <a:gd name="T39" fmla="*/ 1 h 4595"/>
                              <a:gd name="T40" fmla="*/ 8938 w 9052"/>
                              <a:gd name="T41" fmla="*/ 0 h 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4595">
                                <a:moveTo>
                                  <a:pt x="8938" y="0"/>
                                </a:moveTo>
                                <a:lnTo>
                                  <a:pt x="113" y="0"/>
                                </a:lnTo>
                                <a:lnTo>
                                  <a:pt x="47" y="1"/>
                                </a:lnTo>
                                <a:lnTo>
                                  <a:pt x="14" y="14"/>
                                </a:lnTo>
                                <a:lnTo>
                                  <a:pt x="1" y="47"/>
                                </a:lnTo>
                                <a:lnTo>
                                  <a:pt x="0" y="113"/>
                                </a:lnTo>
                                <a:lnTo>
                                  <a:pt x="0" y="4481"/>
                                </a:lnTo>
                                <a:lnTo>
                                  <a:pt x="1" y="4547"/>
                                </a:lnTo>
                                <a:lnTo>
                                  <a:pt x="14" y="4580"/>
                                </a:lnTo>
                                <a:lnTo>
                                  <a:pt x="47" y="4593"/>
                                </a:lnTo>
                                <a:lnTo>
                                  <a:pt x="113" y="4594"/>
                                </a:lnTo>
                                <a:lnTo>
                                  <a:pt x="8938" y="4594"/>
                                </a:lnTo>
                                <a:lnTo>
                                  <a:pt x="9004" y="4593"/>
                                </a:lnTo>
                                <a:lnTo>
                                  <a:pt x="9037" y="4580"/>
                                </a:lnTo>
                                <a:lnTo>
                                  <a:pt x="9050" y="4547"/>
                                </a:lnTo>
                                <a:lnTo>
                                  <a:pt x="9051" y="4481"/>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534"/>
                        <wps:cNvSpPr>
                          <a:spLocks/>
                        </wps:cNvSpPr>
                        <wps:spPr bwMode="auto">
                          <a:xfrm>
                            <a:off x="1717" y="168"/>
                            <a:ext cx="9052" cy="4595"/>
                          </a:xfrm>
                          <a:custGeom>
                            <a:avLst/>
                            <a:gdLst>
                              <a:gd name="T0" fmla="*/ 113 w 9052"/>
                              <a:gd name="T1" fmla="*/ 0 h 4595"/>
                              <a:gd name="T2" fmla="*/ 47 w 9052"/>
                              <a:gd name="T3" fmla="*/ 1 h 4595"/>
                              <a:gd name="T4" fmla="*/ 14 w 9052"/>
                              <a:gd name="T5" fmla="*/ 14 h 4595"/>
                              <a:gd name="T6" fmla="*/ 1 w 9052"/>
                              <a:gd name="T7" fmla="*/ 47 h 4595"/>
                              <a:gd name="T8" fmla="*/ 0 w 9052"/>
                              <a:gd name="T9" fmla="*/ 113 h 4595"/>
                              <a:gd name="T10" fmla="*/ 0 w 9052"/>
                              <a:gd name="T11" fmla="*/ 4481 h 4595"/>
                              <a:gd name="T12" fmla="*/ 1 w 9052"/>
                              <a:gd name="T13" fmla="*/ 4547 h 4595"/>
                              <a:gd name="T14" fmla="*/ 14 w 9052"/>
                              <a:gd name="T15" fmla="*/ 4580 h 4595"/>
                              <a:gd name="T16" fmla="*/ 47 w 9052"/>
                              <a:gd name="T17" fmla="*/ 4593 h 4595"/>
                              <a:gd name="T18" fmla="*/ 113 w 9052"/>
                              <a:gd name="T19" fmla="*/ 4594 h 4595"/>
                              <a:gd name="T20" fmla="*/ 8938 w 9052"/>
                              <a:gd name="T21" fmla="*/ 4594 h 4595"/>
                              <a:gd name="T22" fmla="*/ 9004 w 9052"/>
                              <a:gd name="T23" fmla="*/ 4593 h 4595"/>
                              <a:gd name="T24" fmla="*/ 9037 w 9052"/>
                              <a:gd name="T25" fmla="*/ 4580 h 4595"/>
                              <a:gd name="T26" fmla="*/ 9050 w 9052"/>
                              <a:gd name="T27" fmla="*/ 4547 h 4595"/>
                              <a:gd name="T28" fmla="*/ 9051 w 9052"/>
                              <a:gd name="T29" fmla="*/ 4481 h 4595"/>
                              <a:gd name="T30" fmla="*/ 9051 w 9052"/>
                              <a:gd name="T31" fmla="*/ 113 h 4595"/>
                              <a:gd name="T32" fmla="*/ 9050 w 9052"/>
                              <a:gd name="T33" fmla="*/ 47 h 4595"/>
                              <a:gd name="T34" fmla="*/ 9037 w 9052"/>
                              <a:gd name="T35" fmla="*/ 14 h 4595"/>
                              <a:gd name="T36" fmla="*/ 9004 w 9052"/>
                              <a:gd name="T37" fmla="*/ 1 h 4595"/>
                              <a:gd name="T38" fmla="*/ 8938 w 9052"/>
                              <a:gd name="T39" fmla="*/ 0 h 4595"/>
                              <a:gd name="T40" fmla="*/ 113 w 9052"/>
                              <a:gd name="T41" fmla="*/ 0 h 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4595">
                                <a:moveTo>
                                  <a:pt x="113" y="0"/>
                                </a:moveTo>
                                <a:lnTo>
                                  <a:pt x="47" y="1"/>
                                </a:lnTo>
                                <a:lnTo>
                                  <a:pt x="14" y="14"/>
                                </a:lnTo>
                                <a:lnTo>
                                  <a:pt x="1" y="47"/>
                                </a:lnTo>
                                <a:lnTo>
                                  <a:pt x="0" y="113"/>
                                </a:lnTo>
                                <a:lnTo>
                                  <a:pt x="0" y="4481"/>
                                </a:lnTo>
                                <a:lnTo>
                                  <a:pt x="1" y="4547"/>
                                </a:lnTo>
                                <a:lnTo>
                                  <a:pt x="14" y="4580"/>
                                </a:lnTo>
                                <a:lnTo>
                                  <a:pt x="47" y="4593"/>
                                </a:lnTo>
                                <a:lnTo>
                                  <a:pt x="113" y="4594"/>
                                </a:lnTo>
                                <a:lnTo>
                                  <a:pt x="8938" y="4594"/>
                                </a:lnTo>
                                <a:lnTo>
                                  <a:pt x="9004" y="4593"/>
                                </a:lnTo>
                                <a:lnTo>
                                  <a:pt x="9037" y="4580"/>
                                </a:lnTo>
                                <a:lnTo>
                                  <a:pt x="9050" y="4547"/>
                                </a:lnTo>
                                <a:lnTo>
                                  <a:pt x="9051" y="4481"/>
                                </a:lnTo>
                                <a:lnTo>
                                  <a:pt x="9051" y="113"/>
                                </a:lnTo>
                                <a:lnTo>
                                  <a:pt x="9050" y="47"/>
                                </a:lnTo>
                                <a:lnTo>
                                  <a:pt x="9037" y="14"/>
                                </a:lnTo>
                                <a:lnTo>
                                  <a:pt x="9004" y="1"/>
                                </a:lnTo>
                                <a:lnTo>
                                  <a:pt x="8938" y="0"/>
                                </a:lnTo>
                                <a:lnTo>
                                  <a:pt x="113" y="0"/>
                                </a:lnTo>
                                <a:close/>
                              </a:path>
                            </a:pathLst>
                          </a:custGeom>
                          <a:noFill/>
                          <a:ln w="6350">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Text Box 535"/>
                        <wps:cNvSpPr txBox="1">
                          <a:spLocks noChangeArrowheads="1"/>
                        </wps:cNvSpPr>
                        <wps:spPr bwMode="auto">
                          <a:xfrm>
                            <a:off x="1131" y="164"/>
                            <a:ext cx="9643" cy="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How</w:t>
                              </w:r>
                              <w:r>
                                <w:rPr>
                                  <w:rFonts w:ascii="Arial" w:hAnsi="Arial" w:cs="Arial"/>
                                  <w:b/>
                                  <w:bCs/>
                                  <w:color w:val="AC1F24"/>
                                  <w:spacing w:val="-45"/>
                                  <w:sz w:val="24"/>
                                  <w:szCs w:val="24"/>
                                </w:rPr>
                                <w:t xml:space="preserve"> </w:t>
                              </w:r>
                              <w:r>
                                <w:rPr>
                                  <w:rFonts w:ascii="Arial" w:hAnsi="Arial" w:cs="Arial"/>
                                  <w:b/>
                                  <w:bCs/>
                                  <w:color w:val="AC1F24"/>
                                  <w:sz w:val="24"/>
                                  <w:szCs w:val="24"/>
                                </w:rPr>
                                <w:t>do</w:t>
                              </w:r>
                              <w:r>
                                <w:rPr>
                                  <w:rFonts w:ascii="Arial" w:hAnsi="Arial" w:cs="Arial"/>
                                  <w:b/>
                                  <w:bCs/>
                                  <w:color w:val="AC1F24"/>
                                  <w:spacing w:val="-44"/>
                                  <w:sz w:val="24"/>
                                  <w:szCs w:val="24"/>
                                </w:rPr>
                                <w:t xml:space="preserve"> </w:t>
                              </w:r>
                              <w:r>
                                <w:rPr>
                                  <w:rFonts w:ascii="Arial" w:hAnsi="Arial" w:cs="Arial"/>
                                  <w:b/>
                                  <w:bCs/>
                                  <w:color w:val="AC1F24"/>
                                  <w:sz w:val="24"/>
                                  <w:szCs w:val="24"/>
                                </w:rPr>
                                <w:t>the</w:t>
                              </w:r>
                              <w:r>
                                <w:rPr>
                                  <w:rFonts w:ascii="Arial" w:hAnsi="Arial" w:cs="Arial"/>
                                  <w:b/>
                                  <w:bCs/>
                                  <w:color w:val="AC1F24"/>
                                  <w:spacing w:val="-44"/>
                                  <w:sz w:val="24"/>
                                  <w:szCs w:val="24"/>
                                </w:rPr>
                                <w:t xml:space="preserve"> </w:t>
                              </w:r>
                              <w:r>
                                <w:rPr>
                                  <w:rFonts w:ascii="Arial" w:hAnsi="Arial" w:cs="Arial"/>
                                  <w:b/>
                                  <w:bCs/>
                                  <w:color w:val="AC1F24"/>
                                  <w:sz w:val="24"/>
                                  <w:szCs w:val="24"/>
                                </w:rPr>
                                <w:t>GESI</w:t>
                              </w:r>
                              <w:r>
                                <w:rPr>
                                  <w:rFonts w:ascii="Arial" w:hAnsi="Arial" w:cs="Arial"/>
                                  <w:b/>
                                  <w:bCs/>
                                  <w:color w:val="AC1F24"/>
                                  <w:spacing w:val="-45"/>
                                  <w:sz w:val="24"/>
                                  <w:szCs w:val="24"/>
                                </w:rPr>
                                <w:t xml:space="preserve"> </w:t>
                              </w:r>
                              <w:r>
                                <w:rPr>
                                  <w:rFonts w:ascii="Arial" w:hAnsi="Arial" w:cs="Arial"/>
                                  <w:b/>
                                  <w:bCs/>
                                  <w:color w:val="AC1F24"/>
                                  <w:sz w:val="24"/>
                                  <w:szCs w:val="24"/>
                                </w:rPr>
                                <w:t>Action</w:t>
                              </w:r>
                              <w:r>
                                <w:rPr>
                                  <w:rFonts w:ascii="Arial" w:hAnsi="Arial" w:cs="Arial"/>
                                  <w:b/>
                                  <w:bCs/>
                                  <w:color w:val="AC1F24"/>
                                  <w:spacing w:val="-44"/>
                                  <w:sz w:val="24"/>
                                  <w:szCs w:val="24"/>
                                </w:rPr>
                                <w:t xml:space="preserve"> </w:t>
                              </w:r>
                              <w:r>
                                <w:rPr>
                                  <w:rFonts w:ascii="Arial" w:hAnsi="Arial" w:cs="Arial"/>
                                  <w:b/>
                                  <w:bCs/>
                                  <w:color w:val="AC1F24"/>
                                  <w:sz w:val="24"/>
                                  <w:szCs w:val="24"/>
                                </w:rPr>
                                <w:t>Plans</w:t>
                              </w:r>
                              <w:r>
                                <w:rPr>
                                  <w:rFonts w:ascii="Arial" w:hAnsi="Arial" w:cs="Arial"/>
                                  <w:b/>
                                  <w:bCs/>
                                  <w:color w:val="AC1F24"/>
                                  <w:spacing w:val="-44"/>
                                  <w:sz w:val="24"/>
                                  <w:szCs w:val="24"/>
                                </w:rPr>
                                <w:t xml:space="preserve"> </w:t>
                              </w:r>
                              <w:r>
                                <w:rPr>
                                  <w:rFonts w:ascii="Arial" w:hAnsi="Arial" w:cs="Arial"/>
                                  <w:b/>
                                  <w:bCs/>
                                  <w:color w:val="AC1F24"/>
                                  <w:sz w:val="24"/>
                                  <w:szCs w:val="24"/>
                                </w:rPr>
                                <w:t>link</w:t>
                              </w:r>
                              <w:r>
                                <w:rPr>
                                  <w:rFonts w:ascii="Arial" w:hAnsi="Arial" w:cs="Arial"/>
                                  <w:b/>
                                  <w:bCs/>
                                  <w:color w:val="AC1F24"/>
                                  <w:spacing w:val="-45"/>
                                  <w:sz w:val="24"/>
                                  <w:szCs w:val="24"/>
                                </w:rPr>
                                <w:t xml:space="preserve"> </w:t>
                              </w:r>
                              <w:r>
                                <w:rPr>
                                  <w:rFonts w:ascii="Arial" w:hAnsi="Arial" w:cs="Arial"/>
                                  <w:b/>
                                  <w:bCs/>
                                  <w:color w:val="AC1F24"/>
                                  <w:spacing w:val="-3"/>
                                  <w:sz w:val="24"/>
                                  <w:szCs w:val="24"/>
                                </w:rPr>
                                <w:t>to</w:t>
                              </w:r>
                              <w:r>
                                <w:rPr>
                                  <w:rFonts w:ascii="Arial" w:hAnsi="Arial" w:cs="Arial"/>
                                  <w:b/>
                                  <w:bCs/>
                                  <w:color w:val="AC1F24"/>
                                  <w:spacing w:val="-44"/>
                                  <w:sz w:val="24"/>
                                  <w:szCs w:val="24"/>
                                </w:rPr>
                                <w:t xml:space="preserve"> </w:t>
                              </w:r>
                              <w:r>
                                <w:rPr>
                                  <w:rFonts w:ascii="Arial" w:hAnsi="Arial" w:cs="Arial"/>
                                  <w:b/>
                                  <w:bCs/>
                                  <w:color w:val="AC1F24"/>
                                  <w:spacing w:val="-4"/>
                                  <w:sz w:val="24"/>
                                  <w:szCs w:val="24"/>
                                </w:rPr>
                                <w:t>strategy</w:t>
                              </w:r>
                              <w:r>
                                <w:rPr>
                                  <w:rFonts w:ascii="Arial" w:hAnsi="Arial" w:cs="Arial"/>
                                  <w:b/>
                                  <w:bCs/>
                                  <w:color w:val="AC1F24"/>
                                  <w:spacing w:val="-44"/>
                                  <w:sz w:val="24"/>
                                  <w:szCs w:val="24"/>
                                </w:rPr>
                                <w:t xml:space="preserve"> </w:t>
                              </w:r>
                              <w:r>
                                <w:rPr>
                                  <w:rFonts w:ascii="Arial" w:hAnsi="Arial" w:cs="Arial"/>
                                  <w:b/>
                                  <w:bCs/>
                                  <w:color w:val="AC1F24"/>
                                  <w:sz w:val="24"/>
                                  <w:szCs w:val="24"/>
                                </w:rPr>
                                <w:t>and</w:t>
                              </w:r>
                              <w:r>
                                <w:rPr>
                                  <w:rFonts w:ascii="Arial" w:hAnsi="Arial" w:cs="Arial"/>
                                  <w:b/>
                                  <w:bCs/>
                                  <w:color w:val="AC1F24"/>
                                  <w:spacing w:val="-44"/>
                                  <w:sz w:val="24"/>
                                  <w:szCs w:val="24"/>
                                </w:rPr>
                                <w:t xml:space="preserve"> </w:t>
                              </w:r>
                              <w:r>
                                <w:rPr>
                                  <w:rFonts w:ascii="Arial" w:hAnsi="Arial" w:cs="Arial"/>
                                  <w:b/>
                                  <w:bCs/>
                                  <w:color w:val="AC1F24"/>
                                  <w:sz w:val="24"/>
                                  <w:szCs w:val="24"/>
                                </w:rPr>
                                <w:t>implementation</w:t>
                              </w:r>
                              <w:r>
                                <w:rPr>
                                  <w:rFonts w:ascii="Arial" w:hAnsi="Arial" w:cs="Arial"/>
                                  <w:b/>
                                  <w:bCs/>
                                  <w:color w:val="AC1F24"/>
                                  <w:spacing w:val="-45"/>
                                  <w:sz w:val="24"/>
                                  <w:szCs w:val="24"/>
                                </w:rPr>
                                <w:t xml:space="preserve"> </w:t>
                              </w:r>
                              <w:r>
                                <w:rPr>
                                  <w:rFonts w:ascii="Arial" w:hAnsi="Arial" w:cs="Arial"/>
                                  <w:b/>
                                  <w:bCs/>
                                  <w:color w:val="AC1F24"/>
                                  <w:sz w:val="24"/>
                                  <w:szCs w:val="24"/>
                                </w:rPr>
                                <w:t>documents?</w:t>
                              </w:r>
                            </w:p>
                            <w:p w:rsidR="00301C6B" w:rsidRDefault="00301C6B">
                              <w:pPr>
                                <w:pStyle w:val="BodyText"/>
                                <w:kinsoku w:val="0"/>
                                <w:overflowPunct w:val="0"/>
                                <w:spacing w:before="115" w:line="252" w:lineRule="auto"/>
                                <w:ind w:left="874" w:right="291"/>
                                <w:jc w:val="both"/>
                                <w:rPr>
                                  <w:color w:val="231F20"/>
                                  <w:w w:val="115"/>
                                  <w:sz w:val="20"/>
                                  <w:szCs w:val="20"/>
                                </w:rPr>
                              </w:pPr>
                              <w:r>
                                <w:rPr>
                                  <w:b/>
                                  <w:bCs/>
                                  <w:color w:val="231F20"/>
                                  <w:w w:val="115"/>
                                  <w:sz w:val="20"/>
                                  <w:szCs w:val="20"/>
                                </w:rPr>
                                <w:t>4</w:t>
                              </w:r>
                              <w:r>
                                <w:rPr>
                                  <w:b/>
                                  <w:bCs/>
                                  <w:color w:val="231F20"/>
                                  <w:spacing w:val="-27"/>
                                  <w:w w:val="115"/>
                                  <w:sz w:val="20"/>
                                  <w:szCs w:val="20"/>
                                </w:rPr>
                                <w:t xml:space="preserve"> </w:t>
                              </w:r>
                              <w:r>
                                <w:rPr>
                                  <w:b/>
                                  <w:bCs/>
                                  <w:color w:val="231F20"/>
                                  <w:w w:val="115"/>
                                  <w:sz w:val="20"/>
                                  <w:szCs w:val="20"/>
                                </w:rPr>
                                <w:t>Sector</w:t>
                              </w:r>
                              <w:r>
                                <w:rPr>
                                  <w:b/>
                                  <w:bCs/>
                                  <w:color w:val="231F20"/>
                                  <w:spacing w:val="-26"/>
                                  <w:w w:val="115"/>
                                  <w:sz w:val="20"/>
                                  <w:szCs w:val="20"/>
                                </w:rPr>
                                <w:t xml:space="preserve"> </w:t>
                              </w:r>
                              <w:r>
                                <w:rPr>
                                  <w:b/>
                                  <w:bCs/>
                                  <w:color w:val="231F20"/>
                                  <w:spacing w:val="-3"/>
                                  <w:w w:val="115"/>
                                  <w:sz w:val="20"/>
                                  <w:szCs w:val="20"/>
                                </w:rPr>
                                <w:t>Strategies</w:t>
                              </w:r>
                              <w:r>
                                <w:rPr>
                                  <w:b/>
                                  <w:bCs/>
                                  <w:color w:val="231F20"/>
                                  <w:spacing w:val="-26"/>
                                  <w:w w:val="115"/>
                                  <w:sz w:val="20"/>
                                  <w:szCs w:val="20"/>
                                </w:rPr>
                                <w:t xml:space="preserve"> </w:t>
                              </w:r>
                              <w:r>
                                <w:rPr>
                                  <w:color w:val="231F20"/>
                                  <w:w w:val="115"/>
                                  <w:sz w:val="20"/>
                                  <w:szCs w:val="20"/>
                                </w:rPr>
                                <w:t>will</w:t>
                              </w:r>
                              <w:r>
                                <w:rPr>
                                  <w:color w:val="231F20"/>
                                  <w:spacing w:val="-27"/>
                                  <w:w w:val="115"/>
                                  <w:sz w:val="20"/>
                                  <w:szCs w:val="20"/>
                                </w:rPr>
                                <w:t xml:space="preserve"> </w:t>
                              </w:r>
                              <w:r>
                                <w:rPr>
                                  <w:color w:val="231F20"/>
                                  <w:w w:val="115"/>
                                  <w:sz w:val="20"/>
                                  <w:szCs w:val="20"/>
                                </w:rPr>
                                <w:t>operationalise</w:t>
                              </w:r>
                              <w:r>
                                <w:rPr>
                                  <w:color w:val="231F20"/>
                                  <w:spacing w:val="-26"/>
                                  <w:w w:val="115"/>
                                  <w:sz w:val="20"/>
                                  <w:szCs w:val="20"/>
                                </w:rPr>
                                <w:t xml:space="preserve"> </w:t>
                              </w:r>
                              <w:r>
                                <w:rPr>
                                  <w:color w:val="231F20"/>
                                  <w:spacing w:val="-4"/>
                                  <w:w w:val="115"/>
                                  <w:sz w:val="20"/>
                                  <w:szCs w:val="20"/>
                                </w:rPr>
                                <w:t>KOMPAK’s</w:t>
                              </w:r>
                              <w:r>
                                <w:rPr>
                                  <w:color w:val="231F20"/>
                                  <w:spacing w:val="-26"/>
                                  <w:w w:val="115"/>
                                  <w:sz w:val="20"/>
                                  <w:szCs w:val="20"/>
                                </w:rPr>
                                <w:t xml:space="preserve"> </w:t>
                              </w:r>
                              <w:r>
                                <w:rPr>
                                  <w:color w:val="231F20"/>
                                  <w:w w:val="115"/>
                                  <w:sz w:val="20"/>
                                  <w:szCs w:val="20"/>
                                </w:rPr>
                                <w:t>governance</w:t>
                              </w:r>
                              <w:r>
                                <w:rPr>
                                  <w:color w:val="231F20"/>
                                  <w:spacing w:val="-27"/>
                                  <w:w w:val="115"/>
                                  <w:sz w:val="20"/>
                                  <w:szCs w:val="20"/>
                                </w:rPr>
                                <w:t xml:space="preserve"> </w:t>
                              </w:r>
                              <w:r>
                                <w:rPr>
                                  <w:color w:val="231F20"/>
                                  <w:w w:val="115"/>
                                  <w:sz w:val="20"/>
                                  <w:szCs w:val="20"/>
                                </w:rPr>
                                <w:t>work</w:t>
                              </w:r>
                              <w:r>
                                <w:rPr>
                                  <w:color w:val="231F20"/>
                                  <w:spacing w:val="-26"/>
                                  <w:w w:val="115"/>
                                  <w:sz w:val="20"/>
                                  <w:szCs w:val="20"/>
                                </w:rPr>
                                <w:t xml:space="preserve"> </w:t>
                              </w:r>
                              <w:r>
                                <w:rPr>
                                  <w:color w:val="231F20"/>
                                  <w:w w:val="115"/>
                                  <w:sz w:val="20"/>
                                  <w:szCs w:val="20"/>
                                </w:rPr>
                                <w:t>–</w:t>
                              </w:r>
                              <w:r>
                                <w:rPr>
                                  <w:color w:val="231F20"/>
                                  <w:spacing w:val="-26"/>
                                  <w:w w:val="115"/>
                                  <w:sz w:val="20"/>
                                  <w:szCs w:val="20"/>
                                </w:rPr>
                                <w:t xml:space="preserve"> </w:t>
                              </w:r>
                              <w:r>
                                <w:rPr>
                                  <w:color w:val="231F20"/>
                                  <w:w w:val="115"/>
                                  <w:sz w:val="20"/>
                                  <w:szCs w:val="20"/>
                                </w:rPr>
                                <w:t>one</w:t>
                              </w:r>
                              <w:r>
                                <w:rPr>
                                  <w:color w:val="231F20"/>
                                  <w:spacing w:val="-27"/>
                                  <w:w w:val="115"/>
                                  <w:sz w:val="20"/>
                                  <w:szCs w:val="20"/>
                                </w:rPr>
                                <w:t xml:space="preserve"> </w:t>
                              </w:r>
                              <w:r>
                                <w:rPr>
                                  <w:color w:val="231F20"/>
                                  <w:w w:val="115"/>
                                  <w:sz w:val="20"/>
                                  <w:szCs w:val="20"/>
                                </w:rPr>
                                <w:t>each</w:t>
                              </w:r>
                              <w:r>
                                <w:rPr>
                                  <w:color w:val="231F20"/>
                                  <w:spacing w:val="-26"/>
                                  <w:w w:val="115"/>
                                  <w:sz w:val="20"/>
                                  <w:szCs w:val="20"/>
                                </w:rPr>
                                <w:t xml:space="preserve"> </w:t>
                              </w:r>
                              <w:r>
                                <w:rPr>
                                  <w:color w:val="231F20"/>
                                  <w:w w:val="115"/>
                                  <w:sz w:val="20"/>
                                  <w:szCs w:val="20"/>
                                </w:rPr>
                                <w:t>for</w:t>
                              </w:r>
                              <w:r>
                                <w:rPr>
                                  <w:color w:val="231F20"/>
                                  <w:spacing w:val="-26"/>
                                  <w:w w:val="115"/>
                                  <w:sz w:val="20"/>
                                  <w:szCs w:val="20"/>
                                </w:rPr>
                                <w:t xml:space="preserve"> </w:t>
                              </w:r>
                              <w:r>
                                <w:rPr>
                                  <w:color w:val="231F20"/>
                                  <w:w w:val="115"/>
                                  <w:sz w:val="20"/>
                                  <w:szCs w:val="20"/>
                                </w:rPr>
                                <w:t>health,</w:t>
                              </w:r>
                              <w:r>
                                <w:rPr>
                                  <w:color w:val="231F20"/>
                                  <w:spacing w:val="-26"/>
                                  <w:w w:val="115"/>
                                  <w:sz w:val="20"/>
                                  <w:szCs w:val="20"/>
                                </w:rPr>
                                <w:t xml:space="preserve"> </w:t>
                              </w:r>
                              <w:r>
                                <w:rPr>
                                  <w:color w:val="231F20"/>
                                  <w:w w:val="115"/>
                                  <w:sz w:val="20"/>
                                  <w:szCs w:val="20"/>
                                </w:rPr>
                                <w:t>education,</w:t>
                              </w:r>
                              <w:r>
                                <w:rPr>
                                  <w:color w:val="231F20"/>
                                  <w:spacing w:val="-27"/>
                                  <w:w w:val="115"/>
                                  <w:sz w:val="20"/>
                                  <w:szCs w:val="20"/>
                                </w:rPr>
                                <w:t xml:space="preserve"> </w:t>
                              </w:r>
                              <w:r>
                                <w:rPr>
                                  <w:color w:val="231F20"/>
                                  <w:w w:val="115"/>
                                  <w:sz w:val="20"/>
                                  <w:szCs w:val="20"/>
                                </w:rPr>
                                <w:t>civil registration</w:t>
                              </w:r>
                              <w:r>
                                <w:rPr>
                                  <w:color w:val="231F20"/>
                                  <w:spacing w:val="-4"/>
                                  <w:w w:val="115"/>
                                  <w:sz w:val="20"/>
                                  <w:szCs w:val="20"/>
                                </w:rPr>
                                <w:t xml:space="preserve"> </w:t>
                              </w:r>
                              <w:r>
                                <w:rPr>
                                  <w:color w:val="231F20"/>
                                  <w:w w:val="115"/>
                                  <w:sz w:val="20"/>
                                  <w:szCs w:val="20"/>
                                </w:rPr>
                                <w:t>and</w:t>
                              </w:r>
                              <w:r>
                                <w:rPr>
                                  <w:color w:val="231F20"/>
                                  <w:spacing w:val="-4"/>
                                  <w:w w:val="115"/>
                                  <w:sz w:val="20"/>
                                  <w:szCs w:val="20"/>
                                </w:rPr>
                                <w:t xml:space="preserve"> </w:t>
                              </w:r>
                              <w:r>
                                <w:rPr>
                                  <w:color w:val="231F20"/>
                                  <w:w w:val="115"/>
                                  <w:sz w:val="20"/>
                                  <w:szCs w:val="20"/>
                                </w:rPr>
                                <w:t>vital</w:t>
                              </w:r>
                              <w:r>
                                <w:rPr>
                                  <w:color w:val="231F20"/>
                                  <w:spacing w:val="-4"/>
                                  <w:w w:val="115"/>
                                  <w:sz w:val="20"/>
                                  <w:szCs w:val="20"/>
                                </w:rPr>
                                <w:t xml:space="preserve"> </w:t>
                              </w:r>
                              <w:r>
                                <w:rPr>
                                  <w:color w:val="231F20"/>
                                  <w:w w:val="115"/>
                                  <w:sz w:val="20"/>
                                  <w:szCs w:val="20"/>
                                </w:rPr>
                                <w:t>statistics</w:t>
                              </w:r>
                              <w:r>
                                <w:rPr>
                                  <w:color w:val="231F20"/>
                                  <w:spacing w:val="-4"/>
                                  <w:w w:val="115"/>
                                  <w:sz w:val="20"/>
                                  <w:szCs w:val="20"/>
                                </w:rPr>
                                <w:t xml:space="preserve"> </w:t>
                              </w:r>
                              <w:r>
                                <w:rPr>
                                  <w:color w:val="231F20"/>
                                  <w:w w:val="115"/>
                                  <w:sz w:val="20"/>
                                  <w:szCs w:val="20"/>
                                </w:rPr>
                                <w:t>(CRVS)</w:t>
                              </w:r>
                              <w:r>
                                <w:rPr>
                                  <w:color w:val="231F20"/>
                                  <w:spacing w:val="-4"/>
                                  <w:w w:val="115"/>
                                  <w:sz w:val="20"/>
                                  <w:szCs w:val="20"/>
                                </w:rPr>
                                <w:t xml:space="preserve"> </w:t>
                              </w:r>
                              <w:r>
                                <w:rPr>
                                  <w:color w:val="231F20"/>
                                  <w:w w:val="115"/>
                                  <w:sz w:val="20"/>
                                  <w:szCs w:val="20"/>
                                </w:rPr>
                                <w:t>and</w:t>
                              </w:r>
                              <w:r>
                                <w:rPr>
                                  <w:color w:val="231F20"/>
                                  <w:spacing w:val="-3"/>
                                  <w:w w:val="115"/>
                                  <w:sz w:val="20"/>
                                  <w:szCs w:val="20"/>
                                </w:rPr>
                                <w:t xml:space="preserve"> </w:t>
                              </w:r>
                              <w:r>
                                <w:rPr>
                                  <w:color w:val="231F20"/>
                                  <w:w w:val="115"/>
                                  <w:sz w:val="20"/>
                                  <w:szCs w:val="20"/>
                                </w:rPr>
                                <w:t>local</w:t>
                              </w:r>
                              <w:r>
                                <w:rPr>
                                  <w:color w:val="231F20"/>
                                  <w:spacing w:val="-4"/>
                                  <w:w w:val="115"/>
                                  <w:sz w:val="20"/>
                                  <w:szCs w:val="20"/>
                                </w:rPr>
                                <w:t xml:space="preserve"> </w:t>
                              </w:r>
                              <w:r>
                                <w:rPr>
                                  <w:color w:val="231F20"/>
                                  <w:w w:val="115"/>
                                  <w:sz w:val="20"/>
                                  <w:szCs w:val="20"/>
                                </w:rPr>
                                <w:t>economic</w:t>
                              </w:r>
                              <w:r>
                                <w:rPr>
                                  <w:color w:val="231F20"/>
                                  <w:spacing w:val="-4"/>
                                  <w:w w:val="115"/>
                                  <w:sz w:val="20"/>
                                  <w:szCs w:val="20"/>
                                </w:rPr>
                                <w:t xml:space="preserve"> </w:t>
                              </w:r>
                              <w:r>
                                <w:rPr>
                                  <w:color w:val="231F20"/>
                                  <w:w w:val="115"/>
                                  <w:sz w:val="20"/>
                                  <w:szCs w:val="20"/>
                                </w:rPr>
                                <w:t>development.</w:t>
                              </w:r>
                              <w:r>
                                <w:rPr>
                                  <w:color w:val="231F20"/>
                                  <w:spacing w:val="-4"/>
                                  <w:w w:val="115"/>
                                  <w:sz w:val="20"/>
                                  <w:szCs w:val="20"/>
                                </w:rPr>
                                <w:t xml:space="preserve"> </w:t>
                              </w:r>
                              <w:r>
                                <w:rPr>
                                  <w:color w:val="231F20"/>
                                  <w:w w:val="115"/>
                                  <w:sz w:val="20"/>
                                  <w:szCs w:val="20"/>
                                </w:rPr>
                                <w:t>These</w:t>
                              </w:r>
                              <w:r>
                                <w:rPr>
                                  <w:color w:val="231F20"/>
                                  <w:spacing w:val="-4"/>
                                  <w:w w:val="115"/>
                                  <w:sz w:val="20"/>
                                  <w:szCs w:val="20"/>
                                </w:rPr>
                                <w:t xml:space="preserve"> </w:t>
                              </w:r>
                              <w:r>
                                <w:rPr>
                                  <w:color w:val="231F20"/>
                                  <w:w w:val="115"/>
                                  <w:sz w:val="20"/>
                                  <w:szCs w:val="20"/>
                                </w:rPr>
                                <w:t>will</w:t>
                              </w:r>
                              <w:r>
                                <w:rPr>
                                  <w:color w:val="231F20"/>
                                  <w:spacing w:val="-3"/>
                                  <w:w w:val="115"/>
                                  <w:sz w:val="20"/>
                                  <w:szCs w:val="20"/>
                                </w:rPr>
                                <w:t xml:space="preserve"> </w:t>
                              </w:r>
                              <w:r>
                                <w:rPr>
                                  <w:color w:val="231F20"/>
                                  <w:w w:val="115"/>
                                  <w:sz w:val="20"/>
                                  <w:szCs w:val="20"/>
                                </w:rPr>
                                <w:t>outline</w:t>
                              </w:r>
                              <w:r>
                                <w:rPr>
                                  <w:color w:val="231F20"/>
                                  <w:spacing w:val="-4"/>
                                  <w:w w:val="115"/>
                                  <w:sz w:val="20"/>
                                  <w:szCs w:val="20"/>
                                </w:rPr>
                                <w:t xml:space="preserve"> </w:t>
                              </w:r>
                              <w:r>
                                <w:rPr>
                                  <w:color w:val="231F20"/>
                                  <w:w w:val="115"/>
                                  <w:sz w:val="20"/>
                                  <w:szCs w:val="20"/>
                                </w:rPr>
                                <w:t>the</w:t>
                              </w:r>
                              <w:r>
                                <w:rPr>
                                  <w:color w:val="231F20"/>
                                  <w:spacing w:val="-4"/>
                                  <w:w w:val="115"/>
                                  <w:sz w:val="20"/>
                                  <w:szCs w:val="20"/>
                                </w:rPr>
                                <w:t xml:space="preserve"> </w:t>
                              </w:r>
                              <w:r>
                                <w:rPr>
                                  <w:color w:val="231F20"/>
                                  <w:w w:val="115"/>
                                  <w:sz w:val="20"/>
                                  <w:szCs w:val="20"/>
                                </w:rPr>
                                <w:t>specific problem/s</w:t>
                              </w:r>
                              <w:r>
                                <w:rPr>
                                  <w:color w:val="231F20"/>
                                  <w:spacing w:val="-34"/>
                                  <w:w w:val="115"/>
                                  <w:sz w:val="20"/>
                                  <w:szCs w:val="20"/>
                                </w:rPr>
                                <w:t xml:space="preserve"> </w:t>
                              </w:r>
                              <w:r>
                                <w:rPr>
                                  <w:color w:val="231F20"/>
                                  <w:spacing w:val="-3"/>
                                  <w:w w:val="115"/>
                                  <w:sz w:val="20"/>
                                  <w:szCs w:val="20"/>
                                </w:rPr>
                                <w:t>KOMPAK</w:t>
                              </w:r>
                              <w:r>
                                <w:rPr>
                                  <w:color w:val="231F20"/>
                                  <w:spacing w:val="-34"/>
                                  <w:w w:val="115"/>
                                  <w:sz w:val="20"/>
                                  <w:szCs w:val="20"/>
                                </w:rPr>
                                <w:t xml:space="preserve"> </w:t>
                              </w:r>
                              <w:r>
                                <w:rPr>
                                  <w:color w:val="231F20"/>
                                  <w:w w:val="115"/>
                                  <w:sz w:val="20"/>
                                  <w:szCs w:val="20"/>
                                </w:rPr>
                                <w:t>will</w:t>
                              </w:r>
                              <w:r>
                                <w:rPr>
                                  <w:color w:val="231F20"/>
                                  <w:spacing w:val="-34"/>
                                  <w:w w:val="115"/>
                                  <w:sz w:val="20"/>
                                  <w:szCs w:val="20"/>
                                </w:rPr>
                                <w:t xml:space="preserve"> </w:t>
                              </w:r>
                              <w:r>
                                <w:rPr>
                                  <w:color w:val="231F20"/>
                                  <w:w w:val="115"/>
                                  <w:sz w:val="20"/>
                                  <w:szCs w:val="20"/>
                                </w:rPr>
                                <w:t>focus</w:t>
                              </w:r>
                              <w:r>
                                <w:rPr>
                                  <w:color w:val="231F20"/>
                                  <w:spacing w:val="-34"/>
                                  <w:w w:val="115"/>
                                  <w:sz w:val="20"/>
                                  <w:szCs w:val="20"/>
                                </w:rPr>
                                <w:t xml:space="preserve"> </w:t>
                              </w:r>
                              <w:r>
                                <w:rPr>
                                  <w:color w:val="231F20"/>
                                  <w:w w:val="115"/>
                                  <w:sz w:val="20"/>
                                  <w:szCs w:val="20"/>
                                </w:rPr>
                                <w:t>on,</w:t>
                              </w:r>
                              <w:r>
                                <w:rPr>
                                  <w:color w:val="231F20"/>
                                  <w:spacing w:val="-34"/>
                                  <w:w w:val="115"/>
                                  <w:sz w:val="20"/>
                                  <w:szCs w:val="20"/>
                                </w:rPr>
                                <w:t xml:space="preserve"> </w:t>
                              </w:r>
                              <w:r>
                                <w:rPr>
                                  <w:color w:val="231F20"/>
                                  <w:w w:val="115"/>
                                  <w:sz w:val="20"/>
                                  <w:szCs w:val="20"/>
                                </w:rPr>
                                <w:t>the</w:t>
                              </w:r>
                              <w:r>
                                <w:rPr>
                                  <w:color w:val="231F20"/>
                                  <w:spacing w:val="-34"/>
                                  <w:w w:val="115"/>
                                  <w:sz w:val="20"/>
                                  <w:szCs w:val="20"/>
                                </w:rPr>
                                <w:t xml:space="preserve"> </w:t>
                              </w:r>
                              <w:r>
                                <w:rPr>
                                  <w:color w:val="231F20"/>
                                  <w:w w:val="115"/>
                                  <w:sz w:val="20"/>
                                  <w:szCs w:val="20"/>
                                </w:rPr>
                                <w:t>outcomes</w:t>
                              </w:r>
                              <w:r>
                                <w:rPr>
                                  <w:color w:val="231F20"/>
                                  <w:spacing w:val="-33"/>
                                  <w:w w:val="115"/>
                                  <w:sz w:val="20"/>
                                  <w:szCs w:val="20"/>
                                </w:rPr>
                                <w:t xml:space="preserve"> </w:t>
                              </w:r>
                              <w:r>
                                <w:rPr>
                                  <w:color w:val="231F20"/>
                                  <w:w w:val="115"/>
                                  <w:sz w:val="20"/>
                                  <w:szCs w:val="20"/>
                                </w:rPr>
                                <w:t>to</w:t>
                              </w:r>
                              <w:r>
                                <w:rPr>
                                  <w:color w:val="231F20"/>
                                  <w:spacing w:val="-34"/>
                                  <w:w w:val="115"/>
                                  <w:sz w:val="20"/>
                                  <w:szCs w:val="20"/>
                                </w:rPr>
                                <w:t xml:space="preserve"> </w:t>
                              </w:r>
                              <w:r>
                                <w:rPr>
                                  <w:color w:val="231F20"/>
                                  <w:w w:val="115"/>
                                  <w:sz w:val="20"/>
                                  <w:szCs w:val="20"/>
                                </w:rPr>
                                <w:t>be</w:t>
                              </w:r>
                              <w:r>
                                <w:rPr>
                                  <w:color w:val="231F20"/>
                                  <w:spacing w:val="-34"/>
                                  <w:w w:val="115"/>
                                  <w:sz w:val="20"/>
                                  <w:szCs w:val="20"/>
                                </w:rPr>
                                <w:t xml:space="preserve"> </w:t>
                              </w:r>
                              <w:r>
                                <w:rPr>
                                  <w:color w:val="231F20"/>
                                  <w:w w:val="115"/>
                                  <w:sz w:val="20"/>
                                  <w:szCs w:val="20"/>
                                </w:rPr>
                                <w:t>achieved</w:t>
                              </w:r>
                              <w:r>
                                <w:rPr>
                                  <w:color w:val="231F20"/>
                                  <w:spacing w:val="-34"/>
                                  <w:w w:val="115"/>
                                  <w:sz w:val="20"/>
                                  <w:szCs w:val="20"/>
                                </w:rPr>
                                <w:t xml:space="preserve"> </w:t>
                              </w:r>
                              <w:r>
                                <w:rPr>
                                  <w:color w:val="231F20"/>
                                  <w:w w:val="115"/>
                                  <w:sz w:val="20"/>
                                  <w:szCs w:val="20"/>
                                </w:rPr>
                                <w:t>and</w:t>
                              </w:r>
                              <w:r>
                                <w:rPr>
                                  <w:color w:val="231F20"/>
                                  <w:spacing w:val="-34"/>
                                  <w:w w:val="115"/>
                                  <w:sz w:val="20"/>
                                  <w:szCs w:val="20"/>
                                </w:rPr>
                                <w:t xml:space="preserve"> </w:t>
                              </w:r>
                              <w:r>
                                <w:rPr>
                                  <w:color w:val="231F20"/>
                                  <w:w w:val="115"/>
                                  <w:sz w:val="20"/>
                                  <w:szCs w:val="20"/>
                                </w:rPr>
                                <w:t>broad</w:t>
                              </w:r>
                              <w:r>
                                <w:rPr>
                                  <w:color w:val="231F20"/>
                                  <w:spacing w:val="-34"/>
                                  <w:w w:val="115"/>
                                  <w:sz w:val="20"/>
                                  <w:szCs w:val="20"/>
                                </w:rPr>
                                <w:t xml:space="preserve"> </w:t>
                              </w:r>
                              <w:r>
                                <w:rPr>
                                  <w:color w:val="231F20"/>
                                  <w:w w:val="115"/>
                                  <w:sz w:val="20"/>
                                  <w:szCs w:val="20"/>
                                </w:rPr>
                                <w:t>areas</w:t>
                              </w:r>
                              <w:r>
                                <w:rPr>
                                  <w:color w:val="231F20"/>
                                  <w:spacing w:val="-34"/>
                                  <w:w w:val="115"/>
                                  <w:sz w:val="20"/>
                                  <w:szCs w:val="20"/>
                                </w:rPr>
                                <w:t xml:space="preserve"> </w:t>
                              </w:r>
                              <w:r>
                                <w:rPr>
                                  <w:color w:val="231F20"/>
                                  <w:w w:val="115"/>
                                  <w:sz w:val="20"/>
                                  <w:szCs w:val="20"/>
                                </w:rPr>
                                <w:t>of</w:t>
                              </w:r>
                              <w:r>
                                <w:rPr>
                                  <w:color w:val="231F20"/>
                                  <w:spacing w:val="-34"/>
                                  <w:w w:val="115"/>
                                  <w:sz w:val="20"/>
                                  <w:szCs w:val="20"/>
                                </w:rPr>
                                <w:t xml:space="preserve"> </w:t>
                              </w:r>
                              <w:r>
                                <w:rPr>
                                  <w:color w:val="231F20"/>
                                  <w:w w:val="115"/>
                                  <w:sz w:val="20"/>
                                  <w:szCs w:val="20"/>
                                </w:rPr>
                                <w:t>governance</w:t>
                              </w:r>
                              <w:r>
                                <w:rPr>
                                  <w:color w:val="231F20"/>
                                  <w:spacing w:val="-33"/>
                                  <w:w w:val="115"/>
                                  <w:sz w:val="20"/>
                                  <w:szCs w:val="20"/>
                                </w:rPr>
                                <w:t xml:space="preserve"> </w:t>
                              </w:r>
                              <w:r>
                                <w:rPr>
                                  <w:color w:val="231F20"/>
                                  <w:w w:val="115"/>
                                  <w:sz w:val="20"/>
                                  <w:szCs w:val="20"/>
                                </w:rPr>
                                <w:t xml:space="preserve">approaches </w:t>
                              </w:r>
                              <w:r>
                                <w:rPr>
                                  <w:color w:val="231F20"/>
                                  <w:spacing w:val="-3"/>
                                  <w:w w:val="115"/>
                                  <w:sz w:val="20"/>
                                  <w:szCs w:val="20"/>
                                </w:rPr>
                                <w:t>KOMPAK</w:t>
                              </w:r>
                              <w:r>
                                <w:rPr>
                                  <w:color w:val="231F20"/>
                                  <w:spacing w:val="-5"/>
                                  <w:w w:val="115"/>
                                  <w:sz w:val="20"/>
                                  <w:szCs w:val="20"/>
                                </w:rPr>
                                <w:t xml:space="preserve"> </w:t>
                              </w:r>
                              <w:r>
                                <w:rPr>
                                  <w:color w:val="231F20"/>
                                  <w:w w:val="115"/>
                                  <w:sz w:val="20"/>
                                  <w:szCs w:val="20"/>
                                </w:rPr>
                                <w:t>will</w:t>
                              </w:r>
                              <w:r>
                                <w:rPr>
                                  <w:color w:val="231F20"/>
                                  <w:spacing w:val="-4"/>
                                  <w:w w:val="115"/>
                                  <w:sz w:val="20"/>
                                  <w:szCs w:val="20"/>
                                </w:rPr>
                                <w:t xml:space="preserve"> </w:t>
                              </w:r>
                              <w:r>
                                <w:rPr>
                                  <w:color w:val="231F20"/>
                                  <w:w w:val="115"/>
                                  <w:sz w:val="20"/>
                                  <w:szCs w:val="20"/>
                                </w:rPr>
                                <w:t>draw</w:t>
                              </w:r>
                              <w:r>
                                <w:rPr>
                                  <w:color w:val="231F20"/>
                                  <w:spacing w:val="-5"/>
                                  <w:w w:val="115"/>
                                  <w:sz w:val="20"/>
                                  <w:szCs w:val="20"/>
                                </w:rPr>
                                <w:t xml:space="preserve"> </w:t>
                              </w:r>
                              <w:r>
                                <w:rPr>
                                  <w:color w:val="231F20"/>
                                  <w:w w:val="115"/>
                                  <w:sz w:val="20"/>
                                  <w:szCs w:val="20"/>
                                </w:rPr>
                                <w:t>on.</w:t>
                              </w:r>
                              <w:r>
                                <w:rPr>
                                  <w:color w:val="231F20"/>
                                  <w:spacing w:val="-4"/>
                                  <w:w w:val="115"/>
                                  <w:sz w:val="20"/>
                                  <w:szCs w:val="20"/>
                                </w:rPr>
                                <w:t xml:space="preserve"> </w:t>
                              </w:r>
                              <w:r>
                                <w:rPr>
                                  <w:color w:val="231F20"/>
                                  <w:w w:val="115"/>
                                  <w:sz w:val="20"/>
                                  <w:szCs w:val="20"/>
                                </w:rPr>
                                <w:t>These</w:t>
                              </w:r>
                              <w:r>
                                <w:rPr>
                                  <w:color w:val="231F20"/>
                                  <w:spacing w:val="-5"/>
                                  <w:w w:val="115"/>
                                  <w:sz w:val="20"/>
                                  <w:szCs w:val="20"/>
                                </w:rPr>
                                <w:t xml:space="preserve"> </w:t>
                              </w:r>
                              <w:r>
                                <w:rPr>
                                  <w:color w:val="231F20"/>
                                  <w:w w:val="115"/>
                                  <w:sz w:val="20"/>
                                  <w:szCs w:val="20"/>
                                </w:rPr>
                                <w:t>governance</w:t>
                              </w:r>
                              <w:r>
                                <w:rPr>
                                  <w:color w:val="231F20"/>
                                  <w:spacing w:val="-4"/>
                                  <w:w w:val="115"/>
                                  <w:sz w:val="20"/>
                                  <w:szCs w:val="20"/>
                                </w:rPr>
                                <w:t xml:space="preserve"> </w:t>
                              </w:r>
                              <w:r>
                                <w:rPr>
                                  <w:color w:val="231F20"/>
                                  <w:w w:val="115"/>
                                  <w:sz w:val="20"/>
                                  <w:szCs w:val="20"/>
                                </w:rPr>
                                <w:t>approaches</w:t>
                              </w:r>
                              <w:r>
                                <w:rPr>
                                  <w:color w:val="231F20"/>
                                  <w:spacing w:val="-5"/>
                                  <w:w w:val="115"/>
                                  <w:sz w:val="20"/>
                                  <w:szCs w:val="20"/>
                                </w:rPr>
                                <w:t xml:space="preserve"> </w:t>
                              </w:r>
                              <w:r>
                                <w:rPr>
                                  <w:color w:val="231F20"/>
                                  <w:w w:val="115"/>
                                  <w:sz w:val="20"/>
                                  <w:szCs w:val="20"/>
                                </w:rPr>
                                <w:t>build</w:t>
                              </w:r>
                              <w:r>
                                <w:rPr>
                                  <w:color w:val="231F20"/>
                                  <w:spacing w:val="-4"/>
                                  <w:w w:val="115"/>
                                  <w:sz w:val="20"/>
                                  <w:szCs w:val="20"/>
                                </w:rPr>
                                <w:t xml:space="preserve"> </w:t>
                              </w:r>
                              <w:r>
                                <w:rPr>
                                  <w:color w:val="231F20"/>
                                  <w:w w:val="115"/>
                                  <w:sz w:val="20"/>
                                  <w:szCs w:val="20"/>
                                </w:rPr>
                                <w:t>on</w:t>
                              </w:r>
                              <w:r>
                                <w:rPr>
                                  <w:color w:val="231F20"/>
                                  <w:spacing w:val="-5"/>
                                  <w:w w:val="115"/>
                                  <w:sz w:val="20"/>
                                  <w:szCs w:val="20"/>
                                </w:rPr>
                                <w:t xml:space="preserve"> </w:t>
                              </w:r>
                              <w:r>
                                <w:rPr>
                                  <w:color w:val="231F20"/>
                                  <w:spacing w:val="-4"/>
                                  <w:w w:val="115"/>
                                  <w:sz w:val="20"/>
                                  <w:szCs w:val="20"/>
                                </w:rPr>
                                <w:t xml:space="preserve">KOMPAK’s </w:t>
                              </w:r>
                              <w:r>
                                <w:rPr>
                                  <w:color w:val="231F20"/>
                                  <w:w w:val="115"/>
                                  <w:sz w:val="20"/>
                                  <w:szCs w:val="20"/>
                                </w:rPr>
                                <w:t>work</w:t>
                              </w:r>
                              <w:r>
                                <w:rPr>
                                  <w:color w:val="231F20"/>
                                  <w:spacing w:val="-5"/>
                                  <w:w w:val="115"/>
                                  <w:sz w:val="20"/>
                                  <w:szCs w:val="20"/>
                                </w:rPr>
                                <w:t xml:space="preserve"> </w:t>
                              </w:r>
                              <w:r>
                                <w:rPr>
                                  <w:color w:val="231F20"/>
                                  <w:w w:val="115"/>
                                  <w:sz w:val="20"/>
                                  <w:szCs w:val="20"/>
                                </w:rPr>
                                <w:t>to</w:t>
                              </w:r>
                              <w:r>
                                <w:rPr>
                                  <w:color w:val="231F20"/>
                                  <w:spacing w:val="-4"/>
                                  <w:w w:val="115"/>
                                  <w:sz w:val="20"/>
                                  <w:szCs w:val="20"/>
                                </w:rPr>
                                <w:t xml:space="preserve"> </w:t>
                              </w:r>
                              <w:r>
                                <w:rPr>
                                  <w:color w:val="231F20"/>
                                  <w:w w:val="115"/>
                                  <w:sz w:val="20"/>
                                  <w:szCs w:val="20"/>
                                </w:rPr>
                                <w:t>date</w:t>
                              </w:r>
                              <w:r>
                                <w:rPr>
                                  <w:color w:val="231F20"/>
                                  <w:spacing w:val="-5"/>
                                  <w:w w:val="115"/>
                                  <w:sz w:val="20"/>
                                  <w:szCs w:val="20"/>
                                </w:rPr>
                                <w:t xml:space="preserve"> </w:t>
                              </w:r>
                              <w:r>
                                <w:rPr>
                                  <w:color w:val="231F20"/>
                                  <w:w w:val="115"/>
                                  <w:sz w:val="20"/>
                                  <w:szCs w:val="20"/>
                                </w:rPr>
                                <w:t>specifically:</w:t>
                              </w:r>
                              <w:r>
                                <w:rPr>
                                  <w:color w:val="231F20"/>
                                  <w:spacing w:val="-4"/>
                                  <w:w w:val="115"/>
                                  <w:sz w:val="20"/>
                                  <w:szCs w:val="20"/>
                                </w:rPr>
                                <w:t xml:space="preserve"> </w:t>
                              </w:r>
                              <w:r>
                                <w:rPr>
                                  <w:color w:val="231F20"/>
                                  <w:w w:val="115"/>
                                  <w:sz w:val="20"/>
                                  <w:szCs w:val="20"/>
                                </w:rPr>
                                <w:t>1) subdistrict</w:t>
                              </w:r>
                              <w:r>
                                <w:rPr>
                                  <w:color w:val="231F20"/>
                                  <w:spacing w:val="-23"/>
                                  <w:w w:val="115"/>
                                  <w:sz w:val="20"/>
                                  <w:szCs w:val="20"/>
                                </w:rPr>
                                <w:t xml:space="preserve"> </w:t>
                              </w:r>
                              <w:r>
                                <w:rPr>
                                  <w:color w:val="231F20"/>
                                  <w:w w:val="115"/>
                                  <w:sz w:val="20"/>
                                  <w:szCs w:val="20"/>
                                </w:rPr>
                                <w:t>and</w:t>
                              </w:r>
                              <w:r>
                                <w:rPr>
                                  <w:color w:val="231F20"/>
                                  <w:spacing w:val="-23"/>
                                  <w:w w:val="115"/>
                                  <w:sz w:val="20"/>
                                  <w:szCs w:val="20"/>
                                </w:rPr>
                                <w:t xml:space="preserve"> </w:t>
                              </w:r>
                              <w:r>
                                <w:rPr>
                                  <w:color w:val="231F20"/>
                                  <w:w w:val="115"/>
                                  <w:sz w:val="20"/>
                                  <w:szCs w:val="20"/>
                                </w:rPr>
                                <w:t>village</w:t>
                              </w:r>
                              <w:r>
                                <w:rPr>
                                  <w:color w:val="231F20"/>
                                  <w:spacing w:val="-23"/>
                                  <w:w w:val="115"/>
                                  <w:sz w:val="20"/>
                                  <w:szCs w:val="20"/>
                                </w:rPr>
                                <w:t xml:space="preserve"> </w:t>
                              </w:r>
                              <w:r>
                                <w:rPr>
                                  <w:color w:val="231F20"/>
                                  <w:w w:val="115"/>
                                  <w:sz w:val="20"/>
                                  <w:szCs w:val="20"/>
                                </w:rPr>
                                <w:t>strengthening;</w:t>
                              </w:r>
                              <w:r>
                                <w:rPr>
                                  <w:color w:val="231F20"/>
                                  <w:spacing w:val="-23"/>
                                  <w:w w:val="115"/>
                                  <w:sz w:val="20"/>
                                  <w:szCs w:val="20"/>
                                </w:rPr>
                                <w:t xml:space="preserve"> </w:t>
                              </w:r>
                              <w:r>
                                <w:rPr>
                                  <w:color w:val="231F20"/>
                                  <w:w w:val="115"/>
                                  <w:sz w:val="20"/>
                                  <w:szCs w:val="20"/>
                                </w:rPr>
                                <w:t>2)</w:t>
                              </w:r>
                              <w:r>
                                <w:rPr>
                                  <w:color w:val="231F20"/>
                                  <w:spacing w:val="-22"/>
                                  <w:w w:val="115"/>
                                  <w:sz w:val="20"/>
                                  <w:szCs w:val="20"/>
                                </w:rPr>
                                <w:t xml:space="preserve"> </w:t>
                              </w:r>
                              <w:r>
                                <w:rPr>
                                  <w:color w:val="231F20"/>
                                  <w:w w:val="115"/>
                                  <w:sz w:val="20"/>
                                  <w:szCs w:val="20"/>
                                </w:rPr>
                                <w:t>public</w:t>
                              </w:r>
                              <w:r>
                                <w:rPr>
                                  <w:color w:val="231F20"/>
                                  <w:spacing w:val="-23"/>
                                  <w:w w:val="115"/>
                                  <w:sz w:val="20"/>
                                  <w:szCs w:val="20"/>
                                </w:rPr>
                                <w:t xml:space="preserve"> </w:t>
                              </w:r>
                              <w:r>
                                <w:rPr>
                                  <w:color w:val="231F20"/>
                                  <w:w w:val="115"/>
                                  <w:sz w:val="20"/>
                                  <w:szCs w:val="20"/>
                                </w:rPr>
                                <w:t>finance</w:t>
                              </w:r>
                              <w:r>
                                <w:rPr>
                                  <w:color w:val="231F20"/>
                                  <w:spacing w:val="-23"/>
                                  <w:w w:val="115"/>
                                  <w:sz w:val="20"/>
                                  <w:szCs w:val="20"/>
                                </w:rPr>
                                <w:t xml:space="preserve"> </w:t>
                              </w:r>
                              <w:r>
                                <w:rPr>
                                  <w:color w:val="231F20"/>
                                  <w:w w:val="115"/>
                                  <w:sz w:val="20"/>
                                  <w:szCs w:val="20"/>
                                </w:rPr>
                                <w:t>management;</w:t>
                              </w:r>
                              <w:r>
                                <w:rPr>
                                  <w:color w:val="231F20"/>
                                  <w:spacing w:val="-23"/>
                                  <w:w w:val="115"/>
                                  <w:sz w:val="20"/>
                                  <w:szCs w:val="20"/>
                                </w:rPr>
                                <w:t xml:space="preserve"> </w:t>
                              </w:r>
                              <w:r>
                                <w:rPr>
                                  <w:color w:val="231F20"/>
                                  <w:w w:val="115"/>
                                  <w:sz w:val="20"/>
                                  <w:szCs w:val="20"/>
                                </w:rPr>
                                <w:t>3)</w:t>
                              </w:r>
                              <w:r>
                                <w:rPr>
                                  <w:color w:val="231F20"/>
                                  <w:spacing w:val="-23"/>
                                  <w:w w:val="115"/>
                                  <w:sz w:val="20"/>
                                  <w:szCs w:val="20"/>
                                </w:rPr>
                                <w:t xml:space="preserve"> </w:t>
                              </w:r>
                              <w:r>
                                <w:rPr>
                                  <w:color w:val="231F20"/>
                                  <w:w w:val="115"/>
                                  <w:sz w:val="20"/>
                                  <w:szCs w:val="20"/>
                                </w:rPr>
                                <w:t>sector</w:t>
                              </w:r>
                              <w:r>
                                <w:rPr>
                                  <w:color w:val="231F20"/>
                                  <w:spacing w:val="-22"/>
                                  <w:w w:val="115"/>
                                  <w:sz w:val="20"/>
                                  <w:szCs w:val="20"/>
                                </w:rPr>
                                <w:t xml:space="preserve"> </w:t>
                              </w:r>
                              <w:r>
                                <w:rPr>
                                  <w:color w:val="231F20"/>
                                  <w:w w:val="115"/>
                                  <w:sz w:val="20"/>
                                  <w:szCs w:val="20"/>
                                </w:rPr>
                                <w:t>governance;</w:t>
                              </w:r>
                              <w:r>
                                <w:rPr>
                                  <w:color w:val="231F20"/>
                                  <w:spacing w:val="-23"/>
                                  <w:w w:val="115"/>
                                  <w:sz w:val="20"/>
                                  <w:szCs w:val="20"/>
                                </w:rPr>
                                <w:t xml:space="preserve"> </w:t>
                              </w:r>
                              <w:r>
                                <w:rPr>
                                  <w:color w:val="231F20"/>
                                  <w:w w:val="115"/>
                                  <w:sz w:val="20"/>
                                  <w:szCs w:val="20"/>
                                </w:rPr>
                                <w:t>4)</w:t>
                              </w:r>
                              <w:r>
                                <w:rPr>
                                  <w:color w:val="231F20"/>
                                  <w:spacing w:val="-23"/>
                                  <w:w w:val="115"/>
                                  <w:sz w:val="20"/>
                                  <w:szCs w:val="20"/>
                                </w:rPr>
                                <w:t xml:space="preserve"> </w:t>
                              </w:r>
                              <w:r>
                                <w:rPr>
                                  <w:color w:val="231F20"/>
                                  <w:w w:val="115"/>
                                  <w:sz w:val="20"/>
                                  <w:szCs w:val="20"/>
                                </w:rPr>
                                <w:t>community empowerment</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social</w:t>
                              </w:r>
                              <w:r>
                                <w:rPr>
                                  <w:color w:val="231F20"/>
                                  <w:spacing w:val="-15"/>
                                  <w:w w:val="115"/>
                                  <w:sz w:val="20"/>
                                  <w:szCs w:val="20"/>
                                </w:rPr>
                                <w:t xml:space="preserve"> </w:t>
                              </w:r>
                              <w:r>
                                <w:rPr>
                                  <w:color w:val="231F20"/>
                                  <w:w w:val="115"/>
                                  <w:sz w:val="20"/>
                                  <w:szCs w:val="20"/>
                                </w:rPr>
                                <w:t>accountability;</w:t>
                              </w:r>
                              <w:r>
                                <w:rPr>
                                  <w:color w:val="231F20"/>
                                  <w:spacing w:val="-14"/>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5)</w:t>
                              </w:r>
                              <w:r>
                                <w:rPr>
                                  <w:color w:val="231F20"/>
                                  <w:spacing w:val="-15"/>
                                  <w:w w:val="115"/>
                                  <w:sz w:val="20"/>
                                  <w:szCs w:val="20"/>
                                </w:rPr>
                                <w:t xml:space="preserve"> </w:t>
                              </w:r>
                              <w:r>
                                <w:rPr>
                                  <w:color w:val="231F20"/>
                                  <w:w w:val="115"/>
                                  <w:sz w:val="20"/>
                                  <w:szCs w:val="20"/>
                                </w:rPr>
                                <w:t>special</w:t>
                              </w:r>
                              <w:r>
                                <w:rPr>
                                  <w:color w:val="231F20"/>
                                  <w:spacing w:val="-15"/>
                                  <w:w w:val="115"/>
                                  <w:sz w:val="20"/>
                                  <w:szCs w:val="20"/>
                                </w:rPr>
                                <w:t xml:space="preserve"> </w:t>
                              </w:r>
                              <w:r>
                                <w:rPr>
                                  <w:color w:val="231F20"/>
                                  <w:w w:val="115"/>
                                  <w:sz w:val="20"/>
                                  <w:szCs w:val="20"/>
                                </w:rPr>
                                <w:t>autonomy</w:t>
                              </w:r>
                              <w:r>
                                <w:rPr>
                                  <w:color w:val="231F20"/>
                                  <w:spacing w:val="-14"/>
                                  <w:w w:val="115"/>
                                  <w:sz w:val="20"/>
                                  <w:szCs w:val="20"/>
                                </w:rPr>
                                <w:t xml:space="preserve"> </w:t>
                              </w:r>
                              <w:r>
                                <w:rPr>
                                  <w:color w:val="231F20"/>
                                  <w:w w:val="115"/>
                                  <w:sz w:val="20"/>
                                  <w:szCs w:val="20"/>
                                </w:rPr>
                                <w:t>(otsus)</w:t>
                              </w:r>
                              <w:r>
                                <w:rPr>
                                  <w:color w:val="231F20"/>
                                  <w:spacing w:val="-15"/>
                                  <w:w w:val="115"/>
                                  <w:sz w:val="20"/>
                                  <w:szCs w:val="20"/>
                                </w:rPr>
                                <w:t xml:space="preserve"> </w:t>
                              </w:r>
                              <w:r>
                                <w:rPr>
                                  <w:color w:val="231F20"/>
                                  <w:w w:val="115"/>
                                  <w:sz w:val="20"/>
                                  <w:szCs w:val="20"/>
                                </w:rPr>
                                <w:t>improvement.</w:t>
                              </w:r>
                            </w:p>
                            <w:p w:rsidR="00301C6B" w:rsidRDefault="00301C6B">
                              <w:pPr>
                                <w:pStyle w:val="BodyText"/>
                                <w:kinsoku w:val="0"/>
                                <w:overflowPunct w:val="0"/>
                                <w:spacing w:before="108"/>
                                <w:ind w:left="874"/>
                                <w:rPr>
                                  <w:color w:val="231F20"/>
                                  <w:w w:val="110"/>
                                  <w:sz w:val="20"/>
                                  <w:szCs w:val="20"/>
                                </w:rPr>
                              </w:pPr>
                              <w:r>
                                <w:rPr>
                                  <w:b/>
                                  <w:bCs/>
                                  <w:color w:val="231F20"/>
                                  <w:w w:val="110"/>
                                  <w:sz w:val="20"/>
                                  <w:szCs w:val="20"/>
                                </w:rPr>
                                <w:t>Link</w:t>
                              </w:r>
                              <w:r>
                                <w:rPr>
                                  <w:color w:val="231F20"/>
                                  <w:w w:val="110"/>
                                  <w:sz w:val="20"/>
                                  <w:szCs w:val="20"/>
                                </w:rPr>
                                <w:t>: GESI analysis of the selected problem/s will be included in the Sector Strategies.</w:t>
                              </w:r>
                            </w:p>
                            <w:p w:rsidR="00301C6B" w:rsidRDefault="00301C6B">
                              <w:pPr>
                                <w:pStyle w:val="BodyText"/>
                                <w:kinsoku w:val="0"/>
                                <w:overflowPunct w:val="0"/>
                                <w:spacing w:before="124" w:line="252" w:lineRule="auto"/>
                                <w:ind w:left="874" w:right="290"/>
                                <w:jc w:val="both"/>
                                <w:rPr>
                                  <w:color w:val="231F20"/>
                                  <w:w w:val="110"/>
                                  <w:sz w:val="20"/>
                                  <w:szCs w:val="20"/>
                                </w:rPr>
                              </w:pPr>
                              <w:r>
                                <w:rPr>
                                  <w:b/>
                                  <w:bCs/>
                                  <w:color w:val="231F20"/>
                                  <w:w w:val="110"/>
                                  <w:sz w:val="20"/>
                                  <w:szCs w:val="20"/>
                                </w:rPr>
                                <w:t xml:space="preserve">7 Provincial Roadmaps </w:t>
                              </w:r>
                              <w:r>
                                <w:rPr>
                                  <w:color w:val="231F20"/>
                                  <w:w w:val="110"/>
                                  <w:sz w:val="20"/>
                                  <w:szCs w:val="20"/>
                                </w:rPr>
                                <w:t xml:space="preserve">will outline the specific focus in each </w:t>
                              </w:r>
                              <w:r>
                                <w:rPr>
                                  <w:color w:val="231F20"/>
                                  <w:spacing w:val="-3"/>
                                  <w:w w:val="110"/>
                                  <w:sz w:val="20"/>
                                  <w:szCs w:val="20"/>
                                </w:rPr>
                                <w:t xml:space="preserve">KOMPAK </w:t>
                              </w:r>
                              <w:r>
                                <w:rPr>
                                  <w:color w:val="231F20"/>
                                  <w:w w:val="110"/>
                                  <w:sz w:val="20"/>
                                  <w:szCs w:val="20"/>
                                </w:rPr>
                                <w:t xml:space="preserve">target province as well as the desired results and changes up to 2022. Roadmaps will identify the specific focus problem/s based </w:t>
                              </w:r>
                              <w:r>
                                <w:rPr>
                                  <w:color w:val="231F20"/>
                                  <w:spacing w:val="-8"/>
                                  <w:w w:val="110"/>
                                  <w:sz w:val="20"/>
                                  <w:szCs w:val="20"/>
                                </w:rPr>
                                <w:t xml:space="preserve">on </w:t>
                              </w:r>
                              <w:r>
                                <w:rPr>
                                  <w:color w:val="231F20"/>
                                  <w:w w:val="110"/>
                                  <w:sz w:val="20"/>
                                  <w:szCs w:val="20"/>
                                </w:rPr>
                                <w:t xml:space="preserve">local priorities and context, drawing down from the guidelines and focus outlined in Sector Strategies. Roadmaps will include a District Action Plan which will outline the specific problem and annual </w:t>
                              </w:r>
                              <w:r>
                                <w:rPr>
                                  <w:color w:val="231F20"/>
                                  <w:spacing w:val="-3"/>
                                  <w:w w:val="110"/>
                                  <w:sz w:val="20"/>
                                  <w:szCs w:val="20"/>
                                </w:rPr>
                                <w:t xml:space="preserve">activities   </w:t>
                              </w:r>
                              <w:r>
                                <w:rPr>
                                  <w:color w:val="231F20"/>
                                  <w:w w:val="110"/>
                                  <w:sz w:val="20"/>
                                  <w:szCs w:val="20"/>
                                </w:rPr>
                                <w:t>to</w:t>
                              </w:r>
                              <w:r>
                                <w:rPr>
                                  <w:color w:val="231F20"/>
                                  <w:spacing w:val="-11"/>
                                  <w:w w:val="110"/>
                                  <w:sz w:val="20"/>
                                  <w:szCs w:val="20"/>
                                </w:rPr>
                                <w:t xml:space="preserve"> </w:t>
                              </w:r>
                              <w:r>
                                <w:rPr>
                                  <w:color w:val="231F20"/>
                                  <w:w w:val="110"/>
                                  <w:sz w:val="20"/>
                                  <w:szCs w:val="20"/>
                                </w:rPr>
                                <w:t>be</w:t>
                              </w:r>
                              <w:r>
                                <w:rPr>
                                  <w:color w:val="231F20"/>
                                  <w:spacing w:val="-10"/>
                                  <w:w w:val="110"/>
                                  <w:sz w:val="20"/>
                                  <w:szCs w:val="20"/>
                                </w:rPr>
                                <w:t xml:space="preserve"> </w:t>
                              </w:r>
                              <w:r>
                                <w:rPr>
                                  <w:color w:val="231F20"/>
                                  <w:w w:val="110"/>
                                  <w:sz w:val="20"/>
                                  <w:szCs w:val="20"/>
                                </w:rPr>
                                <w:t>carried</w:t>
                              </w:r>
                              <w:r>
                                <w:rPr>
                                  <w:color w:val="231F20"/>
                                  <w:spacing w:val="-10"/>
                                  <w:w w:val="110"/>
                                  <w:sz w:val="20"/>
                                  <w:szCs w:val="20"/>
                                </w:rPr>
                                <w:t xml:space="preserve"> </w:t>
                              </w:r>
                              <w:r>
                                <w:rPr>
                                  <w:color w:val="231F20"/>
                                  <w:w w:val="110"/>
                                  <w:sz w:val="20"/>
                                  <w:szCs w:val="20"/>
                                </w:rPr>
                                <w:t>out</w:t>
                              </w:r>
                              <w:r>
                                <w:rPr>
                                  <w:color w:val="231F20"/>
                                  <w:spacing w:val="-11"/>
                                  <w:w w:val="110"/>
                                  <w:sz w:val="20"/>
                                  <w:szCs w:val="20"/>
                                </w:rPr>
                                <w:t xml:space="preserve"> </w:t>
                              </w:r>
                              <w:r>
                                <w:rPr>
                                  <w:color w:val="231F20"/>
                                  <w:w w:val="110"/>
                                  <w:sz w:val="20"/>
                                  <w:szCs w:val="20"/>
                                </w:rPr>
                                <w:t>in</w:t>
                              </w:r>
                              <w:r>
                                <w:rPr>
                                  <w:color w:val="231F20"/>
                                  <w:spacing w:val="-10"/>
                                  <w:w w:val="110"/>
                                  <w:sz w:val="20"/>
                                  <w:szCs w:val="20"/>
                                </w:rPr>
                                <w:t xml:space="preserve"> </w:t>
                              </w:r>
                              <w:r>
                                <w:rPr>
                                  <w:color w:val="231F20"/>
                                  <w:w w:val="110"/>
                                  <w:sz w:val="20"/>
                                  <w:szCs w:val="20"/>
                                </w:rPr>
                                <w:t>each</w:t>
                              </w:r>
                              <w:r>
                                <w:rPr>
                                  <w:color w:val="231F20"/>
                                  <w:spacing w:val="-10"/>
                                  <w:w w:val="110"/>
                                  <w:sz w:val="20"/>
                                  <w:szCs w:val="20"/>
                                </w:rPr>
                                <w:t xml:space="preserve"> </w:t>
                              </w:r>
                              <w:r>
                                <w:rPr>
                                  <w:color w:val="231F20"/>
                                  <w:spacing w:val="-3"/>
                                  <w:w w:val="110"/>
                                  <w:sz w:val="20"/>
                                  <w:szCs w:val="20"/>
                                </w:rPr>
                                <w:t>KOMPAK</w:t>
                              </w:r>
                              <w:r>
                                <w:rPr>
                                  <w:color w:val="231F20"/>
                                  <w:spacing w:val="-11"/>
                                  <w:w w:val="110"/>
                                  <w:sz w:val="20"/>
                                  <w:szCs w:val="20"/>
                                </w:rPr>
                                <w:t xml:space="preserve"> </w:t>
                              </w:r>
                              <w:r>
                                <w:rPr>
                                  <w:color w:val="231F20"/>
                                  <w:w w:val="110"/>
                                  <w:sz w:val="20"/>
                                  <w:szCs w:val="20"/>
                                </w:rPr>
                                <w:t>district.</w:t>
                              </w:r>
                            </w:p>
                            <w:p w:rsidR="00301C6B" w:rsidRDefault="00301C6B">
                              <w:pPr>
                                <w:pStyle w:val="BodyText"/>
                                <w:kinsoku w:val="0"/>
                                <w:overflowPunct w:val="0"/>
                                <w:spacing w:before="108" w:line="252" w:lineRule="auto"/>
                                <w:ind w:left="874" w:right="291"/>
                                <w:jc w:val="both"/>
                                <w:rPr>
                                  <w:color w:val="231F20"/>
                                  <w:w w:val="115"/>
                                  <w:sz w:val="20"/>
                                  <w:szCs w:val="20"/>
                                </w:rPr>
                              </w:pPr>
                              <w:r>
                                <w:rPr>
                                  <w:b/>
                                  <w:bCs/>
                                  <w:color w:val="231F20"/>
                                  <w:w w:val="115"/>
                                  <w:sz w:val="20"/>
                                  <w:szCs w:val="20"/>
                                </w:rPr>
                                <w:t>Link</w:t>
                              </w:r>
                              <w:r>
                                <w:rPr>
                                  <w:color w:val="231F20"/>
                                  <w:w w:val="115"/>
                                  <w:sz w:val="20"/>
                                  <w:szCs w:val="20"/>
                                </w:rPr>
                                <w:t>:</w:t>
                              </w:r>
                              <w:r>
                                <w:rPr>
                                  <w:color w:val="231F20"/>
                                  <w:spacing w:val="-14"/>
                                  <w:w w:val="115"/>
                                  <w:sz w:val="20"/>
                                  <w:szCs w:val="20"/>
                                </w:rPr>
                                <w:t xml:space="preserve"> </w:t>
                              </w:r>
                              <w:r>
                                <w:rPr>
                                  <w:color w:val="231F20"/>
                                  <w:w w:val="115"/>
                                  <w:sz w:val="20"/>
                                  <w:szCs w:val="20"/>
                                </w:rPr>
                                <w:t>District</w:t>
                              </w:r>
                              <w:r>
                                <w:rPr>
                                  <w:color w:val="231F20"/>
                                  <w:spacing w:val="-13"/>
                                  <w:w w:val="115"/>
                                  <w:sz w:val="20"/>
                                  <w:szCs w:val="20"/>
                                </w:rPr>
                                <w:t xml:space="preserve"> </w:t>
                              </w:r>
                              <w:r>
                                <w:rPr>
                                  <w:color w:val="231F20"/>
                                  <w:w w:val="115"/>
                                  <w:sz w:val="20"/>
                                  <w:szCs w:val="20"/>
                                </w:rPr>
                                <w:t>Action</w:t>
                              </w:r>
                              <w:r>
                                <w:rPr>
                                  <w:color w:val="231F20"/>
                                  <w:spacing w:val="-14"/>
                                  <w:w w:val="115"/>
                                  <w:sz w:val="20"/>
                                  <w:szCs w:val="20"/>
                                </w:rPr>
                                <w:t xml:space="preserve"> </w:t>
                              </w:r>
                              <w:r>
                                <w:rPr>
                                  <w:color w:val="231F20"/>
                                  <w:w w:val="115"/>
                                  <w:sz w:val="20"/>
                                  <w:szCs w:val="20"/>
                                </w:rPr>
                                <w:t>Plans</w:t>
                              </w:r>
                              <w:r>
                                <w:rPr>
                                  <w:color w:val="231F20"/>
                                  <w:spacing w:val="-13"/>
                                  <w:w w:val="115"/>
                                  <w:sz w:val="20"/>
                                  <w:szCs w:val="20"/>
                                </w:rPr>
                                <w:t xml:space="preserve"> </w:t>
                              </w:r>
                              <w:r>
                                <w:rPr>
                                  <w:color w:val="231F20"/>
                                  <w:w w:val="115"/>
                                  <w:sz w:val="20"/>
                                  <w:szCs w:val="20"/>
                                </w:rPr>
                                <w:t>will</w:t>
                              </w:r>
                              <w:r>
                                <w:rPr>
                                  <w:color w:val="231F20"/>
                                  <w:spacing w:val="-14"/>
                                  <w:w w:val="115"/>
                                  <w:sz w:val="20"/>
                                  <w:szCs w:val="20"/>
                                </w:rPr>
                                <w:t xml:space="preserve"> </w:t>
                              </w:r>
                              <w:r>
                                <w:rPr>
                                  <w:color w:val="231F20"/>
                                  <w:w w:val="115"/>
                                  <w:sz w:val="20"/>
                                  <w:szCs w:val="20"/>
                                </w:rPr>
                                <w:t>include</w:t>
                              </w:r>
                              <w:r>
                                <w:rPr>
                                  <w:color w:val="231F20"/>
                                  <w:spacing w:val="-13"/>
                                  <w:w w:val="115"/>
                                  <w:sz w:val="20"/>
                                  <w:szCs w:val="20"/>
                                </w:rPr>
                                <w:t xml:space="preserve"> </w:t>
                              </w:r>
                              <w:r>
                                <w:rPr>
                                  <w:color w:val="231F20"/>
                                  <w:w w:val="115"/>
                                  <w:sz w:val="20"/>
                                  <w:szCs w:val="20"/>
                                </w:rPr>
                                <w:t>GESI</w:t>
                              </w:r>
                              <w:r>
                                <w:rPr>
                                  <w:color w:val="231F20"/>
                                  <w:spacing w:val="-14"/>
                                  <w:w w:val="115"/>
                                  <w:sz w:val="20"/>
                                  <w:szCs w:val="20"/>
                                </w:rPr>
                                <w:t xml:space="preserve"> </w:t>
                              </w:r>
                              <w:r>
                                <w:rPr>
                                  <w:color w:val="231F20"/>
                                  <w:w w:val="115"/>
                                  <w:sz w:val="20"/>
                                  <w:szCs w:val="20"/>
                                </w:rPr>
                                <w:t>activities</w:t>
                              </w:r>
                              <w:r>
                                <w:rPr>
                                  <w:color w:val="231F20"/>
                                  <w:spacing w:val="-13"/>
                                  <w:w w:val="115"/>
                                  <w:sz w:val="20"/>
                                  <w:szCs w:val="20"/>
                                </w:rPr>
                                <w:t xml:space="preserve"> </w:t>
                              </w:r>
                              <w:r>
                                <w:rPr>
                                  <w:color w:val="231F20"/>
                                  <w:w w:val="115"/>
                                  <w:sz w:val="20"/>
                                  <w:szCs w:val="20"/>
                                </w:rPr>
                                <w:t>that</w:t>
                              </w:r>
                              <w:r>
                                <w:rPr>
                                  <w:color w:val="231F20"/>
                                  <w:spacing w:val="-14"/>
                                  <w:w w:val="115"/>
                                  <w:sz w:val="20"/>
                                  <w:szCs w:val="20"/>
                                </w:rPr>
                                <w:t xml:space="preserve"> </w:t>
                              </w:r>
                              <w:r>
                                <w:rPr>
                                  <w:color w:val="231F20"/>
                                  <w:w w:val="115"/>
                                  <w:sz w:val="20"/>
                                  <w:szCs w:val="20"/>
                                </w:rPr>
                                <w:t>together</w:t>
                              </w:r>
                              <w:r>
                                <w:rPr>
                                  <w:color w:val="231F20"/>
                                  <w:spacing w:val="-13"/>
                                  <w:w w:val="115"/>
                                  <w:sz w:val="20"/>
                                  <w:szCs w:val="20"/>
                                </w:rPr>
                                <w:t xml:space="preserve"> </w:t>
                              </w:r>
                              <w:r>
                                <w:rPr>
                                  <w:color w:val="231F20"/>
                                  <w:w w:val="115"/>
                                  <w:sz w:val="20"/>
                                  <w:szCs w:val="20"/>
                                </w:rPr>
                                <w:t>make</w:t>
                              </w:r>
                              <w:r>
                                <w:rPr>
                                  <w:color w:val="231F20"/>
                                  <w:spacing w:val="-14"/>
                                  <w:w w:val="115"/>
                                  <w:sz w:val="20"/>
                                  <w:szCs w:val="20"/>
                                </w:rPr>
                                <w:t xml:space="preserve"> </w:t>
                              </w:r>
                              <w:r>
                                <w:rPr>
                                  <w:color w:val="231F20"/>
                                  <w:w w:val="115"/>
                                  <w:sz w:val="20"/>
                                  <w:szCs w:val="20"/>
                                </w:rPr>
                                <w:t>up</w:t>
                              </w:r>
                              <w:r>
                                <w:rPr>
                                  <w:color w:val="231F20"/>
                                  <w:spacing w:val="-13"/>
                                  <w:w w:val="115"/>
                                  <w:sz w:val="20"/>
                                  <w:szCs w:val="20"/>
                                </w:rPr>
                                <w:t xml:space="preserve"> </w:t>
                              </w:r>
                              <w:r>
                                <w:rPr>
                                  <w:color w:val="231F20"/>
                                  <w:w w:val="115"/>
                                  <w:sz w:val="20"/>
                                  <w:szCs w:val="20"/>
                                </w:rPr>
                                <w:t>a</w:t>
                              </w:r>
                              <w:r>
                                <w:rPr>
                                  <w:color w:val="231F20"/>
                                  <w:spacing w:val="-14"/>
                                  <w:w w:val="115"/>
                                  <w:sz w:val="20"/>
                                  <w:szCs w:val="20"/>
                                </w:rPr>
                                <w:t xml:space="preserve"> </w:t>
                              </w:r>
                              <w:r>
                                <w:rPr>
                                  <w:color w:val="231F20"/>
                                  <w:w w:val="115"/>
                                  <w:sz w:val="20"/>
                                  <w:szCs w:val="20"/>
                                </w:rPr>
                                <w:t>GESI</w:t>
                              </w:r>
                              <w:r>
                                <w:rPr>
                                  <w:color w:val="231F20"/>
                                  <w:spacing w:val="-13"/>
                                  <w:w w:val="115"/>
                                  <w:sz w:val="20"/>
                                  <w:szCs w:val="20"/>
                                </w:rPr>
                                <w:t xml:space="preserve"> </w:t>
                              </w:r>
                              <w:r>
                                <w:rPr>
                                  <w:color w:val="231F20"/>
                                  <w:w w:val="115"/>
                                  <w:sz w:val="20"/>
                                  <w:szCs w:val="20"/>
                                </w:rPr>
                                <w:t>Action</w:t>
                              </w:r>
                              <w:r>
                                <w:rPr>
                                  <w:color w:val="231F20"/>
                                  <w:spacing w:val="-14"/>
                                  <w:w w:val="115"/>
                                  <w:sz w:val="20"/>
                                  <w:szCs w:val="20"/>
                                </w:rPr>
                                <w:t xml:space="preserve"> </w:t>
                              </w:r>
                              <w:r>
                                <w:rPr>
                                  <w:color w:val="231F20"/>
                                  <w:w w:val="115"/>
                                  <w:sz w:val="20"/>
                                  <w:szCs w:val="20"/>
                                </w:rPr>
                                <w:t>Plan</w:t>
                              </w:r>
                              <w:r>
                                <w:rPr>
                                  <w:color w:val="231F20"/>
                                  <w:spacing w:val="-13"/>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guide 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291" style="position:absolute;margin-left:56.55pt;margin-top:8.15pt;width:482.15pt;height:230.25pt;z-index:251644928;mso-wrap-distance-left:0;mso-wrap-distance-right:0;mso-position-horizontal-relative:page" coordorigin="1131,163" coordsize="9643,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" o:allowincell="f">
                <v:shape id="Freeform 532" o:spid="_x0000_s1292" style="position:absolute;left:1131;top:310;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533" o:spid="_x0000_s1293" style="position:absolute;left:1717;top:168;width:9052;height:4595;visibility:visible;mso-wrap-style:square;v-text-anchor:top" coordsize="9052,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" path="m8938,l113,,47,1,14,14,1,47,,113,,4481r1,66l14,4580r33,13l113,4594r8825,l9004,4593r33,-13l9050,4547r1,-66l9051,113r-1,-66l9037,14,9004,1,8938,xe" fillcolor="#f7ede8" stroked="f">
                  <v:path arrowok="t" o:connecttype="custom" o:connectlocs="8938,0;113,0;47,1;14,14;1,47;0,113;0,4481;1,4547;14,4580;47,4593;113,4594;8938,4594;9004,4593;9037,4580;9050,4547;9051,4481;9051,113;9050,47;9037,14;9004,1;8938,0" o:connectangles="0,0,0,0,0,0,0,0,0,0,0,0,0,0,0,0,0,0,0,0,0"/>
                </v:shape>
                <v:shape id="Freeform 534" o:spid="_x0000_s1294" style="position:absolute;left:1717;top:168;width:9052;height:4595;visibility:visible;mso-wrap-style:square;v-text-anchor:top" coordsize="9052,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" path="m113,l47,1,14,14,1,47,,113,,4481r1,66l14,4580r33,13l113,4594r8825,l9004,4593r33,-13l9050,4547r1,-66l9051,113r-1,-66l9037,14,9004,1,8938,,113,xe" filled="f" strokecolor="#226f78" strokeweight=".5pt">
                  <v:path arrowok="t" o:connecttype="custom" o:connectlocs="113,0;47,1;14,14;1,47;0,113;0,4481;1,4547;14,4580;47,4593;113,4594;8938,4594;9004,4593;9037,4580;9050,4547;9051,4481;9051,113;9050,47;9037,14;9004,1;8938,0;113,0" o:connectangles="0,0,0,0,0,0,0,0,0,0,0,0,0,0,0,0,0,0,0,0,0"/>
                </v:shape>
                <v:shape id="Text Box 535" o:spid="_x0000_s1295" type="#_x0000_t202" style="position:absolute;left:1131;top:164;width:9643;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How</w:t>
                        </w:r>
                        <w:r>
                          <w:rPr>
                            <w:rFonts w:ascii="Arial" w:hAnsi="Arial" w:cs="Arial"/>
                            <w:b/>
                            <w:bCs/>
                            <w:color w:val="AC1F24"/>
                            <w:spacing w:val="-45"/>
                            <w:sz w:val="24"/>
                            <w:szCs w:val="24"/>
                          </w:rPr>
                          <w:t xml:space="preserve"> </w:t>
                        </w:r>
                        <w:r>
                          <w:rPr>
                            <w:rFonts w:ascii="Arial" w:hAnsi="Arial" w:cs="Arial"/>
                            <w:b/>
                            <w:bCs/>
                            <w:color w:val="AC1F24"/>
                            <w:sz w:val="24"/>
                            <w:szCs w:val="24"/>
                          </w:rPr>
                          <w:t>do</w:t>
                        </w:r>
                        <w:r>
                          <w:rPr>
                            <w:rFonts w:ascii="Arial" w:hAnsi="Arial" w:cs="Arial"/>
                            <w:b/>
                            <w:bCs/>
                            <w:color w:val="AC1F24"/>
                            <w:spacing w:val="-44"/>
                            <w:sz w:val="24"/>
                            <w:szCs w:val="24"/>
                          </w:rPr>
                          <w:t xml:space="preserve"> </w:t>
                        </w:r>
                        <w:r>
                          <w:rPr>
                            <w:rFonts w:ascii="Arial" w:hAnsi="Arial" w:cs="Arial"/>
                            <w:b/>
                            <w:bCs/>
                            <w:color w:val="AC1F24"/>
                            <w:sz w:val="24"/>
                            <w:szCs w:val="24"/>
                          </w:rPr>
                          <w:t>the</w:t>
                        </w:r>
                        <w:r>
                          <w:rPr>
                            <w:rFonts w:ascii="Arial" w:hAnsi="Arial" w:cs="Arial"/>
                            <w:b/>
                            <w:bCs/>
                            <w:color w:val="AC1F24"/>
                            <w:spacing w:val="-44"/>
                            <w:sz w:val="24"/>
                            <w:szCs w:val="24"/>
                          </w:rPr>
                          <w:t xml:space="preserve"> </w:t>
                        </w:r>
                        <w:r>
                          <w:rPr>
                            <w:rFonts w:ascii="Arial" w:hAnsi="Arial" w:cs="Arial"/>
                            <w:b/>
                            <w:bCs/>
                            <w:color w:val="AC1F24"/>
                            <w:sz w:val="24"/>
                            <w:szCs w:val="24"/>
                          </w:rPr>
                          <w:t>GESI</w:t>
                        </w:r>
                        <w:r>
                          <w:rPr>
                            <w:rFonts w:ascii="Arial" w:hAnsi="Arial" w:cs="Arial"/>
                            <w:b/>
                            <w:bCs/>
                            <w:color w:val="AC1F24"/>
                            <w:spacing w:val="-45"/>
                            <w:sz w:val="24"/>
                            <w:szCs w:val="24"/>
                          </w:rPr>
                          <w:t xml:space="preserve"> </w:t>
                        </w:r>
                        <w:r>
                          <w:rPr>
                            <w:rFonts w:ascii="Arial" w:hAnsi="Arial" w:cs="Arial"/>
                            <w:b/>
                            <w:bCs/>
                            <w:color w:val="AC1F24"/>
                            <w:sz w:val="24"/>
                            <w:szCs w:val="24"/>
                          </w:rPr>
                          <w:t>Action</w:t>
                        </w:r>
                        <w:r>
                          <w:rPr>
                            <w:rFonts w:ascii="Arial" w:hAnsi="Arial" w:cs="Arial"/>
                            <w:b/>
                            <w:bCs/>
                            <w:color w:val="AC1F24"/>
                            <w:spacing w:val="-44"/>
                            <w:sz w:val="24"/>
                            <w:szCs w:val="24"/>
                          </w:rPr>
                          <w:t xml:space="preserve"> </w:t>
                        </w:r>
                        <w:r>
                          <w:rPr>
                            <w:rFonts w:ascii="Arial" w:hAnsi="Arial" w:cs="Arial"/>
                            <w:b/>
                            <w:bCs/>
                            <w:color w:val="AC1F24"/>
                            <w:sz w:val="24"/>
                            <w:szCs w:val="24"/>
                          </w:rPr>
                          <w:t>Plans</w:t>
                        </w:r>
                        <w:r>
                          <w:rPr>
                            <w:rFonts w:ascii="Arial" w:hAnsi="Arial" w:cs="Arial"/>
                            <w:b/>
                            <w:bCs/>
                            <w:color w:val="AC1F24"/>
                            <w:spacing w:val="-44"/>
                            <w:sz w:val="24"/>
                            <w:szCs w:val="24"/>
                          </w:rPr>
                          <w:t xml:space="preserve"> </w:t>
                        </w:r>
                        <w:r>
                          <w:rPr>
                            <w:rFonts w:ascii="Arial" w:hAnsi="Arial" w:cs="Arial"/>
                            <w:b/>
                            <w:bCs/>
                            <w:color w:val="AC1F24"/>
                            <w:sz w:val="24"/>
                            <w:szCs w:val="24"/>
                          </w:rPr>
                          <w:t>link</w:t>
                        </w:r>
                        <w:r>
                          <w:rPr>
                            <w:rFonts w:ascii="Arial" w:hAnsi="Arial" w:cs="Arial"/>
                            <w:b/>
                            <w:bCs/>
                            <w:color w:val="AC1F24"/>
                            <w:spacing w:val="-45"/>
                            <w:sz w:val="24"/>
                            <w:szCs w:val="24"/>
                          </w:rPr>
                          <w:t xml:space="preserve"> </w:t>
                        </w:r>
                        <w:r>
                          <w:rPr>
                            <w:rFonts w:ascii="Arial" w:hAnsi="Arial" w:cs="Arial"/>
                            <w:b/>
                            <w:bCs/>
                            <w:color w:val="AC1F24"/>
                            <w:spacing w:val="-3"/>
                            <w:sz w:val="24"/>
                            <w:szCs w:val="24"/>
                          </w:rPr>
                          <w:t>to</w:t>
                        </w:r>
                        <w:r>
                          <w:rPr>
                            <w:rFonts w:ascii="Arial" w:hAnsi="Arial" w:cs="Arial"/>
                            <w:b/>
                            <w:bCs/>
                            <w:color w:val="AC1F24"/>
                            <w:spacing w:val="-44"/>
                            <w:sz w:val="24"/>
                            <w:szCs w:val="24"/>
                          </w:rPr>
                          <w:t xml:space="preserve"> </w:t>
                        </w:r>
                        <w:r>
                          <w:rPr>
                            <w:rFonts w:ascii="Arial" w:hAnsi="Arial" w:cs="Arial"/>
                            <w:b/>
                            <w:bCs/>
                            <w:color w:val="AC1F24"/>
                            <w:spacing w:val="-4"/>
                            <w:sz w:val="24"/>
                            <w:szCs w:val="24"/>
                          </w:rPr>
                          <w:t>strategy</w:t>
                        </w:r>
                        <w:r>
                          <w:rPr>
                            <w:rFonts w:ascii="Arial" w:hAnsi="Arial" w:cs="Arial"/>
                            <w:b/>
                            <w:bCs/>
                            <w:color w:val="AC1F24"/>
                            <w:spacing w:val="-44"/>
                            <w:sz w:val="24"/>
                            <w:szCs w:val="24"/>
                          </w:rPr>
                          <w:t xml:space="preserve"> </w:t>
                        </w:r>
                        <w:r>
                          <w:rPr>
                            <w:rFonts w:ascii="Arial" w:hAnsi="Arial" w:cs="Arial"/>
                            <w:b/>
                            <w:bCs/>
                            <w:color w:val="AC1F24"/>
                            <w:sz w:val="24"/>
                            <w:szCs w:val="24"/>
                          </w:rPr>
                          <w:t>and</w:t>
                        </w:r>
                        <w:r>
                          <w:rPr>
                            <w:rFonts w:ascii="Arial" w:hAnsi="Arial" w:cs="Arial"/>
                            <w:b/>
                            <w:bCs/>
                            <w:color w:val="AC1F24"/>
                            <w:spacing w:val="-44"/>
                            <w:sz w:val="24"/>
                            <w:szCs w:val="24"/>
                          </w:rPr>
                          <w:t xml:space="preserve"> </w:t>
                        </w:r>
                        <w:r>
                          <w:rPr>
                            <w:rFonts w:ascii="Arial" w:hAnsi="Arial" w:cs="Arial"/>
                            <w:b/>
                            <w:bCs/>
                            <w:color w:val="AC1F24"/>
                            <w:sz w:val="24"/>
                            <w:szCs w:val="24"/>
                          </w:rPr>
                          <w:t>implementation</w:t>
                        </w:r>
                        <w:r>
                          <w:rPr>
                            <w:rFonts w:ascii="Arial" w:hAnsi="Arial" w:cs="Arial"/>
                            <w:b/>
                            <w:bCs/>
                            <w:color w:val="AC1F24"/>
                            <w:spacing w:val="-45"/>
                            <w:sz w:val="24"/>
                            <w:szCs w:val="24"/>
                          </w:rPr>
                          <w:t xml:space="preserve"> </w:t>
                        </w:r>
                        <w:r>
                          <w:rPr>
                            <w:rFonts w:ascii="Arial" w:hAnsi="Arial" w:cs="Arial"/>
                            <w:b/>
                            <w:bCs/>
                            <w:color w:val="AC1F24"/>
                            <w:sz w:val="24"/>
                            <w:szCs w:val="24"/>
                          </w:rPr>
                          <w:t>documents?</w:t>
                        </w:r>
                      </w:p>
                      <w:p w:rsidR="00301C6B" w:rsidRDefault="00301C6B">
                        <w:pPr>
                          <w:pStyle w:val="BodyText"/>
                          <w:kinsoku w:val="0"/>
                          <w:overflowPunct w:val="0"/>
                          <w:spacing w:before="115" w:line="252" w:lineRule="auto"/>
                          <w:ind w:left="874" w:right="291"/>
                          <w:jc w:val="both"/>
                          <w:rPr>
                            <w:color w:val="231F20"/>
                            <w:w w:val="115"/>
                            <w:sz w:val="20"/>
                            <w:szCs w:val="20"/>
                          </w:rPr>
                        </w:pPr>
                        <w:r>
                          <w:rPr>
                            <w:b/>
                            <w:bCs/>
                            <w:color w:val="231F20"/>
                            <w:w w:val="115"/>
                            <w:sz w:val="20"/>
                            <w:szCs w:val="20"/>
                          </w:rPr>
                          <w:t>4</w:t>
                        </w:r>
                        <w:r>
                          <w:rPr>
                            <w:b/>
                            <w:bCs/>
                            <w:color w:val="231F20"/>
                            <w:spacing w:val="-27"/>
                            <w:w w:val="115"/>
                            <w:sz w:val="20"/>
                            <w:szCs w:val="20"/>
                          </w:rPr>
                          <w:t xml:space="preserve"> </w:t>
                        </w:r>
                        <w:r>
                          <w:rPr>
                            <w:b/>
                            <w:bCs/>
                            <w:color w:val="231F20"/>
                            <w:w w:val="115"/>
                            <w:sz w:val="20"/>
                            <w:szCs w:val="20"/>
                          </w:rPr>
                          <w:t>Sector</w:t>
                        </w:r>
                        <w:r>
                          <w:rPr>
                            <w:b/>
                            <w:bCs/>
                            <w:color w:val="231F20"/>
                            <w:spacing w:val="-26"/>
                            <w:w w:val="115"/>
                            <w:sz w:val="20"/>
                            <w:szCs w:val="20"/>
                          </w:rPr>
                          <w:t xml:space="preserve"> </w:t>
                        </w:r>
                        <w:r>
                          <w:rPr>
                            <w:b/>
                            <w:bCs/>
                            <w:color w:val="231F20"/>
                            <w:spacing w:val="-3"/>
                            <w:w w:val="115"/>
                            <w:sz w:val="20"/>
                            <w:szCs w:val="20"/>
                          </w:rPr>
                          <w:t>Strategies</w:t>
                        </w:r>
                        <w:r>
                          <w:rPr>
                            <w:b/>
                            <w:bCs/>
                            <w:color w:val="231F20"/>
                            <w:spacing w:val="-26"/>
                            <w:w w:val="115"/>
                            <w:sz w:val="20"/>
                            <w:szCs w:val="20"/>
                          </w:rPr>
                          <w:t xml:space="preserve"> </w:t>
                        </w:r>
                        <w:r>
                          <w:rPr>
                            <w:color w:val="231F20"/>
                            <w:w w:val="115"/>
                            <w:sz w:val="20"/>
                            <w:szCs w:val="20"/>
                          </w:rPr>
                          <w:t>will</w:t>
                        </w:r>
                        <w:r>
                          <w:rPr>
                            <w:color w:val="231F20"/>
                            <w:spacing w:val="-27"/>
                            <w:w w:val="115"/>
                            <w:sz w:val="20"/>
                            <w:szCs w:val="20"/>
                          </w:rPr>
                          <w:t xml:space="preserve"> </w:t>
                        </w:r>
                        <w:r>
                          <w:rPr>
                            <w:color w:val="231F20"/>
                            <w:w w:val="115"/>
                            <w:sz w:val="20"/>
                            <w:szCs w:val="20"/>
                          </w:rPr>
                          <w:t>operationalise</w:t>
                        </w:r>
                        <w:r>
                          <w:rPr>
                            <w:color w:val="231F20"/>
                            <w:spacing w:val="-26"/>
                            <w:w w:val="115"/>
                            <w:sz w:val="20"/>
                            <w:szCs w:val="20"/>
                          </w:rPr>
                          <w:t xml:space="preserve"> </w:t>
                        </w:r>
                        <w:r>
                          <w:rPr>
                            <w:color w:val="231F20"/>
                            <w:spacing w:val="-4"/>
                            <w:w w:val="115"/>
                            <w:sz w:val="20"/>
                            <w:szCs w:val="20"/>
                          </w:rPr>
                          <w:t>KOMPAK’s</w:t>
                        </w:r>
                        <w:r>
                          <w:rPr>
                            <w:color w:val="231F20"/>
                            <w:spacing w:val="-26"/>
                            <w:w w:val="115"/>
                            <w:sz w:val="20"/>
                            <w:szCs w:val="20"/>
                          </w:rPr>
                          <w:t xml:space="preserve"> </w:t>
                        </w:r>
                        <w:r>
                          <w:rPr>
                            <w:color w:val="231F20"/>
                            <w:w w:val="115"/>
                            <w:sz w:val="20"/>
                            <w:szCs w:val="20"/>
                          </w:rPr>
                          <w:t>governance</w:t>
                        </w:r>
                        <w:r>
                          <w:rPr>
                            <w:color w:val="231F20"/>
                            <w:spacing w:val="-27"/>
                            <w:w w:val="115"/>
                            <w:sz w:val="20"/>
                            <w:szCs w:val="20"/>
                          </w:rPr>
                          <w:t xml:space="preserve"> </w:t>
                        </w:r>
                        <w:r>
                          <w:rPr>
                            <w:color w:val="231F20"/>
                            <w:w w:val="115"/>
                            <w:sz w:val="20"/>
                            <w:szCs w:val="20"/>
                          </w:rPr>
                          <w:t>work</w:t>
                        </w:r>
                        <w:r>
                          <w:rPr>
                            <w:color w:val="231F20"/>
                            <w:spacing w:val="-26"/>
                            <w:w w:val="115"/>
                            <w:sz w:val="20"/>
                            <w:szCs w:val="20"/>
                          </w:rPr>
                          <w:t xml:space="preserve"> </w:t>
                        </w:r>
                        <w:r>
                          <w:rPr>
                            <w:color w:val="231F20"/>
                            <w:w w:val="115"/>
                            <w:sz w:val="20"/>
                            <w:szCs w:val="20"/>
                          </w:rPr>
                          <w:t>–</w:t>
                        </w:r>
                        <w:r>
                          <w:rPr>
                            <w:color w:val="231F20"/>
                            <w:spacing w:val="-26"/>
                            <w:w w:val="115"/>
                            <w:sz w:val="20"/>
                            <w:szCs w:val="20"/>
                          </w:rPr>
                          <w:t xml:space="preserve"> </w:t>
                        </w:r>
                        <w:r>
                          <w:rPr>
                            <w:color w:val="231F20"/>
                            <w:w w:val="115"/>
                            <w:sz w:val="20"/>
                            <w:szCs w:val="20"/>
                          </w:rPr>
                          <w:t>one</w:t>
                        </w:r>
                        <w:r>
                          <w:rPr>
                            <w:color w:val="231F20"/>
                            <w:spacing w:val="-27"/>
                            <w:w w:val="115"/>
                            <w:sz w:val="20"/>
                            <w:szCs w:val="20"/>
                          </w:rPr>
                          <w:t xml:space="preserve"> </w:t>
                        </w:r>
                        <w:r>
                          <w:rPr>
                            <w:color w:val="231F20"/>
                            <w:w w:val="115"/>
                            <w:sz w:val="20"/>
                            <w:szCs w:val="20"/>
                          </w:rPr>
                          <w:t>each</w:t>
                        </w:r>
                        <w:r>
                          <w:rPr>
                            <w:color w:val="231F20"/>
                            <w:spacing w:val="-26"/>
                            <w:w w:val="115"/>
                            <w:sz w:val="20"/>
                            <w:szCs w:val="20"/>
                          </w:rPr>
                          <w:t xml:space="preserve"> </w:t>
                        </w:r>
                        <w:r>
                          <w:rPr>
                            <w:color w:val="231F20"/>
                            <w:w w:val="115"/>
                            <w:sz w:val="20"/>
                            <w:szCs w:val="20"/>
                          </w:rPr>
                          <w:t>for</w:t>
                        </w:r>
                        <w:r>
                          <w:rPr>
                            <w:color w:val="231F20"/>
                            <w:spacing w:val="-26"/>
                            <w:w w:val="115"/>
                            <w:sz w:val="20"/>
                            <w:szCs w:val="20"/>
                          </w:rPr>
                          <w:t xml:space="preserve"> </w:t>
                        </w:r>
                        <w:r>
                          <w:rPr>
                            <w:color w:val="231F20"/>
                            <w:w w:val="115"/>
                            <w:sz w:val="20"/>
                            <w:szCs w:val="20"/>
                          </w:rPr>
                          <w:t>health,</w:t>
                        </w:r>
                        <w:r>
                          <w:rPr>
                            <w:color w:val="231F20"/>
                            <w:spacing w:val="-26"/>
                            <w:w w:val="115"/>
                            <w:sz w:val="20"/>
                            <w:szCs w:val="20"/>
                          </w:rPr>
                          <w:t xml:space="preserve"> </w:t>
                        </w:r>
                        <w:r>
                          <w:rPr>
                            <w:color w:val="231F20"/>
                            <w:w w:val="115"/>
                            <w:sz w:val="20"/>
                            <w:szCs w:val="20"/>
                          </w:rPr>
                          <w:t>education,</w:t>
                        </w:r>
                        <w:r>
                          <w:rPr>
                            <w:color w:val="231F20"/>
                            <w:spacing w:val="-27"/>
                            <w:w w:val="115"/>
                            <w:sz w:val="20"/>
                            <w:szCs w:val="20"/>
                          </w:rPr>
                          <w:t xml:space="preserve"> </w:t>
                        </w:r>
                        <w:r>
                          <w:rPr>
                            <w:color w:val="231F20"/>
                            <w:w w:val="115"/>
                            <w:sz w:val="20"/>
                            <w:szCs w:val="20"/>
                          </w:rPr>
                          <w:t>civil registration</w:t>
                        </w:r>
                        <w:r>
                          <w:rPr>
                            <w:color w:val="231F20"/>
                            <w:spacing w:val="-4"/>
                            <w:w w:val="115"/>
                            <w:sz w:val="20"/>
                            <w:szCs w:val="20"/>
                          </w:rPr>
                          <w:t xml:space="preserve"> </w:t>
                        </w:r>
                        <w:r>
                          <w:rPr>
                            <w:color w:val="231F20"/>
                            <w:w w:val="115"/>
                            <w:sz w:val="20"/>
                            <w:szCs w:val="20"/>
                          </w:rPr>
                          <w:t>and</w:t>
                        </w:r>
                        <w:r>
                          <w:rPr>
                            <w:color w:val="231F20"/>
                            <w:spacing w:val="-4"/>
                            <w:w w:val="115"/>
                            <w:sz w:val="20"/>
                            <w:szCs w:val="20"/>
                          </w:rPr>
                          <w:t xml:space="preserve"> </w:t>
                        </w:r>
                        <w:r>
                          <w:rPr>
                            <w:color w:val="231F20"/>
                            <w:w w:val="115"/>
                            <w:sz w:val="20"/>
                            <w:szCs w:val="20"/>
                          </w:rPr>
                          <w:t>vital</w:t>
                        </w:r>
                        <w:r>
                          <w:rPr>
                            <w:color w:val="231F20"/>
                            <w:spacing w:val="-4"/>
                            <w:w w:val="115"/>
                            <w:sz w:val="20"/>
                            <w:szCs w:val="20"/>
                          </w:rPr>
                          <w:t xml:space="preserve"> </w:t>
                        </w:r>
                        <w:r>
                          <w:rPr>
                            <w:color w:val="231F20"/>
                            <w:w w:val="115"/>
                            <w:sz w:val="20"/>
                            <w:szCs w:val="20"/>
                          </w:rPr>
                          <w:t>statistics</w:t>
                        </w:r>
                        <w:r>
                          <w:rPr>
                            <w:color w:val="231F20"/>
                            <w:spacing w:val="-4"/>
                            <w:w w:val="115"/>
                            <w:sz w:val="20"/>
                            <w:szCs w:val="20"/>
                          </w:rPr>
                          <w:t xml:space="preserve"> </w:t>
                        </w:r>
                        <w:r>
                          <w:rPr>
                            <w:color w:val="231F20"/>
                            <w:w w:val="115"/>
                            <w:sz w:val="20"/>
                            <w:szCs w:val="20"/>
                          </w:rPr>
                          <w:t>(CRVS)</w:t>
                        </w:r>
                        <w:r>
                          <w:rPr>
                            <w:color w:val="231F20"/>
                            <w:spacing w:val="-4"/>
                            <w:w w:val="115"/>
                            <w:sz w:val="20"/>
                            <w:szCs w:val="20"/>
                          </w:rPr>
                          <w:t xml:space="preserve"> </w:t>
                        </w:r>
                        <w:r>
                          <w:rPr>
                            <w:color w:val="231F20"/>
                            <w:w w:val="115"/>
                            <w:sz w:val="20"/>
                            <w:szCs w:val="20"/>
                          </w:rPr>
                          <w:t>and</w:t>
                        </w:r>
                        <w:r>
                          <w:rPr>
                            <w:color w:val="231F20"/>
                            <w:spacing w:val="-3"/>
                            <w:w w:val="115"/>
                            <w:sz w:val="20"/>
                            <w:szCs w:val="20"/>
                          </w:rPr>
                          <w:t xml:space="preserve"> </w:t>
                        </w:r>
                        <w:r>
                          <w:rPr>
                            <w:color w:val="231F20"/>
                            <w:w w:val="115"/>
                            <w:sz w:val="20"/>
                            <w:szCs w:val="20"/>
                          </w:rPr>
                          <w:t>local</w:t>
                        </w:r>
                        <w:r>
                          <w:rPr>
                            <w:color w:val="231F20"/>
                            <w:spacing w:val="-4"/>
                            <w:w w:val="115"/>
                            <w:sz w:val="20"/>
                            <w:szCs w:val="20"/>
                          </w:rPr>
                          <w:t xml:space="preserve"> </w:t>
                        </w:r>
                        <w:r>
                          <w:rPr>
                            <w:color w:val="231F20"/>
                            <w:w w:val="115"/>
                            <w:sz w:val="20"/>
                            <w:szCs w:val="20"/>
                          </w:rPr>
                          <w:t>economic</w:t>
                        </w:r>
                        <w:r>
                          <w:rPr>
                            <w:color w:val="231F20"/>
                            <w:spacing w:val="-4"/>
                            <w:w w:val="115"/>
                            <w:sz w:val="20"/>
                            <w:szCs w:val="20"/>
                          </w:rPr>
                          <w:t xml:space="preserve"> </w:t>
                        </w:r>
                        <w:r>
                          <w:rPr>
                            <w:color w:val="231F20"/>
                            <w:w w:val="115"/>
                            <w:sz w:val="20"/>
                            <w:szCs w:val="20"/>
                          </w:rPr>
                          <w:t>development.</w:t>
                        </w:r>
                        <w:r>
                          <w:rPr>
                            <w:color w:val="231F20"/>
                            <w:spacing w:val="-4"/>
                            <w:w w:val="115"/>
                            <w:sz w:val="20"/>
                            <w:szCs w:val="20"/>
                          </w:rPr>
                          <w:t xml:space="preserve"> </w:t>
                        </w:r>
                        <w:r>
                          <w:rPr>
                            <w:color w:val="231F20"/>
                            <w:w w:val="115"/>
                            <w:sz w:val="20"/>
                            <w:szCs w:val="20"/>
                          </w:rPr>
                          <w:t>These</w:t>
                        </w:r>
                        <w:r>
                          <w:rPr>
                            <w:color w:val="231F20"/>
                            <w:spacing w:val="-4"/>
                            <w:w w:val="115"/>
                            <w:sz w:val="20"/>
                            <w:szCs w:val="20"/>
                          </w:rPr>
                          <w:t xml:space="preserve"> </w:t>
                        </w:r>
                        <w:r>
                          <w:rPr>
                            <w:color w:val="231F20"/>
                            <w:w w:val="115"/>
                            <w:sz w:val="20"/>
                            <w:szCs w:val="20"/>
                          </w:rPr>
                          <w:t>will</w:t>
                        </w:r>
                        <w:r>
                          <w:rPr>
                            <w:color w:val="231F20"/>
                            <w:spacing w:val="-3"/>
                            <w:w w:val="115"/>
                            <w:sz w:val="20"/>
                            <w:szCs w:val="20"/>
                          </w:rPr>
                          <w:t xml:space="preserve"> </w:t>
                        </w:r>
                        <w:r>
                          <w:rPr>
                            <w:color w:val="231F20"/>
                            <w:w w:val="115"/>
                            <w:sz w:val="20"/>
                            <w:szCs w:val="20"/>
                          </w:rPr>
                          <w:t>outline</w:t>
                        </w:r>
                        <w:r>
                          <w:rPr>
                            <w:color w:val="231F20"/>
                            <w:spacing w:val="-4"/>
                            <w:w w:val="115"/>
                            <w:sz w:val="20"/>
                            <w:szCs w:val="20"/>
                          </w:rPr>
                          <w:t xml:space="preserve"> </w:t>
                        </w:r>
                        <w:r>
                          <w:rPr>
                            <w:color w:val="231F20"/>
                            <w:w w:val="115"/>
                            <w:sz w:val="20"/>
                            <w:szCs w:val="20"/>
                          </w:rPr>
                          <w:t>the</w:t>
                        </w:r>
                        <w:r>
                          <w:rPr>
                            <w:color w:val="231F20"/>
                            <w:spacing w:val="-4"/>
                            <w:w w:val="115"/>
                            <w:sz w:val="20"/>
                            <w:szCs w:val="20"/>
                          </w:rPr>
                          <w:t xml:space="preserve"> </w:t>
                        </w:r>
                        <w:r>
                          <w:rPr>
                            <w:color w:val="231F20"/>
                            <w:w w:val="115"/>
                            <w:sz w:val="20"/>
                            <w:szCs w:val="20"/>
                          </w:rPr>
                          <w:t>specific problem/s</w:t>
                        </w:r>
                        <w:r>
                          <w:rPr>
                            <w:color w:val="231F20"/>
                            <w:spacing w:val="-34"/>
                            <w:w w:val="115"/>
                            <w:sz w:val="20"/>
                            <w:szCs w:val="20"/>
                          </w:rPr>
                          <w:t xml:space="preserve"> </w:t>
                        </w:r>
                        <w:r>
                          <w:rPr>
                            <w:color w:val="231F20"/>
                            <w:spacing w:val="-3"/>
                            <w:w w:val="115"/>
                            <w:sz w:val="20"/>
                            <w:szCs w:val="20"/>
                          </w:rPr>
                          <w:t>KOMPAK</w:t>
                        </w:r>
                        <w:r>
                          <w:rPr>
                            <w:color w:val="231F20"/>
                            <w:spacing w:val="-34"/>
                            <w:w w:val="115"/>
                            <w:sz w:val="20"/>
                            <w:szCs w:val="20"/>
                          </w:rPr>
                          <w:t xml:space="preserve"> </w:t>
                        </w:r>
                        <w:r>
                          <w:rPr>
                            <w:color w:val="231F20"/>
                            <w:w w:val="115"/>
                            <w:sz w:val="20"/>
                            <w:szCs w:val="20"/>
                          </w:rPr>
                          <w:t>will</w:t>
                        </w:r>
                        <w:r>
                          <w:rPr>
                            <w:color w:val="231F20"/>
                            <w:spacing w:val="-34"/>
                            <w:w w:val="115"/>
                            <w:sz w:val="20"/>
                            <w:szCs w:val="20"/>
                          </w:rPr>
                          <w:t xml:space="preserve"> </w:t>
                        </w:r>
                        <w:r>
                          <w:rPr>
                            <w:color w:val="231F20"/>
                            <w:w w:val="115"/>
                            <w:sz w:val="20"/>
                            <w:szCs w:val="20"/>
                          </w:rPr>
                          <w:t>focus</w:t>
                        </w:r>
                        <w:r>
                          <w:rPr>
                            <w:color w:val="231F20"/>
                            <w:spacing w:val="-34"/>
                            <w:w w:val="115"/>
                            <w:sz w:val="20"/>
                            <w:szCs w:val="20"/>
                          </w:rPr>
                          <w:t xml:space="preserve"> </w:t>
                        </w:r>
                        <w:r>
                          <w:rPr>
                            <w:color w:val="231F20"/>
                            <w:w w:val="115"/>
                            <w:sz w:val="20"/>
                            <w:szCs w:val="20"/>
                          </w:rPr>
                          <w:t>on,</w:t>
                        </w:r>
                        <w:r>
                          <w:rPr>
                            <w:color w:val="231F20"/>
                            <w:spacing w:val="-34"/>
                            <w:w w:val="115"/>
                            <w:sz w:val="20"/>
                            <w:szCs w:val="20"/>
                          </w:rPr>
                          <w:t xml:space="preserve"> </w:t>
                        </w:r>
                        <w:r>
                          <w:rPr>
                            <w:color w:val="231F20"/>
                            <w:w w:val="115"/>
                            <w:sz w:val="20"/>
                            <w:szCs w:val="20"/>
                          </w:rPr>
                          <w:t>the</w:t>
                        </w:r>
                        <w:r>
                          <w:rPr>
                            <w:color w:val="231F20"/>
                            <w:spacing w:val="-34"/>
                            <w:w w:val="115"/>
                            <w:sz w:val="20"/>
                            <w:szCs w:val="20"/>
                          </w:rPr>
                          <w:t xml:space="preserve"> </w:t>
                        </w:r>
                        <w:r>
                          <w:rPr>
                            <w:color w:val="231F20"/>
                            <w:w w:val="115"/>
                            <w:sz w:val="20"/>
                            <w:szCs w:val="20"/>
                          </w:rPr>
                          <w:t>outcomes</w:t>
                        </w:r>
                        <w:r>
                          <w:rPr>
                            <w:color w:val="231F20"/>
                            <w:spacing w:val="-33"/>
                            <w:w w:val="115"/>
                            <w:sz w:val="20"/>
                            <w:szCs w:val="20"/>
                          </w:rPr>
                          <w:t xml:space="preserve"> </w:t>
                        </w:r>
                        <w:r>
                          <w:rPr>
                            <w:color w:val="231F20"/>
                            <w:w w:val="115"/>
                            <w:sz w:val="20"/>
                            <w:szCs w:val="20"/>
                          </w:rPr>
                          <w:t>to</w:t>
                        </w:r>
                        <w:r>
                          <w:rPr>
                            <w:color w:val="231F20"/>
                            <w:spacing w:val="-34"/>
                            <w:w w:val="115"/>
                            <w:sz w:val="20"/>
                            <w:szCs w:val="20"/>
                          </w:rPr>
                          <w:t xml:space="preserve"> </w:t>
                        </w:r>
                        <w:r>
                          <w:rPr>
                            <w:color w:val="231F20"/>
                            <w:w w:val="115"/>
                            <w:sz w:val="20"/>
                            <w:szCs w:val="20"/>
                          </w:rPr>
                          <w:t>be</w:t>
                        </w:r>
                        <w:r>
                          <w:rPr>
                            <w:color w:val="231F20"/>
                            <w:spacing w:val="-34"/>
                            <w:w w:val="115"/>
                            <w:sz w:val="20"/>
                            <w:szCs w:val="20"/>
                          </w:rPr>
                          <w:t xml:space="preserve"> </w:t>
                        </w:r>
                        <w:r>
                          <w:rPr>
                            <w:color w:val="231F20"/>
                            <w:w w:val="115"/>
                            <w:sz w:val="20"/>
                            <w:szCs w:val="20"/>
                          </w:rPr>
                          <w:t>achieved</w:t>
                        </w:r>
                        <w:r>
                          <w:rPr>
                            <w:color w:val="231F20"/>
                            <w:spacing w:val="-34"/>
                            <w:w w:val="115"/>
                            <w:sz w:val="20"/>
                            <w:szCs w:val="20"/>
                          </w:rPr>
                          <w:t xml:space="preserve"> </w:t>
                        </w:r>
                        <w:r>
                          <w:rPr>
                            <w:color w:val="231F20"/>
                            <w:w w:val="115"/>
                            <w:sz w:val="20"/>
                            <w:szCs w:val="20"/>
                          </w:rPr>
                          <w:t>and</w:t>
                        </w:r>
                        <w:r>
                          <w:rPr>
                            <w:color w:val="231F20"/>
                            <w:spacing w:val="-34"/>
                            <w:w w:val="115"/>
                            <w:sz w:val="20"/>
                            <w:szCs w:val="20"/>
                          </w:rPr>
                          <w:t xml:space="preserve"> </w:t>
                        </w:r>
                        <w:r>
                          <w:rPr>
                            <w:color w:val="231F20"/>
                            <w:w w:val="115"/>
                            <w:sz w:val="20"/>
                            <w:szCs w:val="20"/>
                          </w:rPr>
                          <w:t>broad</w:t>
                        </w:r>
                        <w:r>
                          <w:rPr>
                            <w:color w:val="231F20"/>
                            <w:spacing w:val="-34"/>
                            <w:w w:val="115"/>
                            <w:sz w:val="20"/>
                            <w:szCs w:val="20"/>
                          </w:rPr>
                          <w:t xml:space="preserve"> </w:t>
                        </w:r>
                        <w:r>
                          <w:rPr>
                            <w:color w:val="231F20"/>
                            <w:w w:val="115"/>
                            <w:sz w:val="20"/>
                            <w:szCs w:val="20"/>
                          </w:rPr>
                          <w:t>areas</w:t>
                        </w:r>
                        <w:r>
                          <w:rPr>
                            <w:color w:val="231F20"/>
                            <w:spacing w:val="-34"/>
                            <w:w w:val="115"/>
                            <w:sz w:val="20"/>
                            <w:szCs w:val="20"/>
                          </w:rPr>
                          <w:t xml:space="preserve"> </w:t>
                        </w:r>
                        <w:r>
                          <w:rPr>
                            <w:color w:val="231F20"/>
                            <w:w w:val="115"/>
                            <w:sz w:val="20"/>
                            <w:szCs w:val="20"/>
                          </w:rPr>
                          <w:t>of</w:t>
                        </w:r>
                        <w:r>
                          <w:rPr>
                            <w:color w:val="231F20"/>
                            <w:spacing w:val="-34"/>
                            <w:w w:val="115"/>
                            <w:sz w:val="20"/>
                            <w:szCs w:val="20"/>
                          </w:rPr>
                          <w:t xml:space="preserve"> </w:t>
                        </w:r>
                        <w:r>
                          <w:rPr>
                            <w:color w:val="231F20"/>
                            <w:w w:val="115"/>
                            <w:sz w:val="20"/>
                            <w:szCs w:val="20"/>
                          </w:rPr>
                          <w:t>governance</w:t>
                        </w:r>
                        <w:r>
                          <w:rPr>
                            <w:color w:val="231F20"/>
                            <w:spacing w:val="-33"/>
                            <w:w w:val="115"/>
                            <w:sz w:val="20"/>
                            <w:szCs w:val="20"/>
                          </w:rPr>
                          <w:t xml:space="preserve"> </w:t>
                        </w:r>
                        <w:r>
                          <w:rPr>
                            <w:color w:val="231F20"/>
                            <w:w w:val="115"/>
                            <w:sz w:val="20"/>
                            <w:szCs w:val="20"/>
                          </w:rPr>
                          <w:t xml:space="preserve">approaches </w:t>
                        </w:r>
                        <w:r>
                          <w:rPr>
                            <w:color w:val="231F20"/>
                            <w:spacing w:val="-3"/>
                            <w:w w:val="115"/>
                            <w:sz w:val="20"/>
                            <w:szCs w:val="20"/>
                          </w:rPr>
                          <w:t>KOMPAK</w:t>
                        </w:r>
                        <w:r>
                          <w:rPr>
                            <w:color w:val="231F20"/>
                            <w:spacing w:val="-5"/>
                            <w:w w:val="115"/>
                            <w:sz w:val="20"/>
                            <w:szCs w:val="20"/>
                          </w:rPr>
                          <w:t xml:space="preserve"> </w:t>
                        </w:r>
                        <w:r>
                          <w:rPr>
                            <w:color w:val="231F20"/>
                            <w:w w:val="115"/>
                            <w:sz w:val="20"/>
                            <w:szCs w:val="20"/>
                          </w:rPr>
                          <w:t>will</w:t>
                        </w:r>
                        <w:r>
                          <w:rPr>
                            <w:color w:val="231F20"/>
                            <w:spacing w:val="-4"/>
                            <w:w w:val="115"/>
                            <w:sz w:val="20"/>
                            <w:szCs w:val="20"/>
                          </w:rPr>
                          <w:t xml:space="preserve"> </w:t>
                        </w:r>
                        <w:r>
                          <w:rPr>
                            <w:color w:val="231F20"/>
                            <w:w w:val="115"/>
                            <w:sz w:val="20"/>
                            <w:szCs w:val="20"/>
                          </w:rPr>
                          <w:t>draw</w:t>
                        </w:r>
                        <w:r>
                          <w:rPr>
                            <w:color w:val="231F20"/>
                            <w:spacing w:val="-5"/>
                            <w:w w:val="115"/>
                            <w:sz w:val="20"/>
                            <w:szCs w:val="20"/>
                          </w:rPr>
                          <w:t xml:space="preserve"> </w:t>
                        </w:r>
                        <w:r>
                          <w:rPr>
                            <w:color w:val="231F20"/>
                            <w:w w:val="115"/>
                            <w:sz w:val="20"/>
                            <w:szCs w:val="20"/>
                          </w:rPr>
                          <w:t>on.</w:t>
                        </w:r>
                        <w:r>
                          <w:rPr>
                            <w:color w:val="231F20"/>
                            <w:spacing w:val="-4"/>
                            <w:w w:val="115"/>
                            <w:sz w:val="20"/>
                            <w:szCs w:val="20"/>
                          </w:rPr>
                          <w:t xml:space="preserve"> </w:t>
                        </w:r>
                        <w:r>
                          <w:rPr>
                            <w:color w:val="231F20"/>
                            <w:w w:val="115"/>
                            <w:sz w:val="20"/>
                            <w:szCs w:val="20"/>
                          </w:rPr>
                          <w:t>These</w:t>
                        </w:r>
                        <w:r>
                          <w:rPr>
                            <w:color w:val="231F20"/>
                            <w:spacing w:val="-5"/>
                            <w:w w:val="115"/>
                            <w:sz w:val="20"/>
                            <w:szCs w:val="20"/>
                          </w:rPr>
                          <w:t xml:space="preserve"> </w:t>
                        </w:r>
                        <w:r>
                          <w:rPr>
                            <w:color w:val="231F20"/>
                            <w:w w:val="115"/>
                            <w:sz w:val="20"/>
                            <w:szCs w:val="20"/>
                          </w:rPr>
                          <w:t>governance</w:t>
                        </w:r>
                        <w:r>
                          <w:rPr>
                            <w:color w:val="231F20"/>
                            <w:spacing w:val="-4"/>
                            <w:w w:val="115"/>
                            <w:sz w:val="20"/>
                            <w:szCs w:val="20"/>
                          </w:rPr>
                          <w:t xml:space="preserve"> </w:t>
                        </w:r>
                        <w:r>
                          <w:rPr>
                            <w:color w:val="231F20"/>
                            <w:w w:val="115"/>
                            <w:sz w:val="20"/>
                            <w:szCs w:val="20"/>
                          </w:rPr>
                          <w:t>approaches</w:t>
                        </w:r>
                        <w:r>
                          <w:rPr>
                            <w:color w:val="231F20"/>
                            <w:spacing w:val="-5"/>
                            <w:w w:val="115"/>
                            <w:sz w:val="20"/>
                            <w:szCs w:val="20"/>
                          </w:rPr>
                          <w:t xml:space="preserve"> </w:t>
                        </w:r>
                        <w:r>
                          <w:rPr>
                            <w:color w:val="231F20"/>
                            <w:w w:val="115"/>
                            <w:sz w:val="20"/>
                            <w:szCs w:val="20"/>
                          </w:rPr>
                          <w:t>build</w:t>
                        </w:r>
                        <w:r>
                          <w:rPr>
                            <w:color w:val="231F20"/>
                            <w:spacing w:val="-4"/>
                            <w:w w:val="115"/>
                            <w:sz w:val="20"/>
                            <w:szCs w:val="20"/>
                          </w:rPr>
                          <w:t xml:space="preserve"> </w:t>
                        </w:r>
                        <w:r>
                          <w:rPr>
                            <w:color w:val="231F20"/>
                            <w:w w:val="115"/>
                            <w:sz w:val="20"/>
                            <w:szCs w:val="20"/>
                          </w:rPr>
                          <w:t>on</w:t>
                        </w:r>
                        <w:r>
                          <w:rPr>
                            <w:color w:val="231F20"/>
                            <w:spacing w:val="-5"/>
                            <w:w w:val="115"/>
                            <w:sz w:val="20"/>
                            <w:szCs w:val="20"/>
                          </w:rPr>
                          <w:t xml:space="preserve"> </w:t>
                        </w:r>
                        <w:r>
                          <w:rPr>
                            <w:color w:val="231F20"/>
                            <w:spacing w:val="-4"/>
                            <w:w w:val="115"/>
                            <w:sz w:val="20"/>
                            <w:szCs w:val="20"/>
                          </w:rPr>
                          <w:t xml:space="preserve">KOMPAK’s </w:t>
                        </w:r>
                        <w:r>
                          <w:rPr>
                            <w:color w:val="231F20"/>
                            <w:w w:val="115"/>
                            <w:sz w:val="20"/>
                            <w:szCs w:val="20"/>
                          </w:rPr>
                          <w:t>work</w:t>
                        </w:r>
                        <w:r>
                          <w:rPr>
                            <w:color w:val="231F20"/>
                            <w:spacing w:val="-5"/>
                            <w:w w:val="115"/>
                            <w:sz w:val="20"/>
                            <w:szCs w:val="20"/>
                          </w:rPr>
                          <w:t xml:space="preserve"> </w:t>
                        </w:r>
                        <w:r>
                          <w:rPr>
                            <w:color w:val="231F20"/>
                            <w:w w:val="115"/>
                            <w:sz w:val="20"/>
                            <w:szCs w:val="20"/>
                          </w:rPr>
                          <w:t>to</w:t>
                        </w:r>
                        <w:r>
                          <w:rPr>
                            <w:color w:val="231F20"/>
                            <w:spacing w:val="-4"/>
                            <w:w w:val="115"/>
                            <w:sz w:val="20"/>
                            <w:szCs w:val="20"/>
                          </w:rPr>
                          <w:t xml:space="preserve"> </w:t>
                        </w:r>
                        <w:r>
                          <w:rPr>
                            <w:color w:val="231F20"/>
                            <w:w w:val="115"/>
                            <w:sz w:val="20"/>
                            <w:szCs w:val="20"/>
                          </w:rPr>
                          <w:t>date</w:t>
                        </w:r>
                        <w:r>
                          <w:rPr>
                            <w:color w:val="231F20"/>
                            <w:spacing w:val="-5"/>
                            <w:w w:val="115"/>
                            <w:sz w:val="20"/>
                            <w:szCs w:val="20"/>
                          </w:rPr>
                          <w:t xml:space="preserve"> </w:t>
                        </w:r>
                        <w:r>
                          <w:rPr>
                            <w:color w:val="231F20"/>
                            <w:w w:val="115"/>
                            <w:sz w:val="20"/>
                            <w:szCs w:val="20"/>
                          </w:rPr>
                          <w:t>specifically:</w:t>
                        </w:r>
                        <w:r>
                          <w:rPr>
                            <w:color w:val="231F20"/>
                            <w:spacing w:val="-4"/>
                            <w:w w:val="115"/>
                            <w:sz w:val="20"/>
                            <w:szCs w:val="20"/>
                          </w:rPr>
                          <w:t xml:space="preserve"> </w:t>
                        </w:r>
                        <w:r>
                          <w:rPr>
                            <w:color w:val="231F20"/>
                            <w:w w:val="115"/>
                            <w:sz w:val="20"/>
                            <w:szCs w:val="20"/>
                          </w:rPr>
                          <w:t>1) subdistrict</w:t>
                        </w:r>
                        <w:r>
                          <w:rPr>
                            <w:color w:val="231F20"/>
                            <w:spacing w:val="-23"/>
                            <w:w w:val="115"/>
                            <w:sz w:val="20"/>
                            <w:szCs w:val="20"/>
                          </w:rPr>
                          <w:t xml:space="preserve"> </w:t>
                        </w:r>
                        <w:r>
                          <w:rPr>
                            <w:color w:val="231F20"/>
                            <w:w w:val="115"/>
                            <w:sz w:val="20"/>
                            <w:szCs w:val="20"/>
                          </w:rPr>
                          <w:t>and</w:t>
                        </w:r>
                        <w:r>
                          <w:rPr>
                            <w:color w:val="231F20"/>
                            <w:spacing w:val="-23"/>
                            <w:w w:val="115"/>
                            <w:sz w:val="20"/>
                            <w:szCs w:val="20"/>
                          </w:rPr>
                          <w:t xml:space="preserve"> </w:t>
                        </w:r>
                        <w:r>
                          <w:rPr>
                            <w:color w:val="231F20"/>
                            <w:w w:val="115"/>
                            <w:sz w:val="20"/>
                            <w:szCs w:val="20"/>
                          </w:rPr>
                          <w:t>village</w:t>
                        </w:r>
                        <w:r>
                          <w:rPr>
                            <w:color w:val="231F20"/>
                            <w:spacing w:val="-23"/>
                            <w:w w:val="115"/>
                            <w:sz w:val="20"/>
                            <w:szCs w:val="20"/>
                          </w:rPr>
                          <w:t xml:space="preserve"> </w:t>
                        </w:r>
                        <w:r>
                          <w:rPr>
                            <w:color w:val="231F20"/>
                            <w:w w:val="115"/>
                            <w:sz w:val="20"/>
                            <w:szCs w:val="20"/>
                          </w:rPr>
                          <w:t>strengthening;</w:t>
                        </w:r>
                        <w:r>
                          <w:rPr>
                            <w:color w:val="231F20"/>
                            <w:spacing w:val="-23"/>
                            <w:w w:val="115"/>
                            <w:sz w:val="20"/>
                            <w:szCs w:val="20"/>
                          </w:rPr>
                          <w:t xml:space="preserve"> </w:t>
                        </w:r>
                        <w:r>
                          <w:rPr>
                            <w:color w:val="231F20"/>
                            <w:w w:val="115"/>
                            <w:sz w:val="20"/>
                            <w:szCs w:val="20"/>
                          </w:rPr>
                          <w:t>2)</w:t>
                        </w:r>
                        <w:r>
                          <w:rPr>
                            <w:color w:val="231F20"/>
                            <w:spacing w:val="-22"/>
                            <w:w w:val="115"/>
                            <w:sz w:val="20"/>
                            <w:szCs w:val="20"/>
                          </w:rPr>
                          <w:t xml:space="preserve"> </w:t>
                        </w:r>
                        <w:r>
                          <w:rPr>
                            <w:color w:val="231F20"/>
                            <w:w w:val="115"/>
                            <w:sz w:val="20"/>
                            <w:szCs w:val="20"/>
                          </w:rPr>
                          <w:t>public</w:t>
                        </w:r>
                        <w:r>
                          <w:rPr>
                            <w:color w:val="231F20"/>
                            <w:spacing w:val="-23"/>
                            <w:w w:val="115"/>
                            <w:sz w:val="20"/>
                            <w:szCs w:val="20"/>
                          </w:rPr>
                          <w:t xml:space="preserve"> </w:t>
                        </w:r>
                        <w:r>
                          <w:rPr>
                            <w:color w:val="231F20"/>
                            <w:w w:val="115"/>
                            <w:sz w:val="20"/>
                            <w:szCs w:val="20"/>
                          </w:rPr>
                          <w:t>finance</w:t>
                        </w:r>
                        <w:r>
                          <w:rPr>
                            <w:color w:val="231F20"/>
                            <w:spacing w:val="-23"/>
                            <w:w w:val="115"/>
                            <w:sz w:val="20"/>
                            <w:szCs w:val="20"/>
                          </w:rPr>
                          <w:t xml:space="preserve"> </w:t>
                        </w:r>
                        <w:r>
                          <w:rPr>
                            <w:color w:val="231F20"/>
                            <w:w w:val="115"/>
                            <w:sz w:val="20"/>
                            <w:szCs w:val="20"/>
                          </w:rPr>
                          <w:t>management;</w:t>
                        </w:r>
                        <w:r>
                          <w:rPr>
                            <w:color w:val="231F20"/>
                            <w:spacing w:val="-23"/>
                            <w:w w:val="115"/>
                            <w:sz w:val="20"/>
                            <w:szCs w:val="20"/>
                          </w:rPr>
                          <w:t xml:space="preserve"> </w:t>
                        </w:r>
                        <w:r>
                          <w:rPr>
                            <w:color w:val="231F20"/>
                            <w:w w:val="115"/>
                            <w:sz w:val="20"/>
                            <w:szCs w:val="20"/>
                          </w:rPr>
                          <w:t>3)</w:t>
                        </w:r>
                        <w:r>
                          <w:rPr>
                            <w:color w:val="231F20"/>
                            <w:spacing w:val="-23"/>
                            <w:w w:val="115"/>
                            <w:sz w:val="20"/>
                            <w:szCs w:val="20"/>
                          </w:rPr>
                          <w:t xml:space="preserve"> </w:t>
                        </w:r>
                        <w:r>
                          <w:rPr>
                            <w:color w:val="231F20"/>
                            <w:w w:val="115"/>
                            <w:sz w:val="20"/>
                            <w:szCs w:val="20"/>
                          </w:rPr>
                          <w:t>sector</w:t>
                        </w:r>
                        <w:r>
                          <w:rPr>
                            <w:color w:val="231F20"/>
                            <w:spacing w:val="-22"/>
                            <w:w w:val="115"/>
                            <w:sz w:val="20"/>
                            <w:szCs w:val="20"/>
                          </w:rPr>
                          <w:t xml:space="preserve"> </w:t>
                        </w:r>
                        <w:r>
                          <w:rPr>
                            <w:color w:val="231F20"/>
                            <w:w w:val="115"/>
                            <w:sz w:val="20"/>
                            <w:szCs w:val="20"/>
                          </w:rPr>
                          <w:t>governance;</w:t>
                        </w:r>
                        <w:r>
                          <w:rPr>
                            <w:color w:val="231F20"/>
                            <w:spacing w:val="-23"/>
                            <w:w w:val="115"/>
                            <w:sz w:val="20"/>
                            <w:szCs w:val="20"/>
                          </w:rPr>
                          <w:t xml:space="preserve"> </w:t>
                        </w:r>
                        <w:r>
                          <w:rPr>
                            <w:color w:val="231F20"/>
                            <w:w w:val="115"/>
                            <w:sz w:val="20"/>
                            <w:szCs w:val="20"/>
                          </w:rPr>
                          <w:t>4)</w:t>
                        </w:r>
                        <w:r>
                          <w:rPr>
                            <w:color w:val="231F20"/>
                            <w:spacing w:val="-23"/>
                            <w:w w:val="115"/>
                            <w:sz w:val="20"/>
                            <w:szCs w:val="20"/>
                          </w:rPr>
                          <w:t xml:space="preserve"> </w:t>
                        </w:r>
                        <w:r>
                          <w:rPr>
                            <w:color w:val="231F20"/>
                            <w:w w:val="115"/>
                            <w:sz w:val="20"/>
                            <w:szCs w:val="20"/>
                          </w:rPr>
                          <w:t>community empowerment</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social</w:t>
                        </w:r>
                        <w:r>
                          <w:rPr>
                            <w:color w:val="231F20"/>
                            <w:spacing w:val="-15"/>
                            <w:w w:val="115"/>
                            <w:sz w:val="20"/>
                            <w:szCs w:val="20"/>
                          </w:rPr>
                          <w:t xml:space="preserve"> </w:t>
                        </w:r>
                        <w:r>
                          <w:rPr>
                            <w:color w:val="231F20"/>
                            <w:w w:val="115"/>
                            <w:sz w:val="20"/>
                            <w:szCs w:val="20"/>
                          </w:rPr>
                          <w:t>accountability;</w:t>
                        </w:r>
                        <w:r>
                          <w:rPr>
                            <w:color w:val="231F20"/>
                            <w:spacing w:val="-14"/>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5)</w:t>
                        </w:r>
                        <w:r>
                          <w:rPr>
                            <w:color w:val="231F20"/>
                            <w:spacing w:val="-15"/>
                            <w:w w:val="115"/>
                            <w:sz w:val="20"/>
                            <w:szCs w:val="20"/>
                          </w:rPr>
                          <w:t xml:space="preserve"> </w:t>
                        </w:r>
                        <w:r>
                          <w:rPr>
                            <w:color w:val="231F20"/>
                            <w:w w:val="115"/>
                            <w:sz w:val="20"/>
                            <w:szCs w:val="20"/>
                          </w:rPr>
                          <w:t>special</w:t>
                        </w:r>
                        <w:r>
                          <w:rPr>
                            <w:color w:val="231F20"/>
                            <w:spacing w:val="-15"/>
                            <w:w w:val="115"/>
                            <w:sz w:val="20"/>
                            <w:szCs w:val="20"/>
                          </w:rPr>
                          <w:t xml:space="preserve"> </w:t>
                        </w:r>
                        <w:r>
                          <w:rPr>
                            <w:color w:val="231F20"/>
                            <w:w w:val="115"/>
                            <w:sz w:val="20"/>
                            <w:szCs w:val="20"/>
                          </w:rPr>
                          <w:t>autonomy</w:t>
                        </w:r>
                        <w:r>
                          <w:rPr>
                            <w:color w:val="231F20"/>
                            <w:spacing w:val="-14"/>
                            <w:w w:val="115"/>
                            <w:sz w:val="20"/>
                            <w:szCs w:val="20"/>
                          </w:rPr>
                          <w:t xml:space="preserve"> </w:t>
                        </w:r>
                        <w:r>
                          <w:rPr>
                            <w:color w:val="231F20"/>
                            <w:w w:val="115"/>
                            <w:sz w:val="20"/>
                            <w:szCs w:val="20"/>
                          </w:rPr>
                          <w:t>(otsus)</w:t>
                        </w:r>
                        <w:r>
                          <w:rPr>
                            <w:color w:val="231F20"/>
                            <w:spacing w:val="-15"/>
                            <w:w w:val="115"/>
                            <w:sz w:val="20"/>
                            <w:szCs w:val="20"/>
                          </w:rPr>
                          <w:t xml:space="preserve"> </w:t>
                        </w:r>
                        <w:r>
                          <w:rPr>
                            <w:color w:val="231F20"/>
                            <w:w w:val="115"/>
                            <w:sz w:val="20"/>
                            <w:szCs w:val="20"/>
                          </w:rPr>
                          <w:t>improvement.</w:t>
                        </w:r>
                      </w:p>
                      <w:p w:rsidR="00301C6B" w:rsidRDefault="00301C6B">
                        <w:pPr>
                          <w:pStyle w:val="BodyText"/>
                          <w:kinsoku w:val="0"/>
                          <w:overflowPunct w:val="0"/>
                          <w:spacing w:before="108"/>
                          <w:ind w:left="874"/>
                          <w:rPr>
                            <w:color w:val="231F20"/>
                            <w:w w:val="110"/>
                            <w:sz w:val="20"/>
                            <w:szCs w:val="20"/>
                          </w:rPr>
                        </w:pPr>
                        <w:r>
                          <w:rPr>
                            <w:b/>
                            <w:bCs/>
                            <w:color w:val="231F20"/>
                            <w:w w:val="110"/>
                            <w:sz w:val="20"/>
                            <w:szCs w:val="20"/>
                          </w:rPr>
                          <w:t>Link</w:t>
                        </w:r>
                        <w:r>
                          <w:rPr>
                            <w:color w:val="231F20"/>
                            <w:w w:val="110"/>
                            <w:sz w:val="20"/>
                            <w:szCs w:val="20"/>
                          </w:rPr>
                          <w:t>: GESI analysis of the selected problem/s will be included in the Sector Strategies.</w:t>
                        </w:r>
                      </w:p>
                      <w:p w:rsidR="00301C6B" w:rsidRDefault="00301C6B">
                        <w:pPr>
                          <w:pStyle w:val="BodyText"/>
                          <w:kinsoku w:val="0"/>
                          <w:overflowPunct w:val="0"/>
                          <w:spacing w:before="124" w:line="252" w:lineRule="auto"/>
                          <w:ind w:left="874" w:right="290"/>
                          <w:jc w:val="both"/>
                          <w:rPr>
                            <w:color w:val="231F20"/>
                            <w:w w:val="110"/>
                            <w:sz w:val="20"/>
                            <w:szCs w:val="20"/>
                          </w:rPr>
                        </w:pPr>
                        <w:r>
                          <w:rPr>
                            <w:b/>
                            <w:bCs/>
                            <w:color w:val="231F20"/>
                            <w:w w:val="110"/>
                            <w:sz w:val="20"/>
                            <w:szCs w:val="20"/>
                          </w:rPr>
                          <w:t xml:space="preserve">7 Provincial Roadmaps </w:t>
                        </w:r>
                        <w:r>
                          <w:rPr>
                            <w:color w:val="231F20"/>
                            <w:w w:val="110"/>
                            <w:sz w:val="20"/>
                            <w:szCs w:val="20"/>
                          </w:rPr>
                          <w:t xml:space="preserve">will outline the specific focus in each </w:t>
                        </w:r>
                        <w:r>
                          <w:rPr>
                            <w:color w:val="231F20"/>
                            <w:spacing w:val="-3"/>
                            <w:w w:val="110"/>
                            <w:sz w:val="20"/>
                            <w:szCs w:val="20"/>
                          </w:rPr>
                          <w:t xml:space="preserve">KOMPAK </w:t>
                        </w:r>
                        <w:r>
                          <w:rPr>
                            <w:color w:val="231F20"/>
                            <w:w w:val="110"/>
                            <w:sz w:val="20"/>
                            <w:szCs w:val="20"/>
                          </w:rPr>
                          <w:t xml:space="preserve">target province as well as the desired results and changes up to 2022. Roadmaps will identify the specific focus problem/s based </w:t>
                        </w:r>
                        <w:r>
                          <w:rPr>
                            <w:color w:val="231F20"/>
                            <w:spacing w:val="-8"/>
                            <w:w w:val="110"/>
                            <w:sz w:val="20"/>
                            <w:szCs w:val="20"/>
                          </w:rPr>
                          <w:t xml:space="preserve">on </w:t>
                        </w:r>
                        <w:r>
                          <w:rPr>
                            <w:color w:val="231F20"/>
                            <w:w w:val="110"/>
                            <w:sz w:val="20"/>
                            <w:szCs w:val="20"/>
                          </w:rPr>
                          <w:t xml:space="preserve">local priorities and context, drawing down from the guidelines and focus outlined in Sector Strategies. Roadmaps will include a District Action Plan which will outline the specific problem and annual </w:t>
                        </w:r>
                        <w:r>
                          <w:rPr>
                            <w:color w:val="231F20"/>
                            <w:spacing w:val="-3"/>
                            <w:w w:val="110"/>
                            <w:sz w:val="20"/>
                            <w:szCs w:val="20"/>
                          </w:rPr>
                          <w:t xml:space="preserve">activities   </w:t>
                        </w:r>
                        <w:r>
                          <w:rPr>
                            <w:color w:val="231F20"/>
                            <w:w w:val="110"/>
                            <w:sz w:val="20"/>
                            <w:szCs w:val="20"/>
                          </w:rPr>
                          <w:t>to</w:t>
                        </w:r>
                        <w:r>
                          <w:rPr>
                            <w:color w:val="231F20"/>
                            <w:spacing w:val="-11"/>
                            <w:w w:val="110"/>
                            <w:sz w:val="20"/>
                            <w:szCs w:val="20"/>
                          </w:rPr>
                          <w:t xml:space="preserve"> </w:t>
                        </w:r>
                        <w:r>
                          <w:rPr>
                            <w:color w:val="231F20"/>
                            <w:w w:val="110"/>
                            <w:sz w:val="20"/>
                            <w:szCs w:val="20"/>
                          </w:rPr>
                          <w:t>be</w:t>
                        </w:r>
                        <w:r>
                          <w:rPr>
                            <w:color w:val="231F20"/>
                            <w:spacing w:val="-10"/>
                            <w:w w:val="110"/>
                            <w:sz w:val="20"/>
                            <w:szCs w:val="20"/>
                          </w:rPr>
                          <w:t xml:space="preserve"> </w:t>
                        </w:r>
                        <w:r>
                          <w:rPr>
                            <w:color w:val="231F20"/>
                            <w:w w:val="110"/>
                            <w:sz w:val="20"/>
                            <w:szCs w:val="20"/>
                          </w:rPr>
                          <w:t>carried</w:t>
                        </w:r>
                        <w:r>
                          <w:rPr>
                            <w:color w:val="231F20"/>
                            <w:spacing w:val="-10"/>
                            <w:w w:val="110"/>
                            <w:sz w:val="20"/>
                            <w:szCs w:val="20"/>
                          </w:rPr>
                          <w:t xml:space="preserve"> </w:t>
                        </w:r>
                        <w:r>
                          <w:rPr>
                            <w:color w:val="231F20"/>
                            <w:w w:val="110"/>
                            <w:sz w:val="20"/>
                            <w:szCs w:val="20"/>
                          </w:rPr>
                          <w:t>out</w:t>
                        </w:r>
                        <w:r>
                          <w:rPr>
                            <w:color w:val="231F20"/>
                            <w:spacing w:val="-11"/>
                            <w:w w:val="110"/>
                            <w:sz w:val="20"/>
                            <w:szCs w:val="20"/>
                          </w:rPr>
                          <w:t xml:space="preserve"> </w:t>
                        </w:r>
                        <w:r>
                          <w:rPr>
                            <w:color w:val="231F20"/>
                            <w:w w:val="110"/>
                            <w:sz w:val="20"/>
                            <w:szCs w:val="20"/>
                          </w:rPr>
                          <w:t>in</w:t>
                        </w:r>
                        <w:r>
                          <w:rPr>
                            <w:color w:val="231F20"/>
                            <w:spacing w:val="-10"/>
                            <w:w w:val="110"/>
                            <w:sz w:val="20"/>
                            <w:szCs w:val="20"/>
                          </w:rPr>
                          <w:t xml:space="preserve"> </w:t>
                        </w:r>
                        <w:r>
                          <w:rPr>
                            <w:color w:val="231F20"/>
                            <w:w w:val="110"/>
                            <w:sz w:val="20"/>
                            <w:szCs w:val="20"/>
                          </w:rPr>
                          <w:t>each</w:t>
                        </w:r>
                        <w:r>
                          <w:rPr>
                            <w:color w:val="231F20"/>
                            <w:spacing w:val="-10"/>
                            <w:w w:val="110"/>
                            <w:sz w:val="20"/>
                            <w:szCs w:val="20"/>
                          </w:rPr>
                          <w:t xml:space="preserve"> </w:t>
                        </w:r>
                        <w:r>
                          <w:rPr>
                            <w:color w:val="231F20"/>
                            <w:spacing w:val="-3"/>
                            <w:w w:val="110"/>
                            <w:sz w:val="20"/>
                            <w:szCs w:val="20"/>
                          </w:rPr>
                          <w:t>KOMPAK</w:t>
                        </w:r>
                        <w:r>
                          <w:rPr>
                            <w:color w:val="231F20"/>
                            <w:spacing w:val="-11"/>
                            <w:w w:val="110"/>
                            <w:sz w:val="20"/>
                            <w:szCs w:val="20"/>
                          </w:rPr>
                          <w:t xml:space="preserve"> </w:t>
                        </w:r>
                        <w:r>
                          <w:rPr>
                            <w:color w:val="231F20"/>
                            <w:w w:val="110"/>
                            <w:sz w:val="20"/>
                            <w:szCs w:val="20"/>
                          </w:rPr>
                          <w:t>district.</w:t>
                        </w:r>
                      </w:p>
                      <w:p w:rsidR="00301C6B" w:rsidRDefault="00301C6B">
                        <w:pPr>
                          <w:pStyle w:val="BodyText"/>
                          <w:kinsoku w:val="0"/>
                          <w:overflowPunct w:val="0"/>
                          <w:spacing w:before="108" w:line="252" w:lineRule="auto"/>
                          <w:ind w:left="874" w:right="291"/>
                          <w:jc w:val="both"/>
                          <w:rPr>
                            <w:color w:val="231F20"/>
                            <w:w w:val="115"/>
                            <w:sz w:val="20"/>
                            <w:szCs w:val="20"/>
                          </w:rPr>
                        </w:pPr>
                        <w:r>
                          <w:rPr>
                            <w:b/>
                            <w:bCs/>
                            <w:color w:val="231F20"/>
                            <w:w w:val="115"/>
                            <w:sz w:val="20"/>
                            <w:szCs w:val="20"/>
                          </w:rPr>
                          <w:t>Link</w:t>
                        </w:r>
                        <w:r>
                          <w:rPr>
                            <w:color w:val="231F20"/>
                            <w:w w:val="115"/>
                            <w:sz w:val="20"/>
                            <w:szCs w:val="20"/>
                          </w:rPr>
                          <w:t>:</w:t>
                        </w:r>
                        <w:r>
                          <w:rPr>
                            <w:color w:val="231F20"/>
                            <w:spacing w:val="-14"/>
                            <w:w w:val="115"/>
                            <w:sz w:val="20"/>
                            <w:szCs w:val="20"/>
                          </w:rPr>
                          <w:t xml:space="preserve"> </w:t>
                        </w:r>
                        <w:r>
                          <w:rPr>
                            <w:color w:val="231F20"/>
                            <w:w w:val="115"/>
                            <w:sz w:val="20"/>
                            <w:szCs w:val="20"/>
                          </w:rPr>
                          <w:t>District</w:t>
                        </w:r>
                        <w:r>
                          <w:rPr>
                            <w:color w:val="231F20"/>
                            <w:spacing w:val="-13"/>
                            <w:w w:val="115"/>
                            <w:sz w:val="20"/>
                            <w:szCs w:val="20"/>
                          </w:rPr>
                          <w:t xml:space="preserve"> </w:t>
                        </w:r>
                        <w:r>
                          <w:rPr>
                            <w:color w:val="231F20"/>
                            <w:w w:val="115"/>
                            <w:sz w:val="20"/>
                            <w:szCs w:val="20"/>
                          </w:rPr>
                          <w:t>Action</w:t>
                        </w:r>
                        <w:r>
                          <w:rPr>
                            <w:color w:val="231F20"/>
                            <w:spacing w:val="-14"/>
                            <w:w w:val="115"/>
                            <w:sz w:val="20"/>
                            <w:szCs w:val="20"/>
                          </w:rPr>
                          <w:t xml:space="preserve"> </w:t>
                        </w:r>
                        <w:r>
                          <w:rPr>
                            <w:color w:val="231F20"/>
                            <w:w w:val="115"/>
                            <w:sz w:val="20"/>
                            <w:szCs w:val="20"/>
                          </w:rPr>
                          <w:t>Plans</w:t>
                        </w:r>
                        <w:r>
                          <w:rPr>
                            <w:color w:val="231F20"/>
                            <w:spacing w:val="-13"/>
                            <w:w w:val="115"/>
                            <w:sz w:val="20"/>
                            <w:szCs w:val="20"/>
                          </w:rPr>
                          <w:t xml:space="preserve"> </w:t>
                        </w:r>
                        <w:r>
                          <w:rPr>
                            <w:color w:val="231F20"/>
                            <w:w w:val="115"/>
                            <w:sz w:val="20"/>
                            <w:szCs w:val="20"/>
                          </w:rPr>
                          <w:t>will</w:t>
                        </w:r>
                        <w:r>
                          <w:rPr>
                            <w:color w:val="231F20"/>
                            <w:spacing w:val="-14"/>
                            <w:w w:val="115"/>
                            <w:sz w:val="20"/>
                            <w:szCs w:val="20"/>
                          </w:rPr>
                          <w:t xml:space="preserve"> </w:t>
                        </w:r>
                        <w:r>
                          <w:rPr>
                            <w:color w:val="231F20"/>
                            <w:w w:val="115"/>
                            <w:sz w:val="20"/>
                            <w:szCs w:val="20"/>
                          </w:rPr>
                          <w:t>include</w:t>
                        </w:r>
                        <w:r>
                          <w:rPr>
                            <w:color w:val="231F20"/>
                            <w:spacing w:val="-13"/>
                            <w:w w:val="115"/>
                            <w:sz w:val="20"/>
                            <w:szCs w:val="20"/>
                          </w:rPr>
                          <w:t xml:space="preserve"> </w:t>
                        </w:r>
                        <w:r>
                          <w:rPr>
                            <w:color w:val="231F20"/>
                            <w:w w:val="115"/>
                            <w:sz w:val="20"/>
                            <w:szCs w:val="20"/>
                          </w:rPr>
                          <w:t>GESI</w:t>
                        </w:r>
                        <w:r>
                          <w:rPr>
                            <w:color w:val="231F20"/>
                            <w:spacing w:val="-14"/>
                            <w:w w:val="115"/>
                            <w:sz w:val="20"/>
                            <w:szCs w:val="20"/>
                          </w:rPr>
                          <w:t xml:space="preserve"> </w:t>
                        </w:r>
                        <w:r>
                          <w:rPr>
                            <w:color w:val="231F20"/>
                            <w:w w:val="115"/>
                            <w:sz w:val="20"/>
                            <w:szCs w:val="20"/>
                          </w:rPr>
                          <w:t>activities</w:t>
                        </w:r>
                        <w:r>
                          <w:rPr>
                            <w:color w:val="231F20"/>
                            <w:spacing w:val="-13"/>
                            <w:w w:val="115"/>
                            <w:sz w:val="20"/>
                            <w:szCs w:val="20"/>
                          </w:rPr>
                          <w:t xml:space="preserve"> </w:t>
                        </w:r>
                        <w:r>
                          <w:rPr>
                            <w:color w:val="231F20"/>
                            <w:w w:val="115"/>
                            <w:sz w:val="20"/>
                            <w:szCs w:val="20"/>
                          </w:rPr>
                          <w:t>that</w:t>
                        </w:r>
                        <w:r>
                          <w:rPr>
                            <w:color w:val="231F20"/>
                            <w:spacing w:val="-14"/>
                            <w:w w:val="115"/>
                            <w:sz w:val="20"/>
                            <w:szCs w:val="20"/>
                          </w:rPr>
                          <w:t xml:space="preserve"> </w:t>
                        </w:r>
                        <w:r>
                          <w:rPr>
                            <w:color w:val="231F20"/>
                            <w:w w:val="115"/>
                            <w:sz w:val="20"/>
                            <w:szCs w:val="20"/>
                          </w:rPr>
                          <w:t>together</w:t>
                        </w:r>
                        <w:r>
                          <w:rPr>
                            <w:color w:val="231F20"/>
                            <w:spacing w:val="-13"/>
                            <w:w w:val="115"/>
                            <w:sz w:val="20"/>
                            <w:szCs w:val="20"/>
                          </w:rPr>
                          <w:t xml:space="preserve"> </w:t>
                        </w:r>
                        <w:r>
                          <w:rPr>
                            <w:color w:val="231F20"/>
                            <w:w w:val="115"/>
                            <w:sz w:val="20"/>
                            <w:szCs w:val="20"/>
                          </w:rPr>
                          <w:t>make</w:t>
                        </w:r>
                        <w:r>
                          <w:rPr>
                            <w:color w:val="231F20"/>
                            <w:spacing w:val="-14"/>
                            <w:w w:val="115"/>
                            <w:sz w:val="20"/>
                            <w:szCs w:val="20"/>
                          </w:rPr>
                          <w:t xml:space="preserve"> </w:t>
                        </w:r>
                        <w:r>
                          <w:rPr>
                            <w:color w:val="231F20"/>
                            <w:w w:val="115"/>
                            <w:sz w:val="20"/>
                            <w:szCs w:val="20"/>
                          </w:rPr>
                          <w:t>up</w:t>
                        </w:r>
                        <w:r>
                          <w:rPr>
                            <w:color w:val="231F20"/>
                            <w:spacing w:val="-13"/>
                            <w:w w:val="115"/>
                            <w:sz w:val="20"/>
                            <w:szCs w:val="20"/>
                          </w:rPr>
                          <w:t xml:space="preserve"> </w:t>
                        </w:r>
                        <w:r>
                          <w:rPr>
                            <w:color w:val="231F20"/>
                            <w:w w:val="115"/>
                            <w:sz w:val="20"/>
                            <w:szCs w:val="20"/>
                          </w:rPr>
                          <w:t>a</w:t>
                        </w:r>
                        <w:r>
                          <w:rPr>
                            <w:color w:val="231F20"/>
                            <w:spacing w:val="-14"/>
                            <w:w w:val="115"/>
                            <w:sz w:val="20"/>
                            <w:szCs w:val="20"/>
                          </w:rPr>
                          <w:t xml:space="preserve"> </w:t>
                        </w:r>
                        <w:r>
                          <w:rPr>
                            <w:color w:val="231F20"/>
                            <w:w w:val="115"/>
                            <w:sz w:val="20"/>
                            <w:szCs w:val="20"/>
                          </w:rPr>
                          <w:t>GESI</w:t>
                        </w:r>
                        <w:r>
                          <w:rPr>
                            <w:color w:val="231F20"/>
                            <w:spacing w:val="-13"/>
                            <w:w w:val="115"/>
                            <w:sz w:val="20"/>
                            <w:szCs w:val="20"/>
                          </w:rPr>
                          <w:t xml:space="preserve"> </w:t>
                        </w:r>
                        <w:r>
                          <w:rPr>
                            <w:color w:val="231F20"/>
                            <w:w w:val="115"/>
                            <w:sz w:val="20"/>
                            <w:szCs w:val="20"/>
                          </w:rPr>
                          <w:t>Action</w:t>
                        </w:r>
                        <w:r>
                          <w:rPr>
                            <w:color w:val="231F20"/>
                            <w:spacing w:val="-14"/>
                            <w:w w:val="115"/>
                            <w:sz w:val="20"/>
                            <w:szCs w:val="20"/>
                          </w:rPr>
                          <w:t xml:space="preserve"> </w:t>
                        </w:r>
                        <w:r>
                          <w:rPr>
                            <w:color w:val="231F20"/>
                            <w:w w:val="115"/>
                            <w:sz w:val="20"/>
                            <w:szCs w:val="20"/>
                          </w:rPr>
                          <w:t>Plan</w:t>
                        </w:r>
                        <w:r>
                          <w:rPr>
                            <w:color w:val="231F20"/>
                            <w:spacing w:val="-13"/>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guide implementation.</w:t>
                        </w:r>
                      </w:p>
                    </w:txbxContent>
                  </v:textbox>
                </v:shape>
                <w10:wrap type="topAndBottom" anchorx="page"/>
              </v:group>
            </w:pict>
          </mc:Fallback>
        </mc:AlternateContent>
      </w:r>
    </w:p>
    <w:p w:rsidR="00301C6B" w:rsidRDefault="00301C6B">
      <w:pPr>
        <w:pStyle w:val="BodyText"/>
        <w:kinsoku w:val="0"/>
        <w:overflowPunct w:val="0"/>
        <w:spacing w:before="10"/>
        <w:rPr>
          <w:sz w:val="10"/>
          <w:szCs w:val="10"/>
        </w:rPr>
        <w:sectPr w:rsidR="00301C6B">
          <w:pgSz w:w="11910" w:h="16840"/>
          <w:pgMar w:top="840" w:right="680" w:bottom="700" w:left="0" w:header="546" w:footer="514" w:gutter="0"/>
          <w:cols w:space="720"/>
          <w:noEndnote/>
        </w:sectPr>
      </w:pPr>
    </w:p>
    <w:p w:rsidR="00301C6B" w:rsidRDefault="00301C6B">
      <w:pPr>
        <w:pStyle w:val="BodyText"/>
        <w:kinsoku w:val="0"/>
        <w:overflowPunct w:val="0"/>
        <w:spacing w:before="5"/>
        <w:rPr>
          <w:sz w:val="23"/>
          <w:szCs w:val="23"/>
        </w:rPr>
      </w:pPr>
    </w:p>
    <w:p w:rsidR="00301C6B" w:rsidRDefault="00301C6B">
      <w:pPr>
        <w:pStyle w:val="Heading1"/>
        <w:numPr>
          <w:ilvl w:val="1"/>
          <w:numId w:val="11"/>
        </w:numPr>
        <w:tabs>
          <w:tab w:val="left" w:pos="1985"/>
        </w:tabs>
        <w:kinsoku w:val="0"/>
        <w:overflowPunct w:val="0"/>
        <w:rPr>
          <w:color w:val="AC1F24"/>
          <w:w w:val="110"/>
        </w:rPr>
      </w:pPr>
      <w:r>
        <w:rPr>
          <w:color w:val="AC1F24"/>
          <w:w w:val="110"/>
        </w:rPr>
        <w:t>Partnerships</w:t>
      </w:r>
    </w:p>
    <w:p w:rsidR="00301C6B" w:rsidRDefault="00301C6B">
      <w:pPr>
        <w:pStyle w:val="Heading2"/>
        <w:kinsoku w:val="0"/>
        <w:overflowPunct w:val="0"/>
        <w:rPr>
          <w:color w:val="226F78"/>
        </w:rPr>
      </w:pPr>
      <w:r>
        <w:rPr>
          <w:color w:val="226F78"/>
          <w:spacing w:val="-6"/>
        </w:rPr>
        <w:t>KOMPAK</w:t>
      </w:r>
      <w:r>
        <w:rPr>
          <w:color w:val="226F78"/>
          <w:spacing w:val="-68"/>
        </w:rPr>
        <w:t xml:space="preserve"> </w:t>
      </w:r>
      <w:r>
        <w:rPr>
          <w:color w:val="226F78"/>
        </w:rPr>
        <w:t>Partners</w:t>
      </w:r>
      <w:r>
        <w:rPr>
          <w:color w:val="226F78"/>
          <w:spacing w:val="-68"/>
        </w:rPr>
        <w:t xml:space="preserve"> </w:t>
      </w:r>
      <w:r>
        <w:rPr>
          <w:color w:val="226F78"/>
        </w:rPr>
        <w:t>are</w:t>
      </w:r>
      <w:r>
        <w:rPr>
          <w:color w:val="226F78"/>
          <w:spacing w:val="-68"/>
        </w:rPr>
        <w:t xml:space="preserve"> </w:t>
      </w:r>
      <w:r>
        <w:rPr>
          <w:color w:val="226F78"/>
          <w:spacing w:val="-5"/>
        </w:rPr>
        <w:t>key</w:t>
      </w:r>
      <w:r>
        <w:rPr>
          <w:color w:val="226F78"/>
          <w:spacing w:val="-67"/>
        </w:rPr>
        <w:t xml:space="preserve"> </w:t>
      </w:r>
      <w:r>
        <w:rPr>
          <w:color w:val="226F78"/>
        </w:rPr>
        <w:t>in</w:t>
      </w:r>
      <w:r>
        <w:rPr>
          <w:color w:val="226F78"/>
          <w:spacing w:val="-68"/>
        </w:rPr>
        <w:t xml:space="preserve"> </w:t>
      </w:r>
      <w:r>
        <w:rPr>
          <w:color w:val="226F78"/>
        </w:rPr>
        <w:t>the</w:t>
      </w:r>
      <w:r>
        <w:rPr>
          <w:color w:val="226F78"/>
          <w:spacing w:val="-68"/>
        </w:rPr>
        <w:t xml:space="preserve"> </w:t>
      </w:r>
      <w:r>
        <w:rPr>
          <w:color w:val="226F78"/>
        </w:rPr>
        <w:t>delivery</w:t>
      </w:r>
      <w:r>
        <w:rPr>
          <w:color w:val="226F78"/>
          <w:spacing w:val="-67"/>
        </w:rPr>
        <w:t xml:space="preserve"> </w:t>
      </w:r>
      <w:r>
        <w:rPr>
          <w:color w:val="226F78"/>
        </w:rPr>
        <w:t>of</w:t>
      </w:r>
      <w:r>
        <w:rPr>
          <w:color w:val="226F78"/>
          <w:spacing w:val="-68"/>
        </w:rPr>
        <w:t xml:space="preserve"> </w:t>
      </w:r>
      <w:r>
        <w:rPr>
          <w:color w:val="226F78"/>
        </w:rPr>
        <w:t>the</w:t>
      </w:r>
      <w:r>
        <w:rPr>
          <w:color w:val="226F78"/>
          <w:spacing w:val="-68"/>
        </w:rPr>
        <w:t xml:space="preserve"> </w:t>
      </w:r>
      <w:r>
        <w:rPr>
          <w:color w:val="226F78"/>
        </w:rPr>
        <w:t>GESI</w:t>
      </w:r>
      <w:r>
        <w:rPr>
          <w:color w:val="226F78"/>
          <w:spacing w:val="-68"/>
        </w:rPr>
        <w:t xml:space="preserve"> </w:t>
      </w:r>
      <w:r>
        <w:rPr>
          <w:color w:val="226F78"/>
        </w:rPr>
        <w:t>Strategy</w:t>
      </w:r>
    </w:p>
    <w:p w:rsidR="00301C6B" w:rsidRDefault="00301C6B">
      <w:pPr>
        <w:pStyle w:val="BodyText"/>
        <w:kinsoku w:val="0"/>
        <w:overflowPunct w:val="0"/>
        <w:spacing w:before="284" w:line="278" w:lineRule="auto"/>
        <w:ind w:left="1133" w:right="451"/>
        <w:jc w:val="both"/>
        <w:rPr>
          <w:color w:val="231F20"/>
          <w:w w:val="115"/>
        </w:rPr>
      </w:pPr>
      <w:r>
        <w:rPr>
          <w:color w:val="231F20"/>
          <w:spacing w:val="-7"/>
          <w:w w:val="115"/>
        </w:rPr>
        <w:t>To</w:t>
      </w:r>
      <w:r>
        <w:rPr>
          <w:color w:val="231F20"/>
          <w:spacing w:val="-30"/>
          <w:w w:val="115"/>
        </w:rPr>
        <w:t xml:space="preserve"> </w:t>
      </w:r>
      <w:r>
        <w:rPr>
          <w:color w:val="231F20"/>
          <w:w w:val="115"/>
        </w:rPr>
        <w:t>deliver</w:t>
      </w:r>
      <w:r>
        <w:rPr>
          <w:color w:val="231F20"/>
          <w:spacing w:val="-30"/>
          <w:w w:val="115"/>
        </w:rPr>
        <w:t xml:space="preserve"> </w:t>
      </w:r>
      <w:r>
        <w:rPr>
          <w:color w:val="231F20"/>
          <w:w w:val="115"/>
        </w:rPr>
        <w:t>activities</w:t>
      </w:r>
      <w:r>
        <w:rPr>
          <w:color w:val="231F20"/>
          <w:spacing w:val="-29"/>
          <w:w w:val="115"/>
        </w:rPr>
        <w:t xml:space="preserve"> </w:t>
      </w:r>
      <w:r>
        <w:rPr>
          <w:color w:val="231F20"/>
          <w:spacing w:val="-3"/>
          <w:w w:val="115"/>
        </w:rPr>
        <w:t>KOMPAK</w:t>
      </w:r>
      <w:r>
        <w:rPr>
          <w:color w:val="231F20"/>
          <w:spacing w:val="-30"/>
          <w:w w:val="115"/>
        </w:rPr>
        <w:t xml:space="preserve"> </w:t>
      </w:r>
      <w:r>
        <w:rPr>
          <w:color w:val="231F20"/>
          <w:w w:val="115"/>
        </w:rPr>
        <w:t>partners</w:t>
      </w:r>
      <w:r>
        <w:rPr>
          <w:color w:val="231F20"/>
          <w:spacing w:val="-29"/>
          <w:w w:val="115"/>
        </w:rPr>
        <w:t xml:space="preserve"> </w:t>
      </w:r>
      <w:r>
        <w:rPr>
          <w:color w:val="231F20"/>
          <w:w w:val="115"/>
        </w:rPr>
        <w:t>with</w:t>
      </w:r>
      <w:r>
        <w:rPr>
          <w:color w:val="231F20"/>
          <w:spacing w:val="-30"/>
          <w:w w:val="115"/>
        </w:rPr>
        <w:t xml:space="preserve"> </w:t>
      </w:r>
      <w:r>
        <w:rPr>
          <w:color w:val="231F20"/>
          <w:w w:val="115"/>
        </w:rPr>
        <w:t>organisations,</w:t>
      </w:r>
      <w:r>
        <w:rPr>
          <w:color w:val="231F20"/>
          <w:spacing w:val="-30"/>
          <w:w w:val="115"/>
        </w:rPr>
        <w:t xml:space="preserve"> </w:t>
      </w:r>
      <w:r>
        <w:rPr>
          <w:color w:val="231F20"/>
          <w:w w:val="115"/>
        </w:rPr>
        <w:t>programs</w:t>
      </w:r>
      <w:r>
        <w:rPr>
          <w:color w:val="231F20"/>
          <w:spacing w:val="-29"/>
          <w:w w:val="115"/>
        </w:rPr>
        <w:t xml:space="preserve"> </w:t>
      </w:r>
      <w:r>
        <w:rPr>
          <w:color w:val="231F20"/>
          <w:w w:val="115"/>
        </w:rPr>
        <w:t>and</w:t>
      </w:r>
      <w:r>
        <w:rPr>
          <w:color w:val="231F20"/>
          <w:spacing w:val="-30"/>
          <w:w w:val="115"/>
        </w:rPr>
        <w:t xml:space="preserve"> </w:t>
      </w:r>
      <w:r>
        <w:rPr>
          <w:color w:val="231F20"/>
          <w:w w:val="115"/>
        </w:rPr>
        <w:t>government.</w:t>
      </w:r>
      <w:r>
        <w:rPr>
          <w:color w:val="231F20"/>
          <w:spacing w:val="-29"/>
          <w:w w:val="115"/>
        </w:rPr>
        <w:t xml:space="preserve"> </w:t>
      </w:r>
      <w:r>
        <w:rPr>
          <w:color w:val="231F20"/>
          <w:spacing w:val="-4"/>
          <w:w w:val="115"/>
        </w:rPr>
        <w:t>KOMPAK’s</w:t>
      </w:r>
      <w:r>
        <w:rPr>
          <w:color w:val="231F20"/>
          <w:spacing w:val="-30"/>
          <w:w w:val="115"/>
        </w:rPr>
        <w:t xml:space="preserve"> </w:t>
      </w:r>
      <w:r>
        <w:rPr>
          <w:color w:val="231F20"/>
          <w:w w:val="115"/>
        </w:rPr>
        <w:t>main</w:t>
      </w:r>
      <w:r>
        <w:rPr>
          <w:color w:val="231F20"/>
          <w:spacing w:val="-29"/>
          <w:w w:val="115"/>
        </w:rPr>
        <w:t xml:space="preserve"> </w:t>
      </w:r>
      <w:r>
        <w:rPr>
          <w:color w:val="231F20"/>
          <w:w w:val="115"/>
        </w:rPr>
        <w:t>civil</w:t>
      </w:r>
      <w:r>
        <w:rPr>
          <w:color w:val="231F20"/>
          <w:spacing w:val="-30"/>
          <w:w w:val="115"/>
        </w:rPr>
        <w:t xml:space="preserve"> </w:t>
      </w:r>
      <w:r>
        <w:rPr>
          <w:color w:val="231F20"/>
          <w:w w:val="115"/>
        </w:rPr>
        <w:t>society partners</w:t>
      </w:r>
      <w:r>
        <w:rPr>
          <w:color w:val="231F20"/>
          <w:spacing w:val="-6"/>
          <w:w w:val="115"/>
        </w:rPr>
        <w:t xml:space="preserve"> </w:t>
      </w:r>
      <w:r>
        <w:rPr>
          <w:color w:val="231F20"/>
          <w:w w:val="115"/>
        </w:rPr>
        <w:t>and</w:t>
      </w:r>
      <w:r>
        <w:rPr>
          <w:color w:val="231F20"/>
          <w:spacing w:val="-5"/>
          <w:w w:val="115"/>
        </w:rPr>
        <w:t xml:space="preserve"> </w:t>
      </w:r>
      <w:r>
        <w:rPr>
          <w:color w:val="231F20"/>
          <w:w w:val="115"/>
        </w:rPr>
        <w:t>how</w:t>
      </w:r>
      <w:r>
        <w:rPr>
          <w:color w:val="231F20"/>
          <w:spacing w:val="-5"/>
          <w:w w:val="115"/>
        </w:rPr>
        <w:t xml:space="preserve"> </w:t>
      </w:r>
      <w:r>
        <w:rPr>
          <w:color w:val="231F20"/>
          <w:spacing w:val="-3"/>
          <w:w w:val="115"/>
        </w:rPr>
        <w:t>KOMPAK</w:t>
      </w:r>
      <w:r>
        <w:rPr>
          <w:color w:val="231F20"/>
          <w:spacing w:val="-5"/>
          <w:w w:val="115"/>
        </w:rPr>
        <w:t xml:space="preserve"> </w:t>
      </w:r>
      <w:r>
        <w:rPr>
          <w:color w:val="231F20"/>
          <w:w w:val="115"/>
        </w:rPr>
        <w:t>engages</w:t>
      </w:r>
      <w:r>
        <w:rPr>
          <w:color w:val="231F20"/>
          <w:spacing w:val="-6"/>
          <w:w w:val="115"/>
        </w:rPr>
        <w:t xml:space="preserve"> </w:t>
      </w:r>
      <w:r>
        <w:rPr>
          <w:color w:val="231F20"/>
          <w:w w:val="115"/>
        </w:rPr>
        <w:t>these</w:t>
      </w:r>
      <w:r>
        <w:rPr>
          <w:color w:val="231F20"/>
          <w:spacing w:val="-5"/>
          <w:w w:val="115"/>
        </w:rPr>
        <w:t xml:space="preserve"> </w:t>
      </w:r>
      <w:r>
        <w:rPr>
          <w:color w:val="231F20"/>
          <w:w w:val="115"/>
        </w:rPr>
        <w:t>partners</w:t>
      </w:r>
      <w:r>
        <w:rPr>
          <w:color w:val="231F20"/>
          <w:spacing w:val="-5"/>
          <w:w w:val="115"/>
        </w:rPr>
        <w:t xml:space="preserve"> </w:t>
      </w:r>
      <w:r>
        <w:rPr>
          <w:color w:val="231F20"/>
          <w:w w:val="115"/>
        </w:rPr>
        <w:t>are</w:t>
      </w:r>
      <w:r>
        <w:rPr>
          <w:color w:val="231F20"/>
          <w:spacing w:val="-5"/>
          <w:w w:val="115"/>
        </w:rPr>
        <w:t xml:space="preserve"> </w:t>
      </w:r>
      <w:r>
        <w:rPr>
          <w:color w:val="231F20"/>
          <w:w w:val="115"/>
        </w:rPr>
        <w:t>outlined</w:t>
      </w:r>
      <w:r>
        <w:rPr>
          <w:color w:val="231F20"/>
          <w:spacing w:val="-5"/>
          <w:w w:val="115"/>
        </w:rPr>
        <w:t xml:space="preserve"> </w:t>
      </w:r>
      <w:r>
        <w:rPr>
          <w:color w:val="231F20"/>
          <w:w w:val="115"/>
        </w:rPr>
        <w:t>below</w:t>
      </w:r>
      <w:r>
        <w:rPr>
          <w:color w:val="231F20"/>
          <w:spacing w:val="-6"/>
          <w:w w:val="115"/>
        </w:rPr>
        <w:t xml:space="preserve"> </w:t>
      </w:r>
      <w:r>
        <w:rPr>
          <w:color w:val="231F20"/>
          <w:w w:val="115"/>
        </w:rPr>
        <w:t>in</w:t>
      </w:r>
      <w:r>
        <w:rPr>
          <w:color w:val="231F20"/>
          <w:spacing w:val="-5"/>
          <w:w w:val="115"/>
        </w:rPr>
        <w:t xml:space="preserve"> </w:t>
      </w:r>
      <w:r>
        <w:rPr>
          <w:color w:val="231F20"/>
          <w:spacing w:val="-4"/>
          <w:w w:val="115"/>
        </w:rPr>
        <w:t>Table</w:t>
      </w:r>
      <w:r>
        <w:rPr>
          <w:color w:val="231F20"/>
          <w:spacing w:val="-5"/>
          <w:w w:val="115"/>
        </w:rPr>
        <w:t xml:space="preserve"> </w:t>
      </w:r>
      <w:r>
        <w:rPr>
          <w:color w:val="231F20"/>
          <w:w w:val="115"/>
        </w:rPr>
        <w:t>2.</w:t>
      </w:r>
      <w:r>
        <w:rPr>
          <w:color w:val="231F20"/>
          <w:spacing w:val="-5"/>
          <w:w w:val="115"/>
        </w:rPr>
        <w:t xml:space="preserve"> </w:t>
      </w:r>
      <w:r>
        <w:rPr>
          <w:color w:val="231F20"/>
          <w:w w:val="115"/>
        </w:rPr>
        <w:t>New</w:t>
      </w:r>
      <w:r>
        <w:rPr>
          <w:color w:val="231F20"/>
          <w:spacing w:val="-6"/>
          <w:w w:val="115"/>
        </w:rPr>
        <w:t xml:space="preserve"> </w:t>
      </w:r>
      <w:r>
        <w:rPr>
          <w:color w:val="231F20"/>
          <w:w w:val="115"/>
        </w:rPr>
        <w:t>partners</w:t>
      </w:r>
      <w:r>
        <w:rPr>
          <w:color w:val="231F20"/>
          <w:spacing w:val="-5"/>
          <w:w w:val="115"/>
        </w:rPr>
        <w:t xml:space="preserve"> </w:t>
      </w:r>
      <w:r>
        <w:rPr>
          <w:color w:val="231F20"/>
          <w:w w:val="115"/>
        </w:rPr>
        <w:t>may</w:t>
      </w:r>
      <w:r>
        <w:rPr>
          <w:color w:val="231F20"/>
          <w:spacing w:val="-5"/>
          <w:w w:val="115"/>
        </w:rPr>
        <w:t xml:space="preserve"> </w:t>
      </w:r>
      <w:r>
        <w:rPr>
          <w:color w:val="231F20"/>
          <w:w w:val="115"/>
        </w:rPr>
        <w:t>be</w:t>
      </w:r>
      <w:r>
        <w:rPr>
          <w:color w:val="231F20"/>
          <w:spacing w:val="-5"/>
          <w:w w:val="115"/>
        </w:rPr>
        <w:t xml:space="preserve"> </w:t>
      </w:r>
      <w:r>
        <w:rPr>
          <w:color w:val="231F20"/>
          <w:w w:val="115"/>
        </w:rPr>
        <w:t>added throughout</w:t>
      </w:r>
      <w:r>
        <w:rPr>
          <w:color w:val="231F20"/>
          <w:spacing w:val="-39"/>
          <w:w w:val="115"/>
        </w:rPr>
        <w:t xml:space="preserve"> </w:t>
      </w:r>
      <w:r>
        <w:rPr>
          <w:color w:val="231F20"/>
          <w:w w:val="115"/>
        </w:rPr>
        <w:t>implementation</w:t>
      </w:r>
      <w:r>
        <w:rPr>
          <w:color w:val="231F20"/>
          <w:spacing w:val="-39"/>
          <w:w w:val="115"/>
        </w:rPr>
        <w:t xml:space="preserve"> </w:t>
      </w:r>
      <w:r>
        <w:rPr>
          <w:color w:val="231F20"/>
          <w:w w:val="115"/>
        </w:rPr>
        <w:t>between</w:t>
      </w:r>
      <w:r>
        <w:rPr>
          <w:color w:val="231F20"/>
          <w:spacing w:val="-39"/>
          <w:w w:val="115"/>
        </w:rPr>
        <w:t xml:space="preserve"> </w:t>
      </w:r>
      <w:r>
        <w:rPr>
          <w:color w:val="231F20"/>
          <w:w w:val="115"/>
        </w:rPr>
        <w:t>2019</w:t>
      </w:r>
      <w:r>
        <w:rPr>
          <w:color w:val="231F20"/>
          <w:spacing w:val="-38"/>
          <w:w w:val="115"/>
        </w:rPr>
        <w:t xml:space="preserve"> </w:t>
      </w:r>
      <w:r>
        <w:rPr>
          <w:color w:val="231F20"/>
          <w:w w:val="115"/>
        </w:rPr>
        <w:t>and</w:t>
      </w:r>
      <w:r>
        <w:rPr>
          <w:color w:val="231F20"/>
          <w:spacing w:val="-39"/>
          <w:w w:val="115"/>
        </w:rPr>
        <w:t xml:space="preserve"> </w:t>
      </w:r>
      <w:r>
        <w:rPr>
          <w:color w:val="231F20"/>
          <w:w w:val="115"/>
        </w:rPr>
        <w:t>2022</w:t>
      </w:r>
      <w:r>
        <w:rPr>
          <w:color w:val="231F20"/>
          <w:spacing w:val="-39"/>
          <w:w w:val="115"/>
        </w:rPr>
        <w:t xml:space="preserve"> </w:t>
      </w:r>
      <w:r>
        <w:rPr>
          <w:color w:val="231F20"/>
          <w:w w:val="115"/>
        </w:rPr>
        <w:t>based</w:t>
      </w:r>
      <w:r>
        <w:rPr>
          <w:color w:val="231F20"/>
          <w:spacing w:val="-38"/>
          <w:w w:val="115"/>
        </w:rPr>
        <w:t xml:space="preserve"> </w:t>
      </w:r>
      <w:r>
        <w:rPr>
          <w:color w:val="231F20"/>
          <w:w w:val="115"/>
        </w:rPr>
        <w:t>on</w:t>
      </w:r>
      <w:r>
        <w:rPr>
          <w:color w:val="231F20"/>
          <w:spacing w:val="-39"/>
          <w:w w:val="115"/>
        </w:rPr>
        <w:t xml:space="preserve"> </w:t>
      </w:r>
      <w:r>
        <w:rPr>
          <w:color w:val="231F20"/>
          <w:spacing w:val="-3"/>
          <w:w w:val="115"/>
        </w:rPr>
        <w:t>strategic</w:t>
      </w:r>
      <w:r>
        <w:rPr>
          <w:color w:val="231F20"/>
          <w:spacing w:val="-39"/>
          <w:w w:val="115"/>
        </w:rPr>
        <w:t xml:space="preserve"> </w:t>
      </w:r>
      <w:r>
        <w:rPr>
          <w:color w:val="231F20"/>
          <w:w w:val="115"/>
        </w:rPr>
        <w:t>needs</w:t>
      </w:r>
      <w:r>
        <w:rPr>
          <w:color w:val="231F20"/>
          <w:spacing w:val="-39"/>
          <w:w w:val="115"/>
        </w:rPr>
        <w:t xml:space="preserve"> </w:t>
      </w:r>
      <w:r>
        <w:rPr>
          <w:color w:val="231F20"/>
          <w:w w:val="115"/>
        </w:rPr>
        <w:t>of</w:t>
      </w:r>
      <w:r>
        <w:rPr>
          <w:color w:val="231F20"/>
          <w:spacing w:val="-38"/>
          <w:w w:val="115"/>
        </w:rPr>
        <w:t xml:space="preserve"> </w:t>
      </w:r>
      <w:r>
        <w:rPr>
          <w:color w:val="231F20"/>
          <w:w w:val="115"/>
        </w:rPr>
        <w:t>the</w:t>
      </w:r>
      <w:r>
        <w:rPr>
          <w:color w:val="231F20"/>
          <w:spacing w:val="-39"/>
          <w:w w:val="115"/>
        </w:rPr>
        <w:t xml:space="preserve"> </w:t>
      </w:r>
      <w:r>
        <w:rPr>
          <w:color w:val="231F20"/>
          <w:w w:val="115"/>
        </w:rPr>
        <w:t>program.</w:t>
      </w:r>
      <w:r>
        <w:rPr>
          <w:color w:val="231F20"/>
          <w:spacing w:val="-39"/>
          <w:w w:val="115"/>
        </w:rPr>
        <w:t xml:space="preserve"> </w:t>
      </w:r>
      <w:r>
        <w:rPr>
          <w:color w:val="231F20"/>
          <w:w w:val="115"/>
        </w:rPr>
        <w:t>In</w:t>
      </w:r>
      <w:r>
        <w:rPr>
          <w:color w:val="231F20"/>
          <w:spacing w:val="-38"/>
          <w:w w:val="115"/>
        </w:rPr>
        <w:t xml:space="preserve"> </w:t>
      </w:r>
      <w:r>
        <w:rPr>
          <w:color w:val="231F20"/>
          <w:w w:val="115"/>
        </w:rPr>
        <w:t>early</w:t>
      </w:r>
      <w:r>
        <w:rPr>
          <w:color w:val="231F20"/>
          <w:spacing w:val="-39"/>
          <w:w w:val="115"/>
        </w:rPr>
        <w:t xml:space="preserve"> </w:t>
      </w:r>
      <w:r>
        <w:rPr>
          <w:color w:val="231F20"/>
          <w:w w:val="115"/>
        </w:rPr>
        <w:t>2018</w:t>
      </w:r>
      <w:r>
        <w:rPr>
          <w:color w:val="231F20"/>
          <w:spacing w:val="-39"/>
          <w:w w:val="115"/>
        </w:rPr>
        <w:t xml:space="preserve"> </w:t>
      </w:r>
      <w:r>
        <w:rPr>
          <w:color w:val="231F20"/>
          <w:spacing w:val="-3"/>
          <w:w w:val="115"/>
        </w:rPr>
        <w:t xml:space="preserve">KOMPAK </w:t>
      </w:r>
      <w:r>
        <w:rPr>
          <w:color w:val="231F20"/>
          <w:w w:val="115"/>
        </w:rPr>
        <w:t>carried</w:t>
      </w:r>
      <w:r>
        <w:rPr>
          <w:color w:val="231F20"/>
          <w:spacing w:val="-21"/>
          <w:w w:val="115"/>
        </w:rPr>
        <w:t xml:space="preserve"> </w:t>
      </w:r>
      <w:r>
        <w:rPr>
          <w:color w:val="231F20"/>
          <w:w w:val="115"/>
        </w:rPr>
        <w:t>out</w:t>
      </w:r>
      <w:r>
        <w:rPr>
          <w:color w:val="231F20"/>
          <w:spacing w:val="-20"/>
          <w:w w:val="115"/>
        </w:rPr>
        <w:t xml:space="preserve"> </w:t>
      </w:r>
      <w:r>
        <w:rPr>
          <w:color w:val="231F20"/>
          <w:w w:val="115"/>
        </w:rPr>
        <w:t>a</w:t>
      </w:r>
      <w:r>
        <w:rPr>
          <w:color w:val="231F20"/>
          <w:spacing w:val="-21"/>
          <w:w w:val="115"/>
        </w:rPr>
        <w:t xml:space="preserve"> </w:t>
      </w:r>
      <w:r>
        <w:rPr>
          <w:color w:val="231F20"/>
          <w:spacing w:val="-3"/>
          <w:w w:val="115"/>
        </w:rPr>
        <w:t>Strategic</w:t>
      </w:r>
      <w:r>
        <w:rPr>
          <w:color w:val="231F20"/>
          <w:spacing w:val="-20"/>
          <w:w w:val="115"/>
        </w:rPr>
        <w:t xml:space="preserve"> </w:t>
      </w:r>
      <w:r>
        <w:rPr>
          <w:color w:val="231F20"/>
          <w:w w:val="115"/>
        </w:rPr>
        <w:t>Partner</w:t>
      </w:r>
      <w:r>
        <w:rPr>
          <w:color w:val="231F20"/>
          <w:spacing w:val="-21"/>
          <w:w w:val="115"/>
        </w:rPr>
        <w:t xml:space="preserve"> </w:t>
      </w:r>
      <w:r>
        <w:rPr>
          <w:color w:val="231F20"/>
          <w:w w:val="115"/>
        </w:rPr>
        <w:t>Review</w:t>
      </w:r>
      <w:r>
        <w:rPr>
          <w:color w:val="231F20"/>
          <w:spacing w:val="-20"/>
          <w:w w:val="115"/>
        </w:rPr>
        <w:t xml:space="preserve"> </w:t>
      </w:r>
      <w:r>
        <w:rPr>
          <w:color w:val="231F20"/>
          <w:w w:val="115"/>
        </w:rPr>
        <w:t>(report</w:t>
      </w:r>
      <w:r>
        <w:rPr>
          <w:color w:val="231F20"/>
          <w:spacing w:val="-21"/>
          <w:w w:val="115"/>
        </w:rPr>
        <w:t xml:space="preserve"> </w:t>
      </w:r>
      <w:r>
        <w:rPr>
          <w:color w:val="231F20"/>
          <w:w w:val="115"/>
        </w:rPr>
        <w:t>finalised</w:t>
      </w:r>
      <w:r>
        <w:rPr>
          <w:color w:val="231F20"/>
          <w:spacing w:val="-20"/>
          <w:w w:val="115"/>
        </w:rPr>
        <w:t xml:space="preserve"> </w:t>
      </w:r>
      <w:r>
        <w:rPr>
          <w:color w:val="231F20"/>
          <w:w w:val="115"/>
        </w:rPr>
        <w:t>March</w:t>
      </w:r>
      <w:r>
        <w:rPr>
          <w:color w:val="231F20"/>
          <w:spacing w:val="-20"/>
          <w:w w:val="115"/>
        </w:rPr>
        <w:t xml:space="preserve"> </w:t>
      </w:r>
      <w:r>
        <w:rPr>
          <w:color w:val="231F20"/>
          <w:w w:val="115"/>
        </w:rPr>
        <w:t>2018).</w:t>
      </w:r>
      <w:r>
        <w:rPr>
          <w:color w:val="231F20"/>
          <w:spacing w:val="-21"/>
          <w:w w:val="115"/>
        </w:rPr>
        <w:t xml:space="preserve"> </w:t>
      </w:r>
      <w:r>
        <w:rPr>
          <w:color w:val="231F20"/>
          <w:w w:val="115"/>
        </w:rPr>
        <w:t>Recommendations</w:t>
      </w:r>
      <w:r>
        <w:rPr>
          <w:color w:val="231F20"/>
          <w:spacing w:val="-20"/>
          <w:w w:val="115"/>
        </w:rPr>
        <w:t xml:space="preserve"> </w:t>
      </w:r>
      <w:r>
        <w:rPr>
          <w:color w:val="231F20"/>
          <w:w w:val="115"/>
        </w:rPr>
        <w:t>were</w:t>
      </w:r>
      <w:r>
        <w:rPr>
          <w:color w:val="231F20"/>
          <w:spacing w:val="-21"/>
          <w:w w:val="115"/>
        </w:rPr>
        <w:t xml:space="preserve"> </w:t>
      </w:r>
      <w:r>
        <w:rPr>
          <w:color w:val="231F20"/>
          <w:w w:val="115"/>
        </w:rPr>
        <w:t>made</w:t>
      </w:r>
      <w:r>
        <w:rPr>
          <w:color w:val="231F20"/>
          <w:spacing w:val="-20"/>
          <w:w w:val="115"/>
        </w:rPr>
        <w:t xml:space="preserve"> </w:t>
      </w:r>
      <w:r>
        <w:rPr>
          <w:color w:val="231F20"/>
          <w:w w:val="115"/>
        </w:rPr>
        <w:t>to</w:t>
      </w:r>
      <w:r>
        <w:rPr>
          <w:color w:val="231F20"/>
          <w:spacing w:val="-21"/>
          <w:w w:val="115"/>
        </w:rPr>
        <w:t xml:space="preserve"> </w:t>
      </w:r>
      <w:r>
        <w:rPr>
          <w:color w:val="231F20"/>
          <w:w w:val="115"/>
        </w:rPr>
        <w:t>strengthen collaboration,</w:t>
      </w:r>
      <w:r>
        <w:rPr>
          <w:color w:val="231F20"/>
          <w:spacing w:val="-23"/>
          <w:w w:val="115"/>
        </w:rPr>
        <w:t xml:space="preserve"> </w:t>
      </w:r>
      <w:r>
        <w:rPr>
          <w:color w:val="231F20"/>
          <w:w w:val="115"/>
        </w:rPr>
        <w:t>communication</w:t>
      </w:r>
      <w:r>
        <w:rPr>
          <w:color w:val="231F20"/>
          <w:spacing w:val="-23"/>
          <w:w w:val="115"/>
        </w:rPr>
        <w:t xml:space="preserve"> </w:t>
      </w:r>
      <w:r>
        <w:rPr>
          <w:color w:val="231F20"/>
          <w:w w:val="115"/>
        </w:rPr>
        <w:t>and</w:t>
      </w:r>
      <w:r>
        <w:rPr>
          <w:color w:val="231F20"/>
          <w:spacing w:val="-23"/>
          <w:w w:val="115"/>
        </w:rPr>
        <w:t xml:space="preserve"> </w:t>
      </w:r>
      <w:r>
        <w:rPr>
          <w:color w:val="231F20"/>
          <w:w w:val="115"/>
        </w:rPr>
        <w:t>cohesion</w:t>
      </w:r>
      <w:r>
        <w:rPr>
          <w:color w:val="231F20"/>
          <w:spacing w:val="-22"/>
          <w:w w:val="115"/>
        </w:rPr>
        <w:t xml:space="preserve"> </w:t>
      </w:r>
      <w:r>
        <w:rPr>
          <w:color w:val="231F20"/>
          <w:w w:val="115"/>
        </w:rPr>
        <w:t>across</w:t>
      </w:r>
      <w:r>
        <w:rPr>
          <w:color w:val="231F20"/>
          <w:spacing w:val="-23"/>
          <w:w w:val="115"/>
        </w:rPr>
        <w:t xml:space="preserve"> </w:t>
      </w:r>
      <w:r>
        <w:rPr>
          <w:color w:val="231F20"/>
          <w:spacing w:val="-4"/>
          <w:w w:val="115"/>
        </w:rPr>
        <w:t>KOMPAK’s</w:t>
      </w:r>
      <w:r>
        <w:rPr>
          <w:color w:val="231F20"/>
          <w:spacing w:val="-23"/>
          <w:w w:val="115"/>
        </w:rPr>
        <w:t xml:space="preserve"> </w:t>
      </w:r>
      <w:r>
        <w:rPr>
          <w:color w:val="231F20"/>
          <w:w w:val="115"/>
        </w:rPr>
        <w:t>portfolio.</w:t>
      </w:r>
      <w:r>
        <w:rPr>
          <w:color w:val="231F20"/>
          <w:spacing w:val="-22"/>
          <w:w w:val="115"/>
        </w:rPr>
        <w:t xml:space="preserve"> </w:t>
      </w:r>
      <w:r>
        <w:rPr>
          <w:color w:val="231F20"/>
          <w:w w:val="115"/>
        </w:rPr>
        <w:t>Going</w:t>
      </w:r>
      <w:r>
        <w:rPr>
          <w:color w:val="231F20"/>
          <w:spacing w:val="-23"/>
          <w:w w:val="115"/>
        </w:rPr>
        <w:t xml:space="preserve"> </w:t>
      </w:r>
      <w:r>
        <w:rPr>
          <w:color w:val="231F20"/>
          <w:w w:val="115"/>
        </w:rPr>
        <w:t>forward,</w:t>
      </w:r>
      <w:r>
        <w:rPr>
          <w:color w:val="231F20"/>
          <w:spacing w:val="-23"/>
          <w:w w:val="115"/>
        </w:rPr>
        <w:t xml:space="preserve"> </w:t>
      </w:r>
      <w:r>
        <w:rPr>
          <w:color w:val="231F20"/>
          <w:spacing w:val="-3"/>
          <w:w w:val="115"/>
        </w:rPr>
        <w:t>KOMPAK</w:t>
      </w:r>
      <w:r>
        <w:rPr>
          <w:color w:val="231F20"/>
          <w:spacing w:val="-23"/>
          <w:w w:val="115"/>
        </w:rPr>
        <w:t xml:space="preserve"> </w:t>
      </w:r>
      <w:r>
        <w:rPr>
          <w:color w:val="231F20"/>
          <w:w w:val="115"/>
        </w:rPr>
        <w:t>Partners</w:t>
      </w:r>
      <w:r>
        <w:rPr>
          <w:color w:val="231F20"/>
          <w:spacing w:val="-22"/>
          <w:w w:val="115"/>
        </w:rPr>
        <w:t xml:space="preserve"> </w:t>
      </w:r>
      <w:r>
        <w:rPr>
          <w:color w:val="231F20"/>
          <w:w w:val="115"/>
        </w:rPr>
        <w:t>(grant recipients)</w:t>
      </w:r>
      <w:r>
        <w:rPr>
          <w:color w:val="231F20"/>
          <w:spacing w:val="-32"/>
          <w:w w:val="115"/>
        </w:rPr>
        <w:t xml:space="preserve"> </w:t>
      </w:r>
      <w:r>
        <w:rPr>
          <w:color w:val="231F20"/>
          <w:spacing w:val="3"/>
          <w:w w:val="115"/>
        </w:rPr>
        <w:t>willhavetheirplanning,</w:t>
      </w:r>
      <w:r>
        <w:rPr>
          <w:color w:val="231F20"/>
          <w:spacing w:val="-31"/>
          <w:w w:val="115"/>
        </w:rPr>
        <w:t xml:space="preserve"> </w:t>
      </w:r>
      <w:r>
        <w:rPr>
          <w:color w:val="231F20"/>
          <w:w w:val="115"/>
        </w:rPr>
        <w:t>implementation,</w:t>
      </w:r>
      <w:r>
        <w:rPr>
          <w:color w:val="231F20"/>
          <w:spacing w:val="-31"/>
          <w:w w:val="115"/>
        </w:rPr>
        <w:t xml:space="preserve"> </w:t>
      </w:r>
      <w:r>
        <w:rPr>
          <w:color w:val="231F20"/>
          <w:spacing w:val="2"/>
          <w:w w:val="115"/>
        </w:rPr>
        <w:t>monitoringandreviewprocesses</w:t>
      </w:r>
      <w:r>
        <w:rPr>
          <w:color w:val="231F20"/>
          <w:spacing w:val="-32"/>
          <w:w w:val="115"/>
        </w:rPr>
        <w:t xml:space="preserve"> </w:t>
      </w:r>
      <w:r>
        <w:rPr>
          <w:color w:val="231F20"/>
          <w:spacing w:val="3"/>
          <w:w w:val="115"/>
        </w:rPr>
        <w:t xml:space="preserve">embeddedwithinthebroader </w:t>
      </w:r>
      <w:r>
        <w:rPr>
          <w:color w:val="231F20"/>
          <w:w w:val="115"/>
        </w:rPr>
        <w:t>program</w:t>
      </w:r>
      <w:r>
        <w:rPr>
          <w:color w:val="231F20"/>
          <w:spacing w:val="-24"/>
          <w:w w:val="115"/>
        </w:rPr>
        <w:t xml:space="preserve"> </w:t>
      </w:r>
      <w:r>
        <w:rPr>
          <w:color w:val="231F20"/>
          <w:w w:val="115"/>
        </w:rPr>
        <w:t>structure</w:t>
      </w:r>
      <w:r>
        <w:rPr>
          <w:color w:val="231F20"/>
          <w:spacing w:val="-23"/>
          <w:w w:val="115"/>
        </w:rPr>
        <w:t xml:space="preserve"> </w:t>
      </w:r>
      <w:r>
        <w:rPr>
          <w:color w:val="231F20"/>
          <w:w w:val="115"/>
        </w:rPr>
        <w:t>to</w:t>
      </w:r>
      <w:r>
        <w:rPr>
          <w:color w:val="231F20"/>
          <w:spacing w:val="-23"/>
          <w:w w:val="115"/>
        </w:rPr>
        <w:t xml:space="preserve"> </w:t>
      </w:r>
      <w:r>
        <w:rPr>
          <w:color w:val="231F20"/>
          <w:w w:val="115"/>
        </w:rPr>
        <w:t>promote</w:t>
      </w:r>
      <w:r>
        <w:rPr>
          <w:color w:val="231F20"/>
          <w:spacing w:val="-23"/>
          <w:w w:val="115"/>
        </w:rPr>
        <w:t xml:space="preserve"> </w:t>
      </w:r>
      <w:r>
        <w:rPr>
          <w:color w:val="231F20"/>
          <w:w w:val="115"/>
        </w:rPr>
        <w:t>‘One</w:t>
      </w:r>
      <w:r>
        <w:rPr>
          <w:color w:val="231F20"/>
          <w:spacing w:val="-23"/>
          <w:w w:val="115"/>
        </w:rPr>
        <w:t xml:space="preserve"> </w:t>
      </w:r>
      <w:r>
        <w:rPr>
          <w:color w:val="231F20"/>
          <w:spacing w:val="-6"/>
          <w:w w:val="115"/>
        </w:rPr>
        <w:t>KOMPAK’.</w:t>
      </w:r>
      <w:r>
        <w:rPr>
          <w:color w:val="231F20"/>
          <w:spacing w:val="-23"/>
          <w:w w:val="115"/>
        </w:rPr>
        <w:t xml:space="preserve"> </w:t>
      </w:r>
      <w:r>
        <w:rPr>
          <w:color w:val="231F20"/>
          <w:w w:val="115"/>
        </w:rPr>
        <w:t>Details</w:t>
      </w:r>
      <w:r>
        <w:rPr>
          <w:color w:val="231F20"/>
          <w:spacing w:val="-24"/>
          <w:w w:val="115"/>
        </w:rPr>
        <w:t xml:space="preserve"> </w:t>
      </w:r>
      <w:r>
        <w:rPr>
          <w:color w:val="231F20"/>
          <w:w w:val="115"/>
        </w:rPr>
        <w:t>of</w:t>
      </w:r>
      <w:r>
        <w:rPr>
          <w:color w:val="231F20"/>
          <w:spacing w:val="-23"/>
          <w:w w:val="115"/>
        </w:rPr>
        <w:t xml:space="preserve"> </w:t>
      </w:r>
      <w:r>
        <w:rPr>
          <w:color w:val="231F20"/>
          <w:spacing w:val="-4"/>
          <w:w w:val="115"/>
        </w:rPr>
        <w:t>KOMPAK’s</w:t>
      </w:r>
      <w:r>
        <w:rPr>
          <w:color w:val="231F20"/>
          <w:spacing w:val="-23"/>
          <w:w w:val="115"/>
        </w:rPr>
        <w:t xml:space="preserve"> </w:t>
      </w:r>
      <w:r>
        <w:rPr>
          <w:color w:val="231F20"/>
          <w:w w:val="115"/>
        </w:rPr>
        <w:t>performance</w:t>
      </w:r>
      <w:r>
        <w:rPr>
          <w:color w:val="231F20"/>
          <w:spacing w:val="-23"/>
          <w:w w:val="115"/>
        </w:rPr>
        <w:t xml:space="preserve"> </w:t>
      </w:r>
      <w:r>
        <w:rPr>
          <w:color w:val="231F20"/>
          <w:w w:val="115"/>
        </w:rPr>
        <w:t>framework,</w:t>
      </w:r>
      <w:r>
        <w:rPr>
          <w:color w:val="231F20"/>
          <w:spacing w:val="-23"/>
          <w:w w:val="115"/>
        </w:rPr>
        <w:t xml:space="preserve"> </w:t>
      </w:r>
      <w:r>
        <w:rPr>
          <w:color w:val="231F20"/>
          <w:w w:val="115"/>
        </w:rPr>
        <w:t>including</w:t>
      </w:r>
      <w:r>
        <w:rPr>
          <w:color w:val="231F20"/>
          <w:spacing w:val="-23"/>
          <w:w w:val="115"/>
        </w:rPr>
        <w:t xml:space="preserve"> </w:t>
      </w:r>
      <w:r>
        <w:rPr>
          <w:color w:val="231F20"/>
          <w:w w:val="115"/>
        </w:rPr>
        <w:t>monitoring and</w:t>
      </w:r>
      <w:r>
        <w:rPr>
          <w:color w:val="231F20"/>
          <w:spacing w:val="-15"/>
          <w:w w:val="115"/>
        </w:rPr>
        <w:t xml:space="preserve"> </w:t>
      </w:r>
      <w:r>
        <w:rPr>
          <w:color w:val="231F20"/>
          <w:w w:val="115"/>
        </w:rPr>
        <w:t>learning</w:t>
      </w:r>
      <w:r>
        <w:rPr>
          <w:color w:val="231F20"/>
          <w:spacing w:val="-14"/>
          <w:w w:val="115"/>
        </w:rPr>
        <w:t xml:space="preserve"> </w:t>
      </w:r>
      <w:r>
        <w:rPr>
          <w:color w:val="231F20"/>
          <w:w w:val="115"/>
        </w:rPr>
        <w:t>cycle,</w:t>
      </w:r>
      <w:r>
        <w:rPr>
          <w:color w:val="231F20"/>
          <w:spacing w:val="-14"/>
          <w:w w:val="115"/>
        </w:rPr>
        <w:t xml:space="preserve"> </w:t>
      </w:r>
      <w:r>
        <w:rPr>
          <w:color w:val="231F20"/>
          <w:w w:val="115"/>
        </w:rPr>
        <w:t>which</w:t>
      </w:r>
      <w:r>
        <w:rPr>
          <w:color w:val="231F20"/>
          <w:spacing w:val="-14"/>
          <w:w w:val="115"/>
        </w:rPr>
        <w:t xml:space="preserve"> </w:t>
      </w:r>
      <w:r>
        <w:rPr>
          <w:color w:val="231F20"/>
          <w:w w:val="115"/>
        </w:rPr>
        <w:t>Partners</w:t>
      </w:r>
      <w:r>
        <w:rPr>
          <w:color w:val="231F20"/>
          <w:spacing w:val="-15"/>
          <w:w w:val="115"/>
        </w:rPr>
        <w:t xml:space="preserve"> </w:t>
      </w:r>
      <w:r>
        <w:rPr>
          <w:color w:val="231F20"/>
          <w:w w:val="115"/>
        </w:rPr>
        <w:t>will</w:t>
      </w:r>
      <w:r>
        <w:rPr>
          <w:color w:val="231F20"/>
          <w:spacing w:val="-14"/>
          <w:w w:val="115"/>
        </w:rPr>
        <w:t xml:space="preserve"> </w:t>
      </w:r>
      <w:r>
        <w:rPr>
          <w:color w:val="231F20"/>
          <w:w w:val="115"/>
        </w:rPr>
        <w:t>be</w:t>
      </w:r>
      <w:r>
        <w:rPr>
          <w:color w:val="231F20"/>
          <w:spacing w:val="-14"/>
          <w:w w:val="115"/>
        </w:rPr>
        <w:t xml:space="preserve"> </w:t>
      </w:r>
      <w:r>
        <w:rPr>
          <w:color w:val="231F20"/>
          <w:w w:val="115"/>
        </w:rPr>
        <w:t>part</w:t>
      </w:r>
      <w:r>
        <w:rPr>
          <w:color w:val="231F20"/>
          <w:spacing w:val="-14"/>
          <w:w w:val="115"/>
        </w:rPr>
        <w:t xml:space="preserve"> </w:t>
      </w:r>
      <w:r>
        <w:rPr>
          <w:color w:val="231F20"/>
          <w:spacing w:val="-3"/>
          <w:w w:val="115"/>
        </w:rPr>
        <w:t>of,</w:t>
      </w:r>
      <w:r>
        <w:rPr>
          <w:color w:val="231F20"/>
          <w:spacing w:val="-14"/>
          <w:w w:val="115"/>
        </w:rPr>
        <w:t xml:space="preserve"> </w:t>
      </w:r>
      <w:r>
        <w:rPr>
          <w:color w:val="231F20"/>
          <w:w w:val="115"/>
        </w:rPr>
        <w:t>is</w:t>
      </w:r>
      <w:r>
        <w:rPr>
          <w:color w:val="231F20"/>
          <w:spacing w:val="-15"/>
          <w:w w:val="115"/>
        </w:rPr>
        <w:t xml:space="preserve"> </w:t>
      </w:r>
      <w:r>
        <w:rPr>
          <w:color w:val="231F20"/>
          <w:w w:val="115"/>
        </w:rPr>
        <w:t>outlined</w:t>
      </w:r>
      <w:r>
        <w:rPr>
          <w:color w:val="231F20"/>
          <w:spacing w:val="-14"/>
          <w:w w:val="115"/>
        </w:rPr>
        <w:t xml:space="preserve"> </w:t>
      </w:r>
      <w:r>
        <w:rPr>
          <w:color w:val="231F20"/>
          <w:w w:val="115"/>
        </w:rPr>
        <w:t>in</w:t>
      </w:r>
      <w:r>
        <w:rPr>
          <w:color w:val="231F20"/>
          <w:spacing w:val="-14"/>
          <w:w w:val="115"/>
        </w:rPr>
        <w:t xml:space="preserve"> </w:t>
      </w:r>
      <w:r>
        <w:rPr>
          <w:color w:val="231F20"/>
          <w:w w:val="115"/>
        </w:rPr>
        <w:t>Section</w:t>
      </w:r>
      <w:r>
        <w:rPr>
          <w:color w:val="231F20"/>
          <w:spacing w:val="-14"/>
          <w:w w:val="115"/>
        </w:rPr>
        <w:t xml:space="preserve"> </w:t>
      </w:r>
      <w:r>
        <w:rPr>
          <w:color w:val="231F20"/>
          <w:w w:val="115"/>
        </w:rPr>
        <w:t>4.</w:t>
      </w:r>
    </w:p>
    <w:p w:rsidR="00301C6B" w:rsidRDefault="00301C6B">
      <w:pPr>
        <w:pStyle w:val="BodyText"/>
        <w:kinsoku w:val="0"/>
        <w:overflowPunct w:val="0"/>
        <w:spacing w:before="7"/>
        <w:rPr>
          <w:sz w:val="24"/>
          <w:szCs w:val="24"/>
        </w:rPr>
      </w:pPr>
    </w:p>
    <w:p w:rsidR="00301C6B" w:rsidRDefault="00301C6B">
      <w:pPr>
        <w:pStyle w:val="BodyText"/>
        <w:kinsoku w:val="0"/>
        <w:overflowPunct w:val="0"/>
        <w:spacing w:before="1"/>
        <w:ind w:left="1133"/>
        <w:jc w:val="both"/>
        <w:rPr>
          <w:color w:val="AC1F24"/>
        </w:rPr>
      </w:pPr>
      <w:r>
        <w:rPr>
          <w:b/>
          <w:bCs/>
          <w:color w:val="AC1F24"/>
        </w:rPr>
        <w:t xml:space="preserve">TABLE 2: </w:t>
      </w:r>
      <w:r>
        <w:rPr>
          <w:color w:val="AC1F24"/>
        </w:rPr>
        <w:t>KOMPAK PARTNER ORGANISATIONS</w:t>
      </w:r>
    </w:p>
    <w:p w:rsidR="00301C6B" w:rsidRDefault="004A120F">
      <w:pPr>
        <w:pStyle w:val="BodyText"/>
        <w:kinsoku w:val="0"/>
        <w:overflowPunct w:val="0"/>
        <w:spacing w:before="1"/>
        <w:rPr>
          <w:sz w:val="12"/>
          <w:szCs w:val="12"/>
        </w:rPr>
      </w:pPr>
      <w:r>
        <w:rPr>
          <w:noProof/>
        </w:rPr>
        <mc:AlternateContent>
          <mc:Choice Requires="wpg">
            <w:drawing>
              <wp:anchor distT="0" distB="0" distL="0" distR="0" simplePos="0" relativeHeight="251645952" behindDoc="0" locked="0" layoutInCell="0" allowOverlap="1">
                <wp:simplePos x="0" y="0"/>
                <wp:positionH relativeFrom="page">
                  <wp:posOffset>737870</wp:posOffset>
                </wp:positionH>
                <wp:positionV relativeFrom="paragraph">
                  <wp:posOffset>112395</wp:posOffset>
                </wp:positionV>
                <wp:extent cx="6084570" cy="307340"/>
                <wp:effectExtent l="0" t="0" r="0" b="0"/>
                <wp:wrapTopAndBottom/>
                <wp:docPr id="282"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07340"/>
                          <a:chOff x="1162" y="177"/>
                          <a:chExt cx="9582" cy="484"/>
                        </a:xfrm>
                      </wpg:grpSpPr>
                      <wps:wsp>
                        <wps:cNvPr id="283" name="Freeform 537"/>
                        <wps:cNvSpPr>
                          <a:spLocks/>
                        </wps:cNvSpPr>
                        <wps:spPr bwMode="auto">
                          <a:xfrm>
                            <a:off x="1162" y="177"/>
                            <a:ext cx="9582" cy="484"/>
                          </a:xfrm>
                          <a:custGeom>
                            <a:avLst/>
                            <a:gdLst>
                              <a:gd name="T0" fmla="*/ 9361 w 9582"/>
                              <a:gd name="T1" fmla="*/ 0 h 484"/>
                              <a:gd name="T2" fmla="*/ 220 w 9582"/>
                              <a:gd name="T3" fmla="*/ 0 h 484"/>
                              <a:gd name="T4" fmla="*/ 92 w 9582"/>
                              <a:gd name="T5" fmla="*/ 3 h 484"/>
                              <a:gd name="T6" fmla="*/ 27 w 9582"/>
                              <a:gd name="T7" fmla="*/ 27 h 484"/>
                              <a:gd name="T8" fmla="*/ 3 w 9582"/>
                              <a:gd name="T9" fmla="*/ 92 h 484"/>
                              <a:gd name="T10" fmla="*/ 0 w 9582"/>
                              <a:gd name="T11" fmla="*/ 220 h 484"/>
                              <a:gd name="T12" fmla="*/ 0 w 9582"/>
                              <a:gd name="T13" fmla="*/ 263 h 484"/>
                              <a:gd name="T14" fmla="*/ 3 w 9582"/>
                              <a:gd name="T15" fmla="*/ 390 h 484"/>
                              <a:gd name="T16" fmla="*/ 27 w 9582"/>
                              <a:gd name="T17" fmla="*/ 455 h 484"/>
                              <a:gd name="T18" fmla="*/ 92 w 9582"/>
                              <a:gd name="T19" fmla="*/ 480 h 484"/>
                              <a:gd name="T20" fmla="*/ 220 w 9582"/>
                              <a:gd name="T21" fmla="*/ 483 h 484"/>
                              <a:gd name="T22" fmla="*/ 9361 w 9582"/>
                              <a:gd name="T23" fmla="*/ 483 h 484"/>
                              <a:gd name="T24" fmla="*/ 9488 w 9582"/>
                              <a:gd name="T25" fmla="*/ 480 h 484"/>
                              <a:gd name="T26" fmla="*/ 9553 w 9582"/>
                              <a:gd name="T27" fmla="*/ 455 h 484"/>
                              <a:gd name="T28" fmla="*/ 9577 w 9582"/>
                              <a:gd name="T29" fmla="*/ 390 h 484"/>
                              <a:gd name="T30" fmla="*/ 9581 w 9582"/>
                              <a:gd name="T31" fmla="*/ 263 h 484"/>
                              <a:gd name="T32" fmla="*/ 9581 w 9582"/>
                              <a:gd name="T33" fmla="*/ 220 h 484"/>
                              <a:gd name="T34" fmla="*/ 9577 w 9582"/>
                              <a:gd name="T35" fmla="*/ 92 h 484"/>
                              <a:gd name="T36" fmla="*/ 9553 w 9582"/>
                              <a:gd name="T37" fmla="*/ 27 h 484"/>
                              <a:gd name="T38" fmla="*/ 9488 w 9582"/>
                              <a:gd name="T39" fmla="*/ 3 h 484"/>
                              <a:gd name="T40" fmla="*/ 9361 w 9582"/>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82" h="484">
                                <a:moveTo>
                                  <a:pt x="9361" y="0"/>
                                </a:moveTo>
                                <a:lnTo>
                                  <a:pt x="220" y="0"/>
                                </a:lnTo>
                                <a:lnTo>
                                  <a:pt x="92" y="3"/>
                                </a:lnTo>
                                <a:lnTo>
                                  <a:pt x="27" y="27"/>
                                </a:lnTo>
                                <a:lnTo>
                                  <a:pt x="3" y="92"/>
                                </a:lnTo>
                                <a:lnTo>
                                  <a:pt x="0" y="220"/>
                                </a:lnTo>
                                <a:lnTo>
                                  <a:pt x="0" y="263"/>
                                </a:lnTo>
                                <a:lnTo>
                                  <a:pt x="3" y="390"/>
                                </a:lnTo>
                                <a:lnTo>
                                  <a:pt x="27" y="455"/>
                                </a:lnTo>
                                <a:lnTo>
                                  <a:pt x="92" y="480"/>
                                </a:lnTo>
                                <a:lnTo>
                                  <a:pt x="220" y="483"/>
                                </a:lnTo>
                                <a:lnTo>
                                  <a:pt x="9361" y="483"/>
                                </a:lnTo>
                                <a:lnTo>
                                  <a:pt x="9488" y="480"/>
                                </a:lnTo>
                                <a:lnTo>
                                  <a:pt x="9553" y="455"/>
                                </a:lnTo>
                                <a:lnTo>
                                  <a:pt x="9577" y="390"/>
                                </a:lnTo>
                                <a:lnTo>
                                  <a:pt x="9581" y="263"/>
                                </a:lnTo>
                                <a:lnTo>
                                  <a:pt x="9581" y="220"/>
                                </a:lnTo>
                                <a:lnTo>
                                  <a:pt x="9577" y="92"/>
                                </a:lnTo>
                                <a:lnTo>
                                  <a:pt x="9553" y="27"/>
                                </a:lnTo>
                                <a:lnTo>
                                  <a:pt x="9488" y="3"/>
                                </a:lnTo>
                                <a:lnTo>
                                  <a:pt x="936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538"/>
                        <wps:cNvSpPr txBox="1">
                          <a:spLocks noChangeArrowheads="1"/>
                        </wps:cNvSpPr>
                        <wps:spPr bwMode="auto">
                          <a:xfrm>
                            <a:off x="1162" y="178"/>
                            <a:ext cx="958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4"/>
                                <w:ind w:left="2738"/>
                                <w:rPr>
                                  <w:b/>
                                  <w:bCs/>
                                  <w:color w:val="FFFFFF"/>
                                  <w:w w:val="110"/>
                                  <w:sz w:val="20"/>
                                  <w:szCs w:val="20"/>
                                </w:rPr>
                              </w:pPr>
                              <w:r>
                                <w:rPr>
                                  <w:b/>
                                  <w:bCs/>
                                  <w:color w:val="FFFFFF"/>
                                  <w:w w:val="110"/>
                                  <w:sz w:val="20"/>
                                  <w:szCs w:val="20"/>
                                </w:rPr>
                                <w:t>KOMPAK Partners and Collaboration description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296" style="position:absolute;margin-left:58.1pt;margin-top:8.85pt;width:479.1pt;height:24.2pt;z-index:251645952;mso-wrap-distance-left:0;mso-wrap-distance-right:0;mso-position-horizontal-relative:page" coordorigin="1162,177" coordsize="958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" o:allowincell="f">
                <v:shape id="Freeform 537" o:spid="_x0000_s1297" style="position:absolute;left:1162;top:177;width:9582;height:484;visibility:visible;mso-wrap-style:square;v-text-anchor:top" coordsize="958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" path="m9361,l220,,92,3,27,27,3,92,,220r,43l3,390r24,65l92,480r128,3l9361,483r127,-3l9553,455r24,-65l9581,263r,-43l9577,92,9553,27,9488,3,9361,xe" fillcolor="#226f78" stroked="f">
                  <v:path arrowok="t" o:connecttype="custom" o:connectlocs="9361,0;220,0;92,3;27,27;3,92;0,220;0,263;3,390;27,455;92,480;220,483;9361,483;9488,480;9553,455;9577,390;9581,263;9581,220;9577,92;9553,27;9488,3;9361,0" o:connectangles="0,0,0,0,0,0,0,0,0,0,0,0,0,0,0,0,0,0,0,0,0"/>
                </v:shape>
                <v:shape id="Text Box 538" o:spid="_x0000_s1298" type="#_x0000_t202" style="position:absolute;left:1162;top:178;width:958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301C6B" w:rsidRDefault="00301C6B">
                        <w:pPr>
                          <w:pStyle w:val="BodyText"/>
                          <w:kinsoku w:val="0"/>
                          <w:overflowPunct w:val="0"/>
                          <w:spacing w:before="104"/>
                          <w:ind w:left="2738"/>
                          <w:rPr>
                            <w:b/>
                            <w:bCs/>
                            <w:color w:val="FFFFFF"/>
                            <w:w w:val="110"/>
                            <w:sz w:val="20"/>
                            <w:szCs w:val="20"/>
                          </w:rPr>
                        </w:pPr>
                        <w:r>
                          <w:rPr>
                            <w:b/>
                            <w:bCs/>
                            <w:color w:val="FFFFFF"/>
                            <w:w w:val="110"/>
                            <w:sz w:val="20"/>
                            <w:szCs w:val="20"/>
                          </w:rPr>
                          <w:t>KOMPAK Partners and Collaboration description</w:t>
                        </w:r>
                      </w:p>
                    </w:txbxContent>
                  </v:textbox>
                </v:shape>
                <w10:wrap type="topAndBottom" anchorx="page"/>
              </v:group>
            </w:pict>
          </mc:Fallback>
        </mc:AlternateContent>
      </w:r>
    </w:p>
    <w:p w:rsidR="00301C6B" w:rsidRDefault="00301C6B">
      <w:pPr>
        <w:pStyle w:val="BodyText"/>
        <w:kinsoku w:val="0"/>
        <w:overflowPunct w:val="0"/>
        <w:spacing w:before="77"/>
        <w:ind w:left="1303"/>
        <w:rPr>
          <w:b/>
          <w:bCs/>
          <w:color w:val="231F20"/>
          <w:w w:val="110"/>
          <w:sz w:val="20"/>
          <w:szCs w:val="20"/>
        </w:rPr>
      </w:pPr>
      <w:r>
        <w:rPr>
          <w:b/>
          <w:bCs/>
          <w:color w:val="231F20"/>
          <w:w w:val="110"/>
          <w:sz w:val="20"/>
          <w:szCs w:val="20"/>
        </w:rPr>
        <w:t>Pemberdayaan Perempuan Kepala Keluarga Female Heads of Households (PEKKA)</w:t>
      </w:r>
    </w:p>
    <w:p w:rsidR="00301C6B" w:rsidRDefault="00301C6B">
      <w:pPr>
        <w:pStyle w:val="BodyText"/>
        <w:kinsoku w:val="0"/>
        <w:overflowPunct w:val="0"/>
        <w:spacing w:before="124" w:line="252" w:lineRule="auto"/>
        <w:ind w:left="1303" w:right="984"/>
        <w:rPr>
          <w:color w:val="231F20"/>
          <w:w w:val="110"/>
          <w:sz w:val="20"/>
          <w:szCs w:val="20"/>
        </w:rPr>
      </w:pPr>
      <w:r>
        <w:rPr>
          <w:color w:val="231F20"/>
          <w:spacing w:val="-3"/>
          <w:w w:val="110"/>
          <w:sz w:val="20"/>
          <w:szCs w:val="20"/>
        </w:rPr>
        <w:t xml:space="preserve">KOMPAK </w:t>
      </w:r>
      <w:r>
        <w:rPr>
          <w:color w:val="231F20"/>
          <w:w w:val="110"/>
          <w:sz w:val="20"/>
          <w:szCs w:val="20"/>
        </w:rPr>
        <w:t xml:space="preserve">supports </w:t>
      </w:r>
      <w:r>
        <w:rPr>
          <w:color w:val="231F20"/>
          <w:spacing w:val="-4"/>
          <w:w w:val="110"/>
          <w:sz w:val="20"/>
          <w:szCs w:val="20"/>
        </w:rPr>
        <w:t xml:space="preserve">PEKKA’s </w:t>
      </w:r>
      <w:r>
        <w:rPr>
          <w:i/>
          <w:iCs/>
          <w:color w:val="231F20"/>
          <w:w w:val="110"/>
          <w:sz w:val="20"/>
          <w:szCs w:val="20"/>
        </w:rPr>
        <w:t xml:space="preserve">Paradigta Akademi </w:t>
      </w:r>
      <w:r>
        <w:rPr>
          <w:color w:val="231F20"/>
          <w:w w:val="110"/>
          <w:sz w:val="20"/>
          <w:szCs w:val="20"/>
        </w:rPr>
        <w:t>training program that strengthens the capacity of female cadres to engage more effectively with government and communities to support inclusive and evidence-based village</w:t>
      </w:r>
    </w:p>
    <w:p w:rsidR="00301C6B" w:rsidRDefault="00301C6B">
      <w:pPr>
        <w:pStyle w:val="BodyText"/>
        <w:kinsoku w:val="0"/>
        <w:overflowPunct w:val="0"/>
        <w:spacing w:line="252" w:lineRule="auto"/>
        <w:ind w:left="1303" w:right="651"/>
        <w:jc w:val="both"/>
        <w:rPr>
          <w:color w:val="231F20"/>
          <w:w w:val="110"/>
          <w:sz w:val="20"/>
          <w:szCs w:val="20"/>
        </w:rPr>
      </w:pPr>
      <w:r>
        <w:rPr>
          <w:color w:val="231F20"/>
          <w:w w:val="110"/>
          <w:sz w:val="20"/>
          <w:szCs w:val="20"/>
        </w:rPr>
        <w:t>planning</w:t>
      </w:r>
      <w:r>
        <w:rPr>
          <w:color w:val="231F20"/>
          <w:spacing w:val="-6"/>
          <w:w w:val="110"/>
          <w:sz w:val="20"/>
          <w:szCs w:val="20"/>
        </w:rPr>
        <w:t xml:space="preserve"> </w:t>
      </w:r>
      <w:r>
        <w:rPr>
          <w:color w:val="231F20"/>
          <w:w w:val="110"/>
          <w:sz w:val="20"/>
          <w:szCs w:val="20"/>
        </w:rPr>
        <w:t>and</w:t>
      </w:r>
      <w:r>
        <w:rPr>
          <w:color w:val="231F20"/>
          <w:spacing w:val="-6"/>
          <w:w w:val="110"/>
          <w:sz w:val="20"/>
          <w:szCs w:val="20"/>
        </w:rPr>
        <w:t xml:space="preserve"> </w:t>
      </w:r>
      <w:r>
        <w:rPr>
          <w:color w:val="231F20"/>
          <w:w w:val="110"/>
          <w:sz w:val="20"/>
          <w:szCs w:val="20"/>
        </w:rPr>
        <w:t>development.</w:t>
      </w:r>
      <w:r>
        <w:rPr>
          <w:color w:val="231F20"/>
          <w:spacing w:val="-5"/>
          <w:w w:val="110"/>
          <w:sz w:val="20"/>
          <w:szCs w:val="20"/>
        </w:rPr>
        <w:t xml:space="preserve"> </w:t>
      </w:r>
      <w:r>
        <w:rPr>
          <w:color w:val="231F20"/>
          <w:w w:val="110"/>
          <w:sz w:val="20"/>
          <w:szCs w:val="20"/>
        </w:rPr>
        <w:t>In</w:t>
      </w:r>
      <w:r>
        <w:rPr>
          <w:color w:val="231F20"/>
          <w:spacing w:val="-6"/>
          <w:w w:val="110"/>
          <w:sz w:val="20"/>
          <w:szCs w:val="20"/>
        </w:rPr>
        <w:t xml:space="preserve"> </w:t>
      </w:r>
      <w:r>
        <w:rPr>
          <w:color w:val="231F20"/>
          <w:w w:val="110"/>
          <w:sz w:val="20"/>
          <w:szCs w:val="20"/>
        </w:rPr>
        <w:t>2017</w:t>
      </w:r>
      <w:r>
        <w:rPr>
          <w:color w:val="231F20"/>
          <w:spacing w:val="-6"/>
          <w:w w:val="110"/>
          <w:sz w:val="20"/>
          <w:szCs w:val="20"/>
        </w:rPr>
        <w:t xml:space="preserve"> </w:t>
      </w:r>
      <w:r>
        <w:rPr>
          <w:color w:val="231F20"/>
          <w:w w:val="110"/>
          <w:sz w:val="20"/>
          <w:szCs w:val="20"/>
        </w:rPr>
        <w:t>and</w:t>
      </w:r>
      <w:r>
        <w:rPr>
          <w:color w:val="231F20"/>
          <w:spacing w:val="-5"/>
          <w:w w:val="110"/>
          <w:sz w:val="20"/>
          <w:szCs w:val="20"/>
        </w:rPr>
        <w:t xml:space="preserve"> </w:t>
      </w:r>
      <w:r>
        <w:rPr>
          <w:color w:val="231F20"/>
          <w:w w:val="110"/>
          <w:sz w:val="20"/>
          <w:szCs w:val="20"/>
        </w:rPr>
        <w:t>2018</w:t>
      </w:r>
      <w:r>
        <w:rPr>
          <w:color w:val="231F20"/>
          <w:spacing w:val="-6"/>
          <w:w w:val="110"/>
          <w:sz w:val="20"/>
          <w:szCs w:val="20"/>
        </w:rPr>
        <w:t xml:space="preserve"> </w:t>
      </w:r>
      <w:r>
        <w:rPr>
          <w:color w:val="231F20"/>
          <w:w w:val="110"/>
          <w:sz w:val="20"/>
          <w:szCs w:val="20"/>
        </w:rPr>
        <w:t>2,574</w:t>
      </w:r>
      <w:r>
        <w:rPr>
          <w:color w:val="231F20"/>
          <w:spacing w:val="-6"/>
          <w:w w:val="110"/>
          <w:sz w:val="20"/>
          <w:szCs w:val="20"/>
        </w:rPr>
        <w:t xml:space="preserve"> </w:t>
      </w:r>
      <w:r>
        <w:rPr>
          <w:color w:val="231F20"/>
          <w:w w:val="110"/>
          <w:sz w:val="20"/>
          <w:szCs w:val="20"/>
        </w:rPr>
        <w:t>female</w:t>
      </w:r>
      <w:r>
        <w:rPr>
          <w:color w:val="231F20"/>
          <w:spacing w:val="-5"/>
          <w:w w:val="110"/>
          <w:sz w:val="20"/>
          <w:szCs w:val="20"/>
        </w:rPr>
        <w:t xml:space="preserve"> </w:t>
      </w:r>
      <w:r>
        <w:rPr>
          <w:color w:val="231F20"/>
          <w:w w:val="110"/>
          <w:sz w:val="20"/>
          <w:szCs w:val="20"/>
        </w:rPr>
        <w:t>cadres</w:t>
      </w:r>
      <w:r>
        <w:rPr>
          <w:color w:val="231F20"/>
          <w:spacing w:val="-6"/>
          <w:w w:val="110"/>
          <w:sz w:val="20"/>
          <w:szCs w:val="20"/>
        </w:rPr>
        <w:t xml:space="preserve"> </w:t>
      </w:r>
      <w:r>
        <w:rPr>
          <w:color w:val="231F20"/>
          <w:w w:val="110"/>
          <w:sz w:val="20"/>
          <w:szCs w:val="20"/>
        </w:rPr>
        <w:t>graduated</w:t>
      </w:r>
      <w:r>
        <w:rPr>
          <w:color w:val="231F20"/>
          <w:spacing w:val="-6"/>
          <w:w w:val="110"/>
          <w:sz w:val="20"/>
          <w:szCs w:val="20"/>
        </w:rPr>
        <w:t xml:space="preserve"> </w:t>
      </w:r>
      <w:r>
        <w:rPr>
          <w:color w:val="231F20"/>
          <w:w w:val="110"/>
          <w:sz w:val="20"/>
          <w:szCs w:val="20"/>
        </w:rPr>
        <w:t>across</w:t>
      </w:r>
      <w:r>
        <w:rPr>
          <w:color w:val="231F20"/>
          <w:spacing w:val="-5"/>
          <w:w w:val="110"/>
          <w:sz w:val="20"/>
          <w:szCs w:val="20"/>
        </w:rPr>
        <w:t xml:space="preserve"> </w:t>
      </w:r>
      <w:r>
        <w:rPr>
          <w:color w:val="231F20"/>
          <w:w w:val="110"/>
          <w:sz w:val="20"/>
          <w:szCs w:val="20"/>
        </w:rPr>
        <w:t>7</w:t>
      </w:r>
      <w:r>
        <w:rPr>
          <w:color w:val="231F20"/>
          <w:spacing w:val="-6"/>
          <w:w w:val="110"/>
          <w:sz w:val="20"/>
          <w:szCs w:val="20"/>
        </w:rPr>
        <w:t xml:space="preserve"> </w:t>
      </w:r>
      <w:r>
        <w:rPr>
          <w:color w:val="231F20"/>
          <w:w w:val="110"/>
          <w:sz w:val="20"/>
          <w:szCs w:val="20"/>
        </w:rPr>
        <w:t>provinces.</w:t>
      </w:r>
      <w:r>
        <w:rPr>
          <w:color w:val="231F20"/>
          <w:spacing w:val="-6"/>
          <w:w w:val="110"/>
          <w:sz w:val="20"/>
          <w:szCs w:val="20"/>
        </w:rPr>
        <w:t xml:space="preserve"> </w:t>
      </w:r>
      <w:r>
        <w:rPr>
          <w:color w:val="231F20"/>
          <w:w w:val="110"/>
          <w:sz w:val="20"/>
          <w:szCs w:val="20"/>
        </w:rPr>
        <w:t>Going</w:t>
      </w:r>
      <w:r>
        <w:rPr>
          <w:color w:val="231F20"/>
          <w:spacing w:val="-5"/>
          <w:w w:val="110"/>
          <w:sz w:val="20"/>
          <w:szCs w:val="20"/>
        </w:rPr>
        <w:t xml:space="preserve"> </w:t>
      </w:r>
      <w:r>
        <w:rPr>
          <w:color w:val="231F20"/>
          <w:w w:val="110"/>
          <w:sz w:val="20"/>
          <w:szCs w:val="20"/>
        </w:rPr>
        <w:t>forward</w:t>
      </w:r>
      <w:r>
        <w:rPr>
          <w:color w:val="231F20"/>
          <w:spacing w:val="-6"/>
          <w:w w:val="110"/>
          <w:sz w:val="20"/>
          <w:szCs w:val="20"/>
        </w:rPr>
        <w:t xml:space="preserve"> </w:t>
      </w:r>
      <w:r>
        <w:rPr>
          <w:color w:val="231F20"/>
          <w:w w:val="110"/>
          <w:sz w:val="20"/>
          <w:szCs w:val="20"/>
        </w:rPr>
        <w:t xml:space="preserve">this partnership will replicate the model in </w:t>
      </w:r>
      <w:r>
        <w:rPr>
          <w:color w:val="231F20"/>
          <w:spacing w:val="-3"/>
          <w:w w:val="110"/>
          <w:sz w:val="20"/>
          <w:szCs w:val="20"/>
        </w:rPr>
        <w:t xml:space="preserve">KOMPAK </w:t>
      </w:r>
      <w:r>
        <w:rPr>
          <w:color w:val="231F20"/>
          <w:w w:val="110"/>
          <w:sz w:val="20"/>
          <w:szCs w:val="20"/>
        </w:rPr>
        <w:t xml:space="preserve">locations and invest in alumni and a program of local level </w:t>
      </w:r>
      <w:r>
        <w:rPr>
          <w:color w:val="231F20"/>
          <w:spacing w:val="-3"/>
          <w:w w:val="110"/>
          <w:sz w:val="20"/>
          <w:szCs w:val="20"/>
        </w:rPr>
        <w:t xml:space="preserve">women’s </w:t>
      </w:r>
      <w:r>
        <w:rPr>
          <w:color w:val="231F20"/>
          <w:w w:val="110"/>
          <w:sz w:val="20"/>
          <w:szCs w:val="20"/>
        </w:rPr>
        <w:t>leadership</w:t>
      </w:r>
      <w:r>
        <w:rPr>
          <w:color w:val="231F20"/>
          <w:spacing w:val="-11"/>
          <w:w w:val="110"/>
          <w:sz w:val="20"/>
          <w:szCs w:val="20"/>
        </w:rPr>
        <w:t xml:space="preserve"> </w:t>
      </w:r>
      <w:r>
        <w:rPr>
          <w:color w:val="231F20"/>
          <w:w w:val="110"/>
          <w:sz w:val="20"/>
          <w:szCs w:val="20"/>
        </w:rPr>
        <w:t>engaging</w:t>
      </w:r>
      <w:r>
        <w:rPr>
          <w:color w:val="231F20"/>
          <w:spacing w:val="-10"/>
          <w:w w:val="110"/>
          <w:sz w:val="20"/>
          <w:szCs w:val="20"/>
        </w:rPr>
        <w:t xml:space="preserve"> </w:t>
      </w:r>
      <w:r>
        <w:rPr>
          <w:color w:val="231F20"/>
          <w:w w:val="110"/>
          <w:sz w:val="20"/>
          <w:szCs w:val="20"/>
        </w:rPr>
        <w:t>both</w:t>
      </w:r>
      <w:r>
        <w:rPr>
          <w:color w:val="231F20"/>
          <w:spacing w:val="-10"/>
          <w:w w:val="110"/>
          <w:sz w:val="20"/>
          <w:szCs w:val="20"/>
        </w:rPr>
        <w:t xml:space="preserve"> </w:t>
      </w:r>
      <w:r>
        <w:rPr>
          <w:color w:val="231F20"/>
          <w:w w:val="110"/>
          <w:sz w:val="20"/>
          <w:szCs w:val="20"/>
        </w:rPr>
        <w:t>female</w:t>
      </w:r>
      <w:r>
        <w:rPr>
          <w:color w:val="231F20"/>
          <w:spacing w:val="-10"/>
          <w:w w:val="110"/>
          <w:sz w:val="20"/>
          <w:szCs w:val="20"/>
        </w:rPr>
        <w:t xml:space="preserve"> </w:t>
      </w:r>
      <w:r>
        <w:rPr>
          <w:color w:val="231F20"/>
          <w:w w:val="110"/>
          <w:sz w:val="20"/>
          <w:szCs w:val="20"/>
        </w:rPr>
        <w:t>cadres</w:t>
      </w:r>
      <w:r>
        <w:rPr>
          <w:color w:val="231F20"/>
          <w:spacing w:val="-10"/>
          <w:w w:val="110"/>
          <w:sz w:val="20"/>
          <w:szCs w:val="20"/>
        </w:rPr>
        <w:t xml:space="preserve"> </w:t>
      </w:r>
      <w:r>
        <w:rPr>
          <w:color w:val="231F20"/>
          <w:w w:val="110"/>
          <w:sz w:val="20"/>
          <w:szCs w:val="20"/>
        </w:rPr>
        <w:t>and</w:t>
      </w:r>
      <w:r>
        <w:rPr>
          <w:color w:val="231F20"/>
          <w:spacing w:val="-10"/>
          <w:w w:val="110"/>
          <w:sz w:val="20"/>
          <w:szCs w:val="20"/>
        </w:rPr>
        <w:t xml:space="preserve"> </w:t>
      </w:r>
      <w:r>
        <w:rPr>
          <w:color w:val="231F20"/>
          <w:w w:val="110"/>
          <w:sz w:val="20"/>
          <w:szCs w:val="20"/>
        </w:rPr>
        <w:t>BPD</w:t>
      </w:r>
      <w:r>
        <w:rPr>
          <w:color w:val="231F20"/>
          <w:spacing w:val="-11"/>
          <w:w w:val="110"/>
          <w:sz w:val="20"/>
          <w:szCs w:val="20"/>
        </w:rPr>
        <w:t xml:space="preserve"> </w:t>
      </w:r>
      <w:r>
        <w:rPr>
          <w:color w:val="231F20"/>
          <w:w w:val="110"/>
          <w:sz w:val="20"/>
          <w:szCs w:val="20"/>
        </w:rPr>
        <w:t>female</w:t>
      </w:r>
      <w:r>
        <w:rPr>
          <w:color w:val="231F20"/>
          <w:spacing w:val="-10"/>
          <w:w w:val="110"/>
          <w:sz w:val="20"/>
          <w:szCs w:val="20"/>
        </w:rPr>
        <w:t xml:space="preserve"> </w:t>
      </w:r>
      <w:r>
        <w:rPr>
          <w:color w:val="231F20"/>
          <w:w w:val="110"/>
          <w:sz w:val="20"/>
          <w:szCs w:val="20"/>
        </w:rPr>
        <w:t>representatives.</w:t>
      </w:r>
    </w:p>
    <w:p w:rsidR="00301C6B" w:rsidRDefault="004A120F">
      <w:pPr>
        <w:pStyle w:val="BodyText"/>
        <w:kinsoku w:val="0"/>
        <w:overflowPunct w:val="0"/>
        <w:spacing w:before="108" w:line="252" w:lineRule="auto"/>
        <w:ind w:left="1303" w:right="743"/>
        <w:rPr>
          <w:color w:val="231F20"/>
          <w:w w:val="110"/>
          <w:sz w:val="20"/>
          <w:szCs w:val="20"/>
        </w:rPr>
      </w:pPr>
      <w:r>
        <w:rPr>
          <w:noProof/>
        </w:rPr>
        <mc:AlternateContent>
          <mc:Choice Requires="wps">
            <w:drawing>
              <wp:anchor distT="0" distB="0" distL="0" distR="0" simplePos="0" relativeHeight="251646976" behindDoc="0" locked="0" layoutInCell="0" allowOverlap="1">
                <wp:simplePos x="0" y="0"/>
                <wp:positionH relativeFrom="page">
                  <wp:posOffset>719455</wp:posOffset>
                </wp:positionH>
                <wp:positionV relativeFrom="paragraph">
                  <wp:posOffset>752475</wp:posOffset>
                </wp:positionV>
                <wp:extent cx="6120130" cy="12700"/>
                <wp:effectExtent l="0" t="0" r="0" b="0"/>
                <wp:wrapTopAndBottom/>
                <wp:docPr id="281"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422847" id="Freeform 539"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59.25pt,538.5pt,59.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" o:allowincell="f" filled="f" strokecolor="#3ea7b4" strokeweight=".5pt">
                <v:path arrowok="t" o:connecttype="custom" o:connectlocs="0,0;6119495,0" o:connectangles="0,0"/>
                <w10:wrap type="topAndBottom" anchorx="page"/>
              </v:polyline>
            </w:pict>
          </mc:Fallback>
        </mc:AlternateContent>
      </w:r>
      <w:r w:rsidR="00301C6B">
        <w:rPr>
          <w:color w:val="231F20"/>
          <w:spacing w:val="2"/>
          <w:w w:val="110"/>
          <w:sz w:val="20"/>
          <w:szCs w:val="20"/>
        </w:rPr>
        <w:t xml:space="preserve">As </w:t>
      </w:r>
      <w:r w:rsidR="00301C6B">
        <w:rPr>
          <w:color w:val="231F20"/>
          <w:w w:val="110"/>
          <w:sz w:val="20"/>
          <w:szCs w:val="20"/>
        </w:rPr>
        <w:t xml:space="preserve">PEKKA is also a MAMPU partner, </w:t>
      </w:r>
      <w:r w:rsidR="00301C6B">
        <w:rPr>
          <w:color w:val="231F20"/>
          <w:spacing w:val="-4"/>
          <w:w w:val="110"/>
          <w:sz w:val="20"/>
          <w:szCs w:val="20"/>
        </w:rPr>
        <w:t xml:space="preserve">KOMPAK’s </w:t>
      </w:r>
      <w:r w:rsidR="00301C6B">
        <w:rPr>
          <w:color w:val="231F20"/>
          <w:w w:val="110"/>
          <w:sz w:val="20"/>
          <w:szCs w:val="20"/>
        </w:rPr>
        <w:t>collaboration with MAMPU and with PEKKA will aim to ensure complementarity and synergies. Whereas MAMPU’s work focuses on grassroots mobilization of womens’ groups through</w:t>
      </w:r>
      <w:r w:rsidR="00301C6B">
        <w:rPr>
          <w:color w:val="231F20"/>
          <w:spacing w:val="-8"/>
          <w:w w:val="110"/>
          <w:sz w:val="20"/>
          <w:szCs w:val="20"/>
        </w:rPr>
        <w:t xml:space="preserve"> </w:t>
      </w:r>
      <w:r w:rsidR="00301C6B">
        <w:rPr>
          <w:color w:val="231F20"/>
          <w:w w:val="110"/>
          <w:sz w:val="20"/>
          <w:szCs w:val="20"/>
        </w:rPr>
        <w:t>CSO</w:t>
      </w:r>
      <w:r w:rsidR="00301C6B">
        <w:rPr>
          <w:color w:val="231F20"/>
          <w:spacing w:val="-8"/>
          <w:w w:val="110"/>
          <w:sz w:val="20"/>
          <w:szCs w:val="20"/>
        </w:rPr>
        <w:t xml:space="preserve"> </w:t>
      </w:r>
      <w:r w:rsidR="00301C6B">
        <w:rPr>
          <w:color w:val="231F20"/>
          <w:w w:val="110"/>
          <w:sz w:val="20"/>
          <w:szCs w:val="20"/>
        </w:rPr>
        <w:t>partnerships</w:t>
      </w:r>
      <w:r w:rsidR="00301C6B">
        <w:rPr>
          <w:color w:val="231F20"/>
          <w:spacing w:val="-8"/>
          <w:w w:val="110"/>
          <w:sz w:val="20"/>
          <w:szCs w:val="20"/>
        </w:rPr>
        <w:t xml:space="preserve"> </w:t>
      </w:r>
      <w:r w:rsidR="00301C6B">
        <w:rPr>
          <w:color w:val="231F20"/>
          <w:w w:val="110"/>
          <w:sz w:val="20"/>
          <w:szCs w:val="20"/>
        </w:rPr>
        <w:t>and</w:t>
      </w:r>
      <w:r w:rsidR="00301C6B">
        <w:rPr>
          <w:color w:val="231F20"/>
          <w:spacing w:val="-7"/>
          <w:w w:val="110"/>
          <w:sz w:val="20"/>
          <w:szCs w:val="20"/>
        </w:rPr>
        <w:t xml:space="preserve"> </w:t>
      </w:r>
      <w:r w:rsidR="00301C6B">
        <w:rPr>
          <w:color w:val="231F20"/>
          <w:w w:val="110"/>
          <w:sz w:val="20"/>
          <w:szCs w:val="20"/>
        </w:rPr>
        <w:t>economic</w:t>
      </w:r>
      <w:r w:rsidR="00301C6B">
        <w:rPr>
          <w:color w:val="231F20"/>
          <w:spacing w:val="-8"/>
          <w:w w:val="110"/>
          <w:sz w:val="20"/>
          <w:szCs w:val="20"/>
        </w:rPr>
        <w:t xml:space="preserve"> </w:t>
      </w:r>
      <w:r w:rsidR="00301C6B">
        <w:rPr>
          <w:color w:val="231F20"/>
          <w:w w:val="110"/>
          <w:sz w:val="20"/>
          <w:szCs w:val="20"/>
        </w:rPr>
        <w:t>development</w:t>
      </w:r>
      <w:r w:rsidR="00301C6B">
        <w:rPr>
          <w:color w:val="231F20"/>
          <w:spacing w:val="-8"/>
          <w:w w:val="110"/>
          <w:sz w:val="20"/>
          <w:szCs w:val="20"/>
        </w:rPr>
        <w:t xml:space="preserve"> </w:t>
      </w:r>
      <w:r w:rsidR="00301C6B">
        <w:rPr>
          <w:color w:val="231F20"/>
          <w:w w:val="110"/>
          <w:sz w:val="20"/>
          <w:szCs w:val="20"/>
        </w:rPr>
        <w:t>in</w:t>
      </w:r>
      <w:r w:rsidR="00301C6B">
        <w:rPr>
          <w:color w:val="231F20"/>
          <w:spacing w:val="-7"/>
          <w:w w:val="110"/>
          <w:sz w:val="20"/>
          <w:szCs w:val="20"/>
        </w:rPr>
        <w:t xml:space="preserve"> </w:t>
      </w:r>
      <w:r w:rsidR="00301C6B">
        <w:rPr>
          <w:color w:val="231F20"/>
          <w:w w:val="110"/>
          <w:sz w:val="20"/>
          <w:szCs w:val="20"/>
        </w:rPr>
        <w:t>the</w:t>
      </w:r>
      <w:r w:rsidR="00301C6B">
        <w:rPr>
          <w:color w:val="231F20"/>
          <w:spacing w:val="-8"/>
          <w:w w:val="110"/>
          <w:sz w:val="20"/>
          <w:szCs w:val="20"/>
        </w:rPr>
        <w:t xml:space="preserve"> </w:t>
      </w:r>
      <w:r w:rsidR="00301C6B">
        <w:rPr>
          <w:color w:val="231F20"/>
          <w:w w:val="110"/>
          <w:sz w:val="20"/>
          <w:szCs w:val="20"/>
        </w:rPr>
        <w:t>case</w:t>
      </w:r>
      <w:r w:rsidR="00301C6B">
        <w:rPr>
          <w:color w:val="231F20"/>
          <w:spacing w:val="-8"/>
          <w:w w:val="110"/>
          <w:sz w:val="20"/>
          <w:szCs w:val="20"/>
        </w:rPr>
        <w:t xml:space="preserve"> </w:t>
      </w:r>
      <w:r w:rsidR="00301C6B">
        <w:rPr>
          <w:color w:val="231F20"/>
          <w:w w:val="110"/>
          <w:sz w:val="20"/>
          <w:szCs w:val="20"/>
        </w:rPr>
        <w:t>of</w:t>
      </w:r>
      <w:r w:rsidR="00301C6B">
        <w:rPr>
          <w:color w:val="231F20"/>
          <w:spacing w:val="-7"/>
          <w:w w:val="110"/>
          <w:sz w:val="20"/>
          <w:szCs w:val="20"/>
        </w:rPr>
        <w:t xml:space="preserve"> </w:t>
      </w:r>
      <w:r w:rsidR="00301C6B">
        <w:rPr>
          <w:color w:val="231F20"/>
          <w:w w:val="110"/>
          <w:sz w:val="20"/>
          <w:szCs w:val="20"/>
        </w:rPr>
        <w:t>PEKKA,</w:t>
      </w:r>
      <w:r w:rsidR="00301C6B">
        <w:rPr>
          <w:color w:val="231F20"/>
          <w:spacing w:val="-8"/>
          <w:w w:val="110"/>
          <w:sz w:val="20"/>
          <w:szCs w:val="20"/>
        </w:rPr>
        <w:t xml:space="preserve"> </w:t>
      </w:r>
      <w:r w:rsidR="00301C6B">
        <w:rPr>
          <w:color w:val="231F20"/>
          <w:spacing w:val="-3"/>
          <w:w w:val="110"/>
          <w:sz w:val="20"/>
          <w:szCs w:val="20"/>
        </w:rPr>
        <w:t>KOMPAK</w:t>
      </w:r>
      <w:r w:rsidR="00301C6B">
        <w:rPr>
          <w:color w:val="231F20"/>
          <w:spacing w:val="-8"/>
          <w:w w:val="110"/>
          <w:sz w:val="20"/>
          <w:szCs w:val="20"/>
        </w:rPr>
        <w:t xml:space="preserve"> </w:t>
      </w:r>
      <w:r w:rsidR="00301C6B">
        <w:rPr>
          <w:color w:val="231F20"/>
          <w:w w:val="110"/>
          <w:sz w:val="20"/>
          <w:szCs w:val="20"/>
        </w:rPr>
        <w:t>aims</w:t>
      </w:r>
      <w:r w:rsidR="00301C6B">
        <w:rPr>
          <w:color w:val="231F20"/>
          <w:spacing w:val="-7"/>
          <w:w w:val="110"/>
          <w:sz w:val="20"/>
          <w:szCs w:val="20"/>
        </w:rPr>
        <w:t xml:space="preserve"> </w:t>
      </w:r>
      <w:r w:rsidR="00301C6B">
        <w:rPr>
          <w:color w:val="231F20"/>
          <w:w w:val="110"/>
          <w:sz w:val="20"/>
          <w:szCs w:val="20"/>
        </w:rPr>
        <w:t>to</w:t>
      </w:r>
      <w:r w:rsidR="00301C6B">
        <w:rPr>
          <w:color w:val="231F20"/>
          <w:spacing w:val="-8"/>
          <w:w w:val="110"/>
          <w:sz w:val="20"/>
          <w:szCs w:val="20"/>
        </w:rPr>
        <w:t xml:space="preserve"> </w:t>
      </w:r>
      <w:r w:rsidR="00301C6B">
        <w:rPr>
          <w:color w:val="231F20"/>
          <w:w w:val="110"/>
          <w:sz w:val="20"/>
          <w:szCs w:val="20"/>
        </w:rPr>
        <w:t>build</w:t>
      </w:r>
      <w:r w:rsidR="00301C6B">
        <w:rPr>
          <w:color w:val="231F20"/>
          <w:spacing w:val="-8"/>
          <w:w w:val="110"/>
          <w:sz w:val="20"/>
          <w:szCs w:val="20"/>
        </w:rPr>
        <w:t xml:space="preserve"> </w:t>
      </w:r>
      <w:r w:rsidR="00301C6B">
        <w:rPr>
          <w:color w:val="231F20"/>
          <w:w w:val="110"/>
          <w:sz w:val="20"/>
          <w:szCs w:val="20"/>
        </w:rPr>
        <w:t>female</w:t>
      </w:r>
      <w:r w:rsidR="00301C6B">
        <w:rPr>
          <w:color w:val="231F20"/>
          <w:spacing w:val="-7"/>
          <w:w w:val="110"/>
          <w:sz w:val="20"/>
          <w:szCs w:val="20"/>
        </w:rPr>
        <w:t xml:space="preserve"> </w:t>
      </w:r>
      <w:r w:rsidR="00301C6B">
        <w:rPr>
          <w:color w:val="231F20"/>
          <w:w w:val="110"/>
          <w:sz w:val="20"/>
          <w:szCs w:val="20"/>
        </w:rPr>
        <w:t>cadres for</w:t>
      </w:r>
      <w:r w:rsidR="00301C6B">
        <w:rPr>
          <w:color w:val="231F20"/>
          <w:spacing w:val="-7"/>
          <w:w w:val="110"/>
          <w:sz w:val="20"/>
          <w:szCs w:val="20"/>
        </w:rPr>
        <w:t xml:space="preserve"> </w:t>
      </w:r>
      <w:r w:rsidR="00301C6B">
        <w:rPr>
          <w:color w:val="231F20"/>
          <w:w w:val="110"/>
          <w:sz w:val="20"/>
          <w:szCs w:val="20"/>
        </w:rPr>
        <w:t>leadership</w:t>
      </w:r>
      <w:r w:rsidR="00301C6B">
        <w:rPr>
          <w:color w:val="231F20"/>
          <w:spacing w:val="-6"/>
          <w:w w:val="110"/>
          <w:sz w:val="20"/>
          <w:szCs w:val="20"/>
        </w:rPr>
        <w:t xml:space="preserve"> </w:t>
      </w:r>
      <w:r w:rsidR="00301C6B">
        <w:rPr>
          <w:color w:val="231F20"/>
          <w:w w:val="110"/>
          <w:sz w:val="20"/>
          <w:szCs w:val="20"/>
        </w:rPr>
        <w:t>within</w:t>
      </w:r>
      <w:r w:rsidR="00301C6B">
        <w:rPr>
          <w:color w:val="231F20"/>
          <w:spacing w:val="-6"/>
          <w:w w:val="110"/>
          <w:sz w:val="20"/>
          <w:szCs w:val="20"/>
        </w:rPr>
        <w:t xml:space="preserve"> </w:t>
      </w:r>
      <w:r w:rsidR="00301C6B">
        <w:rPr>
          <w:color w:val="231F20"/>
          <w:w w:val="110"/>
          <w:sz w:val="20"/>
          <w:szCs w:val="20"/>
        </w:rPr>
        <w:t>the</w:t>
      </w:r>
      <w:r w:rsidR="00301C6B">
        <w:rPr>
          <w:color w:val="231F20"/>
          <w:spacing w:val="-6"/>
          <w:w w:val="110"/>
          <w:sz w:val="20"/>
          <w:szCs w:val="20"/>
        </w:rPr>
        <w:t xml:space="preserve"> </w:t>
      </w:r>
      <w:r w:rsidR="00301C6B">
        <w:rPr>
          <w:color w:val="231F20"/>
          <w:w w:val="110"/>
          <w:sz w:val="20"/>
          <w:szCs w:val="20"/>
        </w:rPr>
        <w:t>village.</w:t>
      </w:r>
      <w:r w:rsidR="00301C6B">
        <w:rPr>
          <w:color w:val="231F20"/>
          <w:spacing w:val="-6"/>
          <w:w w:val="110"/>
          <w:sz w:val="20"/>
          <w:szCs w:val="20"/>
        </w:rPr>
        <w:t xml:space="preserve"> </w:t>
      </w:r>
      <w:r w:rsidR="00301C6B">
        <w:rPr>
          <w:color w:val="231F20"/>
          <w:spacing w:val="-3"/>
          <w:w w:val="110"/>
          <w:sz w:val="20"/>
          <w:szCs w:val="20"/>
        </w:rPr>
        <w:t>KOMPAK</w:t>
      </w:r>
      <w:r w:rsidR="00301C6B">
        <w:rPr>
          <w:color w:val="231F20"/>
          <w:spacing w:val="-6"/>
          <w:w w:val="110"/>
          <w:sz w:val="20"/>
          <w:szCs w:val="20"/>
        </w:rPr>
        <w:t xml:space="preserve"> </w:t>
      </w:r>
      <w:r w:rsidR="00301C6B">
        <w:rPr>
          <w:color w:val="231F20"/>
          <w:w w:val="110"/>
          <w:sz w:val="20"/>
          <w:szCs w:val="20"/>
        </w:rPr>
        <w:t>will</w:t>
      </w:r>
      <w:r w:rsidR="00301C6B">
        <w:rPr>
          <w:color w:val="231F20"/>
          <w:spacing w:val="-6"/>
          <w:w w:val="110"/>
          <w:sz w:val="20"/>
          <w:szCs w:val="20"/>
        </w:rPr>
        <w:t xml:space="preserve"> </w:t>
      </w:r>
      <w:r w:rsidR="00301C6B">
        <w:rPr>
          <w:color w:val="231F20"/>
          <w:w w:val="110"/>
          <w:sz w:val="20"/>
          <w:szCs w:val="20"/>
        </w:rPr>
        <w:t>work</w:t>
      </w:r>
      <w:r w:rsidR="00301C6B">
        <w:rPr>
          <w:color w:val="231F20"/>
          <w:spacing w:val="-7"/>
          <w:w w:val="110"/>
          <w:sz w:val="20"/>
          <w:szCs w:val="20"/>
        </w:rPr>
        <w:t xml:space="preserve"> </w:t>
      </w:r>
      <w:r w:rsidR="00301C6B">
        <w:rPr>
          <w:color w:val="231F20"/>
          <w:w w:val="110"/>
          <w:sz w:val="20"/>
          <w:szCs w:val="20"/>
        </w:rPr>
        <w:t>with</w:t>
      </w:r>
      <w:r w:rsidR="00301C6B">
        <w:rPr>
          <w:color w:val="231F20"/>
          <w:spacing w:val="-6"/>
          <w:w w:val="110"/>
          <w:sz w:val="20"/>
          <w:szCs w:val="20"/>
        </w:rPr>
        <w:t xml:space="preserve"> </w:t>
      </w:r>
      <w:r w:rsidR="00301C6B">
        <w:rPr>
          <w:color w:val="231F20"/>
          <w:w w:val="110"/>
          <w:sz w:val="20"/>
          <w:szCs w:val="20"/>
        </w:rPr>
        <w:t>MAMPU</w:t>
      </w:r>
      <w:r w:rsidR="00301C6B">
        <w:rPr>
          <w:color w:val="231F20"/>
          <w:spacing w:val="-6"/>
          <w:w w:val="110"/>
          <w:sz w:val="20"/>
          <w:szCs w:val="20"/>
        </w:rPr>
        <w:t xml:space="preserve"> </w:t>
      </w:r>
      <w:r w:rsidR="00301C6B">
        <w:rPr>
          <w:color w:val="231F20"/>
          <w:w w:val="110"/>
          <w:sz w:val="20"/>
          <w:szCs w:val="20"/>
        </w:rPr>
        <w:t>and</w:t>
      </w:r>
      <w:r w:rsidR="00301C6B">
        <w:rPr>
          <w:color w:val="231F20"/>
          <w:spacing w:val="-6"/>
          <w:w w:val="110"/>
          <w:sz w:val="20"/>
          <w:szCs w:val="20"/>
        </w:rPr>
        <w:t xml:space="preserve"> </w:t>
      </w:r>
      <w:r w:rsidR="00301C6B">
        <w:rPr>
          <w:color w:val="231F20"/>
          <w:w w:val="110"/>
          <w:sz w:val="20"/>
          <w:szCs w:val="20"/>
        </w:rPr>
        <w:t>PEKKA</w:t>
      </w:r>
      <w:r w:rsidR="00301C6B">
        <w:rPr>
          <w:color w:val="231F20"/>
          <w:spacing w:val="-6"/>
          <w:w w:val="110"/>
          <w:sz w:val="20"/>
          <w:szCs w:val="20"/>
        </w:rPr>
        <w:t xml:space="preserve"> </w:t>
      </w:r>
      <w:r w:rsidR="00301C6B">
        <w:rPr>
          <w:color w:val="231F20"/>
          <w:w w:val="110"/>
          <w:sz w:val="20"/>
          <w:szCs w:val="20"/>
        </w:rPr>
        <w:t>to</w:t>
      </w:r>
      <w:r w:rsidR="00301C6B">
        <w:rPr>
          <w:color w:val="231F20"/>
          <w:spacing w:val="-6"/>
          <w:w w:val="110"/>
          <w:sz w:val="20"/>
          <w:szCs w:val="20"/>
        </w:rPr>
        <w:t xml:space="preserve"> </w:t>
      </w:r>
      <w:r w:rsidR="00301C6B">
        <w:rPr>
          <w:color w:val="231F20"/>
          <w:w w:val="110"/>
          <w:sz w:val="20"/>
          <w:szCs w:val="20"/>
        </w:rPr>
        <w:t>avoid</w:t>
      </w:r>
      <w:r w:rsidR="00301C6B">
        <w:rPr>
          <w:color w:val="231F20"/>
          <w:spacing w:val="-6"/>
          <w:w w:val="110"/>
          <w:sz w:val="20"/>
          <w:szCs w:val="20"/>
        </w:rPr>
        <w:t xml:space="preserve"> </w:t>
      </w:r>
      <w:r w:rsidR="00301C6B">
        <w:rPr>
          <w:color w:val="231F20"/>
          <w:w w:val="110"/>
          <w:sz w:val="20"/>
          <w:szCs w:val="20"/>
        </w:rPr>
        <w:t>overlap</w:t>
      </w:r>
      <w:r w:rsidR="00301C6B">
        <w:rPr>
          <w:color w:val="231F20"/>
          <w:spacing w:val="-6"/>
          <w:w w:val="110"/>
          <w:sz w:val="20"/>
          <w:szCs w:val="20"/>
        </w:rPr>
        <w:t xml:space="preserve"> </w:t>
      </w:r>
      <w:r w:rsidR="00301C6B">
        <w:rPr>
          <w:color w:val="231F20"/>
          <w:w w:val="110"/>
          <w:sz w:val="20"/>
          <w:szCs w:val="20"/>
        </w:rPr>
        <w:t>in</w:t>
      </w:r>
      <w:r w:rsidR="00301C6B">
        <w:rPr>
          <w:color w:val="231F20"/>
          <w:spacing w:val="-7"/>
          <w:w w:val="110"/>
          <w:sz w:val="20"/>
          <w:szCs w:val="20"/>
        </w:rPr>
        <w:t xml:space="preserve"> </w:t>
      </w:r>
      <w:r w:rsidR="00301C6B">
        <w:rPr>
          <w:color w:val="231F20"/>
          <w:w w:val="110"/>
          <w:sz w:val="20"/>
          <w:szCs w:val="20"/>
        </w:rPr>
        <w:t>this</w:t>
      </w:r>
      <w:r w:rsidR="00301C6B">
        <w:rPr>
          <w:color w:val="231F20"/>
          <w:spacing w:val="-6"/>
          <w:w w:val="110"/>
          <w:sz w:val="20"/>
          <w:szCs w:val="20"/>
        </w:rPr>
        <w:t xml:space="preserve"> </w:t>
      </w:r>
      <w:r w:rsidR="00301C6B">
        <w:rPr>
          <w:color w:val="231F20"/>
          <w:w w:val="110"/>
          <w:sz w:val="20"/>
          <w:szCs w:val="20"/>
        </w:rPr>
        <w:t>partnership.</w:t>
      </w:r>
    </w:p>
    <w:p w:rsidR="00301C6B" w:rsidRDefault="00301C6B">
      <w:pPr>
        <w:pStyle w:val="BodyText"/>
        <w:kinsoku w:val="0"/>
        <w:overflowPunct w:val="0"/>
        <w:spacing w:before="98"/>
        <w:ind w:left="1303"/>
        <w:rPr>
          <w:b/>
          <w:bCs/>
          <w:color w:val="231F20"/>
          <w:w w:val="110"/>
          <w:sz w:val="20"/>
          <w:szCs w:val="20"/>
        </w:rPr>
      </w:pPr>
      <w:r>
        <w:rPr>
          <w:b/>
          <w:bCs/>
          <w:color w:val="231F20"/>
          <w:w w:val="110"/>
          <w:sz w:val="20"/>
          <w:szCs w:val="20"/>
        </w:rPr>
        <w:t>Sekretariat Nasional Forum Indonesia untuk Transparansi Anggaran (SEKNAS FITRA)</w:t>
      </w:r>
    </w:p>
    <w:p w:rsidR="00301C6B" w:rsidRDefault="004A120F">
      <w:pPr>
        <w:pStyle w:val="BodyText"/>
        <w:kinsoku w:val="0"/>
        <w:overflowPunct w:val="0"/>
        <w:spacing w:before="124" w:line="252" w:lineRule="auto"/>
        <w:ind w:left="1303" w:right="634"/>
        <w:rPr>
          <w:color w:val="231F20"/>
          <w:w w:val="115"/>
          <w:sz w:val="20"/>
          <w:szCs w:val="20"/>
        </w:rPr>
      </w:pPr>
      <w:r>
        <w:rPr>
          <w:noProof/>
        </w:rPr>
        <mc:AlternateContent>
          <mc:Choice Requires="wps">
            <w:drawing>
              <wp:anchor distT="0" distB="0" distL="0" distR="0" simplePos="0" relativeHeight="251648000" behindDoc="0" locked="0" layoutInCell="0" allowOverlap="1">
                <wp:simplePos x="0" y="0"/>
                <wp:positionH relativeFrom="page">
                  <wp:posOffset>719455</wp:posOffset>
                </wp:positionH>
                <wp:positionV relativeFrom="paragraph">
                  <wp:posOffset>610235</wp:posOffset>
                </wp:positionV>
                <wp:extent cx="6120130" cy="12700"/>
                <wp:effectExtent l="0" t="0" r="0" b="0"/>
                <wp:wrapTopAndBottom/>
                <wp:docPr id="280"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F11580" id="Freeform 540"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48.05pt,538.5pt,48.0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r w:rsidR="00301C6B">
        <w:rPr>
          <w:color w:val="231F20"/>
          <w:spacing w:val="-3"/>
          <w:w w:val="110"/>
          <w:sz w:val="20"/>
          <w:szCs w:val="20"/>
        </w:rPr>
        <w:t>KOMPAK</w:t>
      </w:r>
      <w:r w:rsidR="00301C6B">
        <w:rPr>
          <w:color w:val="231F20"/>
          <w:spacing w:val="-15"/>
          <w:w w:val="110"/>
          <w:sz w:val="20"/>
          <w:szCs w:val="20"/>
        </w:rPr>
        <w:t xml:space="preserve"> </w:t>
      </w:r>
      <w:r w:rsidR="00301C6B">
        <w:rPr>
          <w:color w:val="231F20"/>
          <w:w w:val="110"/>
          <w:sz w:val="20"/>
          <w:szCs w:val="20"/>
        </w:rPr>
        <w:t>supports</w:t>
      </w:r>
      <w:r w:rsidR="00301C6B">
        <w:rPr>
          <w:color w:val="231F20"/>
          <w:spacing w:val="-15"/>
          <w:w w:val="110"/>
          <w:sz w:val="20"/>
          <w:szCs w:val="20"/>
        </w:rPr>
        <w:t xml:space="preserve"> </w:t>
      </w:r>
      <w:r w:rsidR="00301C6B">
        <w:rPr>
          <w:color w:val="231F20"/>
          <w:w w:val="110"/>
          <w:sz w:val="20"/>
          <w:szCs w:val="20"/>
        </w:rPr>
        <w:t>SEKNAS</w:t>
      </w:r>
      <w:r w:rsidR="00301C6B">
        <w:rPr>
          <w:color w:val="231F20"/>
          <w:spacing w:val="-14"/>
          <w:w w:val="110"/>
          <w:sz w:val="20"/>
          <w:szCs w:val="20"/>
        </w:rPr>
        <w:t xml:space="preserve"> </w:t>
      </w:r>
      <w:r w:rsidR="00301C6B">
        <w:rPr>
          <w:color w:val="231F20"/>
          <w:w w:val="110"/>
          <w:sz w:val="20"/>
          <w:szCs w:val="20"/>
        </w:rPr>
        <w:t>FITRA</w:t>
      </w:r>
      <w:r w:rsidR="00301C6B">
        <w:rPr>
          <w:color w:val="231F20"/>
          <w:spacing w:val="-15"/>
          <w:w w:val="110"/>
          <w:sz w:val="20"/>
          <w:szCs w:val="20"/>
        </w:rPr>
        <w:t xml:space="preserve"> </w:t>
      </w:r>
      <w:r w:rsidR="00301C6B">
        <w:rPr>
          <w:color w:val="231F20"/>
          <w:w w:val="110"/>
          <w:sz w:val="20"/>
          <w:szCs w:val="20"/>
        </w:rPr>
        <w:t>to</w:t>
      </w:r>
      <w:r w:rsidR="00301C6B">
        <w:rPr>
          <w:color w:val="231F20"/>
          <w:spacing w:val="-14"/>
          <w:w w:val="110"/>
          <w:sz w:val="20"/>
          <w:szCs w:val="20"/>
        </w:rPr>
        <w:t xml:space="preserve"> </w:t>
      </w:r>
      <w:r w:rsidR="00301C6B">
        <w:rPr>
          <w:color w:val="231F20"/>
          <w:w w:val="110"/>
          <w:sz w:val="20"/>
          <w:szCs w:val="20"/>
        </w:rPr>
        <w:t>strengthen</w:t>
      </w:r>
      <w:r w:rsidR="00301C6B">
        <w:rPr>
          <w:color w:val="231F20"/>
          <w:spacing w:val="-15"/>
          <w:w w:val="110"/>
          <w:sz w:val="20"/>
          <w:szCs w:val="20"/>
        </w:rPr>
        <w:t xml:space="preserve"> </w:t>
      </w:r>
      <w:r w:rsidR="00301C6B">
        <w:rPr>
          <w:color w:val="231F20"/>
          <w:w w:val="110"/>
          <w:sz w:val="20"/>
          <w:szCs w:val="20"/>
        </w:rPr>
        <w:t>the</w:t>
      </w:r>
      <w:r w:rsidR="00301C6B">
        <w:rPr>
          <w:color w:val="231F20"/>
          <w:spacing w:val="-14"/>
          <w:w w:val="110"/>
          <w:sz w:val="20"/>
          <w:szCs w:val="20"/>
        </w:rPr>
        <w:t xml:space="preserve"> </w:t>
      </w:r>
      <w:r w:rsidR="00301C6B">
        <w:rPr>
          <w:color w:val="231F20"/>
          <w:w w:val="110"/>
          <w:sz w:val="20"/>
          <w:szCs w:val="20"/>
        </w:rPr>
        <w:t>Village</w:t>
      </w:r>
      <w:r w:rsidR="00301C6B">
        <w:rPr>
          <w:color w:val="231F20"/>
          <w:spacing w:val="-15"/>
          <w:w w:val="110"/>
          <w:sz w:val="20"/>
          <w:szCs w:val="20"/>
        </w:rPr>
        <w:t xml:space="preserve"> </w:t>
      </w:r>
      <w:r w:rsidR="00301C6B">
        <w:rPr>
          <w:color w:val="231F20"/>
          <w:w w:val="110"/>
          <w:sz w:val="20"/>
          <w:szCs w:val="20"/>
        </w:rPr>
        <w:t>Council</w:t>
      </w:r>
      <w:r w:rsidR="00301C6B">
        <w:rPr>
          <w:color w:val="231F20"/>
          <w:spacing w:val="-14"/>
          <w:w w:val="110"/>
          <w:sz w:val="20"/>
          <w:szCs w:val="20"/>
        </w:rPr>
        <w:t xml:space="preserve"> </w:t>
      </w:r>
      <w:r w:rsidR="00301C6B">
        <w:rPr>
          <w:color w:val="231F20"/>
          <w:w w:val="110"/>
          <w:sz w:val="20"/>
          <w:szCs w:val="20"/>
        </w:rPr>
        <w:t>(BPD)</w:t>
      </w:r>
      <w:r w:rsidR="00301C6B">
        <w:rPr>
          <w:color w:val="231F20"/>
          <w:spacing w:val="-15"/>
          <w:w w:val="110"/>
          <w:sz w:val="20"/>
          <w:szCs w:val="20"/>
        </w:rPr>
        <w:t xml:space="preserve"> </w:t>
      </w:r>
      <w:r w:rsidR="00301C6B">
        <w:rPr>
          <w:color w:val="231F20"/>
          <w:w w:val="110"/>
          <w:sz w:val="20"/>
          <w:szCs w:val="20"/>
        </w:rPr>
        <w:t>for</w:t>
      </w:r>
      <w:r w:rsidR="00301C6B">
        <w:rPr>
          <w:color w:val="231F20"/>
          <w:spacing w:val="-14"/>
          <w:w w:val="110"/>
          <w:sz w:val="20"/>
          <w:szCs w:val="20"/>
        </w:rPr>
        <w:t xml:space="preserve"> </w:t>
      </w:r>
      <w:r w:rsidR="00301C6B">
        <w:rPr>
          <w:color w:val="231F20"/>
          <w:w w:val="110"/>
          <w:sz w:val="20"/>
          <w:szCs w:val="20"/>
        </w:rPr>
        <w:t>budget</w:t>
      </w:r>
      <w:r w:rsidR="00301C6B">
        <w:rPr>
          <w:color w:val="231F20"/>
          <w:spacing w:val="-15"/>
          <w:w w:val="110"/>
          <w:sz w:val="20"/>
          <w:szCs w:val="20"/>
        </w:rPr>
        <w:t xml:space="preserve"> </w:t>
      </w:r>
      <w:r w:rsidR="00301C6B">
        <w:rPr>
          <w:color w:val="231F20"/>
          <w:w w:val="110"/>
          <w:sz w:val="20"/>
          <w:szCs w:val="20"/>
        </w:rPr>
        <w:t>transparency</w:t>
      </w:r>
      <w:r w:rsidR="00301C6B">
        <w:rPr>
          <w:color w:val="231F20"/>
          <w:spacing w:val="-14"/>
          <w:w w:val="110"/>
          <w:sz w:val="20"/>
          <w:szCs w:val="20"/>
        </w:rPr>
        <w:t xml:space="preserve"> </w:t>
      </w:r>
      <w:r w:rsidR="00301C6B">
        <w:rPr>
          <w:color w:val="231F20"/>
          <w:w w:val="110"/>
          <w:sz w:val="20"/>
          <w:szCs w:val="20"/>
        </w:rPr>
        <w:t>in</w:t>
      </w:r>
      <w:r w:rsidR="00301C6B">
        <w:rPr>
          <w:color w:val="231F20"/>
          <w:spacing w:val="-15"/>
          <w:w w:val="110"/>
          <w:sz w:val="20"/>
          <w:szCs w:val="20"/>
        </w:rPr>
        <w:t xml:space="preserve"> </w:t>
      </w:r>
      <w:r w:rsidR="00301C6B">
        <w:rPr>
          <w:color w:val="231F20"/>
          <w:w w:val="110"/>
          <w:sz w:val="20"/>
          <w:szCs w:val="20"/>
        </w:rPr>
        <w:t>village</w:t>
      </w:r>
      <w:r w:rsidR="00301C6B">
        <w:rPr>
          <w:color w:val="231F20"/>
          <w:spacing w:val="-14"/>
          <w:w w:val="110"/>
          <w:sz w:val="20"/>
          <w:szCs w:val="20"/>
        </w:rPr>
        <w:t xml:space="preserve"> </w:t>
      </w:r>
      <w:r w:rsidR="00301C6B">
        <w:rPr>
          <w:color w:val="231F20"/>
          <w:w w:val="110"/>
          <w:sz w:val="20"/>
          <w:szCs w:val="20"/>
        </w:rPr>
        <w:t xml:space="preserve">planning </w:t>
      </w:r>
      <w:r w:rsidR="00301C6B">
        <w:rPr>
          <w:color w:val="231F20"/>
          <w:w w:val="115"/>
          <w:sz w:val="20"/>
          <w:szCs w:val="20"/>
        </w:rPr>
        <w:t>and</w:t>
      </w:r>
      <w:r w:rsidR="00301C6B">
        <w:rPr>
          <w:color w:val="231F20"/>
          <w:spacing w:val="-20"/>
          <w:w w:val="115"/>
          <w:sz w:val="20"/>
          <w:szCs w:val="20"/>
        </w:rPr>
        <w:t xml:space="preserve"> </w:t>
      </w:r>
      <w:r w:rsidR="00301C6B">
        <w:rPr>
          <w:color w:val="231F20"/>
          <w:w w:val="115"/>
          <w:sz w:val="20"/>
          <w:szCs w:val="20"/>
        </w:rPr>
        <w:t>budgeting.</w:t>
      </w:r>
      <w:r w:rsidR="00301C6B">
        <w:rPr>
          <w:color w:val="231F20"/>
          <w:spacing w:val="-20"/>
          <w:w w:val="115"/>
          <w:sz w:val="20"/>
          <w:szCs w:val="20"/>
        </w:rPr>
        <w:t xml:space="preserve"> </w:t>
      </w:r>
      <w:r w:rsidR="00301C6B">
        <w:rPr>
          <w:color w:val="231F20"/>
          <w:w w:val="115"/>
          <w:sz w:val="20"/>
          <w:szCs w:val="20"/>
        </w:rPr>
        <w:t>Going</w:t>
      </w:r>
      <w:r w:rsidR="00301C6B">
        <w:rPr>
          <w:color w:val="231F20"/>
          <w:spacing w:val="-19"/>
          <w:w w:val="115"/>
          <w:sz w:val="20"/>
          <w:szCs w:val="20"/>
        </w:rPr>
        <w:t xml:space="preserve"> </w:t>
      </w:r>
      <w:r w:rsidR="00301C6B">
        <w:rPr>
          <w:color w:val="231F20"/>
          <w:w w:val="115"/>
          <w:sz w:val="20"/>
          <w:szCs w:val="20"/>
        </w:rPr>
        <w:t>forward,</w:t>
      </w:r>
      <w:r w:rsidR="00301C6B">
        <w:rPr>
          <w:color w:val="231F20"/>
          <w:spacing w:val="-20"/>
          <w:w w:val="115"/>
          <w:sz w:val="20"/>
          <w:szCs w:val="20"/>
        </w:rPr>
        <w:t xml:space="preserve"> </w:t>
      </w:r>
      <w:r w:rsidR="00301C6B">
        <w:rPr>
          <w:color w:val="231F20"/>
          <w:w w:val="115"/>
          <w:sz w:val="20"/>
          <w:szCs w:val="20"/>
        </w:rPr>
        <w:t>the</w:t>
      </w:r>
      <w:r w:rsidR="00301C6B">
        <w:rPr>
          <w:color w:val="231F20"/>
          <w:spacing w:val="-20"/>
          <w:w w:val="115"/>
          <w:sz w:val="20"/>
          <w:szCs w:val="20"/>
        </w:rPr>
        <w:t xml:space="preserve"> </w:t>
      </w:r>
      <w:r w:rsidR="00301C6B">
        <w:rPr>
          <w:color w:val="231F20"/>
          <w:w w:val="115"/>
          <w:sz w:val="20"/>
          <w:szCs w:val="20"/>
        </w:rPr>
        <w:t>partnership</w:t>
      </w:r>
      <w:r w:rsidR="00301C6B">
        <w:rPr>
          <w:color w:val="231F20"/>
          <w:spacing w:val="-19"/>
          <w:w w:val="115"/>
          <w:sz w:val="20"/>
          <w:szCs w:val="20"/>
        </w:rPr>
        <w:t xml:space="preserve"> </w:t>
      </w:r>
      <w:r w:rsidR="00301C6B">
        <w:rPr>
          <w:color w:val="231F20"/>
          <w:w w:val="115"/>
          <w:sz w:val="20"/>
          <w:szCs w:val="20"/>
        </w:rPr>
        <w:t>will</w:t>
      </w:r>
      <w:r w:rsidR="00301C6B">
        <w:rPr>
          <w:color w:val="231F20"/>
          <w:spacing w:val="-20"/>
          <w:w w:val="115"/>
          <w:sz w:val="20"/>
          <w:szCs w:val="20"/>
        </w:rPr>
        <w:t xml:space="preserve"> </w:t>
      </w:r>
      <w:r w:rsidR="00301C6B">
        <w:rPr>
          <w:color w:val="231F20"/>
          <w:w w:val="115"/>
          <w:sz w:val="20"/>
          <w:szCs w:val="20"/>
        </w:rPr>
        <w:t>continue</w:t>
      </w:r>
      <w:r w:rsidR="00301C6B">
        <w:rPr>
          <w:color w:val="231F20"/>
          <w:spacing w:val="-20"/>
          <w:w w:val="115"/>
          <w:sz w:val="20"/>
          <w:szCs w:val="20"/>
        </w:rPr>
        <w:t xml:space="preserve"> </w:t>
      </w:r>
      <w:r w:rsidR="00301C6B">
        <w:rPr>
          <w:color w:val="231F20"/>
          <w:w w:val="115"/>
          <w:sz w:val="20"/>
          <w:szCs w:val="20"/>
        </w:rPr>
        <w:t>to</w:t>
      </w:r>
      <w:r w:rsidR="00301C6B">
        <w:rPr>
          <w:color w:val="231F20"/>
          <w:spacing w:val="-19"/>
          <w:w w:val="115"/>
          <w:sz w:val="20"/>
          <w:szCs w:val="20"/>
        </w:rPr>
        <w:t xml:space="preserve"> </w:t>
      </w:r>
      <w:r w:rsidR="00301C6B">
        <w:rPr>
          <w:color w:val="231F20"/>
          <w:w w:val="115"/>
          <w:sz w:val="20"/>
          <w:szCs w:val="20"/>
        </w:rPr>
        <w:t>expand</w:t>
      </w:r>
      <w:r w:rsidR="00301C6B">
        <w:rPr>
          <w:color w:val="231F20"/>
          <w:spacing w:val="-20"/>
          <w:w w:val="115"/>
          <w:sz w:val="20"/>
          <w:szCs w:val="20"/>
        </w:rPr>
        <w:t xml:space="preserve"> </w:t>
      </w:r>
      <w:r w:rsidR="00301C6B">
        <w:rPr>
          <w:color w:val="231F20"/>
          <w:w w:val="115"/>
          <w:sz w:val="20"/>
          <w:szCs w:val="20"/>
        </w:rPr>
        <w:t>this</w:t>
      </w:r>
      <w:r w:rsidR="00301C6B">
        <w:rPr>
          <w:color w:val="231F20"/>
          <w:spacing w:val="-19"/>
          <w:w w:val="115"/>
          <w:sz w:val="20"/>
          <w:szCs w:val="20"/>
        </w:rPr>
        <w:t xml:space="preserve"> </w:t>
      </w:r>
      <w:r w:rsidR="00301C6B">
        <w:rPr>
          <w:color w:val="231F20"/>
          <w:w w:val="115"/>
          <w:sz w:val="20"/>
          <w:szCs w:val="20"/>
        </w:rPr>
        <w:t>to</w:t>
      </w:r>
      <w:r w:rsidR="00301C6B">
        <w:rPr>
          <w:color w:val="231F20"/>
          <w:spacing w:val="-20"/>
          <w:w w:val="115"/>
          <w:sz w:val="20"/>
          <w:szCs w:val="20"/>
        </w:rPr>
        <w:t xml:space="preserve"> </w:t>
      </w:r>
      <w:r w:rsidR="00301C6B">
        <w:rPr>
          <w:color w:val="231F20"/>
          <w:spacing w:val="-3"/>
          <w:w w:val="115"/>
          <w:sz w:val="20"/>
          <w:szCs w:val="20"/>
        </w:rPr>
        <w:t>KOMPAK</w:t>
      </w:r>
      <w:r w:rsidR="00301C6B">
        <w:rPr>
          <w:color w:val="231F20"/>
          <w:spacing w:val="-20"/>
          <w:w w:val="115"/>
          <w:sz w:val="20"/>
          <w:szCs w:val="20"/>
        </w:rPr>
        <w:t xml:space="preserve"> </w:t>
      </w:r>
      <w:r w:rsidR="00301C6B">
        <w:rPr>
          <w:color w:val="231F20"/>
          <w:w w:val="115"/>
          <w:sz w:val="20"/>
          <w:szCs w:val="20"/>
        </w:rPr>
        <w:t>locations</w:t>
      </w:r>
      <w:r w:rsidR="00301C6B">
        <w:rPr>
          <w:color w:val="231F20"/>
          <w:spacing w:val="-19"/>
          <w:w w:val="115"/>
          <w:sz w:val="20"/>
          <w:szCs w:val="20"/>
        </w:rPr>
        <w:t xml:space="preserve"> </w:t>
      </w:r>
      <w:r w:rsidR="00301C6B">
        <w:rPr>
          <w:color w:val="231F20"/>
          <w:w w:val="115"/>
          <w:sz w:val="20"/>
          <w:szCs w:val="20"/>
        </w:rPr>
        <w:t>and</w:t>
      </w:r>
      <w:r w:rsidR="00301C6B">
        <w:rPr>
          <w:color w:val="231F20"/>
          <w:spacing w:val="-20"/>
          <w:w w:val="115"/>
          <w:sz w:val="20"/>
          <w:szCs w:val="20"/>
        </w:rPr>
        <w:t xml:space="preserve"> </w:t>
      </w:r>
      <w:r w:rsidR="00301C6B">
        <w:rPr>
          <w:color w:val="231F20"/>
          <w:w w:val="115"/>
          <w:sz w:val="20"/>
          <w:szCs w:val="20"/>
        </w:rPr>
        <w:t>collaborate with</w:t>
      </w:r>
      <w:r w:rsidR="00301C6B">
        <w:rPr>
          <w:color w:val="231F20"/>
          <w:spacing w:val="-16"/>
          <w:w w:val="115"/>
          <w:sz w:val="20"/>
          <w:szCs w:val="20"/>
        </w:rPr>
        <w:t xml:space="preserve"> </w:t>
      </w:r>
      <w:r w:rsidR="00301C6B">
        <w:rPr>
          <w:color w:val="231F20"/>
          <w:w w:val="115"/>
          <w:sz w:val="20"/>
          <w:szCs w:val="20"/>
        </w:rPr>
        <w:t>PEKKA</w:t>
      </w:r>
      <w:r w:rsidR="00301C6B">
        <w:rPr>
          <w:color w:val="231F20"/>
          <w:spacing w:val="-15"/>
          <w:w w:val="115"/>
          <w:sz w:val="20"/>
          <w:szCs w:val="20"/>
        </w:rPr>
        <w:t xml:space="preserve"> </w:t>
      </w:r>
      <w:r w:rsidR="00301C6B">
        <w:rPr>
          <w:color w:val="231F20"/>
          <w:w w:val="115"/>
          <w:sz w:val="20"/>
          <w:szCs w:val="20"/>
        </w:rPr>
        <w:t>on</w:t>
      </w:r>
      <w:r w:rsidR="00301C6B">
        <w:rPr>
          <w:color w:val="231F20"/>
          <w:spacing w:val="-16"/>
          <w:w w:val="115"/>
          <w:sz w:val="20"/>
          <w:szCs w:val="20"/>
        </w:rPr>
        <w:t xml:space="preserve"> </w:t>
      </w:r>
      <w:r w:rsidR="00301C6B">
        <w:rPr>
          <w:color w:val="231F20"/>
          <w:w w:val="115"/>
          <w:sz w:val="20"/>
          <w:szCs w:val="20"/>
        </w:rPr>
        <w:t>building</w:t>
      </w:r>
      <w:r w:rsidR="00301C6B">
        <w:rPr>
          <w:color w:val="231F20"/>
          <w:spacing w:val="-15"/>
          <w:w w:val="115"/>
          <w:sz w:val="20"/>
          <w:szCs w:val="20"/>
        </w:rPr>
        <w:t xml:space="preserve"> </w:t>
      </w:r>
      <w:r w:rsidR="00301C6B">
        <w:rPr>
          <w:color w:val="231F20"/>
          <w:w w:val="115"/>
          <w:sz w:val="20"/>
          <w:szCs w:val="20"/>
        </w:rPr>
        <w:t>female</w:t>
      </w:r>
      <w:r w:rsidR="00301C6B">
        <w:rPr>
          <w:color w:val="231F20"/>
          <w:spacing w:val="-16"/>
          <w:w w:val="115"/>
          <w:sz w:val="20"/>
          <w:szCs w:val="20"/>
        </w:rPr>
        <w:t xml:space="preserve"> </w:t>
      </w:r>
      <w:r w:rsidR="00301C6B">
        <w:rPr>
          <w:color w:val="231F20"/>
          <w:w w:val="115"/>
          <w:sz w:val="20"/>
          <w:szCs w:val="20"/>
        </w:rPr>
        <w:t>leadership</w:t>
      </w:r>
      <w:r w:rsidR="00301C6B">
        <w:rPr>
          <w:color w:val="231F20"/>
          <w:spacing w:val="-15"/>
          <w:w w:val="115"/>
          <w:sz w:val="20"/>
          <w:szCs w:val="20"/>
        </w:rPr>
        <w:t xml:space="preserve"> </w:t>
      </w:r>
      <w:r w:rsidR="00301C6B">
        <w:rPr>
          <w:color w:val="231F20"/>
          <w:w w:val="115"/>
          <w:sz w:val="20"/>
          <w:szCs w:val="20"/>
        </w:rPr>
        <w:t>and</w:t>
      </w:r>
      <w:r w:rsidR="00301C6B">
        <w:rPr>
          <w:color w:val="231F20"/>
          <w:spacing w:val="-16"/>
          <w:w w:val="115"/>
          <w:sz w:val="20"/>
          <w:szCs w:val="20"/>
        </w:rPr>
        <w:t xml:space="preserve"> </w:t>
      </w:r>
      <w:r w:rsidR="00301C6B">
        <w:rPr>
          <w:color w:val="231F20"/>
          <w:w w:val="115"/>
          <w:sz w:val="20"/>
          <w:szCs w:val="20"/>
        </w:rPr>
        <w:t>coalitions</w:t>
      </w:r>
      <w:r w:rsidR="00301C6B">
        <w:rPr>
          <w:color w:val="231F20"/>
          <w:spacing w:val="-15"/>
          <w:w w:val="115"/>
          <w:sz w:val="20"/>
          <w:szCs w:val="20"/>
        </w:rPr>
        <w:t xml:space="preserve"> </w:t>
      </w:r>
      <w:r w:rsidR="00301C6B">
        <w:rPr>
          <w:color w:val="231F20"/>
          <w:w w:val="115"/>
          <w:sz w:val="20"/>
          <w:szCs w:val="20"/>
        </w:rPr>
        <w:t>of</w:t>
      </w:r>
      <w:r w:rsidR="00301C6B">
        <w:rPr>
          <w:color w:val="231F20"/>
          <w:spacing w:val="-16"/>
          <w:w w:val="115"/>
          <w:sz w:val="20"/>
          <w:szCs w:val="20"/>
        </w:rPr>
        <w:t xml:space="preserve"> </w:t>
      </w:r>
      <w:r w:rsidR="00301C6B">
        <w:rPr>
          <w:color w:val="231F20"/>
          <w:w w:val="115"/>
          <w:sz w:val="20"/>
          <w:szCs w:val="20"/>
        </w:rPr>
        <w:t>women</w:t>
      </w:r>
      <w:r w:rsidR="00301C6B">
        <w:rPr>
          <w:color w:val="231F20"/>
          <w:spacing w:val="-15"/>
          <w:w w:val="115"/>
          <w:sz w:val="20"/>
          <w:szCs w:val="20"/>
        </w:rPr>
        <w:t xml:space="preserve"> </w:t>
      </w:r>
      <w:r w:rsidR="00301C6B">
        <w:rPr>
          <w:color w:val="231F20"/>
          <w:w w:val="115"/>
          <w:sz w:val="20"/>
          <w:szCs w:val="20"/>
        </w:rPr>
        <w:t>for</w:t>
      </w:r>
      <w:r w:rsidR="00301C6B">
        <w:rPr>
          <w:color w:val="231F20"/>
          <w:spacing w:val="-16"/>
          <w:w w:val="115"/>
          <w:sz w:val="20"/>
          <w:szCs w:val="20"/>
        </w:rPr>
        <w:t xml:space="preserve"> </w:t>
      </w:r>
      <w:r w:rsidR="00301C6B">
        <w:rPr>
          <w:color w:val="231F20"/>
          <w:w w:val="115"/>
          <w:sz w:val="20"/>
          <w:szCs w:val="20"/>
        </w:rPr>
        <w:t>pro</w:t>
      </w:r>
      <w:r w:rsidR="00301C6B">
        <w:rPr>
          <w:color w:val="231F20"/>
          <w:spacing w:val="-15"/>
          <w:w w:val="115"/>
          <w:sz w:val="20"/>
          <w:szCs w:val="20"/>
        </w:rPr>
        <w:t xml:space="preserve"> </w:t>
      </w:r>
      <w:r w:rsidR="00301C6B">
        <w:rPr>
          <w:color w:val="231F20"/>
          <w:w w:val="115"/>
          <w:sz w:val="20"/>
          <w:szCs w:val="20"/>
        </w:rPr>
        <w:t>poor</w:t>
      </w:r>
      <w:r w:rsidR="00301C6B">
        <w:rPr>
          <w:color w:val="231F20"/>
          <w:spacing w:val="-15"/>
          <w:w w:val="115"/>
          <w:sz w:val="20"/>
          <w:szCs w:val="20"/>
        </w:rPr>
        <w:t xml:space="preserve"> </w:t>
      </w:r>
      <w:r w:rsidR="00301C6B">
        <w:rPr>
          <w:color w:val="231F20"/>
          <w:w w:val="115"/>
          <w:sz w:val="20"/>
          <w:szCs w:val="20"/>
        </w:rPr>
        <w:t>inclusive</w:t>
      </w:r>
      <w:r w:rsidR="00301C6B">
        <w:rPr>
          <w:color w:val="231F20"/>
          <w:spacing w:val="-16"/>
          <w:w w:val="115"/>
          <w:sz w:val="20"/>
          <w:szCs w:val="20"/>
        </w:rPr>
        <w:t xml:space="preserve"> </w:t>
      </w:r>
      <w:r w:rsidR="00301C6B">
        <w:rPr>
          <w:color w:val="231F20"/>
          <w:w w:val="115"/>
          <w:sz w:val="20"/>
          <w:szCs w:val="20"/>
        </w:rPr>
        <w:t>development.</w:t>
      </w:r>
    </w:p>
    <w:p w:rsidR="00301C6B" w:rsidRDefault="00301C6B">
      <w:pPr>
        <w:pStyle w:val="BodyText"/>
        <w:kinsoku w:val="0"/>
        <w:overflowPunct w:val="0"/>
        <w:spacing w:before="99" w:line="252" w:lineRule="auto"/>
        <w:ind w:left="1303" w:right="890"/>
        <w:rPr>
          <w:b/>
          <w:bCs/>
          <w:color w:val="231F20"/>
          <w:w w:val="110"/>
          <w:sz w:val="20"/>
          <w:szCs w:val="20"/>
        </w:rPr>
      </w:pPr>
      <w:r>
        <w:rPr>
          <w:b/>
          <w:bCs/>
          <w:color w:val="231F20"/>
          <w:w w:val="110"/>
          <w:sz w:val="20"/>
          <w:szCs w:val="20"/>
        </w:rPr>
        <w:t>Pusat</w:t>
      </w:r>
      <w:r>
        <w:rPr>
          <w:b/>
          <w:bCs/>
          <w:color w:val="231F20"/>
          <w:spacing w:val="-19"/>
          <w:w w:val="110"/>
          <w:sz w:val="20"/>
          <w:szCs w:val="20"/>
        </w:rPr>
        <w:t xml:space="preserve"> </w:t>
      </w:r>
      <w:r>
        <w:rPr>
          <w:b/>
          <w:bCs/>
          <w:color w:val="231F20"/>
          <w:w w:val="110"/>
          <w:sz w:val="20"/>
          <w:szCs w:val="20"/>
        </w:rPr>
        <w:t>Kajian</w:t>
      </w:r>
      <w:r>
        <w:rPr>
          <w:b/>
          <w:bCs/>
          <w:color w:val="231F20"/>
          <w:spacing w:val="-19"/>
          <w:w w:val="110"/>
          <w:sz w:val="20"/>
          <w:szCs w:val="20"/>
        </w:rPr>
        <w:t xml:space="preserve"> </w:t>
      </w:r>
      <w:r>
        <w:rPr>
          <w:b/>
          <w:bCs/>
          <w:color w:val="231F20"/>
          <w:w w:val="110"/>
          <w:sz w:val="20"/>
          <w:szCs w:val="20"/>
        </w:rPr>
        <w:t>Perlindungan</w:t>
      </w:r>
      <w:r>
        <w:rPr>
          <w:b/>
          <w:bCs/>
          <w:color w:val="231F20"/>
          <w:spacing w:val="-18"/>
          <w:w w:val="110"/>
          <w:sz w:val="20"/>
          <w:szCs w:val="20"/>
        </w:rPr>
        <w:t xml:space="preserve"> </w:t>
      </w:r>
      <w:r>
        <w:rPr>
          <w:b/>
          <w:bCs/>
          <w:color w:val="231F20"/>
          <w:w w:val="110"/>
          <w:sz w:val="20"/>
          <w:szCs w:val="20"/>
        </w:rPr>
        <w:t>Anak</w:t>
      </w:r>
      <w:r>
        <w:rPr>
          <w:b/>
          <w:bCs/>
          <w:color w:val="231F20"/>
          <w:spacing w:val="-19"/>
          <w:w w:val="110"/>
          <w:sz w:val="20"/>
          <w:szCs w:val="20"/>
        </w:rPr>
        <w:t xml:space="preserve"> </w:t>
      </w:r>
      <w:r>
        <w:rPr>
          <w:b/>
          <w:bCs/>
          <w:color w:val="231F20"/>
          <w:w w:val="110"/>
          <w:sz w:val="20"/>
          <w:szCs w:val="20"/>
        </w:rPr>
        <w:t>(PUSKAPA</w:t>
      </w:r>
      <w:r>
        <w:rPr>
          <w:b/>
          <w:bCs/>
          <w:color w:val="231F20"/>
          <w:spacing w:val="-18"/>
          <w:w w:val="110"/>
          <w:sz w:val="20"/>
          <w:szCs w:val="20"/>
        </w:rPr>
        <w:t xml:space="preserve"> </w:t>
      </w:r>
      <w:r>
        <w:rPr>
          <w:b/>
          <w:bCs/>
          <w:color w:val="231F20"/>
          <w:w w:val="110"/>
          <w:sz w:val="20"/>
          <w:szCs w:val="20"/>
        </w:rPr>
        <w:t>UI)</w:t>
      </w:r>
      <w:r>
        <w:rPr>
          <w:b/>
          <w:bCs/>
          <w:color w:val="231F20"/>
          <w:spacing w:val="-19"/>
          <w:w w:val="110"/>
          <w:sz w:val="20"/>
          <w:szCs w:val="20"/>
        </w:rPr>
        <w:t xml:space="preserve"> </w:t>
      </w:r>
      <w:r>
        <w:rPr>
          <w:b/>
          <w:bCs/>
          <w:color w:val="231F20"/>
          <w:w w:val="110"/>
          <w:sz w:val="20"/>
          <w:szCs w:val="20"/>
        </w:rPr>
        <w:t>and</w:t>
      </w:r>
      <w:r>
        <w:rPr>
          <w:b/>
          <w:bCs/>
          <w:color w:val="231F20"/>
          <w:spacing w:val="-18"/>
          <w:w w:val="110"/>
          <w:sz w:val="20"/>
          <w:szCs w:val="20"/>
        </w:rPr>
        <w:t xml:space="preserve"> </w:t>
      </w:r>
      <w:r>
        <w:rPr>
          <w:b/>
          <w:bCs/>
          <w:color w:val="231F20"/>
          <w:w w:val="110"/>
          <w:sz w:val="20"/>
          <w:szCs w:val="20"/>
        </w:rPr>
        <w:t>Lembaga</w:t>
      </w:r>
      <w:r>
        <w:rPr>
          <w:b/>
          <w:bCs/>
          <w:color w:val="231F20"/>
          <w:spacing w:val="-19"/>
          <w:w w:val="110"/>
          <w:sz w:val="20"/>
          <w:szCs w:val="20"/>
        </w:rPr>
        <w:t xml:space="preserve"> </w:t>
      </w:r>
      <w:r>
        <w:rPr>
          <w:b/>
          <w:bCs/>
          <w:color w:val="231F20"/>
          <w:w w:val="110"/>
          <w:sz w:val="20"/>
          <w:szCs w:val="20"/>
        </w:rPr>
        <w:t>Perlindungan</w:t>
      </w:r>
      <w:r>
        <w:rPr>
          <w:b/>
          <w:bCs/>
          <w:color w:val="231F20"/>
          <w:spacing w:val="-19"/>
          <w:w w:val="110"/>
          <w:sz w:val="20"/>
          <w:szCs w:val="20"/>
        </w:rPr>
        <w:t xml:space="preserve"> </w:t>
      </w:r>
      <w:r>
        <w:rPr>
          <w:b/>
          <w:bCs/>
          <w:color w:val="231F20"/>
          <w:w w:val="110"/>
          <w:sz w:val="20"/>
          <w:szCs w:val="20"/>
        </w:rPr>
        <w:t>Anak</w:t>
      </w:r>
      <w:r>
        <w:rPr>
          <w:b/>
          <w:bCs/>
          <w:color w:val="231F20"/>
          <w:spacing w:val="-18"/>
          <w:w w:val="110"/>
          <w:sz w:val="20"/>
          <w:szCs w:val="20"/>
        </w:rPr>
        <w:t xml:space="preserve"> </w:t>
      </w:r>
      <w:r>
        <w:rPr>
          <w:b/>
          <w:bCs/>
          <w:color w:val="231F20"/>
          <w:w w:val="110"/>
          <w:sz w:val="20"/>
          <w:szCs w:val="20"/>
        </w:rPr>
        <w:t>Nusa</w:t>
      </w:r>
      <w:r>
        <w:rPr>
          <w:b/>
          <w:bCs/>
          <w:color w:val="231F20"/>
          <w:spacing w:val="-19"/>
          <w:w w:val="110"/>
          <w:sz w:val="20"/>
          <w:szCs w:val="20"/>
        </w:rPr>
        <w:t xml:space="preserve"> </w:t>
      </w:r>
      <w:r>
        <w:rPr>
          <w:b/>
          <w:bCs/>
          <w:color w:val="231F20"/>
          <w:spacing w:val="-4"/>
          <w:w w:val="110"/>
          <w:sz w:val="20"/>
          <w:szCs w:val="20"/>
        </w:rPr>
        <w:t>Tenggara</w:t>
      </w:r>
      <w:r>
        <w:rPr>
          <w:b/>
          <w:bCs/>
          <w:color w:val="231F20"/>
          <w:spacing w:val="-18"/>
          <w:w w:val="110"/>
          <w:sz w:val="20"/>
          <w:szCs w:val="20"/>
        </w:rPr>
        <w:t xml:space="preserve"> </w:t>
      </w:r>
      <w:r>
        <w:rPr>
          <w:b/>
          <w:bCs/>
          <w:color w:val="231F20"/>
          <w:w w:val="110"/>
          <w:sz w:val="20"/>
          <w:szCs w:val="20"/>
        </w:rPr>
        <w:t>Barat</w:t>
      </w:r>
      <w:r>
        <w:rPr>
          <w:b/>
          <w:bCs/>
          <w:color w:val="231F20"/>
          <w:spacing w:val="-19"/>
          <w:w w:val="110"/>
          <w:sz w:val="20"/>
          <w:szCs w:val="20"/>
        </w:rPr>
        <w:t xml:space="preserve"> </w:t>
      </w:r>
      <w:r>
        <w:rPr>
          <w:b/>
          <w:bCs/>
          <w:color w:val="231F20"/>
          <w:spacing w:val="-3"/>
          <w:w w:val="110"/>
          <w:sz w:val="20"/>
          <w:szCs w:val="20"/>
        </w:rPr>
        <w:t xml:space="preserve">(LPA </w:t>
      </w:r>
      <w:r>
        <w:rPr>
          <w:b/>
          <w:bCs/>
          <w:color w:val="231F20"/>
          <w:w w:val="110"/>
          <w:sz w:val="20"/>
          <w:szCs w:val="20"/>
        </w:rPr>
        <w:t>NTB)</w:t>
      </w:r>
    </w:p>
    <w:p w:rsidR="00301C6B" w:rsidRDefault="004A120F">
      <w:pPr>
        <w:pStyle w:val="BodyText"/>
        <w:kinsoku w:val="0"/>
        <w:overflowPunct w:val="0"/>
        <w:spacing w:before="111" w:line="252" w:lineRule="auto"/>
        <w:ind w:left="1303" w:right="634"/>
        <w:rPr>
          <w:color w:val="231F20"/>
          <w:w w:val="115"/>
          <w:sz w:val="20"/>
          <w:szCs w:val="20"/>
        </w:rPr>
      </w:pPr>
      <w:r>
        <w:rPr>
          <w:noProof/>
        </w:rPr>
        <mc:AlternateContent>
          <mc:Choice Requires="wps">
            <w:drawing>
              <wp:anchor distT="0" distB="0" distL="0" distR="0" simplePos="0" relativeHeight="251649024" behindDoc="0" locked="0" layoutInCell="0" allowOverlap="1">
                <wp:simplePos x="0" y="0"/>
                <wp:positionH relativeFrom="page">
                  <wp:posOffset>719455</wp:posOffset>
                </wp:positionH>
                <wp:positionV relativeFrom="paragraph">
                  <wp:posOffset>906780</wp:posOffset>
                </wp:positionV>
                <wp:extent cx="6120130" cy="12700"/>
                <wp:effectExtent l="0" t="0" r="0" b="0"/>
                <wp:wrapTopAndBottom/>
                <wp:docPr id="279"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ECB7B0" id="Freeform 54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71.4pt,538.5pt,71.4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301C6B">
        <w:rPr>
          <w:color w:val="231F20"/>
          <w:spacing w:val="-3"/>
          <w:w w:val="110"/>
          <w:sz w:val="20"/>
          <w:szCs w:val="20"/>
        </w:rPr>
        <w:t>KOMPAK</w:t>
      </w:r>
      <w:r w:rsidR="00301C6B">
        <w:rPr>
          <w:color w:val="231F20"/>
          <w:spacing w:val="-16"/>
          <w:w w:val="110"/>
          <w:sz w:val="20"/>
          <w:szCs w:val="20"/>
        </w:rPr>
        <w:t xml:space="preserve"> </w:t>
      </w:r>
      <w:r w:rsidR="00301C6B">
        <w:rPr>
          <w:color w:val="231F20"/>
          <w:w w:val="110"/>
          <w:sz w:val="20"/>
          <w:szCs w:val="20"/>
        </w:rPr>
        <w:t>supports</w:t>
      </w:r>
      <w:r w:rsidR="00301C6B">
        <w:rPr>
          <w:color w:val="231F20"/>
          <w:spacing w:val="-15"/>
          <w:w w:val="110"/>
          <w:sz w:val="20"/>
          <w:szCs w:val="20"/>
        </w:rPr>
        <w:t xml:space="preserve"> </w:t>
      </w:r>
      <w:r w:rsidR="00301C6B">
        <w:rPr>
          <w:color w:val="231F20"/>
          <w:w w:val="110"/>
          <w:sz w:val="20"/>
          <w:szCs w:val="20"/>
        </w:rPr>
        <w:t>PUSKAPA</w:t>
      </w:r>
      <w:r w:rsidR="00301C6B">
        <w:rPr>
          <w:color w:val="231F20"/>
          <w:spacing w:val="-15"/>
          <w:w w:val="110"/>
          <w:sz w:val="20"/>
          <w:szCs w:val="20"/>
        </w:rPr>
        <w:t xml:space="preserve"> </w:t>
      </w:r>
      <w:r w:rsidR="00301C6B">
        <w:rPr>
          <w:color w:val="231F20"/>
          <w:w w:val="110"/>
          <w:sz w:val="20"/>
          <w:szCs w:val="20"/>
        </w:rPr>
        <w:t>UI</w:t>
      </w:r>
      <w:r w:rsidR="00301C6B">
        <w:rPr>
          <w:color w:val="231F20"/>
          <w:spacing w:val="-15"/>
          <w:w w:val="110"/>
          <w:sz w:val="20"/>
          <w:szCs w:val="20"/>
        </w:rPr>
        <w:t xml:space="preserve"> </w:t>
      </w:r>
      <w:r w:rsidR="00301C6B">
        <w:rPr>
          <w:color w:val="231F20"/>
          <w:w w:val="110"/>
          <w:sz w:val="20"/>
          <w:szCs w:val="20"/>
        </w:rPr>
        <w:t>and</w:t>
      </w:r>
      <w:r w:rsidR="00301C6B">
        <w:rPr>
          <w:color w:val="231F20"/>
          <w:spacing w:val="-15"/>
          <w:w w:val="110"/>
          <w:sz w:val="20"/>
          <w:szCs w:val="20"/>
        </w:rPr>
        <w:t xml:space="preserve"> </w:t>
      </w:r>
      <w:r w:rsidR="00301C6B">
        <w:rPr>
          <w:color w:val="231F20"/>
          <w:spacing w:val="-4"/>
          <w:w w:val="110"/>
          <w:sz w:val="20"/>
          <w:szCs w:val="20"/>
        </w:rPr>
        <w:t>LPA</w:t>
      </w:r>
      <w:r w:rsidR="00301C6B">
        <w:rPr>
          <w:color w:val="231F20"/>
          <w:spacing w:val="-16"/>
          <w:w w:val="110"/>
          <w:sz w:val="20"/>
          <w:szCs w:val="20"/>
        </w:rPr>
        <w:t xml:space="preserve"> </w:t>
      </w:r>
      <w:r w:rsidR="00301C6B">
        <w:rPr>
          <w:color w:val="231F20"/>
          <w:w w:val="110"/>
          <w:sz w:val="20"/>
          <w:szCs w:val="20"/>
        </w:rPr>
        <w:t>NTB</w:t>
      </w:r>
      <w:r w:rsidR="00301C6B">
        <w:rPr>
          <w:color w:val="231F20"/>
          <w:spacing w:val="-15"/>
          <w:w w:val="110"/>
          <w:sz w:val="20"/>
          <w:szCs w:val="20"/>
        </w:rPr>
        <w:t xml:space="preserve"> </w:t>
      </w:r>
      <w:r w:rsidR="00301C6B">
        <w:rPr>
          <w:color w:val="231F20"/>
          <w:w w:val="110"/>
          <w:sz w:val="20"/>
          <w:szCs w:val="20"/>
        </w:rPr>
        <w:t>to</w:t>
      </w:r>
      <w:r w:rsidR="00301C6B">
        <w:rPr>
          <w:color w:val="231F20"/>
          <w:spacing w:val="-15"/>
          <w:w w:val="110"/>
          <w:sz w:val="20"/>
          <w:szCs w:val="20"/>
        </w:rPr>
        <w:t xml:space="preserve"> </w:t>
      </w:r>
      <w:r w:rsidR="00301C6B">
        <w:rPr>
          <w:color w:val="231F20"/>
          <w:w w:val="110"/>
          <w:sz w:val="20"/>
          <w:szCs w:val="20"/>
        </w:rPr>
        <w:t>improve</w:t>
      </w:r>
      <w:r w:rsidR="00301C6B">
        <w:rPr>
          <w:color w:val="231F20"/>
          <w:spacing w:val="-15"/>
          <w:w w:val="110"/>
          <w:sz w:val="20"/>
          <w:szCs w:val="20"/>
        </w:rPr>
        <w:t xml:space="preserve"> </w:t>
      </w:r>
      <w:r w:rsidR="00301C6B">
        <w:rPr>
          <w:color w:val="231F20"/>
          <w:w w:val="110"/>
          <w:sz w:val="20"/>
          <w:szCs w:val="20"/>
        </w:rPr>
        <w:t>Indonesia’s</w:t>
      </w:r>
      <w:r w:rsidR="00301C6B">
        <w:rPr>
          <w:color w:val="231F20"/>
          <w:spacing w:val="-15"/>
          <w:w w:val="110"/>
          <w:sz w:val="20"/>
          <w:szCs w:val="20"/>
        </w:rPr>
        <w:t xml:space="preserve"> </w:t>
      </w:r>
      <w:r w:rsidR="00301C6B">
        <w:rPr>
          <w:color w:val="231F20"/>
          <w:w w:val="110"/>
          <w:sz w:val="20"/>
          <w:szCs w:val="20"/>
        </w:rPr>
        <w:t>CRVS</w:t>
      </w:r>
      <w:r w:rsidR="00301C6B">
        <w:rPr>
          <w:color w:val="231F20"/>
          <w:spacing w:val="-16"/>
          <w:w w:val="110"/>
          <w:sz w:val="20"/>
          <w:szCs w:val="20"/>
        </w:rPr>
        <w:t xml:space="preserve"> </w:t>
      </w:r>
      <w:r w:rsidR="00301C6B">
        <w:rPr>
          <w:color w:val="231F20"/>
          <w:w w:val="110"/>
          <w:sz w:val="20"/>
          <w:szCs w:val="20"/>
        </w:rPr>
        <w:t>within</w:t>
      </w:r>
      <w:r w:rsidR="00301C6B">
        <w:rPr>
          <w:color w:val="231F20"/>
          <w:spacing w:val="-15"/>
          <w:w w:val="110"/>
          <w:sz w:val="20"/>
          <w:szCs w:val="20"/>
        </w:rPr>
        <w:t xml:space="preserve"> </w:t>
      </w:r>
      <w:r w:rsidR="00301C6B">
        <w:rPr>
          <w:color w:val="231F20"/>
          <w:w w:val="110"/>
          <w:sz w:val="20"/>
          <w:szCs w:val="20"/>
        </w:rPr>
        <w:t>the</w:t>
      </w:r>
      <w:r w:rsidR="00301C6B">
        <w:rPr>
          <w:color w:val="231F20"/>
          <w:spacing w:val="-15"/>
          <w:w w:val="110"/>
          <w:sz w:val="20"/>
          <w:szCs w:val="20"/>
        </w:rPr>
        <w:t xml:space="preserve"> </w:t>
      </w:r>
      <w:r w:rsidR="00301C6B">
        <w:rPr>
          <w:color w:val="231F20"/>
          <w:w w:val="110"/>
          <w:sz w:val="20"/>
          <w:szCs w:val="20"/>
        </w:rPr>
        <w:t>context</w:t>
      </w:r>
      <w:r w:rsidR="00301C6B">
        <w:rPr>
          <w:color w:val="231F20"/>
          <w:spacing w:val="-15"/>
          <w:w w:val="110"/>
          <w:sz w:val="20"/>
          <w:szCs w:val="20"/>
        </w:rPr>
        <w:t xml:space="preserve"> </w:t>
      </w:r>
      <w:r w:rsidR="00301C6B">
        <w:rPr>
          <w:color w:val="231F20"/>
          <w:w w:val="110"/>
          <w:sz w:val="20"/>
          <w:szCs w:val="20"/>
        </w:rPr>
        <w:t>of</w:t>
      </w:r>
      <w:r w:rsidR="00301C6B">
        <w:rPr>
          <w:color w:val="231F20"/>
          <w:spacing w:val="-15"/>
          <w:w w:val="110"/>
          <w:sz w:val="20"/>
          <w:szCs w:val="20"/>
        </w:rPr>
        <w:t xml:space="preserve"> </w:t>
      </w:r>
      <w:r w:rsidR="00301C6B">
        <w:rPr>
          <w:color w:val="231F20"/>
          <w:w w:val="110"/>
          <w:sz w:val="20"/>
          <w:szCs w:val="20"/>
        </w:rPr>
        <w:t>decentralization</w:t>
      </w:r>
      <w:r w:rsidR="00301C6B">
        <w:rPr>
          <w:color w:val="231F20"/>
          <w:spacing w:val="-16"/>
          <w:w w:val="110"/>
          <w:sz w:val="20"/>
          <w:szCs w:val="20"/>
        </w:rPr>
        <w:t xml:space="preserve"> </w:t>
      </w:r>
      <w:r w:rsidR="00301C6B">
        <w:rPr>
          <w:color w:val="231F20"/>
          <w:w w:val="110"/>
          <w:sz w:val="20"/>
          <w:szCs w:val="20"/>
        </w:rPr>
        <w:t xml:space="preserve">and </w:t>
      </w:r>
      <w:r w:rsidR="00301C6B">
        <w:rPr>
          <w:color w:val="231F20"/>
          <w:w w:val="115"/>
          <w:sz w:val="20"/>
          <w:szCs w:val="20"/>
        </w:rPr>
        <w:t>locally</w:t>
      </w:r>
      <w:r w:rsidR="00301C6B">
        <w:rPr>
          <w:color w:val="231F20"/>
          <w:spacing w:val="-30"/>
          <w:w w:val="115"/>
          <w:sz w:val="20"/>
          <w:szCs w:val="20"/>
        </w:rPr>
        <w:t xml:space="preserve"> </w:t>
      </w:r>
      <w:r w:rsidR="00301C6B">
        <w:rPr>
          <w:color w:val="231F20"/>
          <w:w w:val="115"/>
          <w:sz w:val="20"/>
          <w:szCs w:val="20"/>
        </w:rPr>
        <w:t>available</w:t>
      </w:r>
      <w:r w:rsidR="00301C6B">
        <w:rPr>
          <w:color w:val="231F20"/>
          <w:spacing w:val="-29"/>
          <w:w w:val="115"/>
          <w:sz w:val="20"/>
          <w:szCs w:val="20"/>
        </w:rPr>
        <w:t xml:space="preserve"> </w:t>
      </w:r>
      <w:r w:rsidR="00301C6B">
        <w:rPr>
          <w:color w:val="231F20"/>
          <w:w w:val="115"/>
          <w:sz w:val="20"/>
          <w:szCs w:val="20"/>
        </w:rPr>
        <w:t>basic</w:t>
      </w:r>
      <w:r w:rsidR="00301C6B">
        <w:rPr>
          <w:color w:val="231F20"/>
          <w:spacing w:val="-30"/>
          <w:w w:val="115"/>
          <w:sz w:val="20"/>
          <w:szCs w:val="20"/>
        </w:rPr>
        <w:t xml:space="preserve"> </w:t>
      </w:r>
      <w:r w:rsidR="00301C6B">
        <w:rPr>
          <w:color w:val="231F20"/>
          <w:w w:val="115"/>
          <w:sz w:val="20"/>
          <w:szCs w:val="20"/>
        </w:rPr>
        <w:t>services</w:t>
      </w:r>
      <w:r w:rsidR="00301C6B">
        <w:rPr>
          <w:color w:val="231F20"/>
          <w:spacing w:val="-29"/>
          <w:w w:val="115"/>
          <w:sz w:val="20"/>
          <w:szCs w:val="20"/>
        </w:rPr>
        <w:t xml:space="preserve"> </w:t>
      </w:r>
      <w:r w:rsidR="00301C6B">
        <w:rPr>
          <w:color w:val="231F20"/>
          <w:w w:val="115"/>
          <w:sz w:val="20"/>
          <w:szCs w:val="20"/>
        </w:rPr>
        <w:t>(mainly</w:t>
      </w:r>
      <w:r w:rsidR="00301C6B">
        <w:rPr>
          <w:color w:val="231F20"/>
          <w:spacing w:val="-30"/>
          <w:w w:val="115"/>
          <w:sz w:val="20"/>
          <w:szCs w:val="20"/>
        </w:rPr>
        <w:t xml:space="preserve"> </w:t>
      </w:r>
      <w:r w:rsidR="00301C6B">
        <w:rPr>
          <w:color w:val="231F20"/>
          <w:w w:val="115"/>
          <w:sz w:val="20"/>
          <w:szCs w:val="20"/>
        </w:rPr>
        <w:t>health,</w:t>
      </w:r>
      <w:r w:rsidR="00301C6B">
        <w:rPr>
          <w:color w:val="231F20"/>
          <w:spacing w:val="-29"/>
          <w:w w:val="115"/>
          <w:sz w:val="20"/>
          <w:szCs w:val="20"/>
        </w:rPr>
        <w:t xml:space="preserve"> </w:t>
      </w:r>
      <w:r w:rsidR="00301C6B">
        <w:rPr>
          <w:color w:val="231F20"/>
          <w:w w:val="115"/>
          <w:sz w:val="20"/>
          <w:szCs w:val="20"/>
        </w:rPr>
        <w:t>education,</w:t>
      </w:r>
      <w:r w:rsidR="00301C6B">
        <w:rPr>
          <w:color w:val="231F20"/>
          <w:spacing w:val="-30"/>
          <w:w w:val="115"/>
          <w:sz w:val="20"/>
          <w:szCs w:val="20"/>
        </w:rPr>
        <w:t xml:space="preserve"> </w:t>
      </w:r>
      <w:r w:rsidR="00301C6B">
        <w:rPr>
          <w:color w:val="231F20"/>
          <w:w w:val="115"/>
          <w:sz w:val="20"/>
          <w:szCs w:val="20"/>
        </w:rPr>
        <w:t>and</w:t>
      </w:r>
      <w:r w:rsidR="00301C6B">
        <w:rPr>
          <w:color w:val="231F20"/>
          <w:spacing w:val="-29"/>
          <w:w w:val="115"/>
          <w:sz w:val="20"/>
          <w:szCs w:val="20"/>
        </w:rPr>
        <w:t xml:space="preserve"> </w:t>
      </w:r>
      <w:r w:rsidR="00301C6B">
        <w:rPr>
          <w:color w:val="231F20"/>
          <w:w w:val="115"/>
          <w:sz w:val="20"/>
          <w:szCs w:val="20"/>
        </w:rPr>
        <w:t>social</w:t>
      </w:r>
      <w:r w:rsidR="00301C6B">
        <w:rPr>
          <w:color w:val="231F20"/>
          <w:spacing w:val="-30"/>
          <w:w w:val="115"/>
          <w:sz w:val="20"/>
          <w:szCs w:val="20"/>
        </w:rPr>
        <w:t xml:space="preserve"> </w:t>
      </w:r>
      <w:r w:rsidR="00301C6B">
        <w:rPr>
          <w:color w:val="231F20"/>
          <w:w w:val="115"/>
          <w:sz w:val="20"/>
          <w:szCs w:val="20"/>
        </w:rPr>
        <w:t>assistance).</w:t>
      </w:r>
      <w:r w:rsidR="00301C6B">
        <w:rPr>
          <w:color w:val="231F20"/>
          <w:spacing w:val="-29"/>
          <w:w w:val="115"/>
          <w:sz w:val="20"/>
          <w:szCs w:val="20"/>
        </w:rPr>
        <w:t xml:space="preserve"> </w:t>
      </w:r>
      <w:r w:rsidR="00301C6B">
        <w:rPr>
          <w:color w:val="231F20"/>
          <w:w w:val="115"/>
          <w:sz w:val="20"/>
          <w:szCs w:val="20"/>
        </w:rPr>
        <w:t>The</w:t>
      </w:r>
      <w:r w:rsidR="00301C6B">
        <w:rPr>
          <w:color w:val="231F20"/>
          <w:spacing w:val="-30"/>
          <w:w w:val="115"/>
          <w:sz w:val="20"/>
          <w:szCs w:val="20"/>
        </w:rPr>
        <w:t xml:space="preserve"> </w:t>
      </w:r>
      <w:r w:rsidR="00301C6B">
        <w:rPr>
          <w:color w:val="231F20"/>
          <w:w w:val="115"/>
          <w:sz w:val="20"/>
          <w:szCs w:val="20"/>
        </w:rPr>
        <w:t>program</w:t>
      </w:r>
      <w:r w:rsidR="00301C6B">
        <w:rPr>
          <w:color w:val="231F20"/>
          <w:spacing w:val="-29"/>
          <w:w w:val="115"/>
          <w:sz w:val="20"/>
          <w:szCs w:val="20"/>
        </w:rPr>
        <w:t xml:space="preserve"> </w:t>
      </w:r>
      <w:r w:rsidR="00301C6B">
        <w:rPr>
          <w:color w:val="231F20"/>
          <w:w w:val="115"/>
          <w:sz w:val="20"/>
          <w:szCs w:val="20"/>
        </w:rPr>
        <w:t>design</w:t>
      </w:r>
      <w:r w:rsidR="00301C6B">
        <w:rPr>
          <w:color w:val="231F20"/>
          <w:spacing w:val="-30"/>
          <w:w w:val="115"/>
          <w:sz w:val="20"/>
          <w:szCs w:val="20"/>
        </w:rPr>
        <w:t xml:space="preserve"> </w:t>
      </w:r>
      <w:r w:rsidR="00301C6B">
        <w:rPr>
          <w:color w:val="231F20"/>
          <w:w w:val="115"/>
          <w:sz w:val="20"/>
          <w:szCs w:val="20"/>
        </w:rPr>
        <w:t>lays</w:t>
      </w:r>
      <w:r w:rsidR="00301C6B">
        <w:rPr>
          <w:color w:val="231F20"/>
          <w:spacing w:val="-29"/>
          <w:w w:val="115"/>
          <w:sz w:val="20"/>
          <w:szCs w:val="20"/>
        </w:rPr>
        <w:t xml:space="preserve"> </w:t>
      </w:r>
      <w:r w:rsidR="00301C6B">
        <w:rPr>
          <w:color w:val="231F20"/>
          <w:w w:val="115"/>
          <w:sz w:val="20"/>
          <w:szCs w:val="20"/>
        </w:rPr>
        <w:t>out</w:t>
      </w:r>
      <w:r w:rsidR="00301C6B">
        <w:rPr>
          <w:color w:val="231F20"/>
          <w:spacing w:val="-30"/>
          <w:w w:val="115"/>
          <w:sz w:val="20"/>
          <w:szCs w:val="20"/>
        </w:rPr>
        <w:t xml:space="preserve"> </w:t>
      </w:r>
      <w:r w:rsidR="00301C6B">
        <w:rPr>
          <w:color w:val="231F20"/>
          <w:w w:val="115"/>
          <w:sz w:val="20"/>
          <w:szCs w:val="20"/>
        </w:rPr>
        <w:t>a</w:t>
      </w:r>
      <w:r w:rsidR="00301C6B">
        <w:rPr>
          <w:color w:val="231F20"/>
          <w:spacing w:val="-29"/>
          <w:w w:val="115"/>
          <w:sz w:val="20"/>
          <w:szCs w:val="20"/>
        </w:rPr>
        <w:t xml:space="preserve"> </w:t>
      </w:r>
      <w:r w:rsidR="00301C6B">
        <w:rPr>
          <w:color w:val="231F20"/>
          <w:w w:val="115"/>
          <w:sz w:val="20"/>
          <w:szCs w:val="20"/>
        </w:rPr>
        <w:t>five- year</w:t>
      </w:r>
      <w:r w:rsidR="00301C6B">
        <w:rPr>
          <w:color w:val="231F20"/>
          <w:spacing w:val="-21"/>
          <w:w w:val="115"/>
          <w:sz w:val="20"/>
          <w:szCs w:val="20"/>
        </w:rPr>
        <w:t xml:space="preserve"> </w:t>
      </w:r>
      <w:r w:rsidR="00301C6B">
        <w:rPr>
          <w:color w:val="231F20"/>
          <w:w w:val="115"/>
          <w:sz w:val="20"/>
          <w:szCs w:val="20"/>
        </w:rPr>
        <w:t>comprehensive</w:t>
      </w:r>
      <w:r w:rsidR="00301C6B">
        <w:rPr>
          <w:color w:val="231F20"/>
          <w:spacing w:val="-21"/>
          <w:w w:val="115"/>
          <w:sz w:val="20"/>
          <w:szCs w:val="20"/>
        </w:rPr>
        <w:t xml:space="preserve"> </w:t>
      </w:r>
      <w:r w:rsidR="00301C6B">
        <w:rPr>
          <w:color w:val="231F20"/>
          <w:w w:val="115"/>
          <w:sz w:val="20"/>
          <w:szCs w:val="20"/>
        </w:rPr>
        <w:t>approach,</w:t>
      </w:r>
      <w:r w:rsidR="00301C6B">
        <w:rPr>
          <w:color w:val="231F20"/>
          <w:spacing w:val="-21"/>
          <w:w w:val="115"/>
          <w:sz w:val="20"/>
          <w:szCs w:val="20"/>
        </w:rPr>
        <w:t xml:space="preserve"> </w:t>
      </w:r>
      <w:r w:rsidR="00301C6B">
        <w:rPr>
          <w:color w:val="231F20"/>
          <w:w w:val="115"/>
          <w:sz w:val="20"/>
          <w:szCs w:val="20"/>
        </w:rPr>
        <w:t>that</w:t>
      </w:r>
      <w:r w:rsidR="00301C6B">
        <w:rPr>
          <w:color w:val="231F20"/>
          <w:spacing w:val="-21"/>
          <w:w w:val="115"/>
          <w:sz w:val="20"/>
          <w:szCs w:val="20"/>
        </w:rPr>
        <w:t xml:space="preserve"> </w:t>
      </w:r>
      <w:r w:rsidR="00301C6B">
        <w:rPr>
          <w:color w:val="231F20"/>
          <w:w w:val="115"/>
          <w:sz w:val="20"/>
          <w:szCs w:val="20"/>
        </w:rPr>
        <w:t>focuses</w:t>
      </w:r>
      <w:r w:rsidR="00301C6B">
        <w:rPr>
          <w:color w:val="231F20"/>
          <w:spacing w:val="-20"/>
          <w:w w:val="115"/>
          <w:sz w:val="20"/>
          <w:szCs w:val="20"/>
        </w:rPr>
        <w:t xml:space="preserve"> </w:t>
      </w:r>
      <w:r w:rsidR="00301C6B">
        <w:rPr>
          <w:color w:val="231F20"/>
          <w:w w:val="115"/>
          <w:sz w:val="20"/>
          <w:szCs w:val="20"/>
        </w:rPr>
        <w:t>on</w:t>
      </w:r>
      <w:r w:rsidR="00301C6B">
        <w:rPr>
          <w:color w:val="231F20"/>
          <w:spacing w:val="-21"/>
          <w:w w:val="115"/>
          <w:sz w:val="20"/>
          <w:szCs w:val="20"/>
        </w:rPr>
        <w:t xml:space="preserve"> </w:t>
      </w:r>
      <w:r w:rsidR="00301C6B">
        <w:rPr>
          <w:color w:val="231F20"/>
          <w:w w:val="115"/>
          <w:sz w:val="20"/>
          <w:szCs w:val="20"/>
        </w:rPr>
        <w:t>bringing</w:t>
      </w:r>
      <w:r w:rsidR="00301C6B">
        <w:rPr>
          <w:color w:val="231F20"/>
          <w:spacing w:val="-21"/>
          <w:w w:val="115"/>
          <w:sz w:val="20"/>
          <w:szCs w:val="20"/>
        </w:rPr>
        <w:t xml:space="preserve"> </w:t>
      </w:r>
      <w:r w:rsidR="00301C6B">
        <w:rPr>
          <w:color w:val="231F20"/>
          <w:w w:val="115"/>
          <w:sz w:val="20"/>
          <w:szCs w:val="20"/>
        </w:rPr>
        <w:t>civil</w:t>
      </w:r>
      <w:r w:rsidR="00301C6B">
        <w:rPr>
          <w:color w:val="231F20"/>
          <w:spacing w:val="-21"/>
          <w:w w:val="115"/>
          <w:sz w:val="20"/>
          <w:szCs w:val="20"/>
        </w:rPr>
        <w:t xml:space="preserve"> </w:t>
      </w:r>
      <w:r w:rsidR="00301C6B">
        <w:rPr>
          <w:color w:val="231F20"/>
          <w:w w:val="115"/>
          <w:sz w:val="20"/>
          <w:szCs w:val="20"/>
        </w:rPr>
        <w:t>registration</w:t>
      </w:r>
      <w:r w:rsidR="00301C6B">
        <w:rPr>
          <w:color w:val="231F20"/>
          <w:spacing w:val="-21"/>
          <w:w w:val="115"/>
          <w:sz w:val="20"/>
          <w:szCs w:val="20"/>
        </w:rPr>
        <w:t xml:space="preserve"> </w:t>
      </w:r>
      <w:r w:rsidR="00301C6B">
        <w:rPr>
          <w:color w:val="231F20"/>
          <w:w w:val="115"/>
          <w:sz w:val="20"/>
          <w:szCs w:val="20"/>
        </w:rPr>
        <w:t>services</w:t>
      </w:r>
      <w:r w:rsidR="00301C6B">
        <w:rPr>
          <w:color w:val="231F20"/>
          <w:spacing w:val="-20"/>
          <w:w w:val="115"/>
          <w:sz w:val="20"/>
          <w:szCs w:val="20"/>
        </w:rPr>
        <w:t xml:space="preserve"> </w:t>
      </w:r>
      <w:r w:rsidR="00301C6B">
        <w:rPr>
          <w:color w:val="231F20"/>
          <w:w w:val="115"/>
          <w:sz w:val="20"/>
          <w:szCs w:val="20"/>
        </w:rPr>
        <w:t>closer</w:t>
      </w:r>
      <w:r w:rsidR="00301C6B">
        <w:rPr>
          <w:color w:val="231F20"/>
          <w:spacing w:val="-21"/>
          <w:w w:val="115"/>
          <w:sz w:val="20"/>
          <w:szCs w:val="20"/>
        </w:rPr>
        <w:t xml:space="preserve"> </w:t>
      </w:r>
      <w:r w:rsidR="00301C6B">
        <w:rPr>
          <w:color w:val="231F20"/>
          <w:w w:val="115"/>
          <w:sz w:val="20"/>
          <w:szCs w:val="20"/>
        </w:rPr>
        <w:t>to</w:t>
      </w:r>
      <w:r w:rsidR="00301C6B">
        <w:rPr>
          <w:color w:val="231F20"/>
          <w:spacing w:val="-21"/>
          <w:w w:val="115"/>
          <w:sz w:val="20"/>
          <w:szCs w:val="20"/>
        </w:rPr>
        <w:t xml:space="preserve"> </w:t>
      </w:r>
      <w:r w:rsidR="00301C6B">
        <w:rPr>
          <w:color w:val="231F20"/>
          <w:w w:val="115"/>
          <w:sz w:val="20"/>
          <w:szCs w:val="20"/>
        </w:rPr>
        <w:t>the</w:t>
      </w:r>
      <w:r w:rsidR="00301C6B">
        <w:rPr>
          <w:color w:val="231F20"/>
          <w:spacing w:val="-21"/>
          <w:w w:val="115"/>
          <w:sz w:val="20"/>
          <w:szCs w:val="20"/>
        </w:rPr>
        <w:t xml:space="preserve"> </w:t>
      </w:r>
      <w:r w:rsidR="00301C6B">
        <w:rPr>
          <w:color w:val="231F20"/>
          <w:w w:val="115"/>
          <w:sz w:val="20"/>
          <w:szCs w:val="20"/>
        </w:rPr>
        <w:t>community</w:t>
      </w:r>
      <w:r w:rsidR="00301C6B">
        <w:rPr>
          <w:color w:val="231F20"/>
          <w:spacing w:val="-21"/>
          <w:w w:val="115"/>
          <w:sz w:val="20"/>
          <w:szCs w:val="20"/>
        </w:rPr>
        <w:t xml:space="preserve"> </w:t>
      </w:r>
      <w:r w:rsidR="00301C6B">
        <w:rPr>
          <w:color w:val="231F20"/>
          <w:w w:val="115"/>
          <w:sz w:val="20"/>
          <w:szCs w:val="20"/>
        </w:rPr>
        <w:t>and</w:t>
      </w:r>
      <w:r w:rsidR="00301C6B">
        <w:rPr>
          <w:color w:val="231F20"/>
          <w:spacing w:val="-20"/>
          <w:w w:val="115"/>
          <w:sz w:val="20"/>
          <w:szCs w:val="20"/>
        </w:rPr>
        <w:t xml:space="preserve"> </w:t>
      </w:r>
      <w:r w:rsidR="00301C6B">
        <w:rPr>
          <w:color w:val="231F20"/>
          <w:w w:val="115"/>
          <w:sz w:val="20"/>
          <w:szCs w:val="20"/>
        </w:rPr>
        <w:t>will tailor</w:t>
      </w:r>
      <w:r w:rsidR="00301C6B">
        <w:rPr>
          <w:color w:val="231F20"/>
          <w:spacing w:val="-18"/>
          <w:w w:val="115"/>
          <w:sz w:val="20"/>
          <w:szCs w:val="20"/>
        </w:rPr>
        <w:t xml:space="preserve"> </w:t>
      </w:r>
      <w:r w:rsidR="00301C6B">
        <w:rPr>
          <w:color w:val="231F20"/>
          <w:w w:val="115"/>
          <w:sz w:val="20"/>
          <w:szCs w:val="20"/>
        </w:rPr>
        <w:t>approaches</w:t>
      </w:r>
      <w:r w:rsidR="00301C6B">
        <w:rPr>
          <w:color w:val="231F20"/>
          <w:spacing w:val="-17"/>
          <w:w w:val="115"/>
          <w:sz w:val="20"/>
          <w:szCs w:val="20"/>
        </w:rPr>
        <w:t xml:space="preserve"> </w:t>
      </w:r>
      <w:r w:rsidR="00301C6B">
        <w:rPr>
          <w:color w:val="231F20"/>
          <w:w w:val="115"/>
          <w:sz w:val="20"/>
          <w:szCs w:val="20"/>
        </w:rPr>
        <w:t>to</w:t>
      </w:r>
      <w:r w:rsidR="00301C6B">
        <w:rPr>
          <w:color w:val="231F20"/>
          <w:spacing w:val="-17"/>
          <w:w w:val="115"/>
          <w:sz w:val="20"/>
          <w:szCs w:val="20"/>
        </w:rPr>
        <w:t xml:space="preserve"> </w:t>
      </w:r>
      <w:r w:rsidR="00301C6B">
        <w:rPr>
          <w:color w:val="231F20"/>
          <w:w w:val="115"/>
          <w:sz w:val="20"/>
          <w:szCs w:val="20"/>
        </w:rPr>
        <w:t>reach</w:t>
      </w:r>
      <w:r w:rsidR="00301C6B">
        <w:rPr>
          <w:color w:val="231F20"/>
          <w:spacing w:val="-17"/>
          <w:w w:val="115"/>
          <w:sz w:val="20"/>
          <w:szCs w:val="20"/>
        </w:rPr>
        <w:t xml:space="preserve"> </w:t>
      </w:r>
      <w:r w:rsidR="00301C6B">
        <w:rPr>
          <w:color w:val="231F20"/>
          <w:w w:val="115"/>
          <w:sz w:val="20"/>
          <w:szCs w:val="20"/>
        </w:rPr>
        <w:t>poor</w:t>
      </w:r>
      <w:r w:rsidR="00301C6B">
        <w:rPr>
          <w:color w:val="231F20"/>
          <w:spacing w:val="-17"/>
          <w:w w:val="115"/>
          <w:sz w:val="20"/>
          <w:szCs w:val="20"/>
        </w:rPr>
        <w:t xml:space="preserve"> </w:t>
      </w:r>
      <w:r w:rsidR="00301C6B">
        <w:rPr>
          <w:color w:val="231F20"/>
          <w:w w:val="115"/>
          <w:sz w:val="20"/>
          <w:szCs w:val="20"/>
        </w:rPr>
        <w:t>women</w:t>
      </w:r>
      <w:r w:rsidR="00301C6B">
        <w:rPr>
          <w:color w:val="231F20"/>
          <w:spacing w:val="-17"/>
          <w:w w:val="115"/>
          <w:sz w:val="20"/>
          <w:szCs w:val="20"/>
        </w:rPr>
        <w:t xml:space="preserve"> </w:t>
      </w:r>
      <w:r w:rsidR="00301C6B">
        <w:rPr>
          <w:color w:val="231F20"/>
          <w:w w:val="115"/>
          <w:sz w:val="20"/>
          <w:szCs w:val="20"/>
        </w:rPr>
        <w:t>and</w:t>
      </w:r>
      <w:r w:rsidR="00301C6B">
        <w:rPr>
          <w:color w:val="231F20"/>
          <w:spacing w:val="-18"/>
          <w:w w:val="115"/>
          <w:sz w:val="20"/>
          <w:szCs w:val="20"/>
        </w:rPr>
        <w:t xml:space="preserve"> </w:t>
      </w:r>
      <w:r w:rsidR="00301C6B">
        <w:rPr>
          <w:color w:val="231F20"/>
          <w:w w:val="115"/>
          <w:sz w:val="20"/>
          <w:szCs w:val="20"/>
        </w:rPr>
        <w:t>the</w:t>
      </w:r>
      <w:r w:rsidR="00301C6B">
        <w:rPr>
          <w:color w:val="231F20"/>
          <w:spacing w:val="-17"/>
          <w:w w:val="115"/>
          <w:sz w:val="20"/>
          <w:szCs w:val="20"/>
        </w:rPr>
        <w:t xml:space="preserve"> </w:t>
      </w:r>
      <w:r w:rsidR="00301C6B">
        <w:rPr>
          <w:color w:val="231F20"/>
          <w:w w:val="115"/>
          <w:sz w:val="20"/>
          <w:szCs w:val="20"/>
        </w:rPr>
        <w:t>most</w:t>
      </w:r>
      <w:r w:rsidR="00301C6B">
        <w:rPr>
          <w:color w:val="231F20"/>
          <w:spacing w:val="-17"/>
          <w:w w:val="115"/>
          <w:sz w:val="20"/>
          <w:szCs w:val="20"/>
        </w:rPr>
        <w:t xml:space="preserve"> </w:t>
      </w:r>
      <w:r w:rsidR="00301C6B">
        <w:rPr>
          <w:color w:val="231F20"/>
          <w:w w:val="115"/>
          <w:sz w:val="20"/>
          <w:szCs w:val="20"/>
        </w:rPr>
        <w:t>vulnerable,</w:t>
      </w:r>
      <w:r w:rsidR="00301C6B">
        <w:rPr>
          <w:color w:val="231F20"/>
          <w:spacing w:val="-17"/>
          <w:w w:val="115"/>
          <w:sz w:val="20"/>
          <w:szCs w:val="20"/>
        </w:rPr>
        <w:t xml:space="preserve"> </w:t>
      </w:r>
      <w:r w:rsidR="00301C6B">
        <w:rPr>
          <w:color w:val="231F20"/>
          <w:w w:val="115"/>
          <w:sz w:val="20"/>
          <w:szCs w:val="20"/>
        </w:rPr>
        <w:t>including</w:t>
      </w:r>
      <w:r w:rsidR="00301C6B">
        <w:rPr>
          <w:color w:val="231F20"/>
          <w:spacing w:val="-17"/>
          <w:w w:val="115"/>
          <w:sz w:val="20"/>
          <w:szCs w:val="20"/>
        </w:rPr>
        <w:t xml:space="preserve"> </w:t>
      </w:r>
      <w:r w:rsidR="00301C6B">
        <w:rPr>
          <w:color w:val="231F20"/>
          <w:w w:val="115"/>
          <w:sz w:val="20"/>
          <w:szCs w:val="20"/>
        </w:rPr>
        <w:t>persons</w:t>
      </w:r>
      <w:r w:rsidR="00301C6B">
        <w:rPr>
          <w:color w:val="231F20"/>
          <w:spacing w:val="-17"/>
          <w:w w:val="115"/>
          <w:sz w:val="20"/>
          <w:szCs w:val="20"/>
        </w:rPr>
        <w:t xml:space="preserve"> </w:t>
      </w:r>
      <w:r w:rsidR="00301C6B">
        <w:rPr>
          <w:color w:val="231F20"/>
          <w:w w:val="115"/>
          <w:sz w:val="20"/>
          <w:szCs w:val="20"/>
        </w:rPr>
        <w:t>with</w:t>
      </w:r>
      <w:r w:rsidR="00301C6B">
        <w:rPr>
          <w:color w:val="231F20"/>
          <w:spacing w:val="-18"/>
          <w:w w:val="115"/>
          <w:sz w:val="20"/>
          <w:szCs w:val="20"/>
        </w:rPr>
        <w:t xml:space="preserve"> </w:t>
      </w:r>
      <w:r w:rsidR="00301C6B">
        <w:rPr>
          <w:color w:val="231F20"/>
          <w:w w:val="115"/>
          <w:sz w:val="20"/>
          <w:szCs w:val="20"/>
        </w:rPr>
        <w:t>disabilities,</w:t>
      </w:r>
      <w:r w:rsidR="00301C6B">
        <w:rPr>
          <w:color w:val="231F20"/>
          <w:spacing w:val="-17"/>
          <w:w w:val="115"/>
          <w:sz w:val="20"/>
          <w:szCs w:val="20"/>
        </w:rPr>
        <w:t xml:space="preserve"> </w:t>
      </w:r>
      <w:r w:rsidR="00301C6B">
        <w:rPr>
          <w:color w:val="231F20"/>
          <w:w w:val="115"/>
          <w:sz w:val="20"/>
          <w:szCs w:val="20"/>
        </w:rPr>
        <w:t>facilitating</w:t>
      </w:r>
      <w:r w:rsidR="00301C6B">
        <w:rPr>
          <w:color w:val="231F20"/>
          <w:spacing w:val="-17"/>
          <w:w w:val="115"/>
          <w:sz w:val="20"/>
          <w:szCs w:val="20"/>
        </w:rPr>
        <w:t xml:space="preserve"> </w:t>
      </w:r>
      <w:r w:rsidR="00301C6B">
        <w:rPr>
          <w:color w:val="231F20"/>
          <w:w w:val="115"/>
          <w:sz w:val="20"/>
          <w:szCs w:val="20"/>
        </w:rPr>
        <w:t>civil registration</w:t>
      </w:r>
      <w:r w:rsidR="00301C6B">
        <w:rPr>
          <w:color w:val="231F20"/>
          <w:spacing w:val="-17"/>
          <w:w w:val="115"/>
          <w:sz w:val="20"/>
          <w:szCs w:val="20"/>
        </w:rPr>
        <w:t xml:space="preserve"> </w:t>
      </w:r>
      <w:r w:rsidR="00301C6B">
        <w:rPr>
          <w:color w:val="231F20"/>
          <w:w w:val="115"/>
          <w:sz w:val="20"/>
          <w:szCs w:val="20"/>
        </w:rPr>
        <w:t>processes</w:t>
      </w:r>
      <w:r w:rsidR="00301C6B">
        <w:rPr>
          <w:color w:val="231F20"/>
          <w:spacing w:val="-16"/>
          <w:w w:val="115"/>
          <w:sz w:val="20"/>
          <w:szCs w:val="20"/>
        </w:rPr>
        <w:t xml:space="preserve"> </w:t>
      </w:r>
      <w:r w:rsidR="00301C6B">
        <w:rPr>
          <w:color w:val="231F20"/>
          <w:w w:val="115"/>
          <w:sz w:val="20"/>
          <w:szCs w:val="20"/>
        </w:rPr>
        <w:t>through</w:t>
      </w:r>
      <w:r w:rsidR="00301C6B">
        <w:rPr>
          <w:color w:val="231F20"/>
          <w:spacing w:val="-17"/>
          <w:w w:val="115"/>
          <w:sz w:val="20"/>
          <w:szCs w:val="20"/>
        </w:rPr>
        <w:t xml:space="preserve"> </w:t>
      </w:r>
      <w:r w:rsidR="00301C6B">
        <w:rPr>
          <w:color w:val="231F20"/>
          <w:w w:val="115"/>
          <w:sz w:val="20"/>
          <w:szCs w:val="20"/>
        </w:rPr>
        <w:t>frontline</w:t>
      </w:r>
      <w:r w:rsidR="00301C6B">
        <w:rPr>
          <w:color w:val="231F20"/>
          <w:spacing w:val="-16"/>
          <w:w w:val="115"/>
          <w:sz w:val="20"/>
          <w:szCs w:val="20"/>
        </w:rPr>
        <w:t xml:space="preserve"> </w:t>
      </w:r>
      <w:r w:rsidR="00301C6B">
        <w:rPr>
          <w:color w:val="231F20"/>
          <w:w w:val="115"/>
          <w:sz w:val="20"/>
          <w:szCs w:val="20"/>
        </w:rPr>
        <w:t>services</w:t>
      </w:r>
      <w:r w:rsidR="00301C6B">
        <w:rPr>
          <w:color w:val="231F20"/>
          <w:spacing w:val="-17"/>
          <w:w w:val="115"/>
          <w:sz w:val="20"/>
          <w:szCs w:val="20"/>
        </w:rPr>
        <w:t xml:space="preserve"> </w:t>
      </w:r>
      <w:r w:rsidR="00301C6B">
        <w:rPr>
          <w:color w:val="231F20"/>
          <w:w w:val="115"/>
          <w:sz w:val="20"/>
          <w:szCs w:val="20"/>
        </w:rPr>
        <w:t>of</w:t>
      </w:r>
      <w:r w:rsidR="00301C6B">
        <w:rPr>
          <w:color w:val="231F20"/>
          <w:spacing w:val="-16"/>
          <w:w w:val="115"/>
          <w:sz w:val="20"/>
          <w:szCs w:val="20"/>
        </w:rPr>
        <w:t xml:space="preserve"> </w:t>
      </w:r>
      <w:r w:rsidR="00301C6B">
        <w:rPr>
          <w:color w:val="231F20"/>
          <w:w w:val="115"/>
          <w:sz w:val="20"/>
          <w:szCs w:val="20"/>
        </w:rPr>
        <w:t>health,</w:t>
      </w:r>
      <w:r w:rsidR="00301C6B">
        <w:rPr>
          <w:color w:val="231F20"/>
          <w:spacing w:val="-17"/>
          <w:w w:val="115"/>
          <w:sz w:val="20"/>
          <w:szCs w:val="20"/>
        </w:rPr>
        <w:t xml:space="preserve"> </w:t>
      </w:r>
      <w:r w:rsidR="00301C6B">
        <w:rPr>
          <w:color w:val="231F20"/>
          <w:w w:val="115"/>
          <w:sz w:val="20"/>
          <w:szCs w:val="20"/>
        </w:rPr>
        <w:t>education,</w:t>
      </w:r>
      <w:r w:rsidR="00301C6B">
        <w:rPr>
          <w:color w:val="231F20"/>
          <w:spacing w:val="-16"/>
          <w:w w:val="115"/>
          <w:sz w:val="20"/>
          <w:szCs w:val="20"/>
        </w:rPr>
        <w:t xml:space="preserve"> </w:t>
      </w:r>
      <w:r w:rsidR="00301C6B">
        <w:rPr>
          <w:color w:val="231F20"/>
          <w:w w:val="115"/>
          <w:sz w:val="20"/>
          <w:szCs w:val="20"/>
        </w:rPr>
        <w:t>and</w:t>
      </w:r>
      <w:r w:rsidR="00301C6B">
        <w:rPr>
          <w:color w:val="231F20"/>
          <w:spacing w:val="-16"/>
          <w:w w:val="115"/>
          <w:sz w:val="20"/>
          <w:szCs w:val="20"/>
        </w:rPr>
        <w:t xml:space="preserve"> </w:t>
      </w:r>
      <w:r w:rsidR="00301C6B">
        <w:rPr>
          <w:color w:val="231F20"/>
          <w:w w:val="115"/>
          <w:sz w:val="20"/>
          <w:szCs w:val="20"/>
        </w:rPr>
        <w:t>social</w:t>
      </w:r>
      <w:r w:rsidR="00301C6B">
        <w:rPr>
          <w:color w:val="231F20"/>
          <w:spacing w:val="-17"/>
          <w:w w:val="115"/>
          <w:sz w:val="20"/>
          <w:szCs w:val="20"/>
        </w:rPr>
        <w:t xml:space="preserve"> </w:t>
      </w:r>
      <w:r w:rsidR="00301C6B">
        <w:rPr>
          <w:color w:val="231F20"/>
          <w:w w:val="115"/>
          <w:sz w:val="20"/>
          <w:szCs w:val="20"/>
        </w:rPr>
        <w:t>assistance.</w:t>
      </w:r>
    </w:p>
    <w:p w:rsidR="00301C6B" w:rsidRDefault="00301C6B">
      <w:pPr>
        <w:pStyle w:val="BodyText"/>
        <w:kinsoku w:val="0"/>
        <w:overflowPunct w:val="0"/>
        <w:spacing w:before="99"/>
        <w:ind w:left="1303"/>
        <w:rPr>
          <w:b/>
          <w:bCs/>
          <w:color w:val="231F20"/>
          <w:w w:val="110"/>
          <w:sz w:val="20"/>
          <w:szCs w:val="20"/>
        </w:rPr>
      </w:pPr>
      <w:r>
        <w:rPr>
          <w:b/>
          <w:bCs/>
          <w:color w:val="231F20"/>
          <w:w w:val="110"/>
          <w:sz w:val="20"/>
          <w:szCs w:val="20"/>
        </w:rPr>
        <w:t>The Bursa Pengetahuan Kawasan Timur Foundation (BAKTI)</w:t>
      </w:r>
    </w:p>
    <w:p w:rsidR="00301C6B" w:rsidRDefault="00301C6B">
      <w:pPr>
        <w:pStyle w:val="BodyText"/>
        <w:kinsoku w:val="0"/>
        <w:overflowPunct w:val="0"/>
        <w:spacing w:before="124" w:line="252" w:lineRule="auto"/>
        <w:ind w:left="1303" w:right="899"/>
        <w:rPr>
          <w:color w:val="231F20"/>
          <w:w w:val="115"/>
          <w:sz w:val="20"/>
          <w:szCs w:val="20"/>
        </w:rPr>
      </w:pPr>
      <w:r>
        <w:rPr>
          <w:color w:val="231F20"/>
          <w:spacing w:val="-3"/>
          <w:w w:val="115"/>
          <w:sz w:val="20"/>
          <w:szCs w:val="20"/>
        </w:rPr>
        <w:t>KOMPAK</w:t>
      </w:r>
      <w:r>
        <w:rPr>
          <w:color w:val="231F20"/>
          <w:spacing w:val="-39"/>
          <w:w w:val="115"/>
          <w:sz w:val="20"/>
          <w:szCs w:val="20"/>
        </w:rPr>
        <w:t xml:space="preserve"> </w:t>
      </w:r>
      <w:r>
        <w:rPr>
          <w:color w:val="231F20"/>
          <w:w w:val="115"/>
          <w:sz w:val="20"/>
          <w:szCs w:val="20"/>
        </w:rPr>
        <w:t>supports</w:t>
      </w:r>
      <w:r>
        <w:rPr>
          <w:color w:val="231F20"/>
          <w:spacing w:val="-38"/>
          <w:w w:val="115"/>
          <w:sz w:val="20"/>
          <w:szCs w:val="20"/>
        </w:rPr>
        <w:t xml:space="preserve"> </w:t>
      </w:r>
      <w:r>
        <w:rPr>
          <w:color w:val="231F20"/>
          <w:w w:val="115"/>
          <w:sz w:val="20"/>
          <w:szCs w:val="20"/>
        </w:rPr>
        <w:t>BAKTI</w:t>
      </w:r>
      <w:r>
        <w:rPr>
          <w:color w:val="231F20"/>
          <w:spacing w:val="-38"/>
          <w:w w:val="115"/>
          <w:sz w:val="20"/>
          <w:szCs w:val="20"/>
        </w:rPr>
        <w:t xml:space="preserve"> </w:t>
      </w:r>
      <w:r>
        <w:rPr>
          <w:color w:val="231F20"/>
          <w:w w:val="115"/>
          <w:sz w:val="20"/>
          <w:szCs w:val="20"/>
        </w:rPr>
        <w:t>to</w:t>
      </w:r>
      <w:r>
        <w:rPr>
          <w:color w:val="231F20"/>
          <w:spacing w:val="-38"/>
          <w:w w:val="115"/>
          <w:sz w:val="20"/>
          <w:szCs w:val="20"/>
        </w:rPr>
        <w:t xml:space="preserve"> </w:t>
      </w:r>
      <w:r>
        <w:rPr>
          <w:color w:val="231F20"/>
          <w:w w:val="115"/>
          <w:sz w:val="20"/>
          <w:szCs w:val="20"/>
        </w:rPr>
        <w:t>implement</w:t>
      </w:r>
      <w:r>
        <w:rPr>
          <w:color w:val="231F20"/>
          <w:spacing w:val="-38"/>
          <w:w w:val="115"/>
          <w:sz w:val="20"/>
          <w:szCs w:val="20"/>
        </w:rPr>
        <w:t xml:space="preserve"> </w:t>
      </w:r>
      <w:r>
        <w:rPr>
          <w:color w:val="231F20"/>
          <w:w w:val="115"/>
          <w:sz w:val="20"/>
          <w:szCs w:val="20"/>
        </w:rPr>
        <w:t>LANDASAN</w:t>
      </w:r>
      <w:r>
        <w:rPr>
          <w:color w:val="231F20"/>
          <w:spacing w:val="-39"/>
          <w:w w:val="115"/>
          <w:sz w:val="20"/>
          <w:szCs w:val="20"/>
        </w:rPr>
        <w:t xml:space="preserve"> </w:t>
      </w:r>
      <w:r>
        <w:rPr>
          <w:color w:val="231F20"/>
          <w:w w:val="115"/>
          <w:sz w:val="20"/>
          <w:szCs w:val="20"/>
        </w:rPr>
        <w:t>Phase</w:t>
      </w:r>
      <w:r>
        <w:rPr>
          <w:color w:val="231F20"/>
          <w:spacing w:val="-38"/>
          <w:w w:val="115"/>
          <w:sz w:val="20"/>
          <w:szCs w:val="20"/>
        </w:rPr>
        <w:t xml:space="preserve"> </w:t>
      </w:r>
      <w:r>
        <w:rPr>
          <w:color w:val="231F20"/>
          <w:w w:val="115"/>
          <w:sz w:val="20"/>
          <w:szCs w:val="20"/>
        </w:rPr>
        <w:t>II</w:t>
      </w:r>
      <w:r>
        <w:rPr>
          <w:color w:val="231F20"/>
          <w:spacing w:val="-38"/>
          <w:w w:val="115"/>
          <w:sz w:val="20"/>
          <w:szCs w:val="20"/>
        </w:rPr>
        <w:t xml:space="preserve"> </w:t>
      </w:r>
      <w:r>
        <w:rPr>
          <w:color w:val="231F20"/>
          <w:w w:val="115"/>
          <w:sz w:val="20"/>
          <w:szCs w:val="20"/>
        </w:rPr>
        <w:t>in</w:t>
      </w:r>
      <w:r>
        <w:rPr>
          <w:color w:val="231F20"/>
          <w:spacing w:val="-38"/>
          <w:w w:val="115"/>
          <w:sz w:val="20"/>
          <w:szCs w:val="20"/>
        </w:rPr>
        <w:t xml:space="preserve"> </w:t>
      </w:r>
      <w:r>
        <w:rPr>
          <w:color w:val="231F20"/>
          <w:w w:val="115"/>
          <w:sz w:val="20"/>
          <w:szCs w:val="20"/>
        </w:rPr>
        <w:t>Papua</w:t>
      </w:r>
      <w:r>
        <w:rPr>
          <w:color w:val="231F20"/>
          <w:spacing w:val="-38"/>
          <w:w w:val="115"/>
          <w:sz w:val="20"/>
          <w:szCs w:val="20"/>
        </w:rPr>
        <w:t xml:space="preserve"> </w:t>
      </w:r>
      <w:r>
        <w:rPr>
          <w:color w:val="231F20"/>
          <w:w w:val="115"/>
          <w:sz w:val="20"/>
          <w:szCs w:val="20"/>
        </w:rPr>
        <w:t>and</w:t>
      </w:r>
      <w:r>
        <w:rPr>
          <w:color w:val="231F20"/>
          <w:spacing w:val="-38"/>
          <w:w w:val="115"/>
          <w:sz w:val="20"/>
          <w:szCs w:val="20"/>
        </w:rPr>
        <w:t xml:space="preserve"> </w:t>
      </w:r>
      <w:r>
        <w:rPr>
          <w:color w:val="231F20"/>
          <w:w w:val="115"/>
          <w:sz w:val="20"/>
          <w:szCs w:val="20"/>
        </w:rPr>
        <w:t>West</w:t>
      </w:r>
      <w:r>
        <w:rPr>
          <w:color w:val="231F20"/>
          <w:spacing w:val="-39"/>
          <w:w w:val="115"/>
          <w:sz w:val="20"/>
          <w:szCs w:val="20"/>
        </w:rPr>
        <w:t xml:space="preserve"> </w:t>
      </w:r>
      <w:r>
        <w:rPr>
          <w:color w:val="231F20"/>
          <w:w w:val="115"/>
          <w:sz w:val="20"/>
          <w:szCs w:val="20"/>
        </w:rPr>
        <w:t>Papua</w:t>
      </w:r>
      <w:r>
        <w:rPr>
          <w:color w:val="231F20"/>
          <w:spacing w:val="-38"/>
          <w:w w:val="115"/>
          <w:sz w:val="20"/>
          <w:szCs w:val="20"/>
        </w:rPr>
        <w:t xml:space="preserve"> </w:t>
      </w:r>
      <w:r>
        <w:rPr>
          <w:color w:val="231F20"/>
          <w:w w:val="115"/>
          <w:sz w:val="20"/>
          <w:szCs w:val="20"/>
        </w:rPr>
        <w:t>aiming</w:t>
      </w:r>
      <w:r>
        <w:rPr>
          <w:color w:val="231F20"/>
          <w:spacing w:val="-38"/>
          <w:w w:val="115"/>
          <w:sz w:val="20"/>
          <w:szCs w:val="20"/>
        </w:rPr>
        <w:t xml:space="preserve"> </w:t>
      </w:r>
      <w:r>
        <w:rPr>
          <w:color w:val="231F20"/>
          <w:w w:val="115"/>
          <w:sz w:val="20"/>
          <w:szCs w:val="20"/>
        </w:rPr>
        <w:t>to</w:t>
      </w:r>
      <w:r>
        <w:rPr>
          <w:color w:val="231F20"/>
          <w:spacing w:val="-38"/>
          <w:w w:val="115"/>
          <w:sz w:val="20"/>
          <w:szCs w:val="20"/>
        </w:rPr>
        <w:t xml:space="preserve"> </w:t>
      </w:r>
      <w:r>
        <w:rPr>
          <w:color w:val="231F20"/>
          <w:w w:val="115"/>
          <w:sz w:val="20"/>
          <w:szCs w:val="20"/>
        </w:rPr>
        <w:t>increase</w:t>
      </w:r>
      <w:r>
        <w:rPr>
          <w:color w:val="231F20"/>
          <w:spacing w:val="-38"/>
          <w:w w:val="115"/>
          <w:sz w:val="20"/>
          <w:szCs w:val="20"/>
        </w:rPr>
        <w:t xml:space="preserve"> </w:t>
      </w:r>
      <w:r>
        <w:rPr>
          <w:color w:val="231F20"/>
          <w:w w:val="115"/>
          <w:sz w:val="20"/>
          <w:szCs w:val="20"/>
        </w:rPr>
        <w:t>access and</w:t>
      </w:r>
      <w:r>
        <w:rPr>
          <w:color w:val="231F20"/>
          <w:spacing w:val="-27"/>
          <w:w w:val="115"/>
          <w:sz w:val="20"/>
          <w:szCs w:val="20"/>
        </w:rPr>
        <w:t xml:space="preserve"> </w:t>
      </w:r>
      <w:r>
        <w:rPr>
          <w:color w:val="231F20"/>
          <w:w w:val="115"/>
          <w:sz w:val="20"/>
          <w:szCs w:val="20"/>
        </w:rPr>
        <w:t>coverage</w:t>
      </w:r>
      <w:r>
        <w:rPr>
          <w:color w:val="231F20"/>
          <w:spacing w:val="-26"/>
          <w:w w:val="115"/>
          <w:sz w:val="20"/>
          <w:szCs w:val="20"/>
        </w:rPr>
        <w:t xml:space="preserve"> </w:t>
      </w:r>
      <w:r>
        <w:rPr>
          <w:color w:val="231F20"/>
          <w:w w:val="115"/>
          <w:sz w:val="20"/>
          <w:szCs w:val="20"/>
        </w:rPr>
        <w:t>of</w:t>
      </w:r>
      <w:r>
        <w:rPr>
          <w:color w:val="231F20"/>
          <w:spacing w:val="-26"/>
          <w:w w:val="115"/>
          <w:sz w:val="20"/>
          <w:szCs w:val="20"/>
        </w:rPr>
        <w:t xml:space="preserve"> </w:t>
      </w:r>
      <w:r>
        <w:rPr>
          <w:color w:val="231F20"/>
          <w:w w:val="115"/>
          <w:sz w:val="20"/>
          <w:szCs w:val="20"/>
        </w:rPr>
        <w:t>frontline</w:t>
      </w:r>
      <w:r>
        <w:rPr>
          <w:color w:val="231F20"/>
          <w:spacing w:val="-26"/>
          <w:w w:val="115"/>
          <w:sz w:val="20"/>
          <w:szCs w:val="20"/>
        </w:rPr>
        <w:t xml:space="preserve"> </w:t>
      </w:r>
      <w:r>
        <w:rPr>
          <w:color w:val="231F20"/>
          <w:w w:val="115"/>
          <w:sz w:val="20"/>
          <w:szCs w:val="20"/>
        </w:rPr>
        <w:t>services</w:t>
      </w:r>
      <w:r>
        <w:rPr>
          <w:color w:val="231F20"/>
          <w:spacing w:val="-26"/>
          <w:w w:val="115"/>
          <w:sz w:val="20"/>
          <w:szCs w:val="20"/>
        </w:rPr>
        <w:t xml:space="preserve"> </w:t>
      </w:r>
      <w:r>
        <w:rPr>
          <w:color w:val="231F20"/>
          <w:w w:val="115"/>
          <w:sz w:val="20"/>
          <w:szCs w:val="20"/>
        </w:rPr>
        <w:t>for</w:t>
      </w:r>
      <w:r>
        <w:rPr>
          <w:color w:val="231F20"/>
          <w:spacing w:val="-26"/>
          <w:w w:val="115"/>
          <w:sz w:val="20"/>
          <w:szCs w:val="20"/>
        </w:rPr>
        <w:t xml:space="preserve"> </w:t>
      </w:r>
      <w:r>
        <w:rPr>
          <w:color w:val="231F20"/>
          <w:w w:val="115"/>
          <w:sz w:val="20"/>
          <w:szCs w:val="20"/>
        </w:rPr>
        <w:t>approximately</w:t>
      </w:r>
      <w:r>
        <w:rPr>
          <w:color w:val="231F20"/>
          <w:spacing w:val="-26"/>
          <w:w w:val="115"/>
          <w:sz w:val="20"/>
          <w:szCs w:val="20"/>
        </w:rPr>
        <w:t xml:space="preserve"> </w:t>
      </w:r>
      <w:r>
        <w:rPr>
          <w:color w:val="231F20"/>
          <w:w w:val="115"/>
          <w:sz w:val="20"/>
          <w:szCs w:val="20"/>
        </w:rPr>
        <w:t>12</w:t>
      </w:r>
      <w:r>
        <w:rPr>
          <w:color w:val="231F20"/>
          <w:spacing w:val="-27"/>
          <w:w w:val="115"/>
          <w:sz w:val="20"/>
          <w:szCs w:val="20"/>
        </w:rPr>
        <w:t xml:space="preserve"> </w:t>
      </w:r>
      <w:r>
        <w:rPr>
          <w:color w:val="231F20"/>
          <w:w w:val="115"/>
          <w:sz w:val="20"/>
          <w:szCs w:val="20"/>
        </w:rPr>
        <w:t>Papuan</w:t>
      </w:r>
      <w:r>
        <w:rPr>
          <w:color w:val="231F20"/>
          <w:spacing w:val="-26"/>
          <w:w w:val="115"/>
          <w:sz w:val="20"/>
          <w:szCs w:val="20"/>
        </w:rPr>
        <w:t xml:space="preserve"> </w:t>
      </w:r>
      <w:r>
        <w:rPr>
          <w:color w:val="231F20"/>
          <w:w w:val="115"/>
          <w:sz w:val="20"/>
          <w:szCs w:val="20"/>
        </w:rPr>
        <w:t>tribes</w:t>
      </w:r>
      <w:r>
        <w:rPr>
          <w:color w:val="231F20"/>
          <w:spacing w:val="-26"/>
          <w:w w:val="115"/>
          <w:sz w:val="20"/>
          <w:szCs w:val="20"/>
        </w:rPr>
        <w:t xml:space="preserve"> </w:t>
      </w:r>
      <w:r>
        <w:rPr>
          <w:color w:val="231F20"/>
          <w:w w:val="115"/>
          <w:sz w:val="20"/>
          <w:szCs w:val="20"/>
        </w:rPr>
        <w:t>in</w:t>
      </w:r>
      <w:r>
        <w:rPr>
          <w:color w:val="231F20"/>
          <w:spacing w:val="-26"/>
          <w:w w:val="115"/>
          <w:sz w:val="20"/>
          <w:szCs w:val="20"/>
        </w:rPr>
        <w:t xml:space="preserve"> </w:t>
      </w:r>
      <w:r>
        <w:rPr>
          <w:color w:val="231F20"/>
          <w:w w:val="115"/>
          <w:sz w:val="20"/>
          <w:szCs w:val="20"/>
        </w:rPr>
        <w:t>24</w:t>
      </w:r>
      <w:r>
        <w:rPr>
          <w:color w:val="231F20"/>
          <w:spacing w:val="-26"/>
          <w:w w:val="115"/>
          <w:sz w:val="20"/>
          <w:szCs w:val="20"/>
        </w:rPr>
        <w:t xml:space="preserve"> </w:t>
      </w:r>
      <w:r>
        <w:rPr>
          <w:color w:val="231F20"/>
          <w:w w:val="115"/>
          <w:sz w:val="20"/>
          <w:szCs w:val="20"/>
        </w:rPr>
        <w:t>indigenous</w:t>
      </w:r>
      <w:r>
        <w:rPr>
          <w:color w:val="231F20"/>
          <w:spacing w:val="-26"/>
          <w:w w:val="115"/>
          <w:sz w:val="20"/>
          <w:szCs w:val="20"/>
        </w:rPr>
        <w:t xml:space="preserve"> </w:t>
      </w:r>
      <w:r>
        <w:rPr>
          <w:color w:val="231F20"/>
          <w:w w:val="115"/>
          <w:sz w:val="20"/>
          <w:szCs w:val="20"/>
        </w:rPr>
        <w:t>villages.</w:t>
      </w:r>
      <w:r>
        <w:rPr>
          <w:color w:val="231F20"/>
          <w:spacing w:val="-26"/>
          <w:w w:val="115"/>
          <w:sz w:val="20"/>
          <w:szCs w:val="20"/>
        </w:rPr>
        <w:t xml:space="preserve"> </w:t>
      </w:r>
      <w:r>
        <w:rPr>
          <w:color w:val="231F20"/>
          <w:w w:val="115"/>
          <w:sz w:val="20"/>
          <w:szCs w:val="20"/>
        </w:rPr>
        <w:t>At</w:t>
      </w:r>
      <w:r>
        <w:rPr>
          <w:color w:val="231F20"/>
          <w:spacing w:val="-26"/>
          <w:w w:val="115"/>
          <w:sz w:val="20"/>
          <w:szCs w:val="20"/>
        </w:rPr>
        <w:t xml:space="preserve"> </w:t>
      </w:r>
      <w:r>
        <w:rPr>
          <w:color w:val="231F20"/>
          <w:w w:val="115"/>
          <w:sz w:val="20"/>
          <w:szCs w:val="20"/>
        </w:rPr>
        <w:t>the</w:t>
      </w:r>
      <w:r>
        <w:rPr>
          <w:color w:val="231F20"/>
          <w:spacing w:val="-27"/>
          <w:w w:val="115"/>
          <w:sz w:val="20"/>
          <w:szCs w:val="20"/>
        </w:rPr>
        <w:t xml:space="preserve"> </w:t>
      </w:r>
      <w:r>
        <w:rPr>
          <w:color w:val="231F20"/>
          <w:w w:val="115"/>
          <w:sz w:val="20"/>
          <w:szCs w:val="20"/>
        </w:rPr>
        <w:t>core</w:t>
      </w:r>
      <w:r>
        <w:rPr>
          <w:color w:val="231F20"/>
          <w:spacing w:val="-26"/>
          <w:w w:val="115"/>
          <w:sz w:val="20"/>
          <w:szCs w:val="20"/>
        </w:rPr>
        <w:t xml:space="preserve"> </w:t>
      </w:r>
      <w:r>
        <w:rPr>
          <w:color w:val="231F20"/>
          <w:w w:val="115"/>
          <w:sz w:val="20"/>
          <w:szCs w:val="20"/>
        </w:rPr>
        <w:t>of</w:t>
      </w:r>
      <w:r>
        <w:rPr>
          <w:color w:val="231F20"/>
          <w:spacing w:val="-26"/>
          <w:w w:val="115"/>
          <w:sz w:val="20"/>
          <w:szCs w:val="20"/>
        </w:rPr>
        <w:t xml:space="preserve"> </w:t>
      </w:r>
      <w:r>
        <w:rPr>
          <w:color w:val="231F20"/>
          <w:w w:val="115"/>
          <w:sz w:val="20"/>
          <w:szCs w:val="20"/>
        </w:rPr>
        <w:t>this</w:t>
      </w:r>
    </w:p>
    <w:p w:rsidR="00301C6B" w:rsidRDefault="004A120F">
      <w:pPr>
        <w:pStyle w:val="BodyText"/>
        <w:kinsoku w:val="0"/>
        <w:overflowPunct w:val="0"/>
        <w:spacing w:line="252" w:lineRule="auto"/>
        <w:ind w:left="1303" w:right="671"/>
        <w:rPr>
          <w:color w:val="231F20"/>
          <w:w w:val="115"/>
          <w:sz w:val="20"/>
          <w:szCs w:val="20"/>
        </w:rPr>
      </w:pPr>
      <w:r>
        <w:rPr>
          <w:noProof/>
        </w:rPr>
        <mc:AlternateContent>
          <mc:Choice Requires="wps">
            <w:drawing>
              <wp:anchor distT="0" distB="0" distL="0" distR="0" simplePos="0" relativeHeight="251650048" behindDoc="0" locked="0" layoutInCell="0" allowOverlap="1">
                <wp:simplePos x="0" y="0"/>
                <wp:positionH relativeFrom="page">
                  <wp:posOffset>719455</wp:posOffset>
                </wp:positionH>
                <wp:positionV relativeFrom="paragraph">
                  <wp:posOffset>379095</wp:posOffset>
                </wp:positionV>
                <wp:extent cx="6120130" cy="12700"/>
                <wp:effectExtent l="0" t="0" r="0" b="0"/>
                <wp:wrapTopAndBottom/>
                <wp:docPr id="278"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EB23E0" id="Freeform 54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29.85pt,538.5pt,29.8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" o:allowincell="f" filled="f" strokecolor="#3ea7b4" strokeweight=".5pt">
                <v:path arrowok="t" o:connecttype="custom" o:connectlocs="0,0;6119495,0" o:connectangles="0,0"/>
                <w10:wrap type="topAndBottom" anchorx="page"/>
              </v:polyline>
            </w:pict>
          </mc:Fallback>
        </mc:AlternateContent>
      </w:r>
      <w:r w:rsidR="00301C6B">
        <w:rPr>
          <w:color w:val="231F20"/>
          <w:w w:val="115"/>
          <w:sz w:val="20"/>
          <w:szCs w:val="20"/>
        </w:rPr>
        <w:t>work</w:t>
      </w:r>
      <w:r w:rsidR="00301C6B">
        <w:rPr>
          <w:color w:val="231F20"/>
          <w:spacing w:val="-32"/>
          <w:w w:val="115"/>
          <w:sz w:val="20"/>
          <w:szCs w:val="20"/>
        </w:rPr>
        <w:t xml:space="preserve"> </w:t>
      </w:r>
      <w:r w:rsidR="00301C6B">
        <w:rPr>
          <w:color w:val="231F20"/>
          <w:w w:val="115"/>
          <w:sz w:val="20"/>
          <w:szCs w:val="20"/>
        </w:rPr>
        <w:t>are</w:t>
      </w:r>
      <w:r w:rsidR="00301C6B">
        <w:rPr>
          <w:color w:val="231F20"/>
          <w:spacing w:val="-31"/>
          <w:w w:val="115"/>
          <w:sz w:val="20"/>
          <w:szCs w:val="20"/>
        </w:rPr>
        <w:t xml:space="preserve"> </w:t>
      </w:r>
      <w:r w:rsidR="00301C6B">
        <w:rPr>
          <w:color w:val="231F20"/>
          <w:w w:val="115"/>
          <w:sz w:val="20"/>
          <w:szCs w:val="20"/>
        </w:rPr>
        <w:t>specific</w:t>
      </w:r>
      <w:r w:rsidR="00301C6B">
        <w:rPr>
          <w:color w:val="231F20"/>
          <w:spacing w:val="-32"/>
          <w:w w:val="115"/>
          <w:sz w:val="20"/>
          <w:szCs w:val="20"/>
        </w:rPr>
        <w:t xml:space="preserve"> </w:t>
      </w:r>
      <w:r w:rsidR="00301C6B">
        <w:rPr>
          <w:color w:val="231F20"/>
          <w:w w:val="115"/>
          <w:sz w:val="20"/>
          <w:szCs w:val="20"/>
        </w:rPr>
        <w:t>activities</w:t>
      </w:r>
      <w:r w:rsidR="00301C6B">
        <w:rPr>
          <w:color w:val="231F20"/>
          <w:spacing w:val="-31"/>
          <w:w w:val="115"/>
          <w:sz w:val="20"/>
          <w:szCs w:val="20"/>
        </w:rPr>
        <w:t xml:space="preserve"> </w:t>
      </w:r>
      <w:r w:rsidR="00301C6B">
        <w:rPr>
          <w:color w:val="231F20"/>
          <w:w w:val="115"/>
          <w:sz w:val="20"/>
          <w:szCs w:val="20"/>
        </w:rPr>
        <w:t>targeting</w:t>
      </w:r>
      <w:r w:rsidR="00301C6B">
        <w:rPr>
          <w:color w:val="231F20"/>
          <w:spacing w:val="-32"/>
          <w:w w:val="115"/>
          <w:sz w:val="20"/>
          <w:szCs w:val="20"/>
        </w:rPr>
        <w:t xml:space="preserve"> </w:t>
      </w:r>
      <w:r w:rsidR="00301C6B">
        <w:rPr>
          <w:color w:val="231F20"/>
          <w:w w:val="115"/>
          <w:sz w:val="20"/>
          <w:szCs w:val="20"/>
        </w:rPr>
        <w:t>indigenous</w:t>
      </w:r>
      <w:r w:rsidR="00301C6B">
        <w:rPr>
          <w:color w:val="231F20"/>
          <w:spacing w:val="-31"/>
          <w:w w:val="115"/>
          <w:sz w:val="20"/>
          <w:szCs w:val="20"/>
        </w:rPr>
        <w:t xml:space="preserve"> </w:t>
      </w:r>
      <w:r w:rsidR="00301C6B">
        <w:rPr>
          <w:color w:val="231F20"/>
          <w:w w:val="115"/>
          <w:sz w:val="20"/>
          <w:szCs w:val="20"/>
        </w:rPr>
        <w:t>women,</w:t>
      </w:r>
      <w:r w:rsidR="00301C6B">
        <w:rPr>
          <w:color w:val="231F20"/>
          <w:spacing w:val="-32"/>
          <w:w w:val="115"/>
          <w:sz w:val="20"/>
          <w:szCs w:val="20"/>
        </w:rPr>
        <w:t xml:space="preserve"> </w:t>
      </w:r>
      <w:r w:rsidR="00301C6B">
        <w:rPr>
          <w:color w:val="231F20"/>
          <w:w w:val="115"/>
          <w:sz w:val="20"/>
          <w:szCs w:val="20"/>
        </w:rPr>
        <w:t>female</w:t>
      </w:r>
      <w:r w:rsidR="00301C6B">
        <w:rPr>
          <w:color w:val="231F20"/>
          <w:spacing w:val="-31"/>
          <w:w w:val="115"/>
          <w:sz w:val="20"/>
          <w:szCs w:val="20"/>
        </w:rPr>
        <w:t xml:space="preserve"> </w:t>
      </w:r>
      <w:r w:rsidR="00301C6B">
        <w:rPr>
          <w:color w:val="231F20"/>
          <w:w w:val="115"/>
          <w:sz w:val="20"/>
          <w:szCs w:val="20"/>
        </w:rPr>
        <w:t>leaders</w:t>
      </w:r>
      <w:r w:rsidR="00301C6B">
        <w:rPr>
          <w:color w:val="231F20"/>
          <w:spacing w:val="-32"/>
          <w:w w:val="115"/>
          <w:sz w:val="20"/>
          <w:szCs w:val="20"/>
        </w:rPr>
        <w:t xml:space="preserve"> </w:t>
      </w:r>
      <w:r w:rsidR="00301C6B">
        <w:rPr>
          <w:color w:val="231F20"/>
          <w:w w:val="115"/>
          <w:sz w:val="20"/>
          <w:szCs w:val="20"/>
        </w:rPr>
        <w:t>and</w:t>
      </w:r>
      <w:r w:rsidR="00301C6B">
        <w:rPr>
          <w:color w:val="231F20"/>
          <w:spacing w:val="-31"/>
          <w:w w:val="115"/>
          <w:sz w:val="20"/>
          <w:szCs w:val="20"/>
        </w:rPr>
        <w:t xml:space="preserve"> </w:t>
      </w:r>
      <w:r w:rsidR="00301C6B">
        <w:rPr>
          <w:color w:val="231F20"/>
          <w:w w:val="115"/>
          <w:sz w:val="20"/>
          <w:szCs w:val="20"/>
        </w:rPr>
        <w:t>indigenous</w:t>
      </w:r>
      <w:r w:rsidR="00301C6B">
        <w:rPr>
          <w:color w:val="231F20"/>
          <w:spacing w:val="-32"/>
          <w:w w:val="115"/>
          <w:sz w:val="20"/>
          <w:szCs w:val="20"/>
        </w:rPr>
        <w:t xml:space="preserve"> </w:t>
      </w:r>
      <w:r w:rsidR="00301C6B">
        <w:rPr>
          <w:color w:val="231F20"/>
          <w:w w:val="115"/>
          <w:sz w:val="20"/>
          <w:szCs w:val="20"/>
        </w:rPr>
        <w:t>communities.</w:t>
      </w:r>
      <w:r w:rsidR="00301C6B">
        <w:rPr>
          <w:color w:val="231F20"/>
          <w:spacing w:val="-31"/>
          <w:w w:val="115"/>
          <w:sz w:val="20"/>
          <w:szCs w:val="20"/>
        </w:rPr>
        <w:t xml:space="preserve"> </w:t>
      </w:r>
      <w:r w:rsidR="00301C6B">
        <w:rPr>
          <w:color w:val="231F20"/>
          <w:w w:val="115"/>
          <w:sz w:val="20"/>
          <w:szCs w:val="20"/>
        </w:rPr>
        <w:t>Specific</w:t>
      </w:r>
      <w:r w:rsidR="00301C6B">
        <w:rPr>
          <w:color w:val="231F20"/>
          <w:spacing w:val="-32"/>
          <w:w w:val="115"/>
          <w:sz w:val="20"/>
          <w:szCs w:val="20"/>
        </w:rPr>
        <w:t xml:space="preserve"> </w:t>
      </w:r>
      <w:r w:rsidR="00301C6B">
        <w:rPr>
          <w:color w:val="231F20"/>
          <w:w w:val="115"/>
          <w:sz w:val="20"/>
          <w:szCs w:val="20"/>
        </w:rPr>
        <w:t>GESI interventions</w:t>
      </w:r>
      <w:r w:rsidR="00301C6B">
        <w:rPr>
          <w:color w:val="231F20"/>
          <w:spacing w:val="-14"/>
          <w:w w:val="115"/>
          <w:sz w:val="20"/>
          <w:szCs w:val="20"/>
        </w:rPr>
        <w:t xml:space="preserve"> </w:t>
      </w:r>
      <w:r w:rsidR="00301C6B">
        <w:rPr>
          <w:color w:val="231F20"/>
          <w:w w:val="115"/>
          <w:sz w:val="20"/>
          <w:szCs w:val="20"/>
        </w:rPr>
        <w:t>are</w:t>
      </w:r>
      <w:r w:rsidR="00301C6B">
        <w:rPr>
          <w:color w:val="231F20"/>
          <w:spacing w:val="-13"/>
          <w:w w:val="115"/>
          <w:sz w:val="20"/>
          <w:szCs w:val="20"/>
        </w:rPr>
        <w:t xml:space="preserve"> </w:t>
      </w:r>
      <w:r w:rsidR="00301C6B">
        <w:rPr>
          <w:color w:val="231F20"/>
          <w:w w:val="115"/>
          <w:sz w:val="20"/>
          <w:szCs w:val="20"/>
        </w:rPr>
        <w:t>under</w:t>
      </w:r>
      <w:r w:rsidR="00301C6B">
        <w:rPr>
          <w:color w:val="231F20"/>
          <w:spacing w:val="-13"/>
          <w:w w:val="115"/>
          <w:sz w:val="20"/>
          <w:szCs w:val="20"/>
        </w:rPr>
        <w:t xml:space="preserve"> </w:t>
      </w:r>
      <w:r w:rsidR="00301C6B">
        <w:rPr>
          <w:color w:val="231F20"/>
          <w:w w:val="115"/>
          <w:sz w:val="20"/>
          <w:szCs w:val="20"/>
        </w:rPr>
        <w:t>design</w:t>
      </w:r>
      <w:r w:rsidR="00301C6B">
        <w:rPr>
          <w:color w:val="231F20"/>
          <w:spacing w:val="-14"/>
          <w:w w:val="115"/>
          <w:sz w:val="20"/>
          <w:szCs w:val="20"/>
        </w:rPr>
        <w:t xml:space="preserve"> </w:t>
      </w:r>
      <w:r w:rsidR="00301C6B">
        <w:rPr>
          <w:color w:val="231F20"/>
          <w:w w:val="115"/>
          <w:sz w:val="20"/>
          <w:szCs w:val="20"/>
        </w:rPr>
        <w:t>for</w:t>
      </w:r>
      <w:r w:rsidR="00301C6B">
        <w:rPr>
          <w:color w:val="231F20"/>
          <w:spacing w:val="-13"/>
          <w:w w:val="115"/>
          <w:sz w:val="20"/>
          <w:szCs w:val="20"/>
        </w:rPr>
        <w:t xml:space="preserve"> </w:t>
      </w:r>
      <w:r w:rsidR="00301C6B">
        <w:rPr>
          <w:color w:val="231F20"/>
          <w:w w:val="115"/>
          <w:sz w:val="20"/>
          <w:szCs w:val="20"/>
        </w:rPr>
        <w:t>the</w:t>
      </w:r>
      <w:r w:rsidR="00301C6B">
        <w:rPr>
          <w:color w:val="231F20"/>
          <w:spacing w:val="-13"/>
          <w:w w:val="115"/>
          <w:sz w:val="20"/>
          <w:szCs w:val="20"/>
        </w:rPr>
        <w:t xml:space="preserve"> </w:t>
      </w:r>
      <w:r w:rsidR="00301C6B">
        <w:rPr>
          <w:color w:val="231F20"/>
          <w:w w:val="115"/>
          <w:sz w:val="20"/>
          <w:szCs w:val="20"/>
        </w:rPr>
        <w:t>continued</w:t>
      </w:r>
      <w:r w:rsidR="00301C6B">
        <w:rPr>
          <w:color w:val="231F20"/>
          <w:spacing w:val="-14"/>
          <w:w w:val="115"/>
          <w:sz w:val="20"/>
          <w:szCs w:val="20"/>
        </w:rPr>
        <w:t xml:space="preserve"> </w:t>
      </w:r>
      <w:r w:rsidR="00301C6B">
        <w:rPr>
          <w:color w:val="231F20"/>
          <w:w w:val="115"/>
          <w:sz w:val="20"/>
          <w:szCs w:val="20"/>
        </w:rPr>
        <w:t>phase.</w:t>
      </w:r>
    </w:p>
    <w:p w:rsidR="00301C6B" w:rsidRDefault="00301C6B">
      <w:pPr>
        <w:pStyle w:val="BodyText"/>
        <w:kinsoku w:val="0"/>
        <w:overflowPunct w:val="0"/>
        <w:spacing w:line="252" w:lineRule="auto"/>
        <w:ind w:left="1303" w:right="671"/>
        <w:rPr>
          <w:color w:val="231F20"/>
          <w:w w:val="115"/>
          <w:sz w:val="20"/>
          <w:szCs w:val="20"/>
        </w:rPr>
        <w:sectPr w:rsidR="00301C6B">
          <w:pgSz w:w="11910" w:h="16840"/>
          <w:pgMar w:top="840" w:right="680" w:bottom="700" w:left="0" w:header="546" w:footer="514" w:gutter="0"/>
          <w:cols w:space="720"/>
          <w:noEndnote/>
        </w:sectPr>
      </w:pPr>
    </w:p>
    <w:p w:rsidR="00301C6B" w:rsidRDefault="004A120F">
      <w:pPr>
        <w:pStyle w:val="BodyText"/>
        <w:kinsoku w:val="0"/>
        <w:overflowPunct w:val="0"/>
        <w:spacing w:before="2"/>
        <w:rPr>
          <w:sz w:val="8"/>
          <w:szCs w:val="8"/>
        </w:rPr>
      </w:pPr>
      <w:r>
        <w:rPr>
          <w:noProof/>
        </w:rPr>
        <mc:AlternateContent>
          <mc:Choice Requires="wps">
            <w:drawing>
              <wp:anchor distT="0" distB="0" distL="114300" distR="114300" simplePos="0" relativeHeight="251651072" behindDoc="0" locked="0" layoutInCell="0" allowOverlap="1">
                <wp:simplePos x="0" y="0"/>
                <wp:positionH relativeFrom="page">
                  <wp:posOffset>7559675</wp:posOffset>
                </wp:positionH>
                <wp:positionV relativeFrom="page">
                  <wp:posOffset>0</wp:posOffset>
                </wp:positionV>
                <wp:extent cx="12700" cy="2619375"/>
                <wp:effectExtent l="0" t="0" r="0" b="0"/>
                <wp:wrapNone/>
                <wp:docPr id="277"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19375"/>
                        </a:xfrm>
                        <a:custGeom>
                          <a:avLst/>
                          <a:gdLst>
                            <a:gd name="T0" fmla="*/ 0 w 20"/>
                            <a:gd name="T1" fmla="*/ 0 h 4125"/>
                            <a:gd name="T2" fmla="*/ 0 w 20"/>
                            <a:gd name="T3" fmla="*/ 4124 h 4125"/>
                          </a:gdLst>
                          <a:ahLst/>
                          <a:cxnLst>
                            <a:cxn ang="0">
                              <a:pos x="T0" y="T1"/>
                            </a:cxn>
                            <a:cxn ang="0">
                              <a:pos x="T2" y="T3"/>
                            </a:cxn>
                          </a:cxnLst>
                          <a:rect l="0" t="0" r="r" b="b"/>
                          <a:pathLst>
                            <a:path w="20" h="4125">
                              <a:moveTo>
                                <a:pt x="0" y="0"/>
                              </a:moveTo>
                              <a:lnTo>
                                <a:pt x="0" y="4124"/>
                              </a:lnTo>
                            </a:path>
                          </a:pathLst>
                        </a:custGeom>
                        <a:noFill/>
                        <a:ln w="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9749FD" id="Freeform 54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5pt,0,595.25pt,206.2pt" coordsize="2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" o:allowincell="f" filled="f" strokecolor="#3ea7b4" strokeweight="0">
                <v:path arrowok="t" o:connecttype="custom" o:connectlocs="0,0;0,2618740" o:connectangles="0,0"/>
                <w10:wrap anchorx="page" anchory="page"/>
              </v:polyline>
            </w:pict>
          </mc:Fallback>
        </mc:AlternateConten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27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76" name="Freeform 547"/>
                        <wps:cNvSpPr>
                          <a:spLocks/>
                        </wps:cNvSpPr>
                        <wps:spPr bwMode="auto">
                          <a:xfrm>
                            <a:off x="0" y="5"/>
                            <a:ext cx="9638" cy="2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C8F4D1" id="Group 546"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">
                <v:shape id="Freeform 547" o:spid="_x0000_s1027" style="position:absolute;top:5;width:9638;height:20;visibility:visible;mso-wrap-style:square;v-text-anchor:top" coordsize="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" path="m,l9637,e" filled="f" strokecolor="#3ea7b4" strokeweight=".5pt">
                  <v:path arrowok="t" o:connecttype="custom" o:connectlocs="0,0;9637,0" o:connectangles="0,0"/>
                </v:shape>
                <w10:anchorlock/>
              </v:group>
            </w:pict>
          </mc:Fallback>
        </mc:AlternateContent>
      </w:r>
    </w:p>
    <w:p w:rsidR="00301C6B" w:rsidRDefault="00301C6B">
      <w:pPr>
        <w:pStyle w:val="BodyText"/>
        <w:kinsoku w:val="0"/>
        <w:overflowPunct w:val="0"/>
        <w:rPr>
          <w:sz w:val="20"/>
          <w:szCs w:val="20"/>
        </w:rPr>
      </w:pPr>
    </w:p>
    <w:p w:rsidR="00301C6B" w:rsidRDefault="00301C6B">
      <w:pPr>
        <w:pStyle w:val="Heading3"/>
        <w:kinsoku w:val="0"/>
        <w:overflowPunct w:val="0"/>
        <w:spacing w:before="245"/>
        <w:rPr>
          <w:color w:val="226F78"/>
          <w:w w:val="110"/>
        </w:rPr>
      </w:pPr>
      <w:r>
        <w:rPr>
          <w:color w:val="226F78"/>
          <w:w w:val="110"/>
        </w:rPr>
        <w:t>Leveraging DFAT Investments</w:t>
      </w:r>
    </w:p>
    <w:p w:rsidR="00301C6B" w:rsidRDefault="00301C6B">
      <w:pPr>
        <w:pStyle w:val="BodyText"/>
        <w:kinsoku w:val="0"/>
        <w:overflowPunct w:val="0"/>
        <w:spacing w:before="171" w:line="247" w:lineRule="auto"/>
        <w:ind w:left="1133"/>
        <w:rPr>
          <w:rFonts w:ascii="Trebuchet MS" w:hAnsi="Trebuchet MS" w:cs="Trebuchet MS"/>
          <w:i/>
          <w:iCs/>
          <w:color w:val="226F78"/>
          <w:sz w:val="36"/>
          <w:szCs w:val="36"/>
        </w:rPr>
      </w:pPr>
      <w:r>
        <w:rPr>
          <w:rFonts w:ascii="Trebuchet MS" w:hAnsi="Trebuchet MS" w:cs="Trebuchet MS"/>
          <w:i/>
          <w:iCs/>
          <w:color w:val="226F78"/>
          <w:spacing w:val="-6"/>
          <w:w w:val="90"/>
          <w:sz w:val="36"/>
          <w:szCs w:val="36"/>
        </w:rPr>
        <w:t>KOMPAK</w:t>
      </w:r>
      <w:r>
        <w:rPr>
          <w:rFonts w:ascii="Trebuchet MS" w:hAnsi="Trebuchet MS" w:cs="Trebuchet MS"/>
          <w:i/>
          <w:iCs/>
          <w:color w:val="226F78"/>
          <w:spacing w:val="-18"/>
          <w:w w:val="90"/>
          <w:sz w:val="36"/>
          <w:szCs w:val="36"/>
        </w:rPr>
        <w:t xml:space="preserve"> </w:t>
      </w:r>
      <w:r>
        <w:rPr>
          <w:rFonts w:ascii="Trebuchet MS" w:hAnsi="Trebuchet MS" w:cs="Trebuchet MS"/>
          <w:i/>
          <w:iCs/>
          <w:color w:val="226F78"/>
          <w:w w:val="90"/>
          <w:sz w:val="36"/>
          <w:szCs w:val="36"/>
        </w:rPr>
        <w:t>leverages</w:t>
      </w:r>
      <w:r>
        <w:rPr>
          <w:rFonts w:ascii="Trebuchet MS" w:hAnsi="Trebuchet MS" w:cs="Trebuchet MS"/>
          <w:i/>
          <w:iCs/>
          <w:color w:val="226F78"/>
          <w:spacing w:val="-18"/>
          <w:w w:val="90"/>
          <w:sz w:val="36"/>
          <w:szCs w:val="36"/>
        </w:rPr>
        <w:t xml:space="preserve"> </w:t>
      </w:r>
      <w:r>
        <w:rPr>
          <w:rFonts w:ascii="Trebuchet MS" w:hAnsi="Trebuchet MS" w:cs="Trebuchet MS"/>
          <w:i/>
          <w:iCs/>
          <w:color w:val="226F78"/>
          <w:w w:val="90"/>
          <w:sz w:val="36"/>
          <w:szCs w:val="36"/>
        </w:rPr>
        <w:t>and</w:t>
      </w:r>
      <w:r>
        <w:rPr>
          <w:rFonts w:ascii="Trebuchet MS" w:hAnsi="Trebuchet MS" w:cs="Trebuchet MS"/>
          <w:i/>
          <w:iCs/>
          <w:color w:val="226F78"/>
          <w:spacing w:val="-18"/>
          <w:w w:val="90"/>
          <w:sz w:val="36"/>
          <w:szCs w:val="36"/>
        </w:rPr>
        <w:t xml:space="preserve"> </w:t>
      </w:r>
      <w:r>
        <w:rPr>
          <w:rFonts w:ascii="Trebuchet MS" w:hAnsi="Trebuchet MS" w:cs="Trebuchet MS"/>
          <w:i/>
          <w:iCs/>
          <w:color w:val="226F78"/>
          <w:w w:val="90"/>
          <w:sz w:val="36"/>
          <w:szCs w:val="36"/>
        </w:rPr>
        <w:t>identified</w:t>
      </w:r>
      <w:r>
        <w:rPr>
          <w:rFonts w:ascii="Trebuchet MS" w:hAnsi="Trebuchet MS" w:cs="Trebuchet MS"/>
          <w:i/>
          <w:iCs/>
          <w:color w:val="226F78"/>
          <w:spacing w:val="-18"/>
          <w:w w:val="90"/>
          <w:sz w:val="36"/>
          <w:szCs w:val="36"/>
        </w:rPr>
        <w:t xml:space="preserve"> </w:t>
      </w:r>
      <w:r>
        <w:rPr>
          <w:rFonts w:ascii="Trebuchet MS" w:hAnsi="Trebuchet MS" w:cs="Trebuchet MS"/>
          <w:i/>
          <w:iCs/>
          <w:color w:val="226F78"/>
          <w:w w:val="90"/>
          <w:sz w:val="36"/>
          <w:szCs w:val="36"/>
        </w:rPr>
        <w:t>synergies</w:t>
      </w:r>
      <w:r>
        <w:rPr>
          <w:rFonts w:ascii="Trebuchet MS" w:hAnsi="Trebuchet MS" w:cs="Trebuchet MS"/>
          <w:i/>
          <w:iCs/>
          <w:color w:val="226F78"/>
          <w:spacing w:val="-18"/>
          <w:w w:val="90"/>
          <w:sz w:val="36"/>
          <w:szCs w:val="36"/>
        </w:rPr>
        <w:t xml:space="preserve"> </w:t>
      </w:r>
      <w:r>
        <w:rPr>
          <w:rFonts w:ascii="Trebuchet MS" w:hAnsi="Trebuchet MS" w:cs="Trebuchet MS"/>
          <w:i/>
          <w:iCs/>
          <w:color w:val="226F78"/>
          <w:w w:val="90"/>
          <w:sz w:val="36"/>
          <w:szCs w:val="36"/>
        </w:rPr>
        <w:t>with</w:t>
      </w:r>
      <w:r>
        <w:rPr>
          <w:rFonts w:ascii="Trebuchet MS" w:hAnsi="Trebuchet MS" w:cs="Trebuchet MS"/>
          <w:i/>
          <w:iCs/>
          <w:color w:val="226F78"/>
          <w:spacing w:val="-18"/>
          <w:w w:val="90"/>
          <w:sz w:val="36"/>
          <w:szCs w:val="36"/>
        </w:rPr>
        <w:t xml:space="preserve"> </w:t>
      </w:r>
      <w:r>
        <w:rPr>
          <w:rFonts w:ascii="Trebuchet MS" w:hAnsi="Trebuchet MS" w:cs="Trebuchet MS"/>
          <w:i/>
          <w:iCs/>
          <w:color w:val="226F78"/>
          <w:w w:val="90"/>
          <w:sz w:val="36"/>
          <w:szCs w:val="36"/>
        </w:rPr>
        <w:t>other</w:t>
      </w:r>
      <w:r>
        <w:rPr>
          <w:rFonts w:ascii="Trebuchet MS" w:hAnsi="Trebuchet MS" w:cs="Trebuchet MS"/>
          <w:i/>
          <w:iCs/>
          <w:color w:val="226F78"/>
          <w:spacing w:val="-18"/>
          <w:w w:val="90"/>
          <w:sz w:val="36"/>
          <w:szCs w:val="36"/>
        </w:rPr>
        <w:t xml:space="preserve"> </w:t>
      </w:r>
      <w:r>
        <w:rPr>
          <w:rFonts w:ascii="Trebuchet MS" w:hAnsi="Trebuchet MS" w:cs="Trebuchet MS"/>
          <w:i/>
          <w:iCs/>
          <w:color w:val="226F78"/>
          <w:spacing w:val="-12"/>
          <w:w w:val="90"/>
          <w:sz w:val="36"/>
          <w:szCs w:val="36"/>
        </w:rPr>
        <w:t xml:space="preserve">DFAT </w:t>
      </w:r>
      <w:r>
        <w:rPr>
          <w:rFonts w:ascii="Trebuchet MS" w:hAnsi="Trebuchet MS" w:cs="Trebuchet MS"/>
          <w:i/>
          <w:iCs/>
          <w:color w:val="226F78"/>
          <w:sz w:val="36"/>
          <w:szCs w:val="36"/>
        </w:rPr>
        <w:t>investments</w:t>
      </w:r>
    </w:p>
    <w:p w:rsidR="00301C6B" w:rsidRDefault="00301C6B">
      <w:pPr>
        <w:pStyle w:val="BodyText"/>
        <w:kinsoku w:val="0"/>
        <w:overflowPunct w:val="0"/>
        <w:spacing w:before="6"/>
        <w:rPr>
          <w:rFonts w:ascii="Trebuchet MS" w:hAnsi="Trebuchet MS" w:cs="Trebuchet MS"/>
          <w:i/>
          <w:iCs/>
          <w:sz w:val="34"/>
          <w:szCs w:val="34"/>
        </w:rPr>
      </w:pPr>
    </w:p>
    <w:p w:rsidR="00301C6B" w:rsidRDefault="00301C6B">
      <w:pPr>
        <w:pStyle w:val="BodyText"/>
        <w:kinsoku w:val="0"/>
        <w:overflowPunct w:val="0"/>
        <w:spacing w:line="278" w:lineRule="auto"/>
        <w:ind w:left="1133" w:right="451"/>
        <w:jc w:val="both"/>
        <w:rPr>
          <w:color w:val="231F20"/>
          <w:w w:val="115"/>
        </w:rPr>
      </w:pPr>
      <w:r>
        <w:rPr>
          <w:color w:val="231F20"/>
          <w:spacing w:val="-3"/>
          <w:w w:val="115"/>
        </w:rPr>
        <w:t>KOMPAK</w:t>
      </w:r>
      <w:r>
        <w:rPr>
          <w:color w:val="231F20"/>
          <w:spacing w:val="-39"/>
          <w:w w:val="115"/>
        </w:rPr>
        <w:t xml:space="preserve"> </w:t>
      </w:r>
      <w:r>
        <w:rPr>
          <w:color w:val="231F20"/>
          <w:w w:val="115"/>
        </w:rPr>
        <w:t>works</w:t>
      </w:r>
      <w:r>
        <w:rPr>
          <w:color w:val="231F20"/>
          <w:spacing w:val="-38"/>
          <w:w w:val="115"/>
        </w:rPr>
        <w:t xml:space="preserve"> </w:t>
      </w:r>
      <w:r>
        <w:rPr>
          <w:color w:val="231F20"/>
          <w:w w:val="115"/>
        </w:rPr>
        <w:t>collaboratively</w:t>
      </w:r>
      <w:r>
        <w:rPr>
          <w:color w:val="231F20"/>
          <w:spacing w:val="-38"/>
          <w:w w:val="115"/>
        </w:rPr>
        <w:t xml:space="preserve"> </w:t>
      </w:r>
      <w:r>
        <w:rPr>
          <w:color w:val="231F20"/>
          <w:w w:val="115"/>
        </w:rPr>
        <w:t>with</w:t>
      </w:r>
      <w:r>
        <w:rPr>
          <w:color w:val="231F20"/>
          <w:spacing w:val="-38"/>
          <w:w w:val="115"/>
        </w:rPr>
        <w:t xml:space="preserve"> </w:t>
      </w:r>
      <w:r>
        <w:rPr>
          <w:color w:val="231F20"/>
          <w:w w:val="115"/>
        </w:rPr>
        <w:t>a</w:t>
      </w:r>
      <w:r>
        <w:rPr>
          <w:color w:val="231F20"/>
          <w:spacing w:val="-38"/>
          <w:w w:val="115"/>
        </w:rPr>
        <w:t xml:space="preserve"> </w:t>
      </w:r>
      <w:r>
        <w:rPr>
          <w:color w:val="231F20"/>
          <w:w w:val="115"/>
        </w:rPr>
        <w:t>number</w:t>
      </w:r>
      <w:r>
        <w:rPr>
          <w:color w:val="231F20"/>
          <w:spacing w:val="-38"/>
          <w:w w:val="115"/>
        </w:rPr>
        <w:t xml:space="preserve"> </w:t>
      </w:r>
      <w:r>
        <w:rPr>
          <w:color w:val="231F20"/>
          <w:w w:val="115"/>
        </w:rPr>
        <w:t>of</w:t>
      </w:r>
      <w:r>
        <w:rPr>
          <w:color w:val="231F20"/>
          <w:spacing w:val="-38"/>
          <w:w w:val="115"/>
        </w:rPr>
        <w:t xml:space="preserve"> </w:t>
      </w:r>
      <w:r>
        <w:rPr>
          <w:color w:val="231F20"/>
          <w:w w:val="115"/>
        </w:rPr>
        <w:t>other</w:t>
      </w:r>
      <w:r>
        <w:rPr>
          <w:color w:val="231F20"/>
          <w:spacing w:val="-38"/>
          <w:w w:val="115"/>
        </w:rPr>
        <w:t xml:space="preserve"> </w:t>
      </w:r>
      <w:r>
        <w:rPr>
          <w:color w:val="231F20"/>
          <w:spacing w:val="-5"/>
          <w:w w:val="115"/>
        </w:rPr>
        <w:t>DFAT</w:t>
      </w:r>
      <w:r>
        <w:rPr>
          <w:color w:val="231F20"/>
          <w:spacing w:val="-38"/>
          <w:w w:val="115"/>
        </w:rPr>
        <w:t xml:space="preserve"> </w:t>
      </w:r>
      <w:r>
        <w:rPr>
          <w:color w:val="231F20"/>
          <w:w w:val="115"/>
        </w:rPr>
        <w:t>investments</w:t>
      </w:r>
      <w:r>
        <w:rPr>
          <w:color w:val="231F20"/>
          <w:spacing w:val="-38"/>
          <w:w w:val="115"/>
        </w:rPr>
        <w:t xml:space="preserve"> </w:t>
      </w:r>
      <w:r>
        <w:rPr>
          <w:color w:val="231F20"/>
          <w:w w:val="115"/>
        </w:rPr>
        <w:t>to</w:t>
      </w:r>
      <w:r>
        <w:rPr>
          <w:color w:val="231F20"/>
          <w:spacing w:val="-39"/>
          <w:w w:val="115"/>
        </w:rPr>
        <w:t xml:space="preserve"> </w:t>
      </w:r>
      <w:r>
        <w:rPr>
          <w:color w:val="231F20"/>
          <w:w w:val="115"/>
        </w:rPr>
        <w:t>exploit</w:t>
      </w:r>
      <w:r>
        <w:rPr>
          <w:color w:val="231F20"/>
          <w:spacing w:val="-38"/>
          <w:w w:val="115"/>
        </w:rPr>
        <w:t xml:space="preserve"> </w:t>
      </w:r>
      <w:r>
        <w:rPr>
          <w:color w:val="231F20"/>
          <w:w w:val="115"/>
        </w:rPr>
        <w:t>synergies</w:t>
      </w:r>
      <w:r>
        <w:rPr>
          <w:color w:val="231F20"/>
          <w:spacing w:val="-38"/>
          <w:w w:val="115"/>
        </w:rPr>
        <w:t xml:space="preserve"> </w:t>
      </w:r>
      <w:r>
        <w:rPr>
          <w:color w:val="231F20"/>
          <w:w w:val="115"/>
        </w:rPr>
        <w:t>and</w:t>
      </w:r>
      <w:r>
        <w:rPr>
          <w:color w:val="231F20"/>
          <w:spacing w:val="-38"/>
          <w:w w:val="115"/>
        </w:rPr>
        <w:t xml:space="preserve"> </w:t>
      </w:r>
      <w:r>
        <w:rPr>
          <w:color w:val="231F20"/>
          <w:w w:val="115"/>
        </w:rPr>
        <w:t>to</w:t>
      </w:r>
      <w:r>
        <w:rPr>
          <w:color w:val="231F20"/>
          <w:spacing w:val="-38"/>
          <w:w w:val="115"/>
        </w:rPr>
        <w:t xml:space="preserve"> </w:t>
      </w:r>
      <w:r>
        <w:rPr>
          <w:color w:val="231F20"/>
          <w:w w:val="115"/>
        </w:rPr>
        <w:t>increase</w:t>
      </w:r>
      <w:r>
        <w:rPr>
          <w:color w:val="231F20"/>
          <w:spacing w:val="-38"/>
          <w:w w:val="115"/>
        </w:rPr>
        <w:t xml:space="preserve"> </w:t>
      </w:r>
      <w:r>
        <w:rPr>
          <w:color w:val="231F20"/>
          <w:spacing w:val="-5"/>
          <w:w w:val="115"/>
        </w:rPr>
        <w:t xml:space="preserve">DFAT’s </w:t>
      </w:r>
      <w:r>
        <w:rPr>
          <w:color w:val="231F20"/>
          <w:w w:val="115"/>
        </w:rPr>
        <w:t>overall</w:t>
      </w:r>
      <w:r>
        <w:rPr>
          <w:color w:val="231F20"/>
          <w:spacing w:val="-36"/>
          <w:w w:val="115"/>
        </w:rPr>
        <w:t xml:space="preserve"> </w:t>
      </w:r>
      <w:r>
        <w:rPr>
          <w:color w:val="231F20"/>
          <w:w w:val="115"/>
        </w:rPr>
        <w:t>impact</w:t>
      </w:r>
      <w:r>
        <w:rPr>
          <w:color w:val="231F20"/>
          <w:spacing w:val="-36"/>
          <w:w w:val="115"/>
        </w:rPr>
        <w:t xml:space="preserve"> </w:t>
      </w:r>
      <w:r>
        <w:rPr>
          <w:color w:val="231F20"/>
          <w:w w:val="115"/>
        </w:rPr>
        <w:t>in</w:t>
      </w:r>
      <w:r>
        <w:rPr>
          <w:color w:val="231F20"/>
          <w:spacing w:val="-36"/>
          <w:w w:val="115"/>
        </w:rPr>
        <w:t xml:space="preserve"> </w:t>
      </w:r>
      <w:r>
        <w:rPr>
          <w:color w:val="231F20"/>
          <w:w w:val="115"/>
        </w:rPr>
        <w:t>gender</w:t>
      </w:r>
      <w:r>
        <w:rPr>
          <w:color w:val="231F20"/>
          <w:spacing w:val="-36"/>
          <w:w w:val="115"/>
        </w:rPr>
        <w:t xml:space="preserve"> </w:t>
      </w:r>
      <w:r>
        <w:rPr>
          <w:color w:val="231F20"/>
          <w:w w:val="115"/>
        </w:rPr>
        <w:t>equality</w:t>
      </w:r>
      <w:r>
        <w:rPr>
          <w:color w:val="231F20"/>
          <w:spacing w:val="-35"/>
          <w:w w:val="115"/>
        </w:rPr>
        <w:t xml:space="preserve"> </w:t>
      </w:r>
      <w:r>
        <w:rPr>
          <w:color w:val="231F20"/>
          <w:w w:val="115"/>
        </w:rPr>
        <w:t>and</w:t>
      </w:r>
      <w:r>
        <w:rPr>
          <w:color w:val="231F20"/>
          <w:spacing w:val="-36"/>
          <w:w w:val="115"/>
        </w:rPr>
        <w:t xml:space="preserve"> </w:t>
      </w:r>
      <w:r>
        <w:rPr>
          <w:color w:val="231F20"/>
          <w:w w:val="115"/>
        </w:rPr>
        <w:t>inclusion</w:t>
      </w:r>
      <w:r>
        <w:rPr>
          <w:color w:val="231F20"/>
          <w:spacing w:val="-36"/>
          <w:w w:val="115"/>
        </w:rPr>
        <w:t xml:space="preserve"> </w:t>
      </w:r>
      <w:r>
        <w:rPr>
          <w:color w:val="231F20"/>
          <w:w w:val="115"/>
        </w:rPr>
        <w:t>in</w:t>
      </w:r>
      <w:r>
        <w:rPr>
          <w:color w:val="231F20"/>
          <w:spacing w:val="-36"/>
          <w:w w:val="115"/>
        </w:rPr>
        <w:t xml:space="preserve"> </w:t>
      </w:r>
      <w:r>
        <w:rPr>
          <w:color w:val="231F20"/>
          <w:w w:val="115"/>
        </w:rPr>
        <w:t>Indonesia.</w:t>
      </w:r>
      <w:r>
        <w:rPr>
          <w:color w:val="231F20"/>
          <w:spacing w:val="-35"/>
          <w:w w:val="115"/>
        </w:rPr>
        <w:t xml:space="preserve"> </w:t>
      </w:r>
      <w:r>
        <w:rPr>
          <w:color w:val="231F20"/>
          <w:w w:val="115"/>
        </w:rPr>
        <w:t>Cross-collaboration</w:t>
      </w:r>
      <w:r>
        <w:rPr>
          <w:color w:val="231F20"/>
          <w:spacing w:val="-36"/>
          <w:w w:val="115"/>
        </w:rPr>
        <w:t xml:space="preserve"> </w:t>
      </w:r>
      <w:r>
        <w:rPr>
          <w:color w:val="231F20"/>
          <w:w w:val="115"/>
        </w:rPr>
        <w:t>is</w:t>
      </w:r>
      <w:r>
        <w:rPr>
          <w:color w:val="231F20"/>
          <w:spacing w:val="-36"/>
          <w:w w:val="115"/>
        </w:rPr>
        <w:t xml:space="preserve"> </w:t>
      </w:r>
      <w:r>
        <w:rPr>
          <w:color w:val="231F20"/>
          <w:w w:val="115"/>
        </w:rPr>
        <w:t>outcomes-focused</w:t>
      </w:r>
      <w:r>
        <w:rPr>
          <w:color w:val="231F20"/>
          <w:spacing w:val="-36"/>
          <w:w w:val="115"/>
        </w:rPr>
        <w:t xml:space="preserve"> </w:t>
      </w:r>
      <w:r>
        <w:rPr>
          <w:color w:val="231F20"/>
          <w:w w:val="115"/>
        </w:rPr>
        <w:t>and</w:t>
      </w:r>
      <w:r>
        <w:rPr>
          <w:color w:val="231F20"/>
          <w:spacing w:val="-35"/>
          <w:w w:val="115"/>
        </w:rPr>
        <w:t xml:space="preserve"> </w:t>
      </w:r>
      <w:r>
        <w:rPr>
          <w:color w:val="231F20"/>
          <w:w w:val="115"/>
        </w:rPr>
        <w:t>practical, and</w:t>
      </w:r>
      <w:r>
        <w:rPr>
          <w:color w:val="231F20"/>
          <w:spacing w:val="-15"/>
          <w:w w:val="115"/>
        </w:rPr>
        <w:t xml:space="preserve"> </w:t>
      </w:r>
      <w:r>
        <w:rPr>
          <w:color w:val="231F20"/>
          <w:w w:val="115"/>
        </w:rPr>
        <w:t>priority</w:t>
      </w:r>
      <w:r>
        <w:rPr>
          <w:color w:val="231F20"/>
          <w:spacing w:val="-15"/>
          <w:w w:val="115"/>
        </w:rPr>
        <w:t xml:space="preserve"> </w:t>
      </w:r>
      <w:r>
        <w:rPr>
          <w:color w:val="231F20"/>
          <w:w w:val="115"/>
        </w:rPr>
        <w:t>areas</w:t>
      </w:r>
      <w:r>
        <w:rPr>
          <w:color w:val="231F20"/>
          <w:spacing w:val="-15"/>
          <w:w w:val="115"/>
        </w:rPr>
        <w:t xml:space="preserve"> </w:t>
      </w:r>
      <w:r>
        <w:rPr>
          <w:color w:val="231F20"/>
          <w:w w:val="115"/>
        </w:rPr>
        <w:t>for</w:t>
      </w:r>
      <w:r>
        <w:rPr>
          <w:color w:val="231F20"/>
          <w:spacing w:val="-14"/>
          <w:w w:val="115"/>
        </w:rPr>
        <w:t xml:space="preserve"> </w:t>
      </w:r>
      <w:r>
        <w:rPr>
          <w:color w:val="231F20"/>
          <w:w w:val="115"/>
        </w:rPr>
        <w:t>collaboration</w:t>
      </w:r>
      <w:r>
        <w:rPr>
          <w:color w:val="231F20"/>
          <w:spacing w:val="-15"/>
          <w:w w:val="115"/>
        </w:rPr>
        <w:t xml:space="preserve"> </w:t>
      </w:r>
      <w:r>
        <w:rPr>
          <w:color w:val="231F20"/>
          <w:w w:val="115"/>
        </w:rPr>
        <w:t>with</w:t>
      </w:r>
      <w:r>
        <w:rPr>
          <w:color w:val="231F20"/>
          <w:spacing w:val="-15"/>
          <w:w w:val="115"/>
        </w:rPr>
        <w:t xml:space="preserve"> </w:t>
      </w:r>
      <w:r>
        <w:rPr>
          <w:color w:val="231F20"/>
          <w:spacing w:val="-5"/>
          <w:w w:val="115"/>
        </w:rPr>
        <w:t>DFAT</w:t>
      </w:r>
      <w:r>
        <w:rPr>
          <w:color w:val="231F20"/>
          <w:spacing w:val="-15"/>
          <w:w w:val="115"/>
        </w:rPr>
        <w:t xml:space="preserve"> </w:t>
      </w:r>
      <w:r>
        <w:rPr>
          <w:color w:val="231F20"/>
          <w:w w:val="115"/>
        </w:rPr>
        <w:t>investments</w:t>
      </w:r>
      <w:r>
        <w:rPr>
          <w:color w:val="231F20"/>
          <w:spacing w:val="-14"/>
          <w:w w:val="115"/>
        </w:rPr>
        <w:t xml:space="preserve"> </w:t>
      </w:r>
      <w:r>
        <w:rPr>
          <w:color w:val="231F20"/>
          <w:w w:val="115"/>
        </w:rPr>
        <w:t>are</w:t>
      </w:r>
      <w:r>
        <w:rPr>
          <w:color w:val="231F20"/>
          <w:spacing w:val="-15"/>
          <w:w w:val="115"/>
        </w:rPr>
        <w:t xml:space="preserve"> </w:t>
      </w:r>
      <w:r>
        <w:rPr>
          <w:color w:val="231F20"/>
          <w:w w:val="115"/>
        </w:rPr>
        <w:t>outlined</w:t>
      </w:r>
      <w:r>
        <w:rPr>
          <w:color w:val="231F20"/>
          <w:spacing w:val="-15"/>
          <w:w w:val="115"/>
        </w:rPr>
        <w:t xml:space="preserve"> </w:t>
      </w:r>
      <w:r>
        <w:rPr>
          <w:color w:val="231F20"/>
          <w:w w:val="115"/>
        </w:rPr>
        <w:t>in</w:t>
      </w:r>
      <w:r>
        <w:rPr>
          <w:color w:val="231F20"/>
          <w:spacing w:val="-14"/>
          <w:w w:val="115"/>
        </w:rPr>
        <w:t xml:space="preserve"> </w:t>
      </w:r>
      <w:r>
        <w:rPr>
          <w:color w:val="231F20"/>
          <w:spacing w:val="-4"/>
          <w:w w:val="115"/>
        </w:rPr>
        <w:t>Table</w:t>
      </w:r>
      <w:r>
        <w:rPr>
          <w:color w:val="231F20"/>
          <w:spacing w:val="-15"/>
          <w:w w:val="115"/>
        </w:rPr>
        <w:t xml:space="preserve"> </w:t>
      </w:r>
      <w:r>
        <w:rPr>
          <w:color w:val="231F20"/>
          <w:w w:val="115"/>
        </w:rPr>
        <w:t>3.</w:t>
      </w:r>
    </w:p>
    <w:p w:rsidR="00301C6B" w:rsidRDefault="00301C6B">
      <w:pPr>
        <w:pStyle w:val="BodyText"/>
        <w:kinsoku w:val="0"/>
        <w:overflowPunct w:val="0"/>
        <w:spacing w:before="6"/>
        <w:rPr>
          <w:sz w:val="24"/>
          <w:szCs w:val="24"/>
        </w:rPr>
      </w:pPr>
    </w:p>
    <w:p w:rsidR="00301C6B" w:rsidRDefault="00301C6B">
      <w:pPr>
        <w:pStyle w:val="BodyText"/>
        <w:kinsoku w:val="0"/>
        <w:overflowPunct w:val="0"/>
        <w:ind w:left="1133"/>
        <w:jc w:val="both"/>
        <w:rPr>
          <w:color w:val="AC1F24"/>
        </w:rPr>
      </w:pPr>
      <w:r>
        <w:rPr>
          <w:b/>
          <w:bCs/>
          <w:color w:val="AC1F24"/>
        </w:rPr>
        <w:t xml:space="preserve">TABLE 3: </w:t>
      </w:r>
      <w:r>
        <w:rPr>
          <w:color w:val="AC1F24"/>
        </w:rPr>
        <w:t>DFAT PARTNER PROGRAMS</w:t>
      </w:r>
    </w:p>
    <w:p w:rsidR="00301C6B" w:rsidRDefault="004A120F">
      <w:pPr>
        <w:pStyle w:val="BodyText"/>
        <w:kinsoku w:val="0"/>
        <w:overflowPunct w:val="0"/>
        <w:spacing w:before="1"/>
        <w:rPr>
          <w:sz w:val="12"/>
          <w:szCs w:val="12"/>
        </w:rPr>
      </w:pPr>
      <w:r>
        <w:rPr>
          <w:noProof/>
        </w:rPr>
        <mc:AlternateContent>
          <mc:Choice Requires="wpg">
            <w:drawing>
              <wp:anchor distT="0" distB="0" distL="0" distR="0" simplePos="0" relativeHeight="251652096" behindDoc="0" locked="0" layoutInCell="0" allowOverlap="1">
                <wp:simplePos x="0" y="0"/>
                <wp:positionH relativeFrom="page">
                  <wp:posOffset>737870</wp:posOffset>
                </wp:positionH>
                <wp:positionV relativeFrom="paragraph">
                  <wp:posOffset>112395</wp:posOffset>
                </wp:positionV>
                <wp:extent cx="6084570" cy="307340"/>
                <wp:effectExtent l="0" t="0" r="0" b="0"/>
                <wp:wrapTopAndBottom/>
                <wp:docPr id="272"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07340"/>
                          <a:chOff x="1162" y="177"/>
                          <a:chExt cx="9582" cy="484"/>
                        </a:xfrm>
                      </wpg:grpSpPr>
                      <wps:wsp>
                        <wps:cNvPr id="273" name="Freeform 551"/>
                        <wps:cNvSpPr>
                          <a:spLocks/>
                        </wps:cNvSpPr>
                        <wps:spPr bwMode="auto">
                          <a:xfrm>
                            <a:off x="1162" y="177"/>
                            <a:ext cx="9582" cy="484"/>
                          </a:xfrm>
                          <a:custGeom>
                            <a:avLst/>
                            <a:gdLst>
                              <a:gd name="T0" fmla="*/ 9361 w 9582"/>
                              <a:gd name="T1" fmla="*/ 0 h 484"/>
                              <a:gd name="T2" fmla="*/ 220 w 9582"/>
                              <a:gd name="T3" fmla="*/ 0 h 484"/>
                              <a:gd name="T4" fmla="*/ 92 w 9582"/>
                              <a:gd name="T5" fmla="*/ 3 h 484"/>
                              <a:gd name="T6" fmla="*/ 27 w 9582"/>
                              <a:gd name="T7" fmla="*/ 27 h 484"/>
                              <a:gd name="T8" fmla="*/ 3 w 9582"/>
                              <a:gd name="T9" fmla="*/ 92 h 484"/>
                              <a:gd name="T10" fmla="*/ 0 w 9582"/>
                              <a:gd name="T11" fmla="*/ 220 h 484"/>
                              <a:gd name="T12" fmla="*/ 0 w 9582"/>
                              <a:gd name="T13" fmla="*/ 263 h 484"/>
                              <a:gd name="T14" fmla="*/ 3 w 9582"/>
                              <a:gd name="T15" fmla="*/ 390 h 484"/>
                              <a:gd name="T16" fmla="*/ 27 w 9582"/>
                              <a:gd name="T17" fmla="*/ 455 h 484"/>
                              <a:gd name="T18" fmla="*/ 92 w 9582"/>
                              <a:gd name="T19" fmla="*/ 480 h 484"/>
                              <a:gd name="T20" fmla="*/ 220 w 9582"/>
                              <a:gd name="T21" fmla="*/ 483 h 484"/>
                              <a:gd name="T22" fmla="*/ 9361 w 9582"/>
                              <a:gd name="T23" fmla="*/ 483 h 484"/>
                              <a:gd name="T24" fmla="*/ 9488 w 9582"/>
                              <a:gd name="T25" fmla="*/ 480 h 484"/>
                              <a:gd name="T26" fmla="*/ 9553 w 9582"/>
                              <a:gd name="T27" fmla="*/ 455 h 484"/>
                              <a:gd name="T28" fmla="*/ 9577 w 9582"/>
                              <a:gd name="T29" fmla="*/ 390 h 484"/>
                              <a:gd name="T30" fmla="*/ 9581 w 9582"/>
                              <a:gd name="T31" fmla="*/ 263 h 484"/>
                              <a:gd name="T32" fmla="*/ 9581 w 9582"/>
                              <a:gd name="T33" fmla="*/ 220 h 484"/>
                              <a:gd name="T34" fmla="*/ 9577 w 9582"/>
                              <a:gd name="T35" fmla="*/ 92 h 484"/>
                              <a:gd name="T36" fmla="*/ 9553 w 9582"/>
                              <a:gd name="T37" fmla="*/ 27 h 484"/>
                              <a:gd name="T38" fmla="*/ 9488 w 9582"/>
                              <a:gd name="T39" fmla="*/ 3 h 484"/>
                              <a:gd name="T40" fmla="*/ 9361 w 9582"/>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82" h="484">
                                <a:moveTo>
                                  <a:pt x="9361" y="0"/>
                                </a:moveTo>
                                <a:lnTo>
                                  <a:pt x="220" y="0"/>
                                </a:lnTo>
                                <a:lnTo>
                                  <a:pt x="92" y="3"/>
                                </a:lnTo>
                                <a:lnTo>
                                  <a:pt x="27" y="27"/>
                                </a:lnTo>
                                <a:lnTo>
                                  <a:pt x="3" y="92"/>
                                </a:lnTo>
                                <a:lnTo>
                                  <a:pt x="0" y="220"/>
                                </a:lnTo>
                                <a:lnTo>
                                  <a:pt x="0" y="263"/>
                                </a:lnTo>
                                <a:lnTo>
                                  <a:pt x="3" y="390"/>
                                </a:lnTo>
                                <a:lnTo>
                                  <a:pt x="27" y="455"/>
                                </a:lnTo>
                                <a:lnTo>
                                  <a:pt x="92" y="480"/>
                                </a:lnTo>
                                <a:lnTo>
                                  <a:pt x="220" y="483"/>
                                </a:lnTo>
                                <a:lnTo>
                                  <a:pt x="9361" y="483"/>
                                </a:lnTo>
                                <a:lnTo>
                                  <a:pt x="9488" y="480"/>
                                </a:lnTo>
                                <a:lnTo>
                                  <a:pt x="9553" y="455"/>
                                </a:lnTo>
                                <a:lnTo>
                                  <a:pt x="9577" y="390"/>
                                </a:lnTo>
                                <a:lnTo>
                                  <a:pt x="9581" y="263"/>
                                </a:lnTo>
                                <a:lnTo>
                                  <a:pt x="9581" y="220"/>
                                </a:lnTo>
                                <a:lnTo>
                                  <a:pt x="9577" y="92"/>
                                </a:lnTo>
                                <a:lnTo>
                                  <a:pt x="9553" y="27"/>
                                </a:lnTo>
                                <a:lnTo>
                                  <a:pt x="9488" y="3"/>
                                </a:lnTo>
                                <a:lnTo>
                                  <a:pt x="936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552"/>
                        <wps:cNvSpPr txBox="1">
                          <a:spLocks noChangeArrowheads="1"/>
                        </wps:cNvSpPr>
                        <wps:spPr bwMode="auto">
                          <a:xfrm>
                            <a:off x="1162" y="178"/>
                            <a:ext cx="958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4"/>
                                <w:ind w:left="2886"/>
                                <w:rPr>
                                  <w:b/>
                                  <w:bCs/>
                                  <w:color w:val="FFFFFF"/>
                                  <w:w w:val="110"/>
                                  <w:sz w:val="20"/>
                                  <w:szCs w:val="20"/>
                                </w:rPr>
                              </w:pPr>
                              <w:r>
                                <w:rPr>
                                  <w:b/>
                                  <w:bCs/>
                                  <w:color w:val="FFFFFF"/>
                                  <w:w w:val="110"/>
                                  <w:sz w:val="20"/>
                                  <w:szCs w:val="20"/>
                                </w:rPr>
                                <w:t>DFAT Program and Collaboration description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299" style="position:absolute;margin-left:58.1pt;margin-top:8.85pt;width:479.1pt;height:24.2pt;z-index:251652096;mso-wrap-distance-left:0;mso-wrap-distance-right:0;mso-position-horizontal-relative:page" coordorigin="1162,177" coordsize="958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" o:allowincell="f">
                <v:shape id="Freeform 551" o:spid="_x0000_s1300" style="position:absolute;left:1162;top:177;width:9582;height:484;visibility:visible;mso-wrap-style:square;v-text-anchor:top" coordsize="958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" path="m9361,l220,,92,3,27,27,3,92,,220r,43l3,390r24,65l92,480r128,3l9361,483r127,-3l9553,455r24,-65l9581,263r,-43l9577,92,9553,27,9488,3,9361,xe" fillcolor="#226f78" stroked="f">
                  <v:path arrowok="t" o:connecttype="custom" o:connectlocs="9361,0;220,0;92,3;27,27;3,92;0,220;0,263;3,390;27,455;92,480;220,483;9361,483;9488,480;9553,455;9577,390;9581,263;9581,220;9577,92;9553,27;9488,3;9361,0" o:connectangles="0,0,0,0,0,0,0,0,0,0,0,0,0,0,0,0,0,0,0,0,0"/>
                </v:shape>
                <v:shape id="Text Box 552" o:spid="_x0000_s1301" type="#_x0000_t202" style="position:absolute;left:1162;top:178;width:958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301C6B" w:rsidRDefault="00301C6B">
                        <w:pPr>
                          <w:pStyle w:val="BodyText"/>
                          <w:kinsoku w:val="0"/>
                          <w:overflowPunct w:val="0"/>
                          <w:spacing w:before="104"/>
                          <w:ind w:left="2886"/>
                          <w:rPr>
                            <w:b/>
                            <w:bCs/>
                            <w:color w:val="FFFFFF"/>
                            <w:w w:val="110"/>
                            <w:sz w:val="20"/>
                            <w:szCs w:val="20"/>
                          </w:rPr>
                        </w:pPr>
                        <w:r>
                          <w:rPr>
                            <w:b/>
                            <w:bCs/>
                            <w:color w:val="FFFFFF"/>
                            <w:w w:val="110"/>
                            <w:sz w:val="20"/>
                            <w:szCs w:val="20"/>
                          </w:rPr>
                          <w:t>DFAT Program and Collaboration description</w:t>
                        </w:r>
                      </w:p>
                    </w:txbxContent>
                  </v:textbox>
                </v:shape>
                <w10:wrap type="topAndBottom" anchorx="page"/>
              </v:group>
            </w:pict>
          </mc:Fallback>
        </mc:AlternateContent>
      </w:r>
    </w:p>
    <w:p w:rsidR="00301C6B" w:rsidRDefault="00301C6B">
      <w:pPr>
        <w:pStyle w:val="BodyText"/>
        <w:kinsoku w:val="0"/>
        <w:overflowPunct w:val="0"/>
        <w:spacing w:before="77"/>
        <w:ind w:left="1303"/>
        <w:rPr>
          <w:b/>
          <w:bCs/>
          <w:color w:val="231F20"/>
          <w:w w:val="105"/>
          <w:sz w:val="20"/>
          <w:szCs w:val="20"/>
        </w:rPr>
      </w:pPr>
      <w:r>
        <w:rPr>
          <w:b/>
          <w:bCs/>
          <w:color w:val="231F20"/>
          <w:w w:val="105"/>
          <w:sz w:val="20"/>
          <w:szCs w:val="20"/>
        </w:rPr>
        <w:t>MAMPU</w:t>
      </w:r>
    </w:p>
    <w:p w:rsidR="00301C6B" w:rsidRDefault="004A120F">
      <w:pPr>
        <w:pStyle w:val="BodyText"/>
        <w:kinsoku w:val="0"/>
        <w:overflowPunct w:val="0"/>
        <w:spacing w:before="10" w:line="252" w:lineRule="auto"/>
        <w:ind w:left="1303" w:right="869"/>
        <w:rPr>
          <w:color w:val="231F20"/>
          <w:w w:val="115"/>
          <w:sz w:val="20"/>
          <w:szCs w:val="20"/>
        </w:rPr>
      </w:pPr>
      <w:r>
        <w:rPr>
          <w:noProof/>
        </w:rPr>
        <mc:AlternateContent>
          <mc:Choice Requires="wps">
            <w:drawing>
              <wp:anchor distT="0" distB="0" distL="0" distR="0" simplePos="0" relativeHeight="251653120" behindDoc="0" locked="0" layoutInCell="0" allowOverlap="1">
                <wp:simplePos x="0" y="0"/>
                <wp:positionH relativeFrom="page">
                  <wp:posOffset>719455</wp:posOffset>
                </wp:positionH>
                <wp:positionV relativeFrom="paragraph">
                  <wp:posOffset>842645</wp:posOffset>
                </wp:positionV>
                <wp:extent cx="6120130" cy="12700"/>
                <wp:effectExtent l="0" t="0" r="0" b="0"/>
                <wp:wrapTopAndBottom/>
                <wp:docPr id="271"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309A51" id="Freeform 55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66.35pt,538.5pt,66.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" o:allowincell="f" filled="f" strokecolor="#3ea7b4" strokeweight=".5pt">
                <v:path arrowok="t" o:connecttype="custom" o:connectlocs="0,0;6119495,0" o:connectangles="0,0"/>
                <w10:wrap type="topAndBottom" anchorx="page"/>
              </v:polyline>
            </w:pict>
          </mc:Fallback>
        </mc:AlternateContent>
      </w:r>
      <w:r w:rsidR="00301C6B">
        <w:rPr>
          <w:color w:val="231F20"/>
          <w:spacing w:val="-3"/>
          <w:w w:val="115"/>
          <w:sz w:val="20"/>
          <w:szCs w:val="20"/>
        </w:rPr>
        <w:t>KOMPAK</w:t>
      </w:r>
      <w:r w:rsidR="00301C6B">
        <w:rPr>
          <w:color w:val="231F20"/>
          <w:spacing w:val="-29"/>
          <w:w w:val="115"/>
          <w:sz w:val="20"/>
          <w:szCs w:val="20"/>
        </w:rPr>
        <w:t xml:space="preserve"> </w:t>
      </w:r>
      <w:r w:rsidR="00301C6B">
        <w:rPr>
          <w:color w:val="231F20"/>
          <w:w w:val="115"/>
          <w:sz w:val="20"/>
          <w:szCs w:val="20"/>
        </w:rPr>
        <w:t>engages</w:t>
      </w:r>
      <w:r w:rsidR="00301C6B">
        <w:rPr>
          <w:color w:val="231F20"/>
          <w:spacing w:val="-28"/>
          <w:w w:val="115"/>
          <w:sz w:val="20"/>
          <w:szCs w:val="20"/>
        </w:rPr>
        <w:t xml:space="preserve"> </w:t>
      </w:r>
      <w:r w:rsidR="00301C6B">
        <w:rPr>
          <w:color w:val="231F20"/>
          <w:w w:val="115"/>
          <w:sz w:val="20"/>
          <w:szCs w:val="20"/>
        </w:rPr>
        <w:t>MAMPU</w:t>
      </w:r>
      <w:r w:rsidR="00301C6B">
        <w:rPr>
          <w:color w:val="231F20"/>
          <w:spacing w:val="-28"/>
          <w:w w:val="115"/>
          <w:sz w:val="20"/>
          <w:szCs w:val="20"/>
        </w:rPr>
        <w:t xml:space="preserve"> </w:t>
      </w:r>
      <w:r w:rsidR="00301C6B">
        <w:rPr>
          <w:color w:val="231F20"/>
          <w:w w:val="115"/>
          <w:sz w:val="20"/>
          <w:szCs w:val="20"/>
        </w:rPr>
        <w:t>partners</w:t>
      </w:r>
      <w:r w:rsidR="00301C6B">
        <w:rPr>
          <w:color w:val="231F20"/>
          <w:spacing w:val="-28"/>
          <w:w w:val="115"/>
          <w:sz w:val="20"/>
          <w:szCs w:val="20"/>
        </w:rPr>
        <w:t xml:space="preserve"> </w:t>
      </w:r>
      <w:r w:rsidR="00301C6B">
        <w:rPr>
          <w:color w:val="231F20"/>
          <w:w w:val="115"/>
          <w:sz w:val="20"/>
          <w:szCs w:val="20"/>
        </w:rPr>
        <w:t>to</w:t>
      </w:r>
      <w:r w:rsidR="00301C6B">
        <w:rPr>
          <w:color w:val="231F20"/>
          <w:spacing w:val="-28"/>
          <w:w w:val="115"/>
          <w:sz w:val="20"/>
          <w:szCs w:val="20"/>
        </w:rPr>
        <w:t xml:space="preserve"> </w:t>
      </w:r>
      <w:r w:rsidR="00301C6B">
        <w:rPr>
          <w:color w:val="231F20"/>
          <w:w w:val="115"/>
          <w:sz w:val="20"/>
          <w:szCs w:val="20"/>
        </w:rPr>
        <w:t>learn</w:t>
      </w:r>
      <w:r w:rsidR="00301C6B">
        <w:rPr>
          <w:color w:val="231F20"/>
          <w:spacing w:val="-28"/>
          <w:w w:val="115"/>
          <w:sz w:val="20"/>
          <w:szCs w:val="20"/>
        </w:rPr>
        <w:t xml:space="preserve"> </w:t>
      </w:r>
      <w:r w:rsidR="00301C6B">
        <w:rPr>
          <w:color w:val="231F20"/>
          <w:w w:val="115"/>
          <w:sz w:val="20"/>
          <w:szCs w:val="20"/>
        </w:rPr>
        <w:t>from</w:t>
      </w:r>
      <w:r w:rsidR="00301C6B">
        <w:rPr>
          <w:color w:val="231F20"/>
          <w:spacing w:val="-28"/>
          <w:w w:val="115"/>
          <w:sz w:val="20"/>
          <w:szCs w:val="20"/>
        </w:rPr>
        <w:t xml:space="preserve"> </w:t>
      </w:r>
      <w:r w:rsidR="00301C6B">
        <w:rPr>
          <w:color w:val="231F20"/>
          <w:w w:val="115"/>
          <w:sz w:val="20"/>
          <w:szCs w:val="20"/>
        </w:rPr>
        <w:t>good</w:t>
      </w:r>
      <w:r w:rsidR="00301C6B">
        <w:rPr>
          <w:color w:val="231F20"/>
          <w:spacing w:val="-28"/>
          <w:w w:val="115"/>
          <w:sz w:val="20"/>
          <w:szCs w:val="20"/>
        </w:rPr>
        <w:t xml:space="preserve"> </w:t>
      </w:r>
      <w:r w:rsidR="00301C6B">
        <w:rPr>
          <w:color w:val="231F20"/>
          <w:w w:val="115"/>
          <w:sz w:val="20"/>
          <w:szCs w:val="20"/>
        </w:rPr>
        <w:t>practice</w:t>
      </w:r>
      <w:r w:rsidR="00301C6B">
        <w:rPr>
          <w:color w:val="231F20"/>
          <w:spacing w:val="-28"/>
          <w:w w:val="115"/>
          <w:sz w:val="20"/>
          <w:szCs w:val="20"/>
        </w:rPr>
        <w:t xml:space="preserve"> </w:t>
      </w:r>
      <w:r w:rsidR="00301C6B">
        <w:rPr>
          <w:color w:val="231F20"/>
          <w:w w:val="115"/>
          <w:sz w:val="20"/>
          <w:szCs w:val="20"/>
        </w:rPr>
        <w:t>and</w:t>
      </w:r>
      <w:r w:rsidR="00301C6B">
        <w:rPr>
          <w:color w:val="231F20"/>
          <w:spacing w:val="-29"/>
          <w:w w:val="115"/>
          <w:sz w:val="20"/>
          <w:szCs w:val="20"/>
        </w:rPr>
        <w:t xml:space="preserve"> </w:t>
      </w:r>
      <w:r w:rsidR="00301C6B">
        <w:rPr>
          <w:color w:val="231F20"/>
          <w:w w:val="115"/>
          <w:sz w:val="20"/>
          <w:szCs w:val="20"/>
        </w:rPr>
        <w:t>leverage</w:t>
      </w:r>
      <w:r w:rsidR="00301C6B">
        <w:rPr>
          <w:color w:val="231F20"/>
          <w:spacing w:val="-28"/>
          <w:w w:val="115"/>
          <w:sz w:val="20"/>
          <w:szCs w:val="20"/>
        </w:rPr>
        <w:t xml:space="preserve"> </w:t>
      </w:r>
      <w:r w:rsidR="00301C6B">
        <w:rPr>
          <w:color w:val="231F20"/>
          <w:w w:val="115"/>
          <w:sz w:val="20"/>
          <w:szCs w:val="20"/>
        </w:rPr>
        <w:t>existing</w:t>
      </w:r>
      <w:r w:rsidR="00301C6B">
        <w:rPr>
          <w:color w:val="231F20"/>
          <w:spacing w:val="-28"/>
          <w:w w:val="115"/>
          <w:sz w:val="20"/>
          <w:szCs w:val="20"/>
        </w:rPr>
        <w:t xml:space="preserve"> </w:t>
      </w:r>
      <w:r w:rsidR="00301C6B">
        <w:rPr>
          <w:color w:val="231F20"/>
          <w:w w:val="115"/>
          <w:sz w:val="20"/>
          <w:szCs w:val="20"/>
        </w:rPr>
        <w:t>networks</w:t>
      </w:r>
      <w:r w:rsidR="00301C6B">
        <w:rPr>
          <w:color w:val="231F20"/>
          <w:spacing w:val="-28"/>
          <w:w w:val="115"/>
          <w:sz w:val="20"/>
          <w:szCs w:val="20"/>
        </w:rPr>
        <w:t xml:space="preserve"> </w:t>
      </w:r>
      <w:r w:rsidR="00301C6B">
        <w:rPr>
          <w:color w:val="231F20"/>
          <w:w w:val="115"/>
          <w:sz w:val="20"/>
          <w:szCs w:val="20"/>
        </w:rPr>
        <w:t>and</w:t>
      </w:r>
      <w:r w:rsidR="00301C6B">
        <w:rPr>
          <w:color w:val="231F20"/>
          <w:spacing w:val="-28"/>
          <w:w w:val="115"/>
          <w:sz w:val="20"/>
          <w:szCs w:val="20"/>
        </w:rPr>
        <w:t xml:space="preserve"> </w:t>
      </w:r>
      <w:r w:rsidR="00301C6B">
        <w:rPr>
          <w:color w:val="231F20"/>
          <w:w w:val="115"/>
          <w:sz w:val="20"/>
          <w:szCs w:val="20"/>
        </w:rPr>
        <w:t>results.</w:t>
      </w:r>
      <w:r w:rsidR="00301C6B">
        <w:rPr>
          <w:color w:val="231F20"/>
          <w:spacing w:val="-28"/>
          <w:w w:val="115"/>
          <w:sz w:val="20"/>
          <w:szCs w:val="20"/>
        </w:rPr>
        <w:t xml:space="preserve"> </w:t>
      </w:r>
      <w:r w:rsidR="00301C6B">
        <w:rPr>
          <w:color w:val="231F20"/>
          <w:w w:val="115"/>
          <w:sz w:val="20"/>
          <w:szCs w:val="20"/>
        </w:rPr>
        <w:t>In 2019</w:t>
      </w:r>
      <w:r w:rsidR="00301C6B">
        <w:rPr>
          <w:color w:val="231F20"/>
          <w:spacing w:val="-28"/>
          <w:w w:val="115"/>
          <w:sz w:val="20"/>
          <w:szCs w:val="20"/>
        </w:rPr>
        <w:t xml:space="preserve"> </w:t>
      </w:r>
      <w:r w:rsidR="00301C6B">
        <w:rPr>
          <w:color w:val="231F20"/>
          <w:spacing w:val="-3"/>
          <w:w w:val="115"/>
          <w:sz w:val="20"/>
          <w:szCs w:val="20"/>
        </w:rPr>
        <w:t>KOMPAK</w:t>
      </w:r>
      <w:r w:rsidR="00301C6B">
        <w:rPr>
          <w:color w:val="231F20"/>
          <w:spacing w:val="-28"/>
          <w:w w:val="115"/>
          <w:sz w:val="20"/>
          <w:szCs w:val="20"/>
        </w:rPr>
        <w:t xml:space="preserve"> </w:t>
      </w:r>
      <w:r w:rsidR="00301C6B">
        <w:rPr>
          <w:color w:val="231F20"/>
          <w:w w:val="115"/>
          <w:sz w:val="20"/>
          <w:szCs w:val="20"/>
        </w:rPr>
        <w:t>plans</w:t>
      </w:r>
      <w:r w:rsidR="00301C6B">
        <w:rPr>
          <w:color w:val="231F20"/>
          <w:spacing w:val="-27"/>
          <w:w w:val="115"/>
          <w:sz w:val="20"/>
          <w:szCs w:val="20"/>
        </w:rPr>
        <w:t xml:space="preserve"> </w:t>
      </w:r>
      <w:r w:rsidR="00301C6B">
        <w:rPr>
          <w:color w:val="231F20"/>
          <w:w w:val="115"/>
          <w:sz w:val="20"/>
          <w:szCs w:val="20"/>
        </w:rPr>
        <w:t>to</w:t>
      </w:r>
      <w:r w:rsidR="00301C6B">
        <w:rPr>
          <w:color w:val="231F20"/>
          <w:spacing w:val="-28"/>
          <w:w w:val="115"/>
          <w:sz w:val="20"/>
          <w:szCs w:val="20"/>
        </w:rPr>
        <w:t xml:space="preserve"> </w:t>
      </w:r>
      <w:r w:rsidR="00301C6B">
        <w:rPr>
          <w:color w:val="231F20"/>
          <w:w w:val="115"/>
          <w:sz w:val="20"/>
          <w:szCs w:val="20"/>
        </w:rPr>
        <w:t>engage</w:t>
      </w:r>
      <w:r w:rsidR="00301C6B">
        <w:rPr>
          <w:color w:val="231F20"/>
          <w:spacing w:val="-27"/>
          <w:w w:val="115"/>
          <w:sz w:val="20"/>
          <w:szCs w:val="20"/>
        </w:rPr>
        <w:t xml:space="preserve"> </w:t>
      </w:r>
      <w:r w:rsidR="00301C6B">
        <w:rPr>
          <w:color w:val="231F20"/>
          <w:w w:val="115"/>
          <w:sz w:val="20"/>
          <w:szCs w:val="20"/>
        </w:rPr>
        <w:t>MAMPU</w:t>
      </w:r>
      <w:r w:rsidR="00301C6B">
        <w:rPr>
          <w:color w:val="231F20"/>
          <w:spacing w:val="-28"/>
          <w:w w:val="115"/>
          <w:sz w:val="20"/>
          <w:szCs w:val="20"/>
        </w:rPr>
        <w:t xml:space="preserve"> </w:t>
      </w:r>
      <w:r w:rsidR="00301C6B">
        <w:rPr>
          <w:color w:val="231F20"/>
          <w:w w:val="115"/>
          <w:sz w:val="20"/>
          <w:szCs w:val="20"/>
        </w:rPr>
        <w:t>partners</w:t>
      </w:r>
      <w:r w:rsidR="00301C6B">
        <w:rPr>
          <w:color w:val="231F20"/>
          <w:spacing w:val="-28"/>
          <w:w w:val="115"/>
          <w:sz w:val="20"/>
          <w:szCs w:val="20"/>
        </w:rPr>
        <w:t xml:space="preserve"> </w:t>
      </w:r>
      <w:r w:rsidR="00301C6B">
        <w:rPr>
          <w:color w:val="231F20"/>
          <w:w w:val="115"/>
          <w:sz w:val="20"/>
          <w:szCs w:val="20"/>
        </w:rPr>
        <w:t>to</w:t>
      </w:r>
      <w:r w:rsidR="00301C6B">
        <w:rPr>
          <w:color w:val="231F20"/>
          <w:spacing w:val="-27"/>
          <w:w w:val="115"/>
          <w:sz w:val="20"/>
          <w:szCs w:val="20"/>
        </w:rPr>
        <w:t xml:space="preserve"> </w:t>
      </w:r>
      <w:r w:rsidR="00301C6B">
        <w:rPr>
          <w:color w:val="231F20"/>
          <w:w w:val="115"/>
          <w:sz w:val="20"/>
          <w:szCs w:val="20"/>
        </w:rPr>
        <w:t>share</w:t>
      </w:r>
      <w:r w:rsidR="00301C6B">
        <w:rPr>
          <w:color w:val="231F20"/>
          <w:spacing w:val="-28"/>
          <w:w w:val="115"/>
          <w:sz w:val="20"/>
          <w:szCs w:val="20"/>
        </w:rPr>
        <w:t xml:space="preserve"> </w:t>
      </w:r>
      <w:r w:rsidR="00301C6B">
        <w:rPr>
          <w:color w:val="231F20"/>
          <w:w w:val="115"/>
          <w:sz w:val="20"/>
          <w:szCs w:val="20"/>
        </w:rPr>
        <w:t>learning</w:t>
      </w:r>
      <w:r w:rsidR="00301C6B">
        <w:rPr>
          <w:color w:val="231F20"/>
          <w:spacing w:val="-27"/>
          <w:w w:val="115"/>
          <w:sz w:val="20"/>
          <w:szCs w:val="20"/>
        </w:rPr>
        <w:t xml:space="preserve"> </w:t>
      </w:r>
      <w:r w:rsidR="00301C6B">
        <w:rPr>
          <w:color w:val="231F20"/>
          <w:w w:val="115"/>
          <w:sz w:val="20"/>
          <w:szCs w:val="20"/>
        </w:rPr>
        <w:t>on</w:t>
      </w:r>
      <w:r w:rsidR="00301C6B">
        <w:rPr>
          <w:color w:val="231F20"/>
          <w:spacing w:val="-28"/>
          <w:w w:val="115"/>
          <w:sz w:val="20"/>
          <w:szCs w:val="20"/>
        </w:rPr>
        <w:t xml:space="preserve"> </w:t>
      </w:r>
      <w:r w:rsidR="00301C6B">
        <w:rPr>
          <w:color w:val="231F20"/>
          <w:w w:val="115"/>
          <w:sz w:val="20"/>
          <w:szCs w:val="20"/>
        </w:rPr>
        <w:t>village</w:t>
      </w:r>
      <w:r w:rsidR="00301C6B">
        <w:rPr>
          <w:color w:val="231F20"/>
          <w:spacing w:val="-27"/>
          <w:w w:val="115"/>
          <w:sz w:val="20"/>
          <w:szCs w:val="20"/>
        </w:rPr>
        <w:t xml:space="preserve"> </w:t>
      </w:r>
      <w:r w:rsidR="00301C6B">
        <w:rPr>
          <w:color w:val="231F20"/>
          <w:w w:val="115"/>
          <w:sz w:val="20"/>
          <w:szCs w:val="20"/>
        </w:rPr>
        <w:t>level</w:t>
      </w:r>
      <w:r w:rsidR="00301C6B">
        <w:rPr>
          <w:color w:val="231F20"/>
          <w:spacing w:val="-28"/>
          <w:w w:val="115"/>
          <w:sz w:val="20"/>
          <w:szCs w:val="20"/>
        </w:rPr>
        <w:t xml:space="preserve"> </w:t>
      </w:r>
      <w:r w:rsidR="00301C6B">
        <w:rPr>
          <w:color w:val="231F20"/>
          <w:spacing w:val="-3"/>
          <w:w w:val="115"/>
          <w:sz w:val="20"/>
          <w:szCs w:val="20"/>
        </w:rPr>
        <w:t>women’s</w:t>
      </w:r>
      <w:r w:rsidR="00301C6B">
        <w:rPr>
          <w:color w:val="231F20"/>
          <w:spacing w:val="-28"/>
          <w:w w:val="115"/>
          <w:sz w:val="20"/>
          <w:szCs w:val="20"/>
        </w:rPr>
        <w:t xml:space="preserve"> </w:t>
      </w:r>
      <w:r w:rsidR="00301C6B">
        <w:rPr>
          <w:color w:val="231F20"/>
          <w:w w:val="115"/>
          <w:sz w:val="20"/>
          <w:szCs w:val="20"/>
        </w:rPr>
        <w:t>empowerment</w:t>
      </w:r>
      <w:r w:rsidR="00301C6B">
        <w:rPr>
          <w:color w:val="231F20"/>
          <w:spacing w:val="-27"/>
          <w:w w:val="115"/>
          <w:sz w:val="20"/>
          <w:szCs w:val="20"/>
        </w:rPr>
        <w:t xml:space="preserve"> </w:t>
      </w:r>
      <w:r w:rsidR="00301C6B">
        <w:rPr>
          <w:color w:val="231F20"/>
          <w:w w:val="115"/>
          <w:sz w:val="20"/>
          <w:szCs w:val="20"/>
        </w:rPr>
        <w:t xml:space="preserve">and </w:t>
      </w:r>
      <w:r w:rsidR="00301C6B">
        <w:rPr>
          <w:color w:val="231F20"/>
          <w:w w:val="110"/>
          <w:sz w:val="20"/>
          <w:szCs w:val="20"/>
        </w:rPr>
        <w:t>leadership</w:t>
      </w:r>
      <w:r w:rsidR="00301C6B">
        <w:rPr>
          <w:color w:val="231F20"/>
          <w:spacing w:val="-17"/>
          <w:w w:val="110"/>
          <w:sz w:val="20"/>
          <w:szCs w:val="20"/>
        </w:rPr>
        <w:t xml:space="preserve"> </w:t>
      </w:r>
      <w:r w:rsidR="00301C6B">
        <w:rPr>
          <w:color w:val="231F20"/>
          <w:w w:val="110"/>
          <w:sz w:val="20"/>
          <w:szCs w:val="20"/>
        </w:rPr>
        <w:t>(engaging</w:t>
      </w:r>
      <w:r w:rsidR="00301C6B">
        <w:rPr>
          <w:color w:val="231F20"/>
          <w:spacing w:val="-16"/>
          <w:w w:val="110"/>
          <w:sz w:val="20"/>
          <w:szCs w:val="20"/>
        </w:rPr>
        <w:t xml:space="preserve"> </w:t>
      </w:r>
      <w:r w:rsidR="00301C6B">
        <w:rPr>
          <w:color w:val="231F20"/>
          <w:w w:val="110"/>
          <w:sz w:val="20"/>
          <w:szCs w:val="20"/>
        </w:rPr>
        <w:t>with</w:t>
      </w:r>
      <w:r w:rsidR="00301C6B">
        <w:rPr>
          <w:color w:val="231F20"/>
          <w:spacing w:val="-16"/>
          <w:w w:val="110"/>
          <w:sz w:val="20"/>
          <w:szCs w:val="20"/>
        </w:rPr>
        <w:t xml:space="preserve"> </w:t>
      </w:r>
      <w:r w:rsidR="00301C6B">
        <w:rPr>
          <w:color w:val="231F20"/>
          <w:w w:val="110"/>
          <w:sz w:val="20"/>
          <w:szCs w:val="20"/>
        </w:rPr>
        <w:t>both</w:t>
      </w:r>
      <w:r w:rsidR="00301C6B">
        <w:rPr>
          <w:color w:val="231F20"/>
          <w:spacing w:val="-17"/>
          <w:w w:val="110"/>
          <w:sz w:val="20"/>
          <w:szCs w:val="20"/>
        </w:rPr>
        <w:t xml:space="preserve"> </w:t>
      </w:r>
      <w:r w:rsidR="00301C6B">
        <w:rPr>
          <w:color w:val="231F20"/>
          <w:w w:val="110"/>
          <w:sz w:val="20"/>
          <w:szCs w:val="20"/>
        </w:rPr>
        <w:t>PEKKA</w:t>
      </w:r>
      <w:r w:rsidR="00301C6B">
        <w:rPr>
          <w:color w:val="231F20"/>
          <w:spacing w:val="-16"/>
          <w:w w:val="110"/>
          <w:sz w:val="20"/>
          <w:szCs w:val="20"/>
        </w:rPr>
        <w:t xml:space="preserve"> </w:t>
      </w:r>
      <w:r w:rsidR="00301C6B">
        <w:rPr>
          <w:color w:val="231F20"/>
          <w:w w:val="110"/>
          <w:sz w:val="20"/>
          <w:szCs w:val="20"/>
        </w:rPr>
        <w:t>and</w:t>
      </w:r>
      <w:r w:rsidR="00301C6B">
        <w:rPr>
          <w:color w:val="231F20"/>
          <w:spacing w:val="-16"/>
          <w:w w:val="110"/>
          <w:sz w:val="20"/>
          <w:szCs w:val="20"/>
        </w:rPr>
        <w:t xml:space="preserve"> </w:t>
      </w:r>
      <w:r w:rsidR="00301C6B">
        <w:rPr>
          <w:color w:val="231F20"/>
          <w:w w:val="110"/>
          <w:sz w:val="20"/>
          <w:szCs w:val="20"/>
        </w:rPr>
        <w:t>SEKNAS</w:t>
      </w:r>
      <w:r w:rsidR="00301C6B">
        <w:rPr>
          <w:color w:val="231F20"/>
          <w:spacing w:val="-16"/>
          <w:w w:val="110"/>
          <w:sz w:val="20"/>
          <w:szCs w:val="20"/>
        </w:rPr>
        <w:t xml:space="preserve"> </w:t>
      </w:r>
      <w:r w:rsidR="00301C6B">
        <w:rPr>
          <w:color w:val="231F20"/>
          <w:w w:val="110"/>
          <w:sz w:val="20"/>
          <w:szCs w:val="20"/>
        </w:rPr>
        <w:t>FITRA).</w:t>
      </w:r>
      <w:r w:rsidR="00301C6B">
        <w:rPr>
          <w:color w:val="231F20"/>
          <w:spacing w:val="-17"/>
          <w:w w:val="110"/>
          <w:sz w:val="20"/>
          <w:szCs w:val="20"/>
        </w:rPr>
        <w:t xml:space="preserve"> </w:t>
      </w:r>
      <w:r w:rsidR="00301C6B">
        <w:rPr>
          <w:color w:val="231F20"/>
          <w:w w:val="110"/>
          <w:sz w:val="20"/>
          <w:szCs w:val="20"/>
        </w:rPr>
        <w:t>On</w:t>
      </w:r>
      <w:r w:rsidR="00301C6B">
        <w:rPr>
          <w:color w:val="231F20"/>
          <w:spacing w:val="-16"/>
          <w:w w:val="110"/>
          <w:sz w:val="20"/>
          <w:szCs w:val="20"/>
        </w:rPr>
        <w:t xml:space="preserve"> </w:t>
      </w:r>
      <w:r w:rsidR="00301C6B">
        <w:rPr>
          <w:color w:val="231F20"/>
          <w:w w:val="110"/>
          <w:sz w:val="20"/>
          <w:szCs w:val="20"/>
        </w:rPr>
        <w:t>local</w:t>
      </w:r>
      <w:r w:rsidR="00301C6B">
        <w:rPr>
          <w:color w:val="231F20"/>
          <w:spacing w:val="-16"/>
          <w:w w:val="110"/>
          <w:sz w:val="20"/>
          <w:szCs w:val="20"/>
        </w:rPr>
        <w:t xml:space="preserve"> </w:t>
      </w:r>
      <w:r w:rsidR="00301C6B">
        <w:rPr>
          <w:color w:val="231F20"/>
          <w:w w:val="110"/>
          <w:sz w:val="20"/>
          <w:szCs w:val="20"/>
        </w:rPr>
        <w:t>economic</w:t>
      </w:r>
      <w:r w:rsidR="00301C6B">
        <w:rPr>
          <w:color w:val="231F20"/>
          <w:spacing w:val="-16"/>
          <w:w w:val="110"/>
          <w:sz w:val="20"/>
          <w:szCs w:val="20"/>
        </w:rPr>
        <w:t xml:space="preserve"> </w:t>
      </w:r>
      <w:r w:rsidR="00301C6B">
        <w:rPr>
          <w:color w:val="231F20"/>
          <w:w w:val="110"/>
          <w:sz w:val="20"/>
          <w:szCs w:val="20"/>
        </w:rPr>
        <w:t>development,</w:t>
      </w:r>
      <w:r w:rsidR="00301C6B">
        <w:rPr>
          <w:color w:val="231F20"/>
          <w:spacing w:val="-17"/>
          <w:w w:val="110"/>
          <w:sz w:val="20"/>
          <w:szCs w:val="20"/>
        </w:rPr>
        <w:t xml:space="preserve"> </w:t>
      </w:r>
      <w:r w:rsidR="00301C6B">
        <w:rPr>
          <w:color w:val="231F20"/>
          <w:spacing w:val="-3"/>
          <w:w w:val="110"/>
          <w:sz w:val="20"/>
          <w:szCs w:val="20"/>
        </w:rPr>
        <w:t>KOMPAK</w:t>
      </w:r>
      <w:r w:rsidR="00301C6B">
        <w:rPr>
          <w:color w:val="231F20"/>
          <w:spacing w:val="-16"/>
          <w:w w:val="110"/>
          <w:sz w:val="20"/>
          <w:szCs w:val="20"/>
        </w:rPr>
        <w:t xml:space="preserve"> </w:t>
      </w:r>
      <w:r w:rsidR="00301C6B">
        <w:rPr>
          <w:color w:val="231F20"/>
          <w:w w:val="110"/>
          <w:sz w:val="20"/>
          <w:szCs w:val="20"/>
        </w:rPr>
        <w:t>also</w:t>
      </w:r>
      <w:r w:rsidR="00301C6B">
        <w:rPr>
          <w:color w:val="231F20"/>
          <w:spacing w:val="-16"/>
          <w:w w:val="110"/>
          <w:sz w:val="20"/>
          <w:szCs w:val="20"/>
        </w:rPr>
        <w:t xml:space="preserve"> </w:t>
      </w:r>
      <w:r w:rsidR="00301C6B">
        <w:rPr>
          <w:color w:val="231F20"/>
          <w:w w:val="110"/>
          <w:sz w:val="20"/>
          <w:szCs w:val="20"/>
        </w:rPr>
        <w:t xml:space="preserve">plans </w:t>
      </w:r>
      <w:r w:rsidR="00301C6B">
        <w:rPr>
          <w:color w:val="231F20"/>
          <w:w w:val="115"/>
          <w:sz w:val="20"/>
          <w:szCs w:val="20"/>
        </w:rPr>
        <w:t>to</w:t>
      </w:r>
      <w:r w:rsidR="00301C6B">
        <w:rPr>
          <w:color w:val="231F20"/>
          <w:spacing w:val="-23"/>
          <w:w w:val="115"/>
          <w:sz w:val="20"/>
          <w:szCs w:val="20"/>
        </w:rPr>
        <w:t xml:space="preserve"> </w:t>
      </w:r>
      <w:r w:rsidR="00301C6B">
        <w:rPr>
          <w:color w:val="231F20"/>
          <w:w w:val="115"/>
          <w:sz w:val="20"/>
          <w:szCs w:val="20"/>
        </w:rPr>
        <w:t>collaborate</w:t>
      </w:r>
      <w:r w:rsidR="00301C6B">
        <w:rPr>
          <w:color w:val="231F20"/>
          <w:spacing w:val="-22"/>
          <w:w w:val="115"/>
          <w:sz w:val="20"/>
          <w:szCs w:val="20"/>
        </w:rPr>
        <w:t xml:space="preserve"> </w:t>
      </w:r>
      <w:r w:rsidR="00301C6B">
        <w:rPr>
          <w:color w:val="231F20"/>
          <w:w w:val="115"/>
          <w:sz w:val="20"/>
          <w:szCs w:val="20"/>
        </w:rPr>
        <w:t>with</w:t>
      </w:r>
      <w:r w:rsidR="00301C6B">
        <w:rPr>
          <w:color w:val="231F20"/>
          <w:spacing w:val="-22"/>
          <w:w w:val="115"/>
          <w:sz w:val="20"/>
          <w:szCs w:val="20"/>
        </w:rPr>
        <w:t xml:space="preserve"> </w:t>
      </w:r>
      <w:r w:rsidR="00301C6B">
        <w:rPr>
          <w:color w:val="231F20"/>
          <w:w w:val="115"/>
          <w:sz w:val="20"/>
          <w:szCs w:val="20"/>
        </w:rPr>
        <w:t>MAMPU</w:t>
      </w:r>
      <w:r w:rsidR="00301C6B">
        <w:rPr>
          <w:color w:val="231F20"/>
          <w:spacing w:val="-22"/>
          <w:w w:val="115"/>
          <w:sz w:val="20"/>
          <w:szCs w:val="20"/>
        </w:rPr>
        <w:t xml:space="preserve"> </w:t>
      </w:r>
      <w:r w:rsidR="00301C6B">
        <w:rPr>
          <w:color w:val="231F20"/>
          <w:w w:val="115"/>
          <w:sz w:val="20"/>
          <w:szCs w:val="20"/>
        </w:rPr>
        <w:t>partners</w:t>
      </w:r>
      <w:r w:rsidR="00301C6B">
        <w:rPr>
          <w:color w:val="231F20"/>
          <w:spacing w:val="-23"/>
          <w:w w:val="115"/>
          <w:sz w:val="20"/>
          <w:szCs w:val="20"/>
        </w:rPr>
        <w:t xml:space="preserve"> </w:t>
      </w:r>
      <w:r w:rsidR="00301C6B">
        <w:rPr>
          <w:color w:val="231F20"/>
          <w:w w:val="115"/>
          <w:sz w:val="20"/>
          <w:szCs w:val="20"/>
        </w:rPr>
        <w:t>working</w:t>
      </w:r>
      <w:r w:rsidR="00301C6B">
        <w:rPr>
          <w:color w:val="231F20"/>
          <w:spacing w:val="-22"/>
          <w:w w:val="115"/>
          <w:sz w:val="20"/>
          <w:szCs w:val="20"/>
        </w:rPr>
        <w:t xml:space="preserve"> </w:t>
      </w:r>
      <w:r w:rsidR="00301C6B">
        <w:rPr>
          <w:color w:val="231F20"/>
          <w:w w:val="115"/>
          <w:sz w:val="20"/>
          <w:szCs w:val="20"/>
        </w:rPr>
        <w:t>in</w:t>
      </w:r>
      <w:r w:rsidR="00301C6B">
        <w:rPr>
          <w:color w:val="231F20"/>
          <w:spacing w:val="-22"/>
          <w:w w:val="115"/>
          <w:sz w:val="20"/>
          <w:szCs w:val="20"/>
        </w:rPr>
        <w:t xml:space="preserve"> </w:t>
      </w:r>
      <w:r w:rsidR="00301C6B">
        <w:rPr>
          <w:color w:val="231F20"/>
          <w:w w:val="115"/>
          <w:sz w:val="20"/>
          <w:szCs w:val="20"/>
        </w:rPr>
        <w:t>the</w:t>
      </w:r>
      <w:r w:rsidR="00301C6B">
        <w:rPr>
          <w:color w:val="231F20"/>
          <w:spacing w:val="-22"/>
          <w:w w:val="115"/>
          <w:sz w:val="20"/>
          <w:szCs w:val="20"/>
        </w:rPr>
        <w:t xml:space="preserve"> </w:t>
      </w:r>
      <w:r w:rsidR="00301C6B">
        <w:rPr>
          <w:color w:val="231F20"/>
          <w:w w:val="115"/>
          <w:sz w:val="20"/>
          <w:szCs w:val="20"/>
        </w:rPr>
        <w:t>same</w:t>
      </w:r>
      <w:r w:rsidR="00301C6B">
        <w:rPr>
          <w:color w:val="231F20"/>
          <w:spacing w:val="-22"/>
          <w:w w:val="115"/>
          <w:sz w:val="20"/>
          <w:szCs w:val="20"/>
        </w:rPr>
        <w:t xml:space="preserve"> </w:t>
      </w:r>
      <w:r w:rsidR="00301C6B">
        <w:rPr>
          <w:color w:val="231F20"/>
          <w:w w:val="115"/>
          <w:sz w:val="20"/>
          <w:szCs w:val="20"/>
        </w:rPr>
        <w:t>districts</w:t>
      </w:r>
      <w:r w:rsidR="00301C6B">
        <w:rPr>
          <w:color w:val="231F20"/>
          <w:spacing w:val="-23"/>
          <w:w w:val="115"/>
          <w:sz w:val="20"/>
          <w:szCs w:val="20"/>
        </w:rPr>
        <w:t xml:space="preserve"> </w:t>
      </w:r>
      <w:r w:rsidR="00301C6B">
        <w:rPr>
          <w:color w:val="231F20"/>
          <w:w w:val="115"/>
          <w:sz w:val="20"/>
          <w:szCs w:val="20"/>
        </w:rPr>
        <w:t>to</w:t>
      </w:r>
      <w:r w:rsidR="00301C6B">
        <w:rPr>
          <w:color w:val="231F20"/>
          <w:spacing w:val="-22"/>
          <w:w w:val="115"/>
          <w:sz w:val="20"/>
          <w:szCs w:val="20"/>
        </w:rPr>
        <w:t xml:space="preserve"> </w:t>
      </w:r>
      <w:r w:rsidR="00301C6B">
        <w:rPr>
          <w:color w:val="231F20"/>
          <w:w w:val="115"/>
          <w:sz w:val="20"/>
          <w:szCs w:val="20"/>
        </w:rPr>
        <w:t>increase</w:t>
      </w:r>
      <w:r w:rsidR="00301C6B">
        <w:rPr>
          <w:color w:val="231F20"/>
          <w:spacing w:val="-22"/>
          <w:w w:val="115"/>
          <w:sz w:val="20"/>
          <w:szCs w:val="20"/>
        </w:rPr>
        <w:t xml:space="preserve"> </w:t>
      </w:r>
      <w:r w:rsidR="00301C6B">
        <w:rPr>
          <w:color w:val="231F20"/>
          <w:w w:val="115"/>
          <w:sz w:val="20"/>
          <w:szCs w:val="20"/>
        </w:rPr>
        <w:t>the</w:t>
      </w:r>
      <w:r w:rsidR="00301C6B">
        <w:rPr>
          <w:color w:val="231F20"/>
          <w:spacing w:val="-22"/>
          <w:w w:val="115"/>
          <w:sz w:val="20"/>
          <w:szCs w:val="20"/>
        </w:rPr>
        <w:t xml:space="preserve"> </w:t>
      </w:r>
      <w:r w:rsidR="00301C6B">
        <w:rPr>
          <w:color w:val="231F20"/>
          <w:w w:val="115"/>
          <w:sz w:val="20"/>
          <w:szCs w:val="20"/>
        </w:rPr>
        <w:t>capacity</w:t>
      </w:r>
      <w:r w:rsidR="00301C6B">
        <w:rPr>
          <w:color w:val="231F20"/>
          <w:spacing w:val="-23"/>
          <w:w w:val="115"/>
          <w:sz w:val="20"/>
          <w:szCs w:val="20"/>
        </w:rPr>
        <w:t xml:space="preserve"> </w:t>
      </w:r>
      <w:r w:rsidR="00301C6B">
        <w:rPr>
          <w:color w:val="231F20"/>
          <w:w w:val="115"/>
          <w:sz w:val="20"/>
          <w:szCs w:val="20"/>
        </w:rPr>
        <w:t>of</w:t>
      </w:r>
      <w:r w:rsidR="00301C6B">
        <w:rPr>
          <w:color w:val="231F20"/>
          <w:spacing w:val="-22"/>
          <w:w w:val="115"/>
          <w:sz w:val="20"/>
          <w:szCs w:val="20"/>
        </w:rPr>
        <w:t xml:space="preserve"> </w:t>
      </w:r>
      <w:r w:rsidR="00301C6B">
        <w:rPr>
          <w:color w:val="231F20"/>
          <w:spacing w:val="-3"/>
          <w:w w:val="115"/>
          <w:sz w:val="20"/>
          <w:szCs w:val="20"/>
        </w:rPr>
        <w:t>women’s</w:t>
      </w:r>
      <w:r w:rsidR="00301C6B">
        <w:rPr>
          <w:color w:val="231F20"/>
          <w:spacing w:val="-22"/>
          <w:w w:val="115"/>
          <w:sz w:val="20"/>
          <w:szCs w:val="20"/>
        </w:rPr>
        <w:t xml:space="preserve"> </w:t>
      </w:r>
      <w:r w:rsidR="00301C6B">
        <w:rPr>
          <w:color w:val="231F20"/>
          <w:w w:val="115"/>
          <w:sz w:val="20"/>
          <w:szCs w:val="20"/>
        </w:rPr>
        <w:t>livelihoods groups</w:t>
      </w:r>
      <w:r w:rsidR="00301C6B">
        <w:rPr>
          <w:color w:val="231F20"/>
          <w:spacing w:val="-15"/>
          <w:w w:val="115"/>
          <w:sz w:val="20"/>
          <w:szCs w:val="20"/>
        </w:rPr>
        <w:t xml:space="preserve"> </w:t>
      </w:r>
      <w:r w:rsidR="00301C6B">
        <w:rPr>
          <w:color w:val="231F20"/>
          <w:w w:val="115"/>
          <w:sz w:val="20"/>
          <w:szCs w:val="20"/>
        </w:rPr>
        <w:t>to</w:t>
      </w:r>
      <w:r w:rsidR="00301C6B">
        <w:rPr>
          <w:color w:val="231F20"/>
          <w:spacing w:val="-14"/>
          <w:w w:val="115"/>
          <w:sz w:val="20"/>
          <w:szCs w:val="20"/>
        </w:rPr>
        <w:t xml:space="preserve"> </w:t>
      </w:r>
      <w:r w:rsidR="00301C6B">
        <w:rPr>
          <w:color w:val="231F20"/>
          <w:w w:val="115"/>
          <w:sz w:val="20"/>
          <w:szCs w:val="20"/>
        </w:rPr>
        <w:t>access</w:t>
      </w:r>
      <w:r w:rsidR="00301C6B">
        <w:rPr>
          <w:color w:val="231F20"/>
          <w:spacing w:val="-14"/>
          <w:w w:val="115"/>
          <w:sz w:val="20"/>
          <w:szCs w:val="20"/>
        </w:rPr>
        <w:t xml:space="preserve"> </w:t>
      </w:r>
      <w:r w:rsidR="00301C6B">
        <w:rPr>
          <w:color w:val="231F20"/>
          <w:w w:val="115"/>
          <w:sz w:val="20"/>
          <w:szCs w:val="20"/>
        </w:rPr>
        <w:t>local</w:t>
      </w:r>
      <w:r w:rsidR="00301C6B">
        <w:rPr>
          <w:color w:val="231F20"/>
          <w:spacing w:val="-15"/>
          <w:w w:val="115"/>
          <w:sz w:val="20"/>
          <w:szCs w:val="20"/>
        </w:rPr>
        <w:t xml:space="preserve"> </w:t>
      </w:r>
      <w:r w:rsidR="00301C6B">
        <w:rPr>
          <w:color w:val="231F20"/>
          <w:w w:val="115"/>
          <w:sz w:val="20"/>
          <w:szCs w:val="20"/>
        </w:rPr>
        <w:t>government</w:t>
      </w:r>
      <w:r w:rsidR="00301C6B">
        <w:rPr>
          <w:color w:val="231F20"/>
          <w:spacing w:val="-14"/>
          <w:w w:val="115"/>
          <w:sz w:val="20"/>
          <w:szCs w:val="20"/>
        </w:rPr>
        <w:t xml:space="preserve"> </w:t>
      </w:r>
      <w:r w:rsidR="00301C6B">
        <w:rPr>
          <w:color w:val="231F20"/>
          <w:w w:val="115"/>
          <w:sz w:val="20"/>
          <w:szCs w:val="20"/>
        </w:rPr>
        <w:t>and</w:t>
      </w:r>
      <w:r w:rsidR="00301C6B">
        <w:rPr>
          <w:color w:val="231F20"/>
          <w:spacing w:val="-14"/>
          <w:w w:val="115"/>
          <w:sz w:val="20"/>
          <w:szCs w:val="20"/>
        </w:rPr>
        <w:t xml:space="preserve"> </w:t>
      </w:r>
      <w:r w:rsidR="00301C6B">
        <w:rPr>
          <w:color w:val="231F20"/>
          <w:w w:val="115"/>
          <w:sz w:val="20"/>
          <w:szCs w:val="20"/>
        </w:rPr>
        <w:t>village</w:t>
      </w:r>
      <w:r w:rsidR="00301C6B">
        <w:rPr>
          <w:color w:val="231F20"/>
          <w:spacing w:val="-15"/>
          <w:w w:val="115"/>
          <w:sz w:val="20"/>
          <w:szCs w:val="20"/>
        </w:rPr>
        <w:t xml:space="preserve"> </w:t>
      </w:r>
      <w:r w:rsidR="00301C6B">
        <w:rPr>
          <w:color w:val="231F20"/>
          <w:w w:val="115"/>
          <w:sz w:val="20"/>
          <w:szCs w:val="20"/>
        </w:rPr>
        <w:t>programs</w:t>
      </w:r>
      <w:r w:rsidR="00301C6B">
        <w:rPr>
          <w:color w:val="231F20"/>
          <w:spacing w:val="-14"/>
          <w:w w:val="115"/>
          <w:sz w:val="20"/>
          <w:szCs w:val="20"/>
        </w:rPr>
        <w:t xml:space="preserve"> </w:t>
      </w:r>
      <w:r w:rsidR="00301C6B">
        <w:rPr>
          <w:color w:val="231F20"/>
          <w:w w:val="115"/>
          <w:sz w:val="20"/>
          <w:szCs w:val="20"/>
        </w:rPr>
        <w:t>on</w:t>
      </w:r>
      <w:r w:rsidR="00301C6B">
        <w:rPr>
          <w:color w:val="231F20"/>
          <w:spacing w:val="-14"/>
          <w:w w:val="115"/>
          <w:sz w:val="20"/>
          <w:szCs w:val="20"/>
        </w:rPr>
        <w:t xml:space="preserve"> </w:t>
      </w:r>
      <w:r w:rsidR="00301C6B">
        <w:rPr>
          <w:color w:val="231F20"/>
          <w:w w:val="115"/>
          <w:sz w:val="20"/>
          <w:szCs w:val="20"/>
        </w:rPr>
        <w:t>economy.</w:t>
      </w:r>
    </w:p>
    <w:p w:rsidR="00301C6B" w:rsidRDefault="00301C6B">
      <w:pPr>
        <w:pStyle w:val="BodyText"/>
        <w:kinsoku w:val="0"/>
        <w:overflowPunct w:val="0"/>
        <w:spacing w:before="98"/>
        <w:ind w:left="1303"/>
        <w:rPr>
          <w:b/>
          <w:bCs/>
          <w:color w:val="231F20"/>
          <w:w w:val="105"/>
          <w:sz w:val="20"/>
          <w:szCs w:val="20"/>
        </w:rPr>
      </w:pPr>
      <w:r>
        <w:rPr>
          <w:b/>
          <w:bCs/>
          <w:color w:val="231F20"/>
          <w:w w:val="105"/>
          <w:sz w:val="20"/>
          <w:szCs w:val="20"/>
        </w:rPr>
        <w:t>PEDULI</w:t>
      </w:r>
    </w:p>
    <w:p w:rsidR="00301C6B" w:rsidRDefault="00301C6B">
      <w:pPr>
        <w:pStyle w:val="BodyText"/>
        <w:kinsoku w:val="0"/>
        <w:overflowPunct w:val="0"/>
        <w:spacing w:before="11" w:line="252" w:lineRule="auto"/>
        <w:ind w:left="1303" w:right="1238"/>
        <w:rPr>
          <w:color w:val="231F20"/>
          <w:w w:val="115"/>
          <w:sz w:val="20"/>
          <w:szCs w:val="20"/>
        </w:rPr>
      </w:pPr>
      <w:r>
        <w:rPr>
          <w:color w:val="231F20"/>
          <w:w w:val="115"/>
          <w:sz w:val="20"/>
          <w:szCs w:val="20"/>
        </w:rPr>
        <w:t>In</w:t>
      </w:r>
      <w:r>
        <w:rPr>
          <w:color w:val="231F20"/>
          <w:spacing w:val="-27"/>
          <w:w w:val="115"/>
          <w:sz w:val="20"/>
          <w:szCs w:val="20"/>
        </w:rPr>
        <w:t xml:space="preserve"> </w:t>
      </w:r>
      <w:r>
        <w:rPr>
          <w:color w:val="231F20"/>
          <w:w w:val="115"/>
          <w:sz w:val="20"/>
          <w:szCs w:val="20"/>
        </w:rPr>
        <w:t>2017</w:t>
      </w:r>
      <w:r>
        <w:rPr>
          <w:color w:val="231F20"/>
          <w:spacing w:val="-26"/>
          <w:w w:val="115"/>
          <w:sz w:val="20"/>
          <w:szCs w:val="20"/>
        </w:rPr>
        <w:t xml:space="preserve"> </w:t>
      </w:r>
      <w:r>
        <w:rPr>
          <w:color w:val="231F20"/>
          <w:w w:val="115"/>
          <w:sz w:val="20"/>
          <w:szCs w:val="20"/>
        </w:rPr>
        <w:t>2018</w:t>
      </w:r>
      <w:r>
        <w:rPr>
          <w:color w:val="231F20"/>
          <w:spacing w:val="-26"/>
          <w:w w:val="115"/>
          <w:sz w:val="20"/>
          <w:szCs w:val="20"/>
        </w:rPr>
        <w:t xml:space="preserve"> </w:t>
      </w:r>
      <w:r>
        <w:rPr>
          <w:color w:val="231F20"/>
          <w:spacing w:val="-3"/>
          <w:w w:val="115"/>
          <w:sz w:val="20"/>
          <w:szCs w:val="20"/>
        </w:rPr>
        <w:t>KOMPAK</w:t>
      </w:r>
      <w:r>
        <w:rPr>
          <w:color w:val="231F20"/>
          <w:spacing w:val="-26"/>
          <w:w w:val="115"/>
          <w:sz w:val="20"/>
          <w:szCs w:val="20"/>
        </w:rPr>
        <w:t xml:space="preserve"> </w:t>
      </w:r>
      <w:r>
        <w:rPr>
          <w:color w:val="231F20"/>
          <w:w w:val="115"/>
          <w:sz w:val="20"/>
          <w:szCs w:val="20"/>
        </w:rPr>
        <w:t>leveraged</w:t>
      </w:r>
      <w:r>
        <w:rPr>
          <w:color w:val="231F20"/>
          <w:spacing w:val="-26"/>
          <w:w w:val="115"/>
          <w:sz w:val="20"/>
          <w:szCs w:val="20"/>
        </w:rPr>
        <w:t xml:space="preserve"> </w:t>
      </w:r>
      <w:r>
        <w:rPr>
          <w:color w:val="231F20"/>
          <w:w w:val="115"/>
          <w:sz w:val="20"/>
          <w:szCs w:val="20"/>
        </w:rPr>
        <w:t>Peduli</w:t>
      </w:r>
      <w:r>
        <w:rPr>
          <w:color w:val="231F20"/>
          <w:spacing w:val="-26"/>
          <w:w w:val="115"/>
          <w:sz w:val="20"/>
          <w:szCs w:val="20"/>
        </w:rPr>
        <w:t xml:space="preserve"> </w:t>
      </w:r>
      <w:r>
        <w:rPr>
          <w:color w:val="231F20"/>
          <w:w w:val="115"/>
          <w:sz w:val="20"/>
          <w:szCs w:val="20"/>
        </w:rPr>
        <w:t>networks</w:t>
      </w:r>
      <w:r>
        <w:rPr>
          <w:color w:val="231F20"/>
          <w:spacing w:val="-27"/>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learning</w:t>
      </w:r>
      <w:r>
        <w:rPr>
          <w:color w:val="231F20"/>
          <w:spacing w:val="-26"/>
          <w:w w:val="115"/>
          <w:sz w:val="20"/>
          <w:szCs w:val="20"/>
        </w:rPr>
        <w:t xml:space="preserve"> </w:t>
      </w:r>
      <w:r>
        <w:rPr>
          <w:color w:val="231F20"/>
          <w:w w:val="115"/>
          <w:sz w:val="20"/>
          <w:szCs w:val="20"/>
        </w:rPr>
        <w:t>for</w:t>
      </w:r>
      <w:r>
        <w:rPr>
          <w:color w:val="231F20"/>
          <w:spacing w:val="-26"/>
          <w:w w:val="115"/>
          <w:sz w:val="20"/>
          <w:szCs w:val="20"/>
        </w:rPr>
        <w:t xml:space="preserve"> </w:t>
      </w:r>
      <w:r>
        <w:rPr>
          <w:color w:val="231F20"/>
          <w:w w:val="115"/>
          <w:sz w:val="20"/>
          <w:szCs w:val="20"/>
        </w:rPr>
        <w:t>its</w:t>
      </w:r>
      <w:r>
        <w:rPr>
          <w:color w:val="231F20"/>
          <w:spacing w:val="-26"/>
          <w:w w:val="115"/>
          <w:sz w:val="20"/>
          <w:szCs w:val="20"/>
        </w:rPr>
        <w:t xml:space="preserve"> </w:t>
      </w:r>
      <w:r>
        <w:rPr>
          <w:color w:val="231F20"/>
          <w:w w:val="115"/>
          <w:sz w:val="20"/>
          <w:szCs w:val="20"/>
        </w:rPr>
        <w:t>social</w:t>
      </w:r>
      <w:r>
        <w:rPr>
          <w:color w:val="231F20"/>
          <w:spacing w:val="-26"/>
          <w:w w:val="115"/>
          <w:sz w:val="20"/>
          <w:szCs w:val="20"/>
        </w:rPr>
        <w:t xml:space="preserve"> </w:t>
      </w:r>
      <w:r>
        <w:rPr>
          <w:color w:val="231F20"/>
          <w:w w:val="115"/>
          <w:sz w:val="20"/>
          <w:szCs w:val="20"/>
        </w:rPr>
        <w:t>accountability</w:t>
      </w:r>
      <w:r>
        <w:rPr>
          <w:color w:val="231F20"/>
          <w:spacing w:val="-26"/>
          <w:w w:val="115"/>
          <w:sz w:val="20"/>
          <w:szCs w:val="20"/>
        </w:rPr>
        <w:t xml:space="preserve"> </w:t>
      </w:r>
      <w:r>
        <w:rPr>
          <w:color w:val="231F20"/>
          <w:w w:val="115"/>
          <w:sz w:val="20"/>
          <w:szCs w:val="20"/>
        </w:rPr>
        <w:t>work</w:t>
      </w:r>
      <w:r>
        <w:rPr>
          <w:color w:val="231F20"/>
          <w:spacing w:val="-27"/>
          <w:w w:val="115"/>
          <w:sz w:val="20"/>
          <w:szCs w:val="20"/>
        </w:rPr>
        <w:t xml:space="preserve"> </w:t>
      </w:r>
      <w:r>
        <w:rPr>
          <w:color w:val="231F20"/>
          <w:w w:val="115"/>
          <w:sz w:val="20"/>
          <w:szCs w:val="20"/>
        </w:rPr>
        <w:t>to</w:t>
      </w:r>
      <w:r>
        <w:rPr>
          <w:color w:val="231F20"/>
          <w:spacing w:val="-26"/>
          <w:w w:val="115"/>
          <w:sz w:val="20"/>
          <w:szCs w:val="20"/>
        </w:rPr>
        <w:t xml:space="preserve"> </w:t>
      </w:r>
      <w:r>
        <w:rPr>
          <w:color w:val="231F20"/>
          <w:w w:val="115"/>
          <w:sz w:val="20"/>
          <w:szCs w:val="20"/>
        </w:rPr>
        <w:t>test</w:t>
      </w:r>
      <w:r>
        <w:rPr>
          <w:color w:val="231F20"/>
          <w:spacing w:val="-26"/>
          <w:w w:val="115"/>
          <w:sz w:val="20"/>
          <w:szCs w:val="20"/>
        </w:rPr>
        <w:t xml:space="preserve"> </w:t>
      </w:r>
      <w:r>
        <w:rPr>
          <w:color w:val="231F20"/>
          <w:w w:val="115"/>
          <w:sz w:val="20"/>
          <w:szCs w:val="20"/>
        </w:rPr>
        <w:t>tools and</w:t>
      </w:r>
      <w:r>
        <w:rPr>
          <w:color w:val="231F20"/>
          <w:spacing w:val="-22"/>
          <w:w w:val="115"/>
          <w:sz w:val="20"/>
          <w:szCs w:val="20"/>
        </w:rPr>
        <w:t xml:space="preserve"> </w:t>
      </w:r>
      <w:r>
        <w:rPr>
          <w:color w:val="231F20"/>
          <w:w w:val="115"/>
          <w:sz w:val="20"/>
          <w:szCs w:val="20"/>
        </w:rPr>
        <w:t>approaches</w:t>
      </w:r>
      <w:r>
        <w:rPr>
          <w:color w:val="231F20"/>
          <w:spacing w:val="-21"/>
          <w:w w:val="115"/>
          <w:sz w:val="20"/>
          <w:szCs w:val="20"/>
        </w:rPr>
        <w:t xml:space="preserve"> </w:t>
      </w:r>
      <w:r>
        <w:rPr>
          <w:color w:val="231F20"/>
          <w:w w:val="115"/>
          <w:sz w:val="20"/>
          <w:szCs w:val="20"/>
        </w:rPr>
        <w:t>that</w:t>
      </w:r>
      <w:r>
        <w:rPr>
          <w:color w:val="231F20"/>
          <w:spacing w:val="-21"/>
          <w:w w:val="115"/>
          <w:sz w:val="20"/>
          <w:szCs w:val="20"/>
        </w:rPr>
        <w:t xml:space="preserve"> </w:t>
      </w:r>
      <w:r>
        <w:rPr>
          <w:color w:val="231F20"/>
          <w:w w:val="115"/>
          <w:sz w:val="20"/>
          <w:szCs w:val="20"/>
        </w:rPr>
        <w:t>promote</w:t>
      </w:r>
      <w:r>
        <w:rPr>
          <w:color w:val="231F20"/>
          <w:spacing w:val="-21"/>
          <w:w w:val="115"/>
          <w:sz w:val="20"/>
          <w:szCs w:val="20"/>
        </w:rPr>
        <w:t xml:space="preserve"> </w:t>
      </w:r>
      <w:r>
        <w:rPr>
          <w:color w:val="231F20"/>
          <w:w w:val="115"/>
          <w:sz w:val="20"/>
          <w:szCs w:val="20"/>
        </w:rPr>
        <w:t>access</w:t>
      </w:r>
      <w:r>
        <w:rPr>
          <w:color w:val="231F20"/>
          <w:spacing w:val="-21"/>
          <w:w w:val="115"/>
          <w:sz w:val="20"/>
          <w:szCs w:val="20"/>
        </w:rPr>
        <w:t xml:space="preserve"> </w:t>
      </w:r>
      <w:r>
        <w:rPr>
          <w:color w:val="231F20"/>
          <w:w w:val="115"/>
          <w:sz w:val="20"/>
          <w:szCs w:val="20"/>
        </w:rPr>
        <w:t>for</w:t>
      </w:r>
      <w:r>
        <w:rPr>
          <w:color w:val="231F20"/>
          <w:spacing w:val="-21"/>
          <w:w w:val="115"/>
          <w:sz w:val="20"/>
          <w:szCs w:val="20"/>
        </w:rPr>
        <w:t xml:space="preserve"> </w:t>
      </w:r>
      <w:r>
        <w:rPr>
          <w:color w:val="231F20"/>
          <w:w w:val="115"/>
          <w:sz w:val="20"/>
          <w:szCs w:val="20"/>
        </w:rPr>
        <w:t>women</w:t>
      </w:r>
      <w:r>
        <w:rPr>
          <w:color w:val="231F20"/>
          <w:spacing w:val="-21"/>
          <w:w w:val="115"/>
          <w:sz w:val="20"/>
          <w:szCs w:val="20"/>
        </w:rPr>
        <w:t xml:space="preserve"> </w:t>
      </w:r>
      <w:r>
        <w:rPr>
          <w:color w:val="231F20"/>
          <w:w w:val="115"/>
          <w:sz w:val="20"/>
          <w:szCs w:val="20"/>
        </w:rPr>
        <w:t>and</w:t>
      </w:r>
      <w:r>
        <w:rPr>
          <w:color w:val="231F20"/>
          <w:spacing w:val="-21"/>
          <w:w w:val="115"/>
          <w:sz w:val="20"/>
          <w:szCs w:val="20"/>
        </w:rPr>
        <w:t xml:space="preserve"> </w:t>
      </w:r>
      <w:r>
        <w:rPr>
          <w:color w:val="231F20"/>
          <w:w w:val="115"/>
          <w:sz w:val="20"/>
          <w:szCs w:val="20"/>
        </w:rPr>
        <w:t>the</w:t>
      </w:r>
      <w:r>
        <w:rPr>
          <w:color w:val="231F20"/>
          <w:spacing w:val="-21"/>
          <w:w w:val="115"/>
          <w:sz w:val="20"/>
          <w:szCs w:val="20"/>
        </w:rPr>
        <w:t xml:space="preserve"> </w:t>
      </w:r>
      <w:r>
        <w:rPr>
          <w:color w:val="231F20"/>
          <w:w w:val="115"/>
          <w:sz w:val="20"/>
          <w:szCs w:val="20"/>
        </w:rPr>
        <w:t>most</w:t>
      </w:r>
      <w:r>
        <w:rPr>
          <w:color w:val="231F20"/>
          <w:spacing w:val="-21"/>
          <w:w w:val="115"/>
          <w:sz w:val="20"/>
          <w:szCs w:val="20"/>
        </w:rPr>
        <w:t xml:space="preserve"> </w:t>
      </w:r>
      <w:r>
        <w:rPr>
          <w:color w:val="231F20"/>
          <w:w w:val="115"/>
          <w:sz w:val="20"/>
          <w:szCs w:val="20"/>
        </w:rPr>
        <w:t>marginalised</w:t>
      </w:r>
      <w:r>
        <w:rPr>
          <w:color w:val="231F20"/>
          <w:spacing w:val="-21"/>
          <w:w w:val="115"/>
          <w:sz w:val="20"/>
          <w:szCs w:val="20"/>
        </w:rPr>
        <w:t xml:space="preserve"> </w:t>
      </w:r>
      <w:r>
        <w:rPr>
          <w:color w:val="231F20"/>
          <w:w w:val="115"/>
          <w:sz w:val="20"/>
          <w:szCs w:val="20"/>
        </w:rPr>
        <w:t>to</w:t>
      </w:r>
      <w:r>
        <w:rPr>
          <w:color w:val="231F20"/>
          <w:spacing w:val="-21"/>
          <w:w w:val="115"/>
          <w:sz w:val="20"/>
          <w:szCs w:val="20"/>
        </w:rPr>
        <w:t xml:space="preserve"> </w:t>
      </w:r>
      <w:r>
        <w:rPr>
          <w:color w:val="231F20"/>
          <w:w w:val="115"/>
          <w:sz w:val="20"/>
          <w:szCs w:val="20"/>
        </w:rPr>
        <w:t>basic</w:t>
      </w:r>
      <w:r>
        <w:rPr>
          <w:color w:val="231F20"/>
          <w:spacing w:val="-21"/>
          <w:w w:val="115"/>
          <w:sz w:val="20"/>
          <w:szCs w:val="20"/>
        </w:rPr>
        <w:t xml:space="preserve"> </w:t>
      </w:r>
      <w:r>
        <w:rPr>
          <w:color w:val="231F20"/>
          <w:w w:val="115"/>
          <w:sz w:val="20"/>
          <w:szCs w:val="20"/>
        </w:rPr>
        <w:t>services</w:t>
      </w:r>
      <w:r>
        <w:rPr>
          <w:color w:val="231F20"/>
          <w:spacing w:val="-21"/>
          <w:w w:val="115"/>
          <w:sz w:val="20"/>
          <w:szCs w:val="20"/>
        </w:rPr>
        <w:t xml:space="preserve"> </w:t>
      </w:r>
      <w:r>
        <w:rPr>
          <w:color w:val="231F20"/>
          <w:w w:val="115"/>
          <w:sz w:val="20"/>
          <w:szCs w:val="20"/>
        </w:rPr>
        <w:t>and</w:t>
      </w:r>
      <w:r>
        <w:rPr>
          <w:color w:val="231F20"/>
          <w:spacing w:val="-21"/>
          <w:w w:val="115"/>
          <w:sz w:val="20"/>
          <w:szCs w:val="20"/>
        </w:rPr>
        <w:t xml:space="preserve"> </w:t>
      </w:r>
      <w:r>
        <w:rPr>
          <w:color w:val="231F20"/>
          <w:w w:val="115"/>
          <w:sz w:val="20"/>
          <w:szCs w:val="20"/>
        </w:rPr>
        <w:t>to</w:t>
      </w:r>
      <w:r>
        <w:rPr>
          <w:color w:val="231F20"/>
          <w:spacing w:val="-22"/>
          <w:w w:val="115"/>
          <w:sz w:val="20"/>
          <w:szCs w:val="20"/>
        </w:rPr>
        <w:t xml:space="preserve"> </w:t>
      </w:r>
      <w:r>
        <w:rPr>
          <w:color w:val="231F20"/>
          <w:w w:val="115"/>
          <w:sz w:val="20"/>
          <w:szCs w:val="20"/>
        </w:rPr>
        <w:t>support</w:t>
      </w:r>
    </w:p>
    <w:p w:rsidR="00301C6B" w:rsidRDefault="004A120F">
      <w:pPr>
        <w:pStyle w:val="BodyText"/>
        <w:kinsoku w:val="0"/>
        <w:overflowPunct w:val="0"/>
        <w:spacing w:line="252" w:lineRule="auto"/>
        <w:ind w:left="1303" w:right="600"/>
        <w:rPr>
          <w:color w:val="231F20"/>
          <w:w w:val="110"/>
          <w:sz w:val="20"/>
          <w:szCs w:val="20"/>
        </w:rPr>
      </w:pPr>
      <w:r>
        <w:rPr>
          <w:noProof/>
        </w:rPr>
        <mc:AlternateContent>
          <mc:Choice Requires="wps">
            <w:drawing>
              <wp:anchor distT="0" distB="0" distL="0" distR="0" simplePos="0" relativeHeight="251654144" behindDoc="0" locked="0" layoutInCell="0" allowOverlap="1">
                <wp:simplePos x="0" y="0"/>
                <wp:positionH relativeFrom="page">
                  <wp:posOffset>719455</wp:posOffset>
                </wp:positionH>
                <wp:positionV relativeFrom="paragraph">
                  <wp:posOffset>531495</wp:posOffset>
                </wp:positionV>
                <wp:extent cx="6120130" cy="12700"/>
                <wp:effectExtent l="0" t="0" r="0" b="0"/>
                <wp:wrapTopAndBottom/>
                <wp:docPr id="270"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0CE96A" id="Freeform 554"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41.85pt,538.5pt,41.8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301C6B">
        <w:rPr>
          <w:color w:val="231F20"/>
          <w:w w:val="110"/>
          <w:sz w:val="20"/>
          <w:szCs w:val="20"/>
        </w:rPr>
        <w:t>engagement with local government and service delivery units on delivery of these services. Going forward, KOMPAK is particularly interested to learn from approaches to disabilities inclusion with Disabled Peoples’ Organisations (DPOs) and work with ethnic minorities and to leverage and complement KOMPAK’s work.</w:t>
      </w:r>
    </w:p>
    <w:p w:rsidR="00301C6B" w:rsidRDefault="00301C6B">
      <w:pPr>
        <w:pStyle w:val="BodyText"/>
        <w:kinsoku w:val="0"/>
        <w:overflowPunct w:val="0"/>
        <w:spacing w:before="99"/>
        <w:ind w:left="1303"/>
        <w:rPr>
          <w:b/>
          <w:bCs/>
          <w:color w:val="231F20"/>
          <w:w w:val="105"/>
          <w:sz w:val="20"/>
          <w:szCs w:val="20"/>
        </w:rPr>
      </w:pPr>
      <w:r>
        <w:rPr>
          <w:b/>
          <w:bCs/>
          <w:color w:val="231F20"/>
          <w:w w:val="105"/>
          <w:sz w:val="20"/>
          <w:szCs w:val="20"/>
        </w:rPr>
        <w:t>MAHKOTA</w:t>
      </w:r>
    </w:p>
    <w:p w:rsidR="00301C6B" w:rsidRDefault="004A120F">
      <w:pPr>
        <w:pStyle w:val="BodyText"/>
        <w:kinsoku w:val="0"/>
        <w:overflowPunct w:val="0"/>
        <w:spacing w:before="10" w:line="252" w:lineRule="auto"/>
        <w:ind w:left="1303" w:right="634"/>
        <w:rPr>
          <w:color w:val="231F20"/>
          <w:w w:val="110"/>
          <w:sz w:val="20"/>
          <w:szCs w:val="20"/>
        </w:rPr>
      </w:pPr>
      <w:r>
        <w:rPr>
          <w:noProof/>
        </w:rPr>
        <mc:AlternateContent>
          <mc:Choice Requires="wps">
            <w:drawing>
              <wp:anchor distT="0" distB="0" distL="0" distR="0" simplePos="0" relativeHeight="251655168" behindDoc="0" locked="0" layoutInCell="0" allowOverlap="1">
                <wp:simplePos x="0" y="0"/>
                <wp:positionH relativeFrom="page">
                  <wp:posOffset>719455</wp:posOffset>
                </wp:positionH>
                <wp:positionV relativeFrom="paragraph">
                  <wp:posOffset>537845</wp:posOffset>
                </wp:positionV>
                <wp:extent cx="6120130" cy="12700"/>
                <wp:effectExtent l="0" t="0" r="0" b="0"/>
                <wp:wrapTopAndBottom/>
                <wp:docPr id="269"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ACA03E" id="Freeform 555"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42.35pt,538.5pt,42.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r w:rsidR="00301C6B">
        <w:rPr>
          <w:color w:val="231F20"/>
          <w:w w:val="110"/>
          <w:sz w:val="20"/>
          <w:szCs w:val="20"/>
        </w:rPr>
        <w:t>In</w:t>
      </w:r>
      <w:r w:rsidR="00301C6B">
        <w:rPr>
          <w:color w:val="231F20"/>
          <w:spacing w:val="-14"/>
          <w:w w:val="110"/>
          <w:sz w:val="20"/>
          <w:szCs w:val="20"/>
        </w:rPr>
        <w:t xml:space="preserve"> </w:t>
      </w:r>
      <w:r w:rsidR="00301C6B">
        <w:rPr>
          <w:color w:val="231F20"/>
          <w:w w:val="110"/>
          <w:sz w:val="20"/>
          <w:szCs w:val="20"/>
        </w:rPr>
        <w:t>2017,</w:t>
      </w:r>
      <w:r w:rsidR="00301C6B">
        <w:rPr>
          <w:color w:val="231F20"/>
          <w:spacing w:val="-14"/>
          <w:w w:val="110"/>
          <w:sz w:val="20"/>
          <w:szCs w:val="20"/>
        </w:rPr>
        <w:t xml:space="preserve"> </w:t>
      </w:r>
      <w:r w:rsidR="00301C6B">
        <w:rPr>
          <w:color w:val="231F20"/>
          <w:spacing w:val="-3"/>
          <w:w w:val="110"/>
          <w:sz w:val="20"/>
          <w:szCs w:val="20"/>
        </w:rPr>
        <w:t>KOMPAK</w:t>
      </w:r>
      <w:r w:rsidR="00301C6B">
        <w:rPr>
          <w:color w:val="231F20"/>
          <w:spacing w:val="-14"/>
          <w:w w:val="110"/>
          <w:sz w:val="20"/>
          <w:szCs w:val="20"/>
        </w:rPr>
        <w:t xml:space="preserve"> </w:t>
      </w:r>
      <w:r w:rsidR="00301C6B">
        <w:rPr>
          <w:color w:val="231F20"/>
          <w:w w:val="110"/>
          <w:sz w:val="20"/>
          <w:szCs w:val="20"/>
        </w:rPr>
        <w:t>collaborated</w:t>
      </w:r>
      <w:r w:rsidR="00301C6B">
        <w:rPr>
          <w:color w:val="231F20"/>
          <w:spacing w:val="-13"/>
          <w:w w:val="110"/>
          <w:sz w:val="20"/>
          <w:szCs w:val="20"/>
        </w:rPr>
        <w:t xml:space="preserve"> </w:t>
      </w:r>
      <w:r w:rsidR="00301C6B">
        <w:rPr>
          <w:color w:val="231F20"/>
          <w:w w:val="110"/>
          <w:sz w:val="20"/>
          <w:szCs w:val="20"/>
        </w:rPr>
        <w:t>with</w:t>
      </w:r>
      <w:r w:rsidR="00301C6B">
        <w:rPr>
          <w:color w:val="231F20"/>
          <w:spacing w:val="-14"/>
          <w:w w:val="110"/>
          <w:sz w:val="20"/>
          <w:szCs w:val="20"/>
        </w:rPr>
        <w:t xml:space="preserve"> </w:t>
      </w:r>
      <w:r w:rsidR="00301C6B">
        <w:rPr>
          <w:color w:val="231F20"/>
          <w:spacing w:val="-3"/>
          <w:w w:val="110"/>
          <w:sz w:val="20"/>
          <w:szCs w:val="20"/>
        </w:rPr>
        <w:t>MAHKOTA</w:t>
      </w:r>
      <w:r w:rsidR="00301C6B">
        <w:rPr>
          <w:color w:val="231F20"/>
          <w:spacing w:val="-14"/>
          <w:w w:val="110"/>
          <w:sz w:val="20"/>
          <w:szCs w:val="20"/>
        </w:rPr>
        <w:t xml:space="preserve"> </w:t>
      </w:r>
      <w:r w:rsidR="00301C6B">
        <w:rPr>
          <w:color w:val="231F20"/>
          <w:w w:val="110"/>
          <w:sz w:val="20"/>
          <w:szCs w:val="20"/>
        </w:rPr>
        <w:t>designing</w:t>
      </w:r>
      <w:r w:rsidR="00301C6B">
        <w:rPr>
          <w:color w:val="231F20"/>
          <w:spacing w:val="-13"/>
          <w:w w:val="110"/>
          <w:sz w:val="20"/>
          <w:szCs w:val="20"/>
        </w:rPr>
        <w:t xml:space="preserve"> </w:t>
      </w:r>
      <w:r w:rsidR="00301C6B">
        <w:rPr>
          <w:color w:val="231F20"/>
          <w:w w:val="110"/>
          <w:sz w:val="20"/>
          <w:szCs w:val="20"/>
        </w:rPr>
        <w:t>BANGGA</w:t>
      </w:r>
      <w:r w:rsidR="00301C6B">
        <w:rPr>
          <w:color w:val="231F20"/>
          <w:spacing w:val="-14"/>
          <w:w w:val="110"/>
          <w:sz w:val="20"/>
          <w:szCs w:val="20"/>
        </w:rPr>
        <w:t xml:space="preserve"> </w:t>
      </w:r>
      <w:r w:rsidR="00301C6B">
        <w:rPr>
          <w:color w:val="231F20"/>
          <w:w w:val="110"/>
          <w:sz w:val="20"/>
          <w:szCs w:val="20"/>
        </w:rPr>
        <w:t>Papua,</w:t>
      </w:r>
      <w:r w:rsidR="00301C6B">
        <w:rPr>
          <w:color w:val="231F20"/>
          <w:spacing w:val="-14"/>
          <w:w w:val="110"/>
          <w:sz w:val="20"/>
          <w:szCs w:val="20"/>
        </w:rPr>
        <w:t xml:space="preserve"> </w:t>
      </w:r>
      <w:r w:rsidR="00301C6B">
        <w:rPr>
          <w:color w:val="231F20"/>
          <w:w w:val="110"/>
          <w:sz w:val="20"/>
          <w:szCs w:val="20"/>
        </w:rPr>
        <w:t>a</w:t>
      </w:r>
      <w:r w:rsidR="00301C6B">
        <w:rPr>
          <w:color w:val="231F20"/>
          <w:spacing w:val="-13"/>
          <w:w w:val="110"/>
          <w:sz w:val="20"/>
          <w:szCs w:val="20"/>
        </w:rPr>
        <w:t xml:space="preserve"> </w:t>
      </w:r>
      <w:r w:rsidR="00301C6B">
        <w:rPr>
          <w:color w:val="231F20"/>
          <w:w w:val="110"/>
          <w:sz w:val="20"/>
          <w:szCs w:val="20"/>
        </w:rPr>
        <w:t>social</w:t>
      </w:r>
      <w:r w:rsidR="00301C6B">
        <w:rPr>
          <w:color w:val="231F20"/>
          <w:spacing w:val="-14"/>
          <w:w w:val="110"/>
          <w:sz w:val="20"/>
          <w:szCs w:val="20"/>
        </w:rPr>
        <w:t xml:space="preserve"> </w:t>
      </w:r>
      <w:r w:rsidR="00301C6B">
        <w:rPr>
          <w:color w:val="231F20"/>
          <w:w w:val="110"/>
          <w:sz w:val="20"/>
          <w:szCs w:val="20"/>
        </w:rPr>
        <w:t>protection</w:t>
      </w:r>
      <w:r w:rsidR="00301C6B">
        <w:rPr>
          <w:color w:val="231F20"/>
          <w:spacing w:val="-14"/>
          <w:w w:val="110"/>
          <w:sz w:val="20"/>
          <w:szCs w:val="20"/>
        </w:rPr>
        <w:t xml:space="preserve"> </w:t>
      </w:r>
      <w:r w:rsidR="00301C6B">
        <w:rPr>
          <w:color w:val="231F20"/>
          <w:w w:val="110"/>
          <w:sz w:val="20"/>
          <w:szCs w:val="20"/>
        </w:rPr>
        <w:t>program</w:t>
      </w:r>
      <w:r w:rsidR="00301C6B">
        <w:rPr>
          <w:color w:val="231F20"/>
          <w:spacing w:val="-14"/>
          <w:w w:val="110"/>
          <w:sz w:val="20"/>
          <w:szCs w:val="20"/>
        </w:rPr>
        <w:t xml:space="preserve"> </w:t>
      </w:r>
      <w:r w:rsidR="00301C6B">
        <w:rPr>
          <w:color w:val="231F20"/>
          <w:w w:val="110"/>
          <w:sz w:val="20"/>
          <w:szCs w:val="20"/>
        </w:rPr>
        <w:t>for</w:t>
      </w:r>
      <w:r w:rsidR="00301C6B">
        <w:rPr>
          <w:color w:val="231F20"/>
          <w:spacing w:val="-13"/>
          <w:w w:val="110"/>
          <w:sz w:val="20"/>
          <w:szCs w:val="20"/>
        </w:rPr>
        <w:t xml:space="preserve"> </w:t>
      </w:r>
      <w:r w:rsidR="00301C6B">
        <w:rPr>
          <w:color w:val="231F20"/>
          <w:w w:val="110"/>
          <w:sz w:val="20"/>
          <w:szCs w:val="20"/>
        </w:rPr>
        <w:t xml:space="preserve">indigenous Papuan children up to 4 years. This collaboration will continue with </w:t>
      </w:r>
      <w:r w:rsidR="00301C6B">
        <w:rPr>
          <w:color w:val="231F20"/>
          <w:spacing w:val="-3"/>
          <w:w w:val="110"/>
          <w:sz w:val="20"/>
          <w:szCs w:val="20"/>
        </w:rPr>
        <w:t xml:space="preserve">KOMPAK </w:t>
      </w:r>
      <w:r w:rsidR="00301C6B">
        <w:rPr>
          <w:color w:val="231F20"/>
          <w:w w:val="110"/>
          <w:sz w:val="20"/>
          <w:szCs w:val="20"/>
        </w:rPr>
        <w:t>focusing on the governance aspects with</w:t>
      </w:r>
      <w:r w:rsidR="00301C6B">
        <w:rPr>
          <w:color w:val="231F20"/>
          <w:spacing w:val="-10"/>
          <w:w w:val="110"/>
          <w:sz w:val="20"/>
          <w:szCs w:val="20"/>
        </w:rPr>
        <w:t xml:space="preserve"> </w:t>
      </w:r>
      <w:r w:rsidR="00301C6B">
        <w:rPr>
          <w:color w:val="231F20"/>
          <w:spacing w:val="-3"/>
          <w:w w:val="110"/>
          <w:sz w:val="20"/>
          <w:szCs w:val="20"/>
        </w:rPr>
        <w:t>MAHKOTA</w:t>
      </w:r>
      <w:r w:rsidR="00301C6B">
        <w:rPr>
          <w:color w:val="231F20"/>
          <w:spacing w:val="-10"/>
          <w:w w:val="110"/>
          <w:sz w:val="20"/>
          <w:szCs w:val="20"/>
        </w:rPr>
        <w:t xml:space="preserve"> </w:t>
      </w:r>
      <w:r w:rsidR="00301C6B">
        <w:rPr>
          <w:color w:val="231F20"/>
          <w:w w:val="110"/>
          <w:sz w:val="20"/>
          <w:szCs w:val="20"/>
        </w:rPr>
        <w:t>taking</w:t>
      </w:r>
      <w:r w:rsidR="00301C6B">
        <w:rPr>
          <w:color w:val="231F20"/>
          <w:spacing w:val="-10"/>
          <w:w w:val="110"/>
          <w:sz w:val="20"/>
          <w:szCs w:val="20"/>
        </w:rPr>
        <w:t xml:space="preserve"> </w:t>
      </w:r>
      <w:r w:rsidR="00301C6B">
        <w:rPr>
          <w:color w:val="231F20"/>
          <w:w w:val="110"/>
          <w:sz w:val="20"/>
          <w:szCs w:val="20"/>
        </w:rPr>
        <w:t>the</w:t>
      </w:r>
      <w:r w:rsidR="00301C6B">
        <w:rPr>
          <w:color w:val="231F20"/>
          <w:spacing w:val="-10"/>
          <w:w w:val="110"/>
          <w:sz w:val="20"/>
          <w:szCs w:val="20"/>
        </w:rPr>
        <w:t xml:space="preserve"> </w:t>
      </w:r>
      <w:r w:rsidR="00301C6B">
        <w:rPr>
          <w:color w:val="231F20"/>
          <w:w w:val="110"/>
          <w:sz w:val="20"/>
          <w:szCs w:val="20"/>
        </w:rPr>
        <w:t>lead</w:t>
      </w:r>
      <w:r w:rsidR="00301C6B">
        <w:rPr>
          <w:color w:val="231F20"/>
          <w:spacing w:val="-10"/>
          <w:w w:val="110"/>
          <w:sz w:val="20"/>
          <w:szCs w:val="20"/>
        </w:rPr>
        <w:t xml:space="preserve"> </w:t>
      </w:r>
      <w:r w:rsidR="00301C6B">
        <w:rPr>
          <w:color w:val="231F20"/>
          <w:w w:val="110"/>
          <w:sz w:val="20"/>
          <w:szCs w:val="20"/>
        </w:rPr>
        <w:t>on</w:t>
      </w:r>
      <w:r w:rsidR="00301C6B">
        <w:rPr>
          <w:color w:val="231F20"/>
          <w:spacing w:val="-10"/>
          <w:w w:val="110"/>
          <w:sz w:val="20"/>
          <w:szCs w:val="20"/>
        </w:rPr>
        <w:t xml:space="preserve"> </w:t>
      </w:r>
      <w:r w:rsidR="00301C6B">
        <w:rPr>
          <w:color w:val="231F20"/>
          <w:w w:val="110"/>
          <w:sz w:val="20"/>
          <w:szCs w:val="20"/>
        </w:rPr>
        <w:t>the</w:t>
      </w:r>
      <w:r w:rsidR="00301C6B">
        <w:rPr>
          <w:color w:val="231F20"/>
          <w:spacing w:val="-10"/>
          <w:w w:val="110"/>
          <w:sz w:val="20"/>
          <w:szCs w:val="20"/>
        </w:rPr>
        <w:t xml:space="preserve"> </w:t>
      </w:r>
      <w:r w:rsidR="00301C6B">
        <w:rPr>
          <w:color w:val="231F20"/>
          <w:w w:val="110"/>
          <w:sz w:val="20"/>
          <w:szCs w:val="20"/>
        </w:rPr>
        <w:t>social</w:t>
      </w:r>
      <w:r w:rsidR="00301C6B">
        <w:rPr>
          <w:color w:val="231F20"/>
          <w:spacing w:val="-10"/>
          <w:w w:val="110"/>
          <w:sz w:val="20"/>
          <w:szCs w:val="20"/>
        </w:rPr>
        <w:t xml:space="preserve"> </w:t>
      </w:r>
      <w:r w:rsidR="00301C6B">
        <w:rPr>
          <w:color w:val="231F20"/>
          <w:w w:val="110"/>
          <w:sz w:val="20"/>
          <w:szCs w:val="20"/>
        </w:rPr>
        <w:t>protection</w:t>
      </w:r>
      <w:r w:rsidR="00301C6B">
        <w:rPr>
          <w:color w:val="231F20"/>
          <w:spacing w:val="-10"/>
          <w:w w:val="110"/>
          <w:sz w:val="20"/>
          <w:szCs w:val="20"/>
        </w:rPr>
        <w:t xml:space="preserve"> </w:t>
      </w:r>
      <w:r w:rsidR="00301C6B">
        <w:rPr>
          <w:color w:val="231F20"/>
          <w:w w:val="110"/>
          <w:sz w:val="20"/>
          <w:szCs w:val="20"/>
        </w:rPr>
        <w:t>aspects.</w:t>
      </w:r>
    </w:p>
    <w:p w:rsidR="00301C6B" w:rsidRDefault="00301C6B">
      <w:pPr>
        <w:pStyle w:val="BodyText"/>
        <w:kinsoku w:val="0"/>
        <w:overflowPunct w:val="0"/>
        <w:spacing w:before="99"/>
        <w:ind w:left="1303"/>
        <w:rPr>
          <w:b/>
          <w:bCs/>
          <w:color w:val="231F20"/>
          <w:w w:val="105"/>
          <w:sz w:val="20"/>
          <w:szCs w:val="20"/>
        </w:rPr>
      </w:pPr>
      <w:r>
        <w:rPr>
          <w:b/>
          <w:bCs/>
          <w:color w:val="231F20"/>
          <w:w w:val="105"/>
          <w:sz w:val="20"/>
          <w:szCs w:val="20"/>
        </w:rPr>
        <w:t>INOVASI</w:t>
      </w:r>
    </w:p>
    <w:p w:rsidR="00301C6B" w:rsidRDefault="004A120F">
      <w:pPr>
        <w:pStyle w:val="BodyText"/>
        <w:kinsoku w:val="0"/>
        <w:overflowPunct w:val="0"/>
        <w:spacing w:before="10" w:line="252" w:lineRule="auto"/>
        <w:ind w:left="1303" w:right="1142"/>
        <w:rPr>
          <w:color w:val="231F20"/>
          <w:w w:val="115"/>
          <w:sz w:val="20"/>
          <w:szCs w:val="20"/>
        </w:rPr>
      </w:pPr>
      <w:r>
        <w:rPr>
          <w:noProof/>
        </w:rPr>
        <mc:AlternateContent>
          <mc:Choice Requires="wps">
            <w:drawing>
              <wp:anchor distT="0" distB="0" distL="0" distR="0" simplePos="0" relativeHeight="251656192" behindDoc="0" locked="0" layoutInCell="0" allowOverlap="1">
                <wp:simplePos x="0" y="0"/>
                <wp:positionH relativeFrom="page">
                  <wp:posOffset>719455</wp:posOffset>
                </wp:positionH>
                <wp:positionV relativeFrom="paragraph">
                  <wp:posOffset>537845</wp:posOffset>
                </wp:positionV>
                <wp:extent cx="6120130" cy="12700"/>
                <wp:effectExtent l="0" t="0" r="0" b="0"/>
                <wp:wrapTopAndBottom/>
                <wp:docPr id="268"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500F48" id="Freeform 55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42.35pt,538.5pt,42.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r w:rsidR="00301C6B">
        <w:rPr>
          <w:color w:val="231F20"/>
          <w:w w:val="115"/>
          <w:sz w:val="20"/>
          <w:szCs w:val="20"/>
        </w:rPr>
        <w:t>Through</w:t>
      </w:r>
      <w:r w:rsidR="00301C6B">
        <w:rPr>
          <w:color w:val="231F20"/>
          <w:spacing w:val="-23"/>
          <w:w w:val="115"/>
          <w:sz w:val="20"/>
          <w:szCs w:val="20"/>
        </w:rPr>
        <w:t xml:space="preserve"> </w:t>
      </w:r>
      <w:r w:rsidR="00301C6B">
        <w:rPr>
          <w:color w:val="231F20"/>
          <w:w w:val="115"/>
          <w:sz w:val="20"/>
          <w:szCs w:val="20"/>
        </w:rPr>
        <w:t>the</w:t>
      </w:r>
      <w:r w:rsidR="00301C6B">
        <w:rPr>
          <w:color w:val="231F20"/>
          <w:spacing w:val="-22"/>
          <w:w w:val="115"/>
          <w:sz w:val="20"/>
          <w:szCs w:val="20"/>
        </w:rPr>
        <w:t xml:space="preserve"> </w:t>
      </w:r>
      <w:r w:rsidR="00301C6B">
        <w:rPr>
          <w:color w:val="231F20"/>
          <w:w w:val="115"/>
          <w:sz w:val="20"/>
          <w:szCs w:val="20"/>
        </w:rPr>
        <w:t>roadmap</w:t>
      </w:r>
      <w:r w:rsidR="00301C6B">
        <w:rPr>
          <w:color w:val="231F20"/>
          <w:spacing w:val="-23"/>
          <w:w w:val="115"/>
          <w:sz w:val="20"/>
          <w:szCs w:val="20"/>
        </w:rPr>
        <w:t xml:space="preserve"> </w:t>
      </w:r>
      <w:r w:rsidR="00301C6B">
        <w:rPr>
          <w:color w:val="231F20"/>
          <w:w w:val="115"/>
          <w:sz w:val="20"/>
          <w:szCs w:val="20"/>
        </w:rPr>
        <w:t>and</w:t>
      </w:r>
      <w:r w:rsidR="00301C6B">
        <w:rPr>
          <w:color w:val="231F20"/>
          <w:spacing w:val="-22"/>
          <w:w w:val="115"/>
          <w:sz w:val="20"/>
          <w:szCs w:val="20"/>
        </w:rPr>
        <w:t xml:space="preserve"> </w:t>
      </w:r>
      <w:r w:rsidR="00301C6B">
        <w:rPr>
          <w:color w:val="231F20"/>
          <w:w w:val="115"/>
          <w:sz w:val="20"/>
          <w:szCs w:val="20"/>
        </w:rPr>
        <w:t>planning</w:t>
      </w:r>
      <w:r w:rsidR="00301C6B">
        <w:rPr>
          <w:color w:val="231F20"/>
          <w:spacing w:val="-22"/>
          <w:w w:val="115"/>
          <w:sz w:val="20"/>
          <w:szCs w:val="20"/>
        </w:rPr>
        <w:t xml:space="preserve"> </w:t>
      </w:r>
      <w:r w:rsidR="00301C6B">
        <w:rPr>
          <w:color w:val="231F20"/>
          <w:w w:val="115"/>
          <w:sz w:val="20"/>
          <w:szCs w:val="20"/>
        </w:rPr>
        <w:t>process</w:t>
      </w:r>
      <w:r w:rsidR="00301C6B">
        <w:rPr>
          <w:color w:val="231F20"/>
          <w:spacing w:val="-23"/>
          <w:w w:val="115"/>
          <w:sz w:val="20"/>
          <w:szCs w:val="20"/>
        </w:rPr>
        <w:t xml:space="preserve"> </w:t>
      </w:r>
      <w:r w:rsidR="00301C6B">
        <w:rPr>
          <w:color w:val="231F20"/>
          <w:spacing w:val="-3"/>
          <w:w w:val="115"/>
          <w:sz w:val="20"/>
          <w:szCs w:val="20"/>
        </w:rPr>
        <w:t>KOMPAK</w:t>
      </w:r>
      <w:r w:rsidR="00301C6B">
        <w:rPr>
          <w:color w:val="231F20"/>
          <w:spacing w:val="-22"/>
          <w:w w:val="115"/>
          <w:sz w:val="20"/>
          <w:szCs w:val="20"/>
        </w:rPr>
        <w:t xml:space="preserve"> </w:t>
      </w:r>
      <w:r w:rsidR="00301C6B">
        <w:rPr>
          <w:color w:val="231F20"/>
          <w:w w:val="115"/>
          <w:sz w:val="20"/>
          <w:szCs w:val="20"/>
        </w:rPr>
        <w:t>will</w:t>
      </w:r>
      <w:r w:rsidR="00301C6B">
        <w:rPr>
          <w:color w:val="231F20"/>
          <w:spacing w:val="-22"/>
          <w:w w:val="115"/>
          <w:sz w:val="20"/>
          <w:szCs w:val="20"/>
        </w:rPr>
        <w:t xml:space="preserve"> </w:t>
      </w:r>
      <w:r w:rsidR="00301C6B">
        <w:rPr>
          <w:color w:val="231F20"/>
          <w:w w:val="115"/>
          <w:sz w:val="20"/>
          <w:szCs w:val="20"/>
        </w:rPr>
        <w:t>aim</w:t>
      </w:r>
      <w:r w:rsidR="00301C6B">
        <w:rPr>
          <w:color w:val="231F20"/>
          <w:spacing w:val="-23"/>
          <w:w w:val="115"/>
          <w:sz w:val="20"/>
          <w:szCs w:val="20"/>
        </w:rPr>
        <w:t xml:space="preserve"> </w:t>
      </w:r>
      <w:r w:rsidR="00301C6B">
        <w:rPr>
          <w:color w:val="231F20"/>
          <w:w w:val="115"/>
          <w:sz w:val="20"/>
          <w:szCs w:val="20"/>
        </w:rPr>
        <w:t>to</w:t>
      </w:r>
      <w:r w:rsidR="00301C6B">
        <w:rPr>
          <w:color w:val="231F20"/>
          <w:spacing w:val="-22"/>
          <w:w w:val="115"/>
          <w:sz w:val="20"/>
          <w:szCs w:val="20"/>
        </w:rPr>
        <w:t xml:space="preserve"> </w:t>
      </w:r>
      <w:r w:rsidR="00301C6B">
        <w:rPr>
          <w:color w:val="231F20"/>
          <w:w w:val="115"/>
          <w:sz w:val="20"/>
          <w:szCs w:val="20"/>
        </w:rPr>
        <w:t>identify</w:t>
      </w:r>
      <w:r w:rsidR="00301C6B">
        <w:rPr>
          <w:color w:val="231F20"/>
          <w:spacing w:val="-22"/>
          <w:w w:val="115"/>
          <w:sz w:val="20"/>
          <w:szCs w:val="20"/>
        </w:rPr>
        <w:t xml:space="preserve"> </w:t>
      </w:r>
      <w:r w:rsidR="00301C6B">
        <w:rPr>
          <w:color w:val="231F20"/>
          <w:w w:val="115"/>
          <w:sz w:val="20"/>
          <w:szCs w:val="20"/>
        </w:rPr>
        <w:t>areas</w:t>
      </w:r>
      <w:r w:rsidR="00301C6B">
        <w:rPr>
          <w:color w:val="231F20"/>
          <w:spacing w:val="-23"/>
          <w:w w:val="115"/>
          <w:sz w:val="20"/>
          <w:szCs w:val="20"/>
        </w:rPr>
        <w:t xml:space="preserve"> </w:t>
      </w:r>
      <w:r w:rsidR="00301C6B">
        <w:rPr>
          <w:color w:val="231F20"/>
          <w:w w:val="115"/>
          <w:sz w:val="20"/>
          <w:szCs w:val="20"/>
        </w:rPr>
        <w:t>for</w:t>
      </w:r>
      <w:r w:rsidR="00301C6B">
        <w:rPr>
          <w:color w:val="231F20"/>
          <w:spacing w:val="-22"/>
          <w:w w:val="115"/>
          <w:sz w:val="20"/>
          <w:szCs w:val="20"/>
        </w:rPr>
        <w:t xml:space="preserve"> </w:t>
      </w:r>
      <w:r w:rsidR="00301C6B">
        <w:rPr>
          <w:color w:val="231F20"/>
          <w:w w:val="115"/>
          <w:sz w:val="20"/>
          <w:szCs w:val="20"/>
        </w:rPr>
        <w:t>collaboration</w:t>
      </w:r>
      <w:r w:rsidR="00301C6B">
        <w:rPr>
          <w:color w:val="231F20"/>
          <w:spacing w:val="-22"/>
          <w:w w:val="115"/>
          <w:sz w:val="20"/>
          <w:szCs w:val="20"/>
        </w:rPr>
        <w:t xml:space="preserve"> </w:t>
      </w:r>
      <w:r w:rsidR="00301C6B">
        <w:rPr>
          <w:color w:val="231F20"/>
          <w:w w:val="115"/>
          <w:sz w:val="20"/>
          <w:szCs w:val="20"/>
        </w:rPr>
        <w:t>with</w:t>
      </w:r>
      <w:r w:rsidR="00301C6B">
        <w:rPr>
          <w:color w:val="231F20"/>
          <w:spacing w:val="-23"/>
          <w:w w:val="115"/>
          <w:sz w:val="20"/>
          <w:szCs w:val="20"/>
        </w:rPr>
        <w:t xml:space="preserve"> </w:t>
      </w:r>
      <w:r w:rsidR="00301C6B">
        <w:rPr>
          <w:color w:val="231F20"/>
          <w:w w:val="115"/>
          <w:sz w:val="20"/>
          <w:szCs w:val="20"/>
        </w:rPr>
        <w:t>Inovasi, particularly</w:t>
      </w:r>
      <w:r w:rsidR="00301C6B">
        <w:rPr>
          <w:color w:val="231F20"/>
          <w:spacing w:val="-27"/>
          <w:w w:val="115"/>
          <w:sz w:val="20"/>
          <w:szCs w:val="20"/>
        </w:rPr>
        <w:t xml:space="preserve"> </w:t>
      </w:r>
      <w:r w:rsidR="00301C6B">
        <w:rPr>
          <w:color w:val="231F20"/>
          <w:w w:val="115"/>
          <w:sz w:val="20"/>
          <w:szCs w:val="20"/>
        </w:rPr>
        <w:t>in</w:t>
      </w:r>
      <w:r w:rsidR="00301C6B">
        <w:rPr>
          <w:color w:val="231F20"/>
          <w:spacing w:val="-27"/>
          <w:w w:val="115"/>
          <w:sz w:val="20"/>
          <w:szCs w:val="20"/>
        </w:rPr>
        <w:t xml:space="preserve"> </w:t>
      </w:r>
      <w:r w:rsidR="00301C6B">
        <w:rPr>
          <w:color w:val="231F20"/>
          <w:w w:val="115"/>
          <w:sz w:val="20"/>
          <w:szCs w:val="20"/>
        </w:rPr>
        <w:t>NTB</w:t>
      </w:r>
      <w:r w:rsidR="00301C6B">
        <w:rPr>
          <w:color w:val="231F20"/>
          <w:spacing w:val="-27"/>
          <w:w w:val="115"/>
          <w:sz w:val="20"/>
          <w:szCs w:val="20"/>
        </w:rPr>
        <w:t xml:space="preserve"> </w:t>
      </w:r>
      <w:r w:rsidR="00301C6B">
        <w:rPr>
          <w:color w:val="231F20"/>
          <w:w w:val="115"/>
          <w:sz w:val="20"/>
          <w:szCs w:val="20"/>
        </w:rPr>
        <w:t>and</w:t>
      </w:r>
      <w:r w:rsidR="00301C6B">
        <w:rPr>
          <w:color w:val="231F20"/>
          <w:spacing w:val="-27"/>
          <w:w w:val="115"/>
          <w:sz w:val="20"/>
          <w:szCs w:val="20"/>
        </w:rPr>
        <w:t xml:space="preserve"> </w:t>
      </w:r>
      <w:r w:rsidR="00301C6B">
        <w:rPr>
          <w:color w:val="231F20"/>
          <w:w w:val="115"/>
          <w:sz w:val="20"/>
          <w:szCs w:val="20"/>
        </w:rPr>
        <w:t>East</w:t>
      </w:r>
      <w:r w:rsidR="00301C6B">
        <w:rPr>
          <w:color w:val="231F20"/>
          <w:spacing w:val="-27"/>
          <w:w w:val="115"/>
          <w:sz w:val="20"/>
          <w:szCs w:val="20"/>
        </w:rPr>
        <w:t xml:space="preserve"> </w:t>
      </w:r>
      <w:r w:rsidR="00301C6B">
        <w:rPr>
          <w:color w:val="231F20"/>
          <w:w w:val="115"/>
          <w:sz w:val="20"/>
          <w:szCs w:val="20"/>
        </w:rPr>
        <w:t>Java</w:t>
      </w:r>
      <w:r w:rsidR="00301C6B">
        <w:rPr>
          <w:color w:val="231F20"/>
          <w:spacing w:val="-27"/>
          <w:w w:val="115"/>
          <w:sz w:val="20"/>
          <w:szCs w:val="20"/>
        </w:rPr>
        <w:t xml:space="preserve"> </w:t>
      </w:r>
      <w:r w:rsidR="00301C6B">
        <w:rPr>
          <w:color w:val="231F20"/>
          <w:w w:val="115"/>
          <w:sz w:val="20"/>
          <w:szCs w:val="20"/>
        </w:rPr>
        <w:t>provinces,</w:t>
      </w:r>
      <w:r w:rsidR="00301C6B">
        <w:rPr>
          <w:color w:val="231F20"/>
          <w:spacing w:val="-27"/>
          <w:w w:val="115"/>
          <w:sz w:val="20"/>
          <w:szCs w:val="20"/>
        </w:rPr>
        <w:t xml:space="preserve"> </w:t>
      </w:r>
      <w:r w:rsidR="00301C6B">
        <w:rPr>
          <w:color w:val="231F20"/>
          <w:w w:val="115"/>
          <w:sz w:val="20"/>
          <w:szCs w:val="20"/>
        </w:rPr>
        <w:t>where</w:t>
      </w:r>
      <w:r w:rsidR="00301C6B">
        <w:rPr>
          <w:color w:val="231F20"/>
          <w:spacing w:val="-27"/>
          <w:w w:val="115"/>
          <w:sz w:val="20"/>
          <w:szCs w:val="20"/>
        </w:rPr>
        <w:t xml:space="preserve"> </w:t>
      </w:r>
      <w:r w:rsidR="00301C6B">
        <w:rPr>
          <w:color w:val="231F20"/>
          <w:w w:val="115"/>
          <w:sz w:val="20"/>
          <w:szCs w:val="20"/>
        </w:rPr>
        <w:t>both</w:t>
      </w:r>
      <w:r w:rsidR="00301C6B">
        <w:rPr>
          <w:color w:val="231F20"/>
          <w:spacing w:val="-27"/>
          <w:w w:val="115"/>
          <w:sz w:val="20"/>
          <w:szCs w:val="20"/>
        </w:rPr>
        <w:t xml:space="preserve"> </w:t>
      </w:r>
      <w:r w:rsidR="00301C6B">
        <w:rPr>
          <w:color w:val="231F20"/>
          <w:w w:val="115"/>
          <w:sz w:val="20"/>
          <w:szCs w:val="20"/>
        </w:rPr>
        <w:t>programs</w:t>
      </w:r>
      <w:r w:rsidR="00301C6B">
        <w:rPr>
          <w:color w:val="231F20"/>
          <w:spacing w:val="-27"/>
          <w:w w:val="115"/>
          <w:sz w:val="20"/>
          <w:szCs w:val="20"/>
        </w:rPr>
        <w:t xml:space="preserve"> </w:t>
      </w:r>
      <w:r w:rsidR="00301C6B">
        <w:rPr>
          <w:color w:val="231F20"/>
          <w:w w:val="115"/>
          <w:sz w:val="20"/>
          <w:szCs w:val="20"/>
        </w:rPr>
        <w:t>have</w:t>
      </w:r>
      <w:r w:rsidR="00301C6B">
        <w:rPr>
          <w:color w:val="231F20"/>
          <w:spacing w:val="-26"/>
          <w:w w:val="115"/>
          <w:sz w:val="20"/>
          <w:szCs w:val="20"/>
        </w:rPr>
        <w:t xml:space="preserve"> </w:t>
      </w:r>
      <w:r w:rsidR="00301C6B">
        <w:rPr>
          <w:color w:val="231F20"/>
          <w:w w:val="115"/>
          <w:sz w:val="20"/>
          <w:szCs w:val="20"/>
        </w:rPr>
        <w:t>a</w:t>
      </w:r>
      <w:r w:rsidR="00301C6B">
        <w:rPr>
          <w:color w:val="231F20"/>
          <w:spacing w:val="-27"/>
          <w:w w:val="115"/>
          <w:sz w:val="20"/>
          <w:szCs w:val="20"/>
        </w:rPr>
        <w:t xml:space="preserve"> </w:t>
      </w:r>
      <w:r w:rsidR="00301C6B">
        <w:rPr>
          <w:color w:val="231F20"/>
          <w:w w:val="115"/>
          <w:sz w:val="20"/>
          <w:szCs w:val="20"/>
        </w:rPr>
        <w:t>presence,</w:t>
      </w:r>
      <w:r w:rsidR="00301C6B">
        <w:rPr>
          <w:color w:val="231F20"/>
          <w:spacing w:val="-27"/>
          <w:w w:val="115"/>
          <w:sz w:val="20"/>
          <w:szCs w:val="20"/>
        </w:rPr>
        <w:t xml:space="preserve"> </w:t>
      </w:r>
      <w:r w:rsidR="00301C6B">
        <w:rPr>
          <w:color w:val="231F20"/>
          <w:w w:val="115"/>
          <w:sz w:val="20"/>
          <w:szCs w:val="20"/>
        </w:rPr>
        <w:t>related</w:t>
      </w:r>
      <w:r w:rsidR="00301C6B">
        <w:rPr>
          <w:color w:val="231F20"/>
          <w:spacing w:val="-27"/>
          <w:w w:val="115"/>
          <w:sz w:val="20"/>
          <w:szCs w:val="20"/>
        </w:rPr>
        <w:t xml:space="preserve"> </w:t>
      </w:r>
      <w:r w:rsidR="00301C6B">
        <w:rPr>
          <w:color w:val="231F20"/>
          <w:w w:val="115"/>
          <w:sz w:val="20"/>
          <w:szCs w:val="20"/>
        </w:rPr>
        <w:t>to</w:t>
      </w:r>
      <w:r w:rsidR="00301C6B">
        <w:rPr>
          <w:color w:val="231F20"/>
          <w:spacing w:val="-27"/>
          <w:w w:val="115"/>
          <w:sz w:val="20"/>
          <w:szCs w:val="20"/>
        </w:rPr>
        <w:t xml:space="preserve"> </w:t>
      </w:r>
      <w:r w:rsidR="00301C6B">
        <w:rPr>
          <w:color w:val="231F20"/>
          <w:w w:val="115"/>
          <w:sz w:val="20"/>
          <w:szCs w:val="20"/>
        </w:rPr>
        <w:t>early</w:t>
      </w:r>
      <w:r w:rsidR="00301C6B">
        <w:rPr>
          <w:color w:val="231F20"/>
          <w:spacing w:val="-27"/>
          <w:w w:val="115"/>
          <w:sz w:val="20"/>
          <w:szCs w:val="20"/>
        </w:rPr>
        <w:t xml:space="preserve"> </w:t>
      </w:r>
      <w:r w:rsidR="00301C6B">
        <w:rPr>
          <w:color w:val="231F20"/>
          <w:w w:val="115"/>
          <w:sz w:val="20"/>
          <w:szCs w:val="20"/>
        </w:rPr>
        <w:t>childhood development.</w:t>
      </w:r>
    </w:p>
    <w:p w:rsidR="00301C6B" w:rsidRDefault="00301C6B">
      <w:pPr>
        <w:pStyle w:val="BodyText"/>
        <w:kinsoku w:val="0"/>
        <w:overflowPunct w:val="0"/>
        <w:spacing w:before="99"/>
        <w:ind w:left="1303"/>
        <w:rPr>
          <w:b/>
          <w:bCs/>
          <w:color w:val="231F20"/>
          <w:w w:val="110"/>
          <w:sz w:val="20"/>
          <w:szCs w:val="20"/>
        </w:rPr>
      </w:pPr>
      <w:r>
        <w:rPr>
          <w:b/>
          <w:bCs/>
          <w:color w:val="231F20"/>
          <w:w w:val="110"/>
          <w:sz w:val="20"/>
          <w:szCs w:val="20"/>
        </w:rPr>
        <w:t>KSI</w:t>
      </w:r>
    </w:p>
    <w:p w:rsidR="00301C6B" w:rsidRDefault="004A120F">
      <w:pPr>
        <w:pStyle w:val="BodyText"/>
        <w:kinsoku w:val="0"/>
        <w:overflowPunct w:val="0"/>
        <w:spacing w:before="10" w:line="252" w:lineRule="auto"/>
        <w:ind w:left="1303"/>
        <w:rPr>
          <w:color w:val="231F20"/>
          <w:w w:val="110"/>
          <w:sz w:val="20"/>
          <w:szCs w:val="20"/>
        </w:rPr>
      </w:pPr>
      <w:r>
        <w:rPr>
          <w:noProof/>
        </w:rPr>
        <mc:AlternateContent>
          <mc:Choice Requires="wps">
            <w:drawing>
              <wp:anchor distT="0" distB="0" distL="0" distR="0" simplePos="0" relativeHeight="251657216" behindDoc="0" locked="0" layoutInCell="0" allowOverlap="1">
                <wp:simplePos x="0" y="0"/>
                <wp:positionH relativeFrom="page">
                  <wp:posOffset>719455</wp:posOffset>
                </wp:positionH>
                <wp:positionV relativeFrom="paragraph">
                  <wp:posOffset>385445</wp:posOffset>
                </wp:positionV>
                <wp:extent cx="6120130" cy="12700"/>
                <wp:effectExtent l="0" t="0" r="0" b="0"/>
                <wp:wrapTopAndBottom/>
                <wp:docPr id="267"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EFBCB6" id="Freeform 557"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30.35pt,538.5pt,30.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" o:allowincell="f" filled="f" strokecolor="#3ea7b4" strokeweight=".5pt">
                <v:path arrowok="t" o:connecttype="custom" o:connectlocs="0,0;6119495,0" o:connectangles="0,0"/>
                <w10:wrap type="topAndBottom" anchorx="page"/>
              </v:polyline>
            </w:pict>
          </mc:Fallback>
        </mc:AlternateContent>
      </w:r>
      <w:r w:rsidR="00301C6B">
        <w:rPr>
          <w:color w:val="231F20"/>
          <w:w w:val="110"/>
          <w:sz w:val="20"/>
          <w:szCs w:val="20"/>
        </w:rPr>
        <w:t>Related</w:t>
      </w:r>
      <w:r w:rsidR="00301C6B">
        <w:rPr>
          <w:color w:val="231F20"/>
          <w:spacing w:val="-10"/>
          <w:w w:val="110"/>
          <w:sz w:val="20"/>
          <w:szCs w:val="20"/>
        </w:rPr>
        <w:t xml:space="preserve"> </w:t>
      </w:r>
      <w:r w:rsidR="00301C6B">
        <w:rPr>
          <w:color w:val="231F20"/>
          <w:w w:val="110"/>
          <w:sz w:val="20"/>
          <w:szCs w:val="20"/>
        </w:rPr>
        <w:t>to</w:t>
      </w:r>
      <w:r w:rsidR="00301C6B">
        <w:rPr>
          <w:color w:val="231F20"/>
          <w:spacing w:val="-9"/>
          <w:w w:val="110"/>
          <w:sz w:val="20"/>
          <w:szCs w:val="20"/>
        </w:rPr>
        <w:t xml:space="preserve"> </w:t>
      </w:r>
      <w:r w:rsidR="00301C6B">
        <w:rPr>
          <w:color w:val="231F20"/>
          <w:spacing w:val="-4"/>
          <w:w w:val="110"/>
          <w:sz w:val="20"/>
          <w:szCs w:val="20"/>
        </w:rPr>
        <w:t>KOMPAK’s</w:t>
      </w:r>
      <w:r w:rsidR="00301C6B">
        <w:rPr>
          <w:color w:val="231F20"/>
          <w:spacing w:val="-10"/>
          <w:w w:val="110"/>
          <w:sz w:val="20"/>
          <w:szCs w:val="20"/>
        </w:rPr>
        <w:t xml:space="preserve"> </w:t>
      </w:r>
      <w:r w:rsidR="00301C6B">
        <w:rPr>
          <w:color w:val="231F20"/>
          <w:w w:val="110"/>
          <w:sz w:val="20"/>
          <w:szCs w:val="20"/>
        </w:rPr>
        <w:t>learning</w:t>
      </w:r>
      <w:r w:rsidR="00301C6B">
        <w:rPr>
          <w:color w:val="231F20"/>
          <w:spacing w:val="-9"/>
          <w:w w:val="110"/>
          <w:sz w:val="20"/>
          <w:szCs w:val="20"/>
        </w:rPr>
        <w:t xml:space="preserve"> </w:t>
      </w:r>
      <w:r w:rsidR="00301C6B">
        <w:rPr>
          <w:color w:val="231F20"/>
          <w:w w:val="110"/>
          <w:sz w:val="20"/>
          <w:szCs w:val="20"/>
        </w:rPr>
        <w:t>agenda</w:t>
      </w:r>
      <w:r w:rsidR="00301C6B">
        <w:rPr>
          <w:color w:val="231F20"/>
          <w:spacing w:val="-10"/>
          <w:w w:val="110"/>
          <w:sz w:val="20"/>
          <w:szCs w:val="20"/>
        </w:rPr>
        <w:t xml:space="preserve"> </w:t>
      </w:r>
      <w:r w:rsidR="00301C6B">
        <w:rPr>
          <w:color w:val="231F20"/>
          <w:w w:val="110"/>
          <w:sz w:val="20"/>
          <w:szCs w:val="20"/>
        </w:rPr>
        <w:t>and</w:t>
      </w:r>
      <w:r w:rsidR="00301C6B">
        <w:rPr>
          <w:color w:val="231F20"/>
          <w:spacing w:val="-9"/>
          <w:w w:val="110"/>
          <w:sz w:val="20"/>
          <w:szCs w:val="20"/>
        </w:rPr>
        <w:t xml:space="preserve"> </w:t>
      </w:r>
      <w:r w:rsidR="00301C6B">
        <w:rPr>
          <w:color w:val="231F20"/>
          <w:w w:val="110"/>
          <w:sz w:val="20"/>
          <w:szCs w:val="20"/>
        </w:rPr>
        <w:t>potential</w:t>
      </w:r>
      <w:r w:rsidR="00301C6B">
        <w:rPr>
          <w:color w:val="231F20"/>
          <w:spacing w:val="-9"/>
          <w:w w:val="110"/>
          <w:sz w:val="20"/>
          <w:szCs w:val="20"/>
        </w:rPr>
        <w:t xml:space="preserve"> </w:t>
      </w:r>
      <w:r w:rsidR="00301C6B">
        <w:rPr>
          <w:color w:val="231F20"/>
          <w:w w:val="110"/>
          <w:sz w:val="20"/>
          <w:szCs w:val="20"/>
        </w:rPr>
        <w:t>mini</w:t>
      </w:r>
      <w:r w:rsidR="00301C6B">
        <w:rPr>
          <w:color w:val="231F20"/>
          <w:spacing w:val="-10"/>
          <w:w w:val="110"/>
          <w:sz w:val="20"/>
          <w:szCs w:val="20"/>
        </w:rPr>
        <w:t xml:space="preserve"> </w:t>
      </w:r>
      <w:r w:rsidR="00301C6B">
        <w:rPr>
          <w:color w:val="231F20"/>
          <w:w w:val="110"/>
          <w:sz w:val="20"/>
          <w:szCs w:val="20"/>
        </w:rPr>
        <w:t>studies</w:t>
      </w:r>
      <w:r w:rsidR="00301C6B">
        <w:rPr>
          <w:color w:val="231F20"/>
          <w:spacing w:val="-9"/>
          <w:w w:val="110"/>
          <w:sz w:val="20"/>
          <w:szCs w:val="20"/>
        </w:rPr>
        <w:t xml:space="preserve"> </w:t>
      </w:r>
      <w:r w:rsidR="00301C6B">
        <w:rPr>
          <w:color w:val="231F20"/>
          <w:w w:val="110"/>
          <w:sz w:val="20"/>
          <w:szCs w:val="20"/>
        </w:rPr>
        <w:t>(see</w:t>
      </w:r>
      <w:r w:rsidR="00301C6B">
        <w:rPr>
          <w:color w:val="231F20"/>
          <w:spacing w:val="-10"/>
          <w:w w:val="110"/>
          <w:sz w:val="20"/>
          <w:szCs w:val="20"/>
        </w:rPr>
        <w:t xml:space="preserve"> </w:t>
      </w:r>
      <w:r w:rsidR="00301C6B">
        <w:rPr>
          <w:color w:val="231F20"/>
          <w:w w:val="110"/>
          <w:sz w:val="20"/>
          <w:szCs w:val="20"/>
        </w:rPr>
        <w:t>Section</w:t>
      </w:r>
      <w:r w:rsidR="00301C6B">
        <w:rPr>
          <w:color w:val="231F20"/>
          <w:spacing w:val="-9"/>
          <w:w w:val="110"/>
          <w:sz w:val="20"/>
          <w:szCs w:val="20"/>
        </w:rPr>
        <w:t xml:space="preserve"> </w:t>
      </w:r>
      <w:r w:rsidR="00301C6B">
        <w:rPr>
          <w:color w:val="231F20"/>
          <w:w w:val="110"/>
          <w:sz w:val="20"/>
          <w:szCs w:val="20"/>
        </w:rPr>
        <w:t>4.1)</w:t>
      </w:r>
      <w:r w:rsidR="00301C6B">
        <w:rPr>
          <w:color w:val="231F20"/>
          <w:spacing w:val="-10"/>
          <w:w w:val="110"/>
          <w:sz w:val="20"/>
          <w:szCs w:val="20"/>
        </w:rPr>
        <w:t xml:space="preserve"> </w:t>
      </w:r>
      <w:r w:rsidR="00301C6B">
        <w:rPr>
          <w:color w:val="231F20"/>
          <w:w w:val="110"/>
          <w:sz w:val="20"/>
          <w:szCs w:val="20"/>
        </w:rPr>
        <w:t>to</w:t>
      </w:r>
      <w:r w:rsidR="00301C6B">
        <w:rPr>
          <w:color w:val="231F20"/>
          <w:spacing w:val="-9"/>
          <w:w w:val="110"/>
          <w:sz w:val="20"/>
          <w:szCs w:val="20"/>
        </w:rPr>
        <w:t xml:space="preserve"> </w:t>
      </w:r>
      <w:r w:rsidR="00301C6B">
        <w:rPr>
          <w:color w:val="231F20"/>
          <w:w w:val="110"/>
          <w:sz w:val="20"/>
          <w:szCs w:val="20"/>
        </w:rPr>
        <w:t>address</w:t>
      </w:r>
      <w:r w:rsidR="00301C6B">
        <w:rPr>
          <w:color w:val="231F20"/>
          <w:spacing w:val="-9"/>
          <w:w w:val="110"/>
          <w:sz w:val="20"/>
          <w:szCs w:val="20"/>
        </w:rPr>
        <w:t xml:space="preserve"> </w:t>
      </w:r>
      <w:r w:rsidR="00301C6B">
        <w:rPr>
          <w:color w:val="231F20"/>
          <w:w w:val="110"/>
          <w:sz w:val="20"/>
          <w:szCs w:val="20"/>
        </w:rPr>
        <w:t>GESI</w:t>
      </w:r>
      <w:r w:rsidR="00301C6B">
        <w:rPr>
          <w:color w:val="231F20"/>
          <w:spacing w:val="-10"/>
          <w:w w:val="110"/>
          <w:sz w:val="20"/>
          <w:szCs w:val="20"/>
        </w:rPr>
        <w:t xml:space="preserve"> </w:t>
      </w:r>
      <w:r w:rsidR="00301C6B">
        <w:rPr>
          <w:color w:val="231F20"/>
          <w:w w:val="110"/>
          <w:sz w:val="20"/>
          <w:szCs w:val="20"/>
        </w:rPr>
        <w:t>related</w:t>
      </w:r>
      <w:r w:rsidR="00301C6B">
        <w:rPr>
          <w:color w:val="231F20"/>
          <w:spacing w:val="-9"/>
          <w:w w:val="110"/>
          <w:sz w:val="20"/>
          <w:szCs w:val="20"/>
        </w:rPr>
        <w:t xml:space="preserve"> </w:t>
      </w:r>
      <w:r w:rsidR="00301C6B">
        <w:rPr>
          <w:color w:val="231F20"/>
          <w:w w:val="110"/>
          <w:sz w:val="20"/>
          <w:szCs w:val="20"/>
        </w:rPr>
        <w:t>evaluation questions,</w:t>
      </w:r>
      <w:r w:rsidR="00301C6B">
        <w:rPr>
          <w:color w:val="231F20"/>
          <w:spacing w:val="-9"/>
          <w:w w:val="110"/>
          <w:sz w:val="20"/>
          <w:szCs w:val="20"/>
        </w:rPr>
        <w:t xml:space="preserve"> </w:t>
      </w:r>
      <w:r w:rsidR="00301C6B">
        <w:rPr>
          <w:color w:val="231F20"/>
          <w:spacing w:val="-3"/>
          <w:w w:val="110"/>
          <w:sz w:val="20"/>
          <w:szCs w:val="20"/>
        </w:rPr>
        <w:t>KOMPAK</w:t>
      </w:r>
      <w:r w:rsidR="00301C6B">
        <w:rPr>
          <w:color w:val="231F20"/>
          <w:spacing w:val="-8"/>
          <w:w w:val="110"/>
          <w:sz w:val="20"/>
          <w:szCs w:val="20"/>
        </w:rPr>
        <w:t xml:space="preserve"> </w:t>
      </w:r>
      <w:r w:rsidR="00301C6B">
        <w:rPr>
          <w:color w:val="231F20"/>
          <w:w w:val="110"/>
          <w:sz w:val="20"/>
          <w:szCs w:val="20"/>
        </w:rPr>
        <w:t>will</w:t>
      </w:r>
      <w:r w:rsidR="00301C6B">
        <w:rPr>
          <w:color w:val="231F20"/>
          <w:spacing w:val="-8"/>
          <w:w w:val="110"/>
          <w:sz w:val="20"/>
          <w:szCs w:val="20"/>
        </w:rPr>
        <w:t xml:space="preserve"> </w:t>
      </w:r>
      <w:r w:rsidR="00301C6B">
        <w:rPr>
          <w:color w:val="231F20"/>
          <w:w w:val="110"/>
          <w:sz w:val="20"/>
          <w:szCs w:val="20"/>
        </w:rPr>
        <w:t>identify</w:t>
      </w:r>
      <w:r w:rsidR="00301C6B">
        <w:rPr>
          <w:color w:val="231F20"/>
          <w:spacing w:val="-8"/>
          <w:w w:val="110"/>
          <w:sz w:val="20"/>
          <w:szCs w:val="20"/>
        </w:rPr>
        <w:t xml:space="preserve"> </w:t>
      </w:r>
      <w:r w:rsidR="00301C6B">
        <w:rPr>
          <w:color w:val="231F20"/>
          <w:w w:val="110"/>
          <w:sz w:val="20"/>
          <w:szCs w:val="20"/>
        </w:rPr>
        <w:t>opportunities</w:t>
      </w:r>
      <w:r w:rsidR="00301C6B">
        <w:rPr>
          <w:color w:val="231F20"/>
          <w:spacing w:val="-8"/>
          <w:w w:val="110"/>
          <w:sz w:val="20"/>
          <w:szCs w:val="20"/>
        </w:rPr>
        <w:t xml:space="preserve"> </w:t>
      </w:r>
      <w:r w:rsidR="00301C6B">
        <w:rPr>
          <w:color w:val="231F20"/>
          <w:w w:val="110"/>
          <w:sz w:val="20"/>
          <w:szCs w:val="20"/>
        </w:rPr>
        <w:t>to</w:t>
      </w:r>
      <w:r w:rsidR="00301C6B">
        <w:rPr>
          <w:color w:val="231F20"/>
          <w:spacing w:val="-8"/>
          <w:w w:val="110"/>
          <w:sz w:val="20"/>
          <w:szCs w:val="20"/>
        </w:rPr>
        <w:t xml:space="preserve"> </w:t>
      </w:r>
      <w:r w:rsidR="00301C6B">
        <w:rPr>
          <w:color w:val="231F20"/>
          <w:w w:val="110"/>
          <w:sz w:val="20"/>
          <w:szCs w:val="20"/>
        </w:rPr>
        <w:t>leverage</w:t>
      </w:r>
      <w:r w:rsidR="00301C6B">
        <w:rPr>
          <w:color w:val="231F20"/>
          <w:spacing w:val="-8"/>
          <w:w w:val="110"/>
          <w:sz w:val="20"/>
          <w:szCs w:val="20"/>
        </w:rPr>
        <w:t xml:space="preserve"> </w:t>
      </w:r>
      <w:r w:rsidR="00301C6B">
        <w:rPr>
          <w:color w:val="231F20"/>
          <w:w w:val="110"/>
          <w:sz w:val="20"/>
          <w:szCs w:val="20"/>
        </w:rPr>
        <w:t>KSI</w:t>
      </w:r>
      <w:r w:rsidR="00301C6B">
        <w:rPr>
          <w:color w:val="231F20"/>
          <w:spacing w:val="-8"/>
          <w:w w:val="110"/>
          <w:sz w:val="20"/>
          <w:szCs w:val="20"/>
        </w:rPr>
        <w:t xml:space="preserve"> </w:t>
      </w:r>
      <w:r w:rsidR="00301C6B">
        <w:rPr>
          <w:color w:val="231F20"/>
          <w:w w:val="110"/>
          <w:sz w:val="20"/>
          <w:szCs w:val="20"/>
        </w:rPr>
        <w:t>partners</w:t>
      </w:r>
      <w:r w:rsidR="00301C6B">
        <w:rPr>
          <w:color w:val="231F20"/>
          <w:spacing w:val="-8"/>
          <w:w w:val="110"/>
          <w:sz w:val="20"/>
          <w:szCs w:val="20"/>
        </w:rPr>
        <w:t xml:space="preserve"> </w:t>
      </w:r>
      <w:r w:rsidR="00301C6B">
        <w:rPr>
          <w:color w:val="231F20"/>
          <w:w w:val="110"/>
          <w:sz w:val="20"/>
          <w:szCs w:val="20"/>
        </w:rPr>
        <w:t>to</w:t>
      </w:r>
      <w:r w:rsidR="00301C6B">
        <w:rPr>
          <w:color w:val="231F20"/>
          <w:spacing w:val="-9"/>
          <w:w w:val="110"/>
          <w:sz w:val="20"/>
          <w:szCs w:val="20"/>
        </w:rPr>
        <w:t xml:space="preserve"> </w:t>
      </w:r>
      <w:r w:rsidR="00301C6B">
        <w:rPr>
          <w:color w:val="231F20"/>
          <w:w w:val="110"/>
          <w:sz w:val="20"/>
          <w:szCs w:val="20"/>
        </w:rPr>
        <w:t>support</w:t>
      </w:r>
      <w:r w:rsidR="00301C6B">
        <w:rPr>
          <w:color w:val="231F20"/>
          <w:spacing w:val="-8"/>
          <w:w w:val="110"/>
          <w:sz w:val="20"/>
          <w:szCs w:val="20"/>
        </w:rPr>
        <w:t xml:space="preserve"> </w:t>
      </w:r>
      <w:r w:rsidR="00301C6B">
        <w:rPr>
          <w:color w:val="231F20"/>
          <w:w w:val="110"/>
          <w:sz w:val="20"/>
          <w:szCs w:val="20"/>
        </w:rPr>
        <w:t>this</w:t>
      </w:r>
      <w:r w:rsidR="00301C6B">
        <w:rPr>
          <w:color w:val="231F20"/>
          <w:spacing w:val="-8"/>
          <w:w w:val="110"/>
          <w:sz w:val="20"/>
          <w:szCs w:val="20"/>
        </w:rPr>
        <w:t xml:space="preserve"> </w:t>
      </w:r>
      <w:r w:rsidR="00301C6B">
        <w:rPr>
          <w:color w:val="231F20"/>
          <w:w w:val="110"/>
          <w:sz w:val="20"/>
          <w:szCs w:val="20"/>
        </w:rPr>
        <w:t>work.</w:t>
      </w:r>
    </w:p>
    <w:p w:rsidR="00301C6B" w:rsidRDefault="00301C6B">
      <w:pPr>
        <w:pStyle w:val="BodyText"/>
        <w:kinsoku w:val="0"/>
        <w:overflowPunct w:val="0"/>
        <w:spacing w:before="99"/>
        <w:ind w:left="1303"/>
        <w:rPr>
          <w:b/>
          <w:bCs/>
          <w:color w:val="231F20"/>
          <w:w w:val="105"/>
          <w:sz w:val="20"/>
          <w:szCs w:val="20"/>
        </w:rPr>
      </w:pPr>
      <w:r>
        <w:rPr>
          <w:b/>
          <w:bCs/>
          <w:color w:val="231F20"/>
          <w:w w:val="105"/>
          <w:sz w:val="20"/>
          <w:szCs w:val="20"/>
        </w:rPr>
        <w:t>PRISMA</w:t>
      </w:r>
    </w:p>
    <w:p w:rsidR="00301C6B" w:rsidRDefault="004A120F">
      <w:pPr>
        <w:pStyle w:val="BodyText"/>
        <w:kinsoku w:val="0"/>
        <w:overflowPunct w:val="0"/>
        <w:spacing w:before="10" w:line="252" w:lineRule="auto"/>
        <w:ind w:left="1303" w:right="722"/>
        <w:rPr>
          <w:color w:val="231F20"/>
          <w:w w:val="115"/>
          <w:sz w:val="20"/>
          <w:szCs w:val="20"/>
        </w:rPr>
      </w:pPr>
      <w:r>
        <w:rPr>
          <w:noProof/>
        </w:rPr>
        <mc:AlternateContent>
          <mc:Choice Requires="wps">
            <w:drawing>
              <wp:anchor distT="0" distB="0" distL="0" distR="0" simplePos="0" relativeHeight="251658240" behindDoc="0" locked="0" layoutInCell="0" allowOverlap="1">
                <wp:simplePos x="0" y="0"/>
                <wp:positionH relativeFrom="page">
                  <wp:posOffset>719455</wp:posOffset>
                </wp:positionH>
                <wp:positionV relativeFrom="paragraph">
                  <wp:posOffset>537845</wp:posOffset>
                </wp:positionV>
                <wp:extent cx="6120130" cy="12700"/>
                <wp:effectExtent l="0" t="0" r="0" b="0"/>
                <wp:wrapTopAndBottom/>
                <wp:docPr id="266"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FF6DC0" id="Freeform 55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42.35pt,538.5pt,42.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301C6B">
        <w:rPr>
          <w:color w:val="231F20"/>
          <w:w w:val="115"/>
          <w:sz w:val="20"/>
          <w:szCs w:val="20"/>
        </w:rPr>
        <w:t>Following</w:t>
      </w:r>
      <w:r w:rsidR="00301C6B">
        <w:rPr>
          <w:color w:val="231F20"/>
          <w:spacing w:val="-28"/>
          <w:w w:val="115"/>
          <w:sz w:val="20"/>
          <w:szCs w:val="20"/>
        </w:rPr>
        <w:t xml:space="preserve"> </w:t>
      </w:r>
      <w:r w:rsidR="00301C6B">
        <w:rPr>
          <w:color w:val="231F20"/>
          <w:w w:val="115"/>
          <w:sz w:val="20"/>
          <w:szCs w:val="20"/>
        </w:rPr>
        <w:t>initial</w:t>
      </w:r>
      <w:r w:rsidR="00301C6B">
        <w:rPr>
          <w:color w:val="231F20"/>
          <w:spacing w:val="-27"/>
          <w:w w:val="115"/>
          <w:sz w:val="20"/>
          <w:szCs w:val="20"/>
        </w:rPr>
        <w:t xml:space="preserve"> </w:t>
      </w:r>
      <w:r w:rsidR="00301C6B">
        <w:rPr>
          <w:color w:val="231F20"/>
          <w:w w:val="115"/>
          <w:sz w:val="20"/>
          <w:szCs w:val="20"/>
        </w:rPr>
        <w:t>engagement</w:t>
      </w:r>
      <w:r w:rsidR="00301C6B">
        <w:rPr>
          <w:color w:val="231F20"/>
          <w:spacing w:val="-27"/>
          <w:w w:val="115"/>
          <w:sz w:val="20"/>
          <w:szCs w:val="20"/>
        </w:rPr>
        <w:t xml:space="preserve"> </w:t>
      </w:r>
      <w:r w:rsidR="00301C6B">
        <w:rPr>
          <w:color w:val="231F20"/>
          <w:w w:val="115"/>
          <w:sz w:val="20"/>
          <w:szCs w:val="20"/>
        </w:rPr>
        <w:t>on</w:t>
      </w:r>
      <w:r w:rsidR="00301C6B">
        <w:rPr>
          <w:color w:val="231F20"/>
          <w:spacing w:val="-27"/>
          <w:w w:val="115"/>
          <w:sz w:val="20"/>
          <w:szCs w:val="20"/>
        </w:rPr>
        <w:t xml:space="preserve"> </w:t>
      </w:r>
      <w:r w:rsidR="00301C6B">
        <w:rPr>
          <w:color w:val="231F20"/>
          <w:w w:val="115"/>
          <w:sz w:val="20"/>
          <w:szCs w:val="20"/>
        </w:rPr>
        <w:t>local</w:t>
      </w:r>
      <w:r w:rsidR="00301C6B">
        <w:rPr>
          <w:color w:val="231F20"/>
          <w:spacing w:val="-27"/>
          <w:w w:val="115"/>
          <w:sz w:val="20"/>
          <w:szCs w:val="20"/>
        </w:rPr>
        <w:t xml:space="preserve"> </w:t>
      </w:r>
      <w:r w:rsidR="00301C6B">
        <w:rPr>
          <w:color w:val="231F20"/>
          <w:w w:val="115"/>
          <w:sz w:val="20"/>
          <w:szCs w:val="20"/>
        </w:rPr>
        <w:t>economic</w:t>
      </w:r>
      <w:r w:rsidR="00301C6B">
        <w:rPr>
          <w:color w:val="231F20"/>
          <w:spacing w:val="-27"/>
          <w:w w:val="115"/>
          <w:sz w:val="20"/>
          <w:szCs w:val="20"/>
        </w:rPr>
        <w:t xml:space="preserve"> </w:t>
      </w:r>
      <w:r w:rsidR="00301C6B">
        <w:rPr>
          <w:color w:val="231F20"/>
          <w:w w:val="115"/>
          <w:sz w:val="20"/>
          <w:szCs w:val="20"/>
        </w:rPr>
        <w:t>development</w:t>
      </w:r>
      <w:r w:rsidR="00301C6B">
        <w:rPr>
          <w:color w:val="231F20"/>
          <w:spacing w:val="-27"/>
          <w:w w:val="115"/>
          <w:sz w:val="20"/>
          <w:szCs w:val="20"/>
        </w:rPr>
        <w:t xml:space="preserve"> </w:t>
      </w:r>
      <w:r w:rsidR="00301C6B">
        <w:rPr>
          <w:color w:val="231F20"/>
          <w:w w:val="115"/>
          <w:sz w:val="20"/>
          <w:szCs w:val="20"/>
        </w:rPr>
        <w:t>work,</w:t>
      </w:r>
      <w:r w:rsidR="00301C6B">
        <w:rPr>
          <w:color w:val="231F20"/>
          <w:spacing w:val="-28"/>
          <w:w w:val="115"/>
          <w:sz w:val="20"/>
          <w:szCs w:val="20"/>
        </w:rPr>
        <w:t xml:space="preserve"> </w:t>
      </w:r>
      <w:r w:rsidR="00301C6B">
        <w:rPr>
          <w:color w:val="231F20"/>
          <w:spacing w:val="-3"/>
          <w:w w:val="115"/>
          <w:sz w:val="20"/>
          <w:szCs w:val="20"/>
        </w:rPr>
        <w:t>KOMPAK</w:t>
      </w:r>
      <w:r w:rsidR="00301C6B">
        <w:rPr>
          <w:color w:val="231F20"/>
          <w:spacing w:val="-27"/>
          <w:w w:val="115"/>
          <w:sz w:val="20"/>
          <w:szCs w:val="20"/>
        </w:rPr>
        <w:t xml:space="preserve"> </w:t>
      </w:r>
      <w:r w:rsidR="00301C6B">
        <w:rPr>
          <w:color w:val="231F20"/>
          <w:w w:val="115"/>
          <w:sz w:val="20"/>
          <w:szCs w:val="20"/>
        </w:rPr>
        <w:t>will</w:t>
      </w:r>
      <w:r w:rsidR="00301C6B">
        <w:rPr>
          <w:color w:val="231F20"/>
          <w:spacing w:val="-27"/>
          <w:w w:val="115"/>
          <w:sz w:val="20"/>
          <w:szCs w:val="20"/>
        </w:rPr>
        <w:t xml:space="preserve"> </w:t>
      </w:r>
      <w:r w:rsidR="00301C6B">
        <w:rPr>
          <w:color w:val="231F20"/>
          <w:w w:val="115"/>
          <w:sz w:val="20"/>
          <w:szCs w:val="20"/>
        </w:rPr>
        <w:t>outline</w:t>
      </w:r>
      <w:r w:rsidR="00301C6B">
        <w:rPr>
          <w:color w:val="231F20"/>
          <w:spacing w:val="-27"/>
          <w:w w:val="115"/>
          <w:sz w:val="20"/>
          <w:szCs w:val="20"/>
        </w:rPr>
        <w:t xml:space="preserve"> </w:t>
      </w:r>
      <w:r w:rsidR="00301C6B">
        <w:rPr>
          <w:color w:val="231F20"/>
          <w:w w:val="115"/>
          <w:sz w:val="20"/>
          <w:szCs w:val="20"/>
        </w:rPr>
        <w:t>areas</w:t>
      </w:r>
      <w:r w:rsidR="00301C6B">
        <w:rPr>
          <w:color w:val="231F20"/>
          <w:spacing w:val="-27"/>
          <w:w w:val="115"/>
          <w:sz w:val="20"/>
          <w:szCs w:val="20"/>
        </w:rPr>
        <w:t xml:space="preserve"> </w:t>
      </w:r>
      <w:r w:rsidR="00301C6B">
        <w:rPr>
          <w:color w:val="231F20"/>
          <w:w w:val="115"/>
          <w:sz w:val="20"/>
          <w:szCs w:val="20"/>
        </w:rPr>
        <w:t>for</w:t>
      </w:r>
      <w:r w:rsidR="00301C6B">
        <w:rPr>
          <w:color w:val="231F20"/>
          <w:spacing w:val="-27"/>
          <w:w w:val="115"/>
          <w:sz w:val="20"/>
          <w:szCs w:val="20"/>
        </w:rPr>
        <w:t xml:space="preserve"> </w:t>
      </w:r>
      <w:r w:rsidR="00301C6B">
        <w:rPr>
          <w:color w:val="231F20"/>
          <w:w w:val="115"/>
          <w:sz w:val="20"/>
          <w:szCs w:val="20"/>
        </w:rPr>
        <w:t>synergies</w:t>
      </w:r>
      <w:r w:rsidR="00301C6B">
        <w:rPr>
          <w:color w:val="231F20"/>
          <w:spacing w:val="-27"/>
          <w:w w:val="115"/>
          <w:sz w:val="20"/>
          <w:szCs w:val="20"/>
        </w:rPr>
        <w:t xml:space="preserve"> </w:t>
      </w:r>
      <w:r w:rsidR="00301C6B">
        <w:rPr>
          <w:color w:val="231F20"/>
          <w:w w:val="115"/>
          <w:sz w:val="20"/>
          <w:szCs w:val="20"/>
        </w:rPr>
        <w:t>based on</w:t>
      </w:r>
      <w:r w:rsidR="00301C6B">
        <w:rPr>
          <w:color w:val="231F20"/>
          <w:spacing w:val="-21"/>
          <w:w w:val="115"/>
          <w:sz w:val="20"/>
          <w:szCs w:val="20"/>
        </w:rPr>
        <w:t xml:space="preserve"> </w:t>
      </w:r>
      <w:r w:rsidR="00301C6B">
        <w:rPr>
          <w:color w:val="231F20"/>
          <w:w w:val="115"/>
          <w:sz w:val="20"/>
          <w:szCs w:val="20"/>
        </w:rPr>
        <w:t>common</w:t>
      </w:r>
      <w:r w:rsidR="00301C6B">
        <w:rPr>
          <w:color w:val="231F20"/>
          <w:spacing w:val="-20"/>
          <w:w w:val="115"/>
          <w:sz w:val="20"/>
          <w:szCs w:val="20"/>
        </w:rPr>
        <w:t xml:space="preserve"> </w:t>
      </w:r>
      <w:r w:rsidR="00301C6B">
        <w:rPr>
          <w:color w:val="231F20"/>
          <w:w w:val="115"/>
          <w:sz w:val="20"/>
          <w:szCs w:val="20"/>
        </w:rPr>
        <w:t>objectives</w:t>
      </w:r>
      <w:r w:rsidR="00301C6B">
        <w:rPr>
          <w:color w:val="231F20"/>
          <w:spacing w:val="-21"/>
          <w:w w:val="115"/>
          <w:sz w:val="20"/>
          <w:szCs w:val="20"/>
        </w:rPr>
        <w:t xml:space="preserve"> </w:t>
      </w:r>
      <w:r w:rsidR="00301C6B">
        <w:rPr>
          <w:color w:val="231F20"/>
          <w:w w:val="115"/>
          <w:sz w:val="20"/>
          <w:szCs w:val="20"/>
        </w:rPr>
        <w:t>related</w:t>
      </w:r>
      <w:r w:rsidR="00301C6B">
        <w:rPr>
          <w:color w:val="231F20"/>
          <w:spacing w:val="-20"/>
          <w:w w:val="115"/>
          <w:sz w:val="20"/>
          <w:szCs w:val="20"/>
        </w:rPr>
        <w:t xml:space="preserve"> </w:t>
      </w:r>
      <w:r w:rsidR="00301C6B">
        <w:rPr>
          <w:color w:val="231F20"/>
          <w:w w:val="115"/>
          <w:sz w:val="20"/>
          <w:szCs w:val="20"/>
        </w:rPr>
        <w:t>to</w:t>
      </w:r>
      <w:r w:rsidR="00301C6B">
        <w:rPr>
          <w:color w:val="231F20"/>
          <w:spacing w:val="-20"/>
          <w:w w:val="115"/>
          <w:sz w:val="20"/>
          <w:szCs w:val="20"/>
        </w:rPr>
        <w:t xml:space="preserve"> </w:t>
      </w:r>
      <w:r w:rsidR="00301C6B">
        <w:rPr>
          <w:color w:val="231F20"/>
          <w:w w:val="115"/>
          <w:sz w:val="20"/>
          <w:szCs w:val="20"/>
        </w:rPr>
        <w:t>linking</w:t>
      </w:r>
      <w:r w:rsidR="00301C6B">
        <w:rPr>
          <w:color w:val="231F20"/>
          <w:spacing w:val="-21"/>
          <w:w w:val="115"/>
          <w:sz w:val="20"/>
          <w:szCs w:val="20"/>
        </w:rPr>
        <w:t xml:space="preserve"> </w:t>
      </w:r>
      <w:r w:rsidR="00301C6B">
        <w:rPr>
          <w:color w:val="231F20"/>
          <w:w w:val="115"/>
          <w:sz w:val="20"/>
          <w:szCs w:val="20"/>
        </w:rPr>
        <w:t>women</w:t>
      </w:r>
      <w:r w:rsidR="00301C6B">
        <w:rPr>
          <w:color w:val="231F20"/>
          <w:spacing w:val="-20"/>
          <w:w w:val="115"/>
          <w:sz w:val="20"/>
          <w:szCs w:val="20"/>
        </w:rPr>
        <w:t xml:space="preserve"> </w:t>
      </w:r>
      <w:r w:rsidR="00301C6B">
        <w:rPr>
          <w:color w:val="231F20"/>
          <w:w w:val="115"/>
          <w:sz w:val="20"/>
          <w:szCs w:val="20"/>
        </w:rPr>
        <w:t>entrepreneurs</w:t>
      </w:r>
      <w:r w:rsidR="00301C6B">
        <w:rPr>
          <w:color w:val="231F20"/>
          <w:spacing w:val="-21"/>
          <w:w w:val="115"/>
          <w:sz w:val="20"/>
          <w:szCs w:val="20"/>
        </w:rPr>
        <w:t xml:space="preserve"> </w:t>
      </w:r>
      <w:r w:rsidR="00301C6B">
        <w:rPr>
          <w:color w:val="231F20"/>
          <w:w w:val="115"/>
          <w:sz w:val="20"/>
          <w:szCs w:val="20"/>
        </w:rPr>
        <w:t>to</w:t>
      </w:r>
      <w:r w:rsidR="00301C6B">
        <w:rPr>
          <w:color w:val="231F20"/>
          <w:spacing w:val="-20"/>
          <w:w w:val="115"/>
          <w:sz w:val="20"/>
          <w:szCs w:val="20"/>
        </w:rPr>
        <w:t xml:space="preserve"> </w:t>
      </w:r>
      <w:r w:rsidR="00301C6B">
        <w:rPr>
          <w:color w:val="231F20"/>
          <w:w w:val="115"/>
          <w:sz w:val="20"/>
          <w:szCs w:val="20"/>
        </w:rPr>
        <w:t>markets.</w:t>
      </w:r>
      <w:r w:rsidR="00301C6B">
        <w:rPr>
          <w:color w:val="231F20"/>
          <w:spacing w:val="-20"/>
          <w:w w:val="115"/>
          <w:sz w:val="20"/>
          <w:szCs w:val="20"/>
        </w:rPr>
        <w:t xml:space="preserve"> </w:t>
      </w:r>
      <w:r w:rsidR="00301C6B">
        <w:rPr>
          <w:color w:val="231F20"/>
          <w:w w:val="115"/>
          <w:sz w:val="20"/>
          <w:szCs w:val="20"/>
        </w:rPr>
        <w:t>Synergies</w:t>
      </w:r>
      <w:r w:rsidR="00301C6B">
        <w:rPr>
          <w:color w:val="231F20"/>
          <w:spacing w:val="-21"/>
          <w:w w:val="115"/>
          <w:sz w:val="20"/>
          <w:szCs w:val="20"/>
        </w:rPr>
        <w:t xml:space="preserve"> </w:t>
      </w:r>
      <w:r w:rsidR="00301C6B">
        <w:rPr>
          <w:color w:val="231F20"/>
          <w:w w:val="115"/>
          <w:sz w:val="20"/>
          <w:szCs w:val="20"/>
        </w:rPr>
        <w:t>between</w:t>
      </w:r>
      <w:r w:rsidR="00301C6B">
        <w:rPr>
          <w:color w:val="231F20"/>
          <w:spacing w:val="-20"/>
          <w:w w:val="115"/>
          <w:sz w:val="20"/>
          <w:szCs w:val="20"/>
        </w:rPr>
        <w:t xml:space="preserve"> </w:t>
      </w:r>
      <w:r w:rsidR="00301C6B">
        <w:rPr>
          <w:color w:val="231F20"/>
          <w:w w:val="115"/>
          <w:sz w:val="20"/>
          <w:szCs w:val="20"/>
        </w:rPr>
        <w:t>the</w:t>
      </w:r>
      <w:r w:rsidR="00301C6B">
        <w:rPr>
          <w:color w:val="231F20"/>
          <w:spacing w:val="-20"/>
          <w:w w:val="115"/>
          <w:sz w:val="20"/>
          <w:szCs w:val="20"/>
        </w:rPr>
        <w:t xml:space="preserve"> </w:t>
      </w:r>
      <w:r w:rsidR="00301C6B">
        <w:rPr>
          <w:color w:val="231F20"/>
          <w:w w:val="115"/>
          <w:sz w:val="20"/>
          <w:szCs w:val="20"/>
        </w:rPr>
        <w:t>two</w:t>
      </w:r>
      <w:r w:rsidR="00301C6B">
        <w:rPr>
          <w:color w:val="231F20"/>
          <w:spacing w:val="-21"/>
          <w:w w:val="115"/>
          <w:sz w:val="20"/>
          <w:szCs w:val="20"/>
        </w:rPr>
        <w:t xml:space="preserve"> </w:t>
      </w:r>
      <w:r w:rsidR="00301C6B">
        <w:rPr>
          <w:color w:val="231F20"/>
          <w:w w:val="115"/>
          <w:sz w:val="20"/>
          <w:szCs w:val="20"/>
        </w:rPr>
        <w:t>programs will</w:t>
      </w:r>
      <w:r w:rsidR="00301C6B">
        <w:rPr>
          <w:color w:val="231F20"/>
          <w:spacing w:val="-14"/>
          <w:w w:val="115"/>
          <w:sz w:val="20"/>
          <w:szCs w:val="20"/>
        </w:rPr>
        <w:t xml:space="preserve"> </w:t>
      </w:r>
      <w:r w:rsidR="00301C6B">
        <w:rPr>
          <w:color w:val="231F20"/>
          <w:w w:val="115"/>
          <w:sz w:val="20"/>
          <w:szCs w:val="20"/>
        </w:rPr>
        <w:t>be</w:t>
      </w:r>
      <w:r w:rsidR="00301C6B">
        <w:rPr>
          <w:color w:val="231F20"/>
          <w:spacing w:val="-14"/>
          <w:w w:val="115"/>
          <w:sz w:val="20"/>
          <w:szCs w:val="20"/>
        </w:rPr>
        <w:t xml:space="preserve"> </w:t>
      </w:r>
      <w:r w:rsidR="00301C6B">
        <w:rPr>
          <w:color w:val="231F20"/>
          <w:w w:val="115"/>
          <w:sz w:val="20"/>
          <w:szCs w:val="20"/>
        </w:rPr>
        <w:t>identified</w:t>
      </w:r>
      <w:r w:rsidR="00301C6B">
        <w:rPr>
          <w:color w:val="231F20"/>
          <w:spacing w:val="-14"/>
          <w:w w:val="115"/>
          <w:sz w:val="20"/>
          <w:szCs w:val="20"/>
        </w:rPr>
        <w:t xml:space="preserve"> </w:t>
      </w:r>
      <w:r w:rsidR="00301C6B">
        <w:rPr>
          <w:color w:val="231F20"/>
          <w:w w:val="115"/>
          <w:sz w:val="20"/>
          <w:szCs w:val="20"/>
        </w:rPr>
        <w:t>during</w:t>
      </w:r>
      <w:r w:rsidR="00301C6B">
        <w:rPr>
          <w:color w:val="231F20"/>
          <w:spacing w:val="-14"/>
          <w:w w:val="115"/>
          <w:sz w:val="20"/>
          <w:szCs w:val="20"/>
        </w:rPr>
        <w:t xml:space="preserve"> </w:t>
      </w:r>
      <w:r w:rsidR="00301C6B">
        <w:rPr>
          <w:color w:val="231F20"/>
          <w:w w:val="115"/>
          <w:sz w:val="20"/>
          <w:szCs w:val="20"/>
        </w:rPr>
        <w:t>the</w:t>
      </w:r>
      <w:r w:rsidR="00301C6B">
        <w:rPr>
          <w:color w:val="231F20"/>
          <w:spacing w:val="-14"/>
          <w:w w:val="115"/>
          <w:sz w:val="20"/>
          <w:szCs w:val="20"/>
        </w:rPr>
        <w:t xml:space="preserve"> </w:t>
      </w:r>
      <w:r w:rsidR="00301C6B">
        <w:rPr>
          <w:color w:val="231F20"/>
          <w:w w:val="115"/>
          <w:sz w:val="20"/>
          <w:szCs w:val="20"/>
        </w:rPr>
        <w:t>Sector</w:t>
      </w:r>
      <w:r w:rsidR="00301C6B">
        <w:rPr>
          <w:color w:val="231F20"/>
          <w:spacing w:val="-14"/>
          <w:w w:val="115"/>
          <w:sz w:val="20"/>
          <w:szCs w:val="20"/>
        </w:rPr>
        <w:t xml:space="preserve"> </w:t>
      </w:r>
      <w:r w:rsidR="00301C6B">
        <w:rPr>
          <w:color w:val="231F20"/>
          <w:w w:val="115"/>
          <w:sz w:val="20"/>
          <w:szCs w:val="20"/>
        </w:rPr>
        <w:t>Strategy</w:t>
      </w:r>
      <w:r w:rsidR="00301C6B">
        <w:rPr>
          <w:color w:val="231F20"/>
          <w:spacing w:val="-14"/>
          <w:w w:val="115"/>
          <w:sz w:val="20"/>
          <w:szCs w:val="20"/>
        </w:rPr>
        <w:t xml:space="preserve"> </w:t>
      </w:r>
      <w:r w:rsidR="00301C6B">
        <w:rPr>
          <w:color w:val="231F20"/>
          <w:w w:val="115"/>
          <w:sz w:val="20"/>
          <w:szCs w:val="20"/>
        </w:rPr>
        <w:t>and</w:t>
      </w:r>
      <w:r w:rsidR="00301C6B">
        <w:rPr>
          <w:color w:val="231F20"/>
          <w:spacing w:val="-14"/>
          <w:w w:val="115"/>
          <w:sz w:val="20"/>
          <w:szCs w:val="20"/>
        </w:rPr>
        <w:t xml:space="preserve"> </w:t>
      </w:r>
      <w:r w:rsidR="00301C6B">
        <w:rPr>
          <w:color w:val="231F20"/>
          <w:w w:val="115"/>
          <w:sz w:val="20"/>
          <w:szCs w:val="20"/>
        </w:rPr>
        <w:t>provincial</w:t>
      </w:r>
      <w:r w:rsidR="00301C6B">
        <w:rPr>
          <w:color w:val="231F20"/>
          <w:spacing w:val="-14"/>
          <w:w w:val="115"/>
          <w:sz w:val="20"/>
          <w:szCs w:val="20"/>
        </w:rPr>
        <w:t xml:space="preserve"> </w:t>
      </w:r>
      <w:r w:rsidR="00301C6B">
        <w:rPr>
          <w:color w:val="231F20"/>
          <w:w w:val="115"/>
          <w:sz w:val="20"/>
          <w:szCs w:val="20"/>
        </w:rPr>
        <w:t>roadmap</w:t>
      </w:r>
      <w:r w:rsidR="00301C6B">
        <w:rPr>
          <w:color w:val="231F20"/>
          <w:spacing w:val="-14"/>
          <w:w w:val="115"/>
          <w:sz w:val="20"/>
          <w:szCs w:val="20"/>
        </w:rPr>
        <w:t xml:space="preserve"> </w:t>
      </w:r>
      <w:r w:rsidR="00301C6B">
        <w:rPr>
          <w:color w:val="231F20"/>
          <w:w w:val="115"/>
          <w:sz w:val="20"/>
          <w:szCs w:val="20"/>
        </w:rPr>
        <w:t>process.</w:t>
      </w:r>
    </w:p>
    <w:p w:rsidR="00301C6B" w:rsidRDefault="00301C6B">
      <w:pPr>
        <w:pStyle w:val="BodyText"/>
        <w:kinsoku w:val="0"/>
        <w:overflowPunct w:val="0"/>
        <w:spacing w:before="5"/>
        <w:rPr>
          <w:sz w:val="30"/>
          <w:szCs w:val="30"/>
        </w:rPr>
      </w:pPr>
    </w:p>
    <w:p w:rsidR="00301C6B" w:rsidRDefault="00301C6B">
      <w:pPr>
        <w:pStyle w:val="BodyText"/>
        <w:kinsoku w:val="0"/>
        <w:overflowPunct w:val="0"/>
        <w:spacing w:line="278" w:lineRule="auto"/>
        <w:ind w:left="1133" w:right="450"/>
        <w:jc w:val="both"/>
        <w:rPr>
          <w:color w:val="231F20"/>
          <w:w w:val="115"/>
        </w:rPr>
      </w:pPr>
      <w:r>
        <w:rPr>
          <w:color w:val="231F20"/>
          <w:spacing w:val="2"/>
          <w:w w:val="115"/>
        </w:rPr>
        <w:t>As</w:t>
      </w:r>
      <w:r>
        <w:rPr>
          <w:color w:val="231F20"/>
          <w:spacing w:val="-9"/>
          <w:w w:val="115"/>
        </w:rPr>
        <w:t xml:space="preserve"> </w:t>
      </w:r>
      <w:r>
        <w:rPr>
          <w:color w:val="231F20"/>
          <w:spacing w:val="-4"/>
          <w:w w:val="115"/>
        </w:rPr>
        <w:t>KOMPAK’s</w:t>
      </w:r>
      <w:r>
        <w:rPr>
          <w:color w:val="231F20"/>
          <w:spacing w:val="-9"/>
          <w:w w:val="115"/>
        </w:rPr>
        <w:t xml:space="preserve"> </w:t>
      </w:r>
      <w:r>
        <w:rPr>
          <w:color w:val="231F20"/>
          <w:w w:val="115"/>
        </w:rPr>
        <w:t>program</w:t>
      </w:r>
      <w:r>
        <w:rPr>
          <w:color w:val="231F20"/>
          <w:spacing w:val="-8"/>
          <w:w w:val="115"/>
        </w:rPr>
        <w:t xml:space="preserve"> </w:t>
      </w:r>
      <w:r>
        <w:rPr>
          <w:color w:val="231F20"/>
          <w:w w:val="115"/>
        </w:rPr>
        <w:t>in</w:t>
      </w:r>
      <w:r>
        <w:rPr>
          <w:color w:val="231F20"/>
          <w:spacing w:val="-9"/>
          <w:w w:val="115"/>
        </w:rPr>
        <w:t xml:space="preserve"> </w:t>
      </w:r>
      <w:r>
        <w:rPr>
          <w:color w:val="231F20"/>
          <w:w w:val="115"/>
        </w:rPr>
        <w:t>sectoral</w:t>
      </w:r>
      <w:r>
        <w:rPr>
          <w:color w:val="231F20"/>
          <w:spacing w:val="-8"/>
          <w:w w:val="115"/>
        </w:rPr>
        <w:t xml:space="preserve"> </w:t>
      </w:r>
      <w:r>
        <w:rPr>
          <w:color w:val="231F20"/>
          <w:w w:val="115"/>
        </w:rPr>
        <w:t>interventions</w:t>
      </w:r>
      <w:r>
        <w:rPr>
          <w:color w:val="231F20"/>
          <w:spacing w:val="-9"/>
          <w:w w:val="115"/>
        </w:rPr>
        <w:t xml:space="preserve"> </w:t>
      </w:r>
      <w:r>
        <w:rPr>
          <w:color w:val="231F20"/>
          <w:w w:val="115"/>
        </w:rPr>
        <w:t>are</w:t>
      </w:r>
      <w:r>
        <w:rPr>
          <w:color w:val="231F20"/>
          <w:spacing w:val="-8"/>
          <w:w w:val="115"/>
        </w:rPr>
        <w:t xml:space="preserve"> </w:t>
      </w:r>
      <w:r>
        <w:rPr>
          <w:color w:val="231F20"/>
          <w:w w:val="115"/>
        </w:rPr>
        <w:t>in</w:t>
      </w:r>
      <w:r>
        <w:rPr>
          <w:color w:val="231F20"/>
          <w:spacing w:val="-9"/>
          <w:w w:val="115"/>
        </w:rPr>
        <w:t xml:space="preserve"> </w:t>
      </w:r>
      <w:r>
        <w:rPr>
          <w:color w:val="231F20"/>
          <w:w w:val="115"/>
        </w:rPr>
        <w:t>place,</w:t>
      </w:r>
      <w:r>
        <w:rPr>
          <w:color w:val="231F20"/>
          <w:spacing w:val="-8"/>
          <w:w w:val="115"/>
        </w:rPr>
        <w:t xml:space="preserve"> </w:t>
      </w:r>
      <w:r>
        <w:rPr>
          <w:color w:val="231F20"/>
          <w:spacing w:val="-3"/>
          <w:w w:val="115"/>
        </w:rPr>
        <w:t>KOMPAK</w:t>
      </w:r>
      <w:r>
        <w:rPr>
          <w:color w:val="231F20"/>
          <w:spacing w:val="-9"/>
          <w:w w:val="115"/>
        </w:rPr>
        <w:t xml:space="preserve"> </w:t>
      </w:r>
      <w:r>
        <w:rPr>
          <w:color w:val="231F20"/>
          <w:w w:val="115"/>
        </w:rPr>
        <w:t>will</w:t>
      </w:r>
      <w:r>
        <w:rPr>
          <w:color w:val="231F20"/>
          <w:spacing w:val="-8"/>
          <w:w w:val="115"/>
        </w:rPr>
        <w:t xml:space="preserve"> </w:t>
      </w:r>
      <w:r>
        <w:rPr>
          <w:color w:val="231F20"/>
          <w:w w:val="115"/>
        </w:rPr>
        <w:t>pro-actively</w:t>
      </w:r>
      <w:r>
        <w:rPr>
          <w:color w:val="231F20"/>
          <w:spacing w:val="-9"/>
          <w:w w:val="115"/>
        </w:rPr>
        <w:t xml:space="preserve"> </w:t>
      </w:r>
      <w:r>
        <w:rPr>
          <w:color w:val="231F20"/>
          <w:w w:val="115"/>
        </w:rPr>
        <w:t>identify</w:t>
      </w:r>
      <w:r>
        <w:rPr>
          <w:color w:val="231F20"/>
          <w:spacing w:val="-8"/>
          <w:w w:val="115"/>
        </w:rPr>
        <w:t xml:space="preserve"> </w:t>
      </w:r>
      <w:r>
        <w:rPr>
          <w:color w:val="231F20"/>
          <w:w w:val="115"/>
        </w:rPr>
        <w:t>opportunities</w:t>
      </w:r>
      <w:r>
        <w:rPr>
          <w:color w:val="231F20"/>
          <w:spacing w:val="-9"/>
          <w:w w:val="115"/>
        </w:rPr>
        <w:t xml:space="preserve"> </w:t>
      </w:r>
      <w:r>
        <w:rPr>
          <w:color w:val="231F20"/>
          <w:w w:val="115"/>
        </w:rPr>
        <w:t xml:space="preserve">for further collaboration and engagement with other </w:t>
      </w:r>
      <w:r>
        <w:rPr>
          <w:color w:val="231F20"/>
          <w:spacing w:val="-5"/>
          <w:w w:val="115"/>
        </w:rPr>
        <w:t xml:space="preserve">DFAT </w:t>
      </w:r>
      <w:r>
        <w:rPr>
          <w:color w:val="231F20"/>
          <w:w w:val="115"/>
        </w:rPr>
        <w:t>programs, particularly in innovation, where relevant. In the</w:t>
      </w:r>
      <w:r>
        <w:rPr>
          <w:color w:val="231F20"/>
          <w:spacing w:val="-18"/>
          <w:w w:val="115"/>
        </w:rPr>
        <w:t xml:space="preserve"> </w:t>
      </w:r>
      <w:r>
        <w:rPr>
          <w:color w:val="231F20"/>
          <w:w w:val="115"/>
        </w:rPr>
        <w:t>case</w:t>
      </w:r>
      <w:r>
        <w:rPr>
          <w:color w:val="231F20"/>
          <w:spacing w:val="-17"/>
          <w:w w:val="115"/>
        </w:rPr>
        <w:t xml:space="preserve"> </w:t>
      </w:r>
      <w:r>
        <w:rPr>
          <w:color w:val="231F20"/>
          <w:w w:val="115"/>
        </w:rPr>
        <w:t>of</w:t>
      </w:r>
      <w:r>
        <w:rPr>
          <w:color w:val="231F20"/>
          <w:spacing w:val="-18"/>
          <w:w w:val="115"/>
        </w:rPr>
        <w:t xml:space="preserve"> </w:t>
      </w:r>
      <w:r>
        <w:rPr>
          <w:color w:val="231F20"/>
          <w:w w:val="115"/>
        </w:rPr>
        <w:t>policy</w:t>
      </w:r>
      <w:r>
        <w:rPr>
          <w:color w:val="231F20"/>
          <w:spacing w:val="-17"/>
          <w:w w:val="115"/>
        </w:rPr>
        <w:t xml:space="preserve"> </w:t>
      </w:r>
      <w:r>
        <w:rPr>
          <w:color w:val="231F20"/>
          <w:w w:val="115"/>
        </w:rPr>
        <w:t>advocacy</w:t>
      </w:r>
      <w:r>
        <w:rPr>
          <w:color w:val="231F20"/>
          <w:spacing w:val="-18"/>
          <w:w w:val="115"/>
        </w:rPr>
        <w:t xml:space="preserve"> </w:t>
      </w:r>
      <w:r>
        <w:rPr>
          <w:color w:val="231F20"/>
          <w:spacing w:val="-3"/>
          <w:w w:val="115"/>
        </w:rPr>
        <w:t>KOMPAK</w:t>
      </w:r>
      <w:r>
        <w:rPr>
          <w:color w:val="231F20"/>
          <w:spacing w:val="-17"/>
          <w:w w:val="115"/>
        </w:rPr>
        <w:t xml:space="preserve"> </w:t>
      </w:r>
      <w:r>
        <w:rPr>
          <w:color w:val="231F20"/>
          <w:w w:val="115"/>
        </w:rPr>
        <w:t>will</w:t>
      </w:r>
      <w:r>
        <w:rPr>
          <w:color w:val="231F20"/>
          <w:spacing w:val="-18"/>
          <w:w w:val="115"/>
        </w:rPr>
        <w:t xml:space="preserve"> </w:t>
      </w:r>
      <w:r>
        <w:rPr>
          <w:color w:val="231F20"/>
          <w:w w:val="115"/>
        </w:rPr>
        <w:t>aim</w:t>
      </w:r>
      <w:r>
        <w:rPr>
          <w:color w:val="231F20"/>
          <w:spacing w:val="-17"/>
          <w:w w:val="115"/>
        </w:rPr>
        <w:t xml:space="preserve"> </w:t>
      </w:r>
      <w:r>
        <w:rPr>
          <w:color w:val="231F20"/>
          <w:w w:val="115"/>
        </w:rPr>
        <w:t>to</w:t>
      </w:r>
      <w:r>
        <w:rPr>
          <w:color w:val="231F20"/>
          <w:spacing w:val="-18"/>
          <w:w w:val="115"/>
        </w:rPr>
        <w:t xml:space="preserve"> </w:t>
      </w:r>
      <w:r>
        <w:rPr>
          <w:color w:val="231F20"/>
          <w:w w:val="115"/>
        </w:rPr>
        <w:t>identify</w:t>
      </w:r>
      <w:r>
        <w:rPr>
          <w:color w:val="231F20"/>
          <w:spacing w:val="-17"/>
          <w:w w:val="115"/>
        </w:rPr>
        <w:t xml:space="preserve"> </w:t>
      </w:r>
      <w:r>
        <w:rPr>
          <w:color w:val="231F20"/>
          <w:w w:val="115"/>
        </w:rPr>
        <w:t>ways</w:t>
      </w:r>
      <w:r>
        <w:rPr>
          <w:color w:val="231F20"/>
          <w:spacing w:val="-18"/>
          <w:w w:val="115"/>
        </w:rPr>
        <w:t xml:space="preserve"> </w:t>
      </w:r>
      <w:r>
        <w:rPr>
          <w:color w:val="231F20"/>
          <w:w w:val="115"/>
        </w:rPr>
        <w:t>to</w:t>
      </w:r>
      <w:r>
        <w:rPr>
          <w:color w:val="231F20"/>
          <w:spacing w:val="-17"/>
          <w:w w:val="115"/>
        </w:rPr>
        <w:t xml:space="preserve"> </w:t>
      </w:r>
      <w:r>
        <w:rPr>
          <w:color w:val="231F20"/>
          <w:w w:val="115"/>
        </w:rPr>
        <w:t>collaborate</w:t>
      </w:r>
      <w:r>
        <w:rPr>
          <w:color w:val="231F20"/>
          <w:spacing w:val="-18"/>
          <w:w w:val="115"/>
        </w:rPr>
        <w:t xml:space="preserve"> </w:t>
      </w:r>
      <w:r>
        <w:rPr>
          <w:color w:val="231F20"/>
          <w:w w:val="115"/>
        </w:rPr>
        <w:t>with</w:t>
      </w:r>
      <w:r>
        <w:rPr>
          <w:color w:val="231F20"/>
          <w:spacing w:val="-17"/>
          <w:w w:val="115"/>
        </w:rPr>
        <w:t xml:space="preserve"> </w:t>
      </w:r>
      <w:r>
        <w:rPr>
          <w:color w:val="231F20"/>
          <w:w w:val="115"/>
        </w:rPr>
        <w:t>MAMPU</w:t>
      </w:r>
      <w:r>
        <w:rPr>
          <w:color w:val="231F20"/>
          <w:spacing w:val="-18"/>
          <w:w w:val="115"/>
        </w:rPr>
        <w:t xml:space="preserve"> </w:t>
      </w:r>
      <w:r>
        <w:rPr>
          <w:color w:val="231F20"/>
          <w:w w:val="115"/>
        </w:rPr>
        <w:t>and</w:t>
      </w:r>
      <w:r>
        <w:rPr>
          <w:color w:val="231F20"/>
          <w:spacing w:val="-17"/>
          <w:w w:val="115"/>
        </w:rPr>
        <w:t xml:space="preserve"> </w:t>
      </w:r>
      <w:r>
        <w:rPr>
          <w:color w:val="231F20"/>
          <w:w w:val="115"/>
        </w:rPr>
        <w:t>Peduli</w:t>
      </w:r>
      <w:r>
        <w:rPr>
          <w:color w:val="231F20"/>
          <w:spacing w:val="-18"/>
          <w:w w:val="115"/>
        </w:rPr>
        <w:t xml:space="preserve"> </w:t>
      </w:r>
      <w:r>
        <w:rPr>
          <w:color w:val="231F20"/>
          <w:w w:val="115"/>
        </w:rPr>
        <w:t>in</w:t>
      </w:r>
      <w:r>
        <w:rPr>
          <w:color w:val="231F20"/>
          <w:spacing w:val="-17"/>
          <w:w w:val="115"/>
        </w:rPr>
        <w:t xml:space="preserve"> </w:t>
      </w:r>
      <w:r>
        <w:rPr>
          <w:color w:val="231F20"/>
          <w:w w:val="115"/>
        </w:rPr>
        <w:t>particular given</w:t>
      </w:r>
      <w:r>
        <w:rPr>
          <w:color w:val="231F20"/>
          <w:spacing w:val="-26"/>
          <w:w w:val="115"/>
        </w:rPr>
        <w:t xml:space="preserve"> </w:t>
      </w:r>
      <w:r>
        <w:rPr>
          <w:color w:val="231F20"/>
          <w:w w:val="115"/>
        </w:rPr>
        <w:t>their</w:t>
      </w:r>
      <w:r>
        <w:rPr>
          <w:color w:val="231F20"/>
          <w:spacing w:val="-25"/>
          <w:w w:val="115"/>
        </w:rPr>
        <w:t xml:space="preserve"> </w:t>
      </w:r>
      <w:r>
        <w:rPr>
          <w:color w:val="231F20"/>
          <w:w w:val="115"/>
        </w:rPr>
        <w:t>strengths</w:t>
      </w:r>
      <w:r>
        <w:rPr>
          <w:color w:val="231F20"/>
          <w:spacing w:val="-25"/>
          <w:w w:val="115"/>
        </w:rPr>
        <w:t xml:space="preserve"> </w:t>
      </w:r>
      <w:r>
        <w:rPr>
          <w:color w:val="231F20"/>
          <w:w w:val="115"/>
        </w:rPr>
        <w:t>and</w:t>
      </w:r>
      <w:r>
        <w:rPr>
          <w:color w:val="231F20"/>
          <w:spacing w:val="-26"/>
          <w:w w:val="115"/>
        </w:rPr>
        <w:t xml:space="preserve"> </w:t>
      </w:r>
      <w:r>
        <w:rPr>
          <w:color w:val="231F20"/>
          <w:w w:val="115"/>
        </w:rPr>
        <w:t>focused</w:t>
      </w:r>
      <w:r>
        <w:rPr>
          <w:color w:val="231F20"/>
          <w:spacing w:val="-25"/>
          <w:w w:val="115"/>
        </w:rPr>
        <w:t xml:space="preserve"> </w:t>
      </w:r>
      <w:r>
        <w:rPr>
          <w:color w:val="231F20"/>
          <w:w w:val="115"/>
        </w:rPr>
        <w:t>mandate</w:t>
      </w:r>
      <w:r>
        <w:rPr>
          <w:color w:val="231F20"/>
          <w:spacing w:val="-25"/>
          <w:w w:val="115"/>
        </w:rPr>
        <w:t xml:space="preserve"> </w:t>
      </w:r>
      <w:r>
        <w:rPr>
          <w:color w:val="231F20"/>
          <w:w w:val="115"/>
        </w:rPr>
        <w:t>on</w:t>
      </w:r>
      <w:r>
        <w:rPr>
          <w:color w:val="231F20"/>
          <w:spacing w:val="-26"/>
          <w:w w:val="115"/>
        </w:rPr>
        <w:t xml:space="preserve"> </w:t>
      </w:r>
      <w:r>
        <w:rPr>
          <w:color w:val="231F20"/>
          <w:w w:val="115"/>
        </w:rPr>
        <w:t>these</w:t>
      </w:r>
      <w:r>
        <w:rPr>
          <w:color w:val="231F20"/>
          <w:spacing w:val="-25"/>
          <w:w w:val="115"/>
        </w:rPr>
        <w:t xml:space="preserve"> </w:t>
      </w:r>
      <w:r>
        <w:rPr>
          <w:color w:val="231F20"/>
          <w:w w:val="115"/>
        </w:rPr>
        <w:t>issues.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6"/>
          <w:w w:val="115"/>
        </w:rPr>
        <w:t xml:space="preserve"> </w:t>
      </w:r>
      <w:r>
        <w:rPr>
          <w:color w:val="231F20"/>
          <w:w w:val="115"/>
        </w:rPr>
        <w:t>to</w:t>
      </w:r>
      <w:r>
        <w:rPr>
          <w:color w:val="231F20"/>
          <w:spacing w:val="-25"/>
          <w:w w:val="115"/>
        </w:rPr>
        <w:t xml:space="preserve"> </w:t>
      </w:r>
      <w:r>
        <w:rPr>
          <w:color w:val="231F20"/>
          <w:w w:val="115"/>
        </w:rPr>
        <w:t>partnership</w:t>
      </w:r>
      <w:r>
        <w:rPr>
          <w:color w:val="231F20"/>
          <w:spacing w:val="-25"/>
          <w:w w:val="115"/>
        </w:rPr>
        <w:t xml:space="preserve"> </w:t>
      </w:r>
      <w:r>
        <w:rPr>
          <w:color w:val="231F20"/>
          <w:w w:val="115"/>
        </w:rPr>
        <w:t>with</w:t>
      </w:r>
      <w:r>
        <w:rPr>
          <w:color w:val="231F20"/>
          <w:spacing w:val="-26"/>
          <w:w w:val="115"/>
        </w:rPr>
        <w:t xml:space="preserve"> </w:t>
      </w:r>
      <w:r>
        <w:rPr>
          <w:color w:val="231F20"/>
          <w:spacing w:val="-5"/>
          <w:w w:val="115"/>
        </w:rPr>
        <w:t>DFAT</w:t>
      </w:r>
      <w:r>
        <w:rPr>
          <w:color w:val="231F20"/>
          <w:spacing w:val="-25"/>
          <w:w w:val="115"/>
        </w:rPr>
        <w:t xml:space="preserve"> </w:t>
      </w:r>
      <w:r>
        <w:rPr>
          <w:color w:val="231F20"/>
          <w:w w:val="115"/>
        </w:rPr>
        <w:t>funded</w:t>
      </w:r>
      <w:r>
        <w:rPr>
          <w:color w:val="231F20"/>
          <w:spacing w:val="-25"/>
          <w:w w:val="115"/>
        </w:rPr>
        <w:t xml:space="preserve"> </w:t>
      </w:r>
      <w:r>
        <w:rPr>
          <w:color w:val="231F20"/>
          <w:w w:val="115"/>
        </w:rPr>
        <w:t xml:space="preserve">programs, </w:t>
      </w:r>
      <w:r>
        <w:rPr>
          <w:color w:val="231F20"/>
          <w:spacing w:val="-3"/>
          <w:w w:val="115"/>
        </w:rPr>
        <w:t xml:space="preserve">KOMPAK </w:t>
      </w:r>
      <w:r>
        <w:rPr>
          <w:color w:val="231F20"/>
          <w:w w:val="115"/>
        </w:rPr>
        <w:t>will engage both nationally and locally with other donor funded initiatives where synergies exist and there</w:t>
      </w:r>
      <w:r>
        <w:rPr>
          <w:color w:val="231F20"/>
          <w:spacing w:val="-27"/>
          <w:w w:val="115"/>
        </w:rPr>
        <w:t xml:space="preserve"> </w:t>
      </w:r>
      <w:r>
        <w:rPr>
          <w:color w:val="231F20"/>
          <w:w w:val="115"/>
        </w:rPr>
        <w:t>is</w:t>
      </w:r>
      <w:r>
        <w:rPr>
          <w:color w:val="231F20"/>
          <w:spacing w:val="-27"/>
          <w:w w:val="115"/>
        </w:rPr>
        <w:t xml:space="preserve"> </w:t>
      </w:r>
      <w:r>
        <w:rPr>
          <w:color w:val="231F20"/>
          <w:w w:val="115"/>
        </w:rPr>
        <w:t>clear</w:t>
      </w:r>
      <w:r>
        <w:rPr>
          <w:color w:val="231F20"/>
          <w:spacing w:val="-27"/>
          <w:w w:val="115"/>
        </w:rPr>
        <w:t xml:space="preserve"> </w:t>
      </w:r>
      <w:r>
        <w:rPr>
          <w:color w:val="231F20"/>
          <w:w w:val="115"/>
        </w:rPr>
        <w:t>mutual</w:t>
      </w:r>
      <w:r>
        <w:rPr>
          <w:color w:val="231F20"/>
          <w:spacing w:val="-27"/>
          <w:w w:val="115"/>
        </w:rPr>
        <w:t xml:space="preserve"> </w:t>
      </w:r>
      <w:r>
        <w:rPr>
          <w:color w:val="231F20"/>
          <w:w w:val="115"/>
        </w:rPr>
        <w:t>benefit.</w:t>
      </w:r>
      <w:r>
        <w:rPr>
          <w:color w:val="231F20"/>
          <w:spacing w:val="-26"/>
          <w:w w:val="115"/>
        </w:rPr>
        <w:t xml:space="preserve"> </w:t>
      </w:r>
      <w:r>
        <w:rPr>
          <w:color w:val="231F20"/>
          <w:w w:val="115"/>
        </w:rPr>
        <w:t>Programs</w:t>
      </w:r>
      <w:r>
        <w:rPr>
          <w:color w:val="231F20"/>
          <w:spacing w:val="-27"/>
          <w:w w:val="115"/>
        </w:rPr>
        <w:t xml:space="preserve"> </w:t>
      </w:r>
      <w:r>
        <w:rPr>
          <w:color w:val="231F20"/>
          <w:w w:val="115"/>
        </w:rPr>
        <w:t>relevant</w:t>
      </w:r>
      <w:r>
        <w:rPr>
          <w:color w:val="231F20"/>
          <w:spacing w:val="-27"/>
          <w:w w:val="115"/>
        </w:rPr>
        <w:t xml:space="preserve"> </w:t>
      </w:r>
      <w:r>
        <w:rPr>
          <w:color w:val="231F20"/>
          <w:w w:val="115"/>
        </w:rPr>
        <w:t>to</w:t>
      </w:r>
      <w:r>
        <w:rPr>
          <w:color w:val="231F20"/>
          <w:spacing w:val="-27"/>
          <w:w w:val="115"/>
        </w:rPr>
        <w:t xml:space="preserve"> </w:t>
      </w:r>
      <w:r>
        <w:rPr>
          <w:color w:val="231F20"/>
          <w:w w:val="115"/>
        </w:rPr>
        <w:t>the</w:t>
      </w:r>
      <w:r>
        <w:rPr>
          <w:color w:val="231F20"/>
          <w:spacing w:val="-27"/>
          <w:w w:val="115"/>
        </w:rPr>
        <w:t xml:space="preserve"> </w:t>
      </w:r>
      <w:r>
        <w:rPr>
          <w:color w:val="231F20"/>
          <w:w w:val="115"/>
        </w:rPr>
        <w:t>GESI</w:t>
      </w:r>
      <w:r>
        <w:rPr>
          <w:color w:val="231F20"/>
          <w:spacing w:val="-26"/>
          <w:w w:val="115"/>
        </w:rPr>
        <w:t xml:space="preserve"> </w:t>
      </w:r>
      <w:r>
        <w:rPr>
          <w:color w:val="231F20"/>
          <w:w w:val="115"/>
        </w:rPr>
        <w:t>Strategy</w:t>
      </w:r>
      <w:r>
        <w:rPr>
          <w:color w:val="231F20"/>
          <w:spacing w:val="-27"/>
          <w:w w:val="115"/>
        </w:rPr>
        <w:t xml:space="preserve"> </w:t>
      </w:r>
      <w:r>
        <w:rPr>
          <w:color w:val="231F20"/>
          <w:spacing w:val="-3"/>
          <w:w w:val="115"/>
        </w:rPr>
        <w:t>KOMPAK</w:t>
      </w:r>
      <w:r>
        <w:rPr>
          <w:color w:val="231F20"/>
          <w:spacing w:val="-27"/>
          <w:w w:val="115"/>
        </w:rPr>
        <w:t xml:space="preserve"> </w:t>
      </w:r>
      <w:r>
        <w:rPr>
          <w:color w:val="231F20"/>
          <w:w w:val="115"/>
        </w:rPr>
        <w:t>will</w:t>
      </w:r>
      <w:r>
        <w:rPr>
          <w:color w:val="231F20"/>
          <w:spacing w:val="-27"/>
          <w:w w:val="115"/>
        </w:rPr>
        <w:t xml:space="preserve"> </w:t>
      </w:r>
      <w:r>
        <w:rPr>
          <w:color w:val="231F20"/>
          <w:w w:val="115"/>
        </w:rPr>
        <w:t>continue</w:t>
      </w:r>
      <w:r>
        <w:rPr>
          <w:color w:val="231F20"/>
          <w:spacing w:val="-26"/>
          <w:w w:val="115"/>
        </w:rPr>
        <w:t xml:space="preserve"> </w:t>
      </w:r>
      <w:r>
        <w:rPr>
          <w:color w:val="231F20"/>
          <w:w w:val="115"/>
        </w:rPr>
        <w:t>to</w:t>
      </w:r>
      <w:r>
        <w:rPr>
          <w:color w:val="231F20"/>
          <w:spacing w:val="-27"/>
          <w:w w:val="115"/>
        </w:rPr>
        <w:t xml:space="preserve"> </w:t>
      </w:r>
      <w:r>
        <w:rPr>
          <w:color w:val="231F20"/>
          <w:w w:val="115"/>
        </w:rPr>
        <w:t>engage</w:t>
      </w:r>
      <w:r>
        <w:rPr>
          <w:color w:val="231F20"/>
          <w:spacing w:val="-27"/>
          <w:w w:val="115"/>
        </w:rPr>
        <w:t xml:space="preserve"> </w:t>
      </w:r>
      <w:r>
        <w:rPr>
          <w:color w:val="231F20"/>
          <w:w w:val="115"/>
        </w:rPr>
        <w:t>with</w:t>
      </w:r>
      <w:r>
        <w:rPr>
          <w:color w:val="231F20"/>
          <w:spacing w:val="-27"/>
          <w:w w:val="115"/>
        </w:rPr>
        <w:t xml:space="preserve"> </w:t>
      </w:r>
      <w:r>
        <w:rPr>
          <w:color w:val="231F20"/>
          <w:w w:val="115"/>
        </w:rPr>
        <w:t>include UNICEF,</w:t>
      </w:r>
      <w:r>
        <w:rPr>
          <w:color w:val="231F20"/>
          <w:spacing w:val="-42"/>
          <w:w w:val="115"/>
        </w:rPr>
        <w:t xml:space="preserve"> </w:t>
      </w:r>
      <w:r>
        <w:rPr>
          <w:color w:val="231F20"/>
          <w:w w:val="115"/>
        </w:rPr>
        <w:t>World</w:t>
      </w:r>
      <w:r>
        <w:rPr>
          <w:color w:val="231F20"/>
          <w:spacing w:val="-42"/>
          <w:w w:val="115"/>
        </w:rPr>
        <w:t xml:space="preserve"> </w:t>
      </w:r>
      <w:r>
        <w:rPr>
          <w:color w:val="231F20"/>
          <w:w w:val="115"/>
        </w:rPr>
        <w:t>Bank,</w:t>
      </w:r>
      <w:r>
        <w:rPr>
          <w:color w:val="231F20"/>
          <w:spacing w:val="-42"/>
          <w:w w:val="115"/>
        </w:rPr>
        <w:t xml:space="preserve"> </w:t>
      </w:r>
      <w:r>
        <w:rPr>
          <w:color w:val="231F20"/>
          <w:w w:val="115"/>
        </w:rPr>
        <w:t>and</w:t>
      </w:r>
      <w:r>
        <w:rPr>
          <w:color w:val="231F20"/>
          <w:spacing w:val="-42"/>
          <w:w w:val="115"/>
        </w:rPr>
        <w:t xml:space="preserve"> </w:t>
      </w:r>
      <w:r>
        <w:rPr>
          <w:color w:val="231F20"/>
          <w:w w:val="115"/>
        </w:rPr>
        <w:t>JALIN</w:t>
      </w:r>
      <w:r>
        <w:rPr>
          <w:color w:val="231F20"/>
          <w:spacing w:val="-42"/>
          <w:w w:val="115"/>
        </w:rPr>
        <w:t xml:space="preserve"> </w:t>
      </w:r>
      <w:r>
        <w:rPr>
          <w:color w:val="231F20"/>
          <w:w w:val="115"/>
        </w:rPr>
        <w:t>(USAID</w:t>
      </w:r>
      <w:r>
        <w:rPr>
          <w:color w:val="231F20"/>
          <w:spacing w:val="-42"/>
          <w:w w:val="115"/>
        </w:rPr>
        <w:t xml:space="preserve"> </w:t>
      </w:r>
      <w:r>
        <w:rPr>
          <w:color w:val="231F20"/>
          <w:w w:val="115"/>
        </w:rPr>
        <w:t>funded).</w:t>
      </w:r>
      <w:r>
        <w:rPr>
          <w:color w:val="231F20"/>
          <w:spacing w:val="-42"/>
          <w:w w:val="115"/>
        </w:rPr>
        <w:t xml:space="preserve"> </w:t>
      </w:r>
      <w:r>
        <w:rPr>
          <w:color w:val="231F20"/>
          <w:w w:val="115"/>
        </w:rPr>
        <w:t>These</w:t>
      </w:r>
      <w:r>
        <w:rPr>
          <w:color w:val="231F20"/>
          <w:spacing w:val="-42"/>
          <w:w w:val="115"/>
        </w:rPr>
        <w:t xml:space="preserve"> </w:t>
      </w:r>
      <w:r>
        <w:rPr>
          <w:color w:val="231F20"/>
          <w:w w:val="115"/>
        </w:rPr>
        <w:t>synergies</w:t>
      </w:r>
      <w:r>
        <w:rPr>
          <w:color w:val="231F20"/>
          <w:spacing w:val="-42"/>
          <w:w w:val="115"/>
        </w:rPr>
        <w:t xml:space="preserve"> </w:t>
      </w:r>
      <w:r>
        <w:rPr>
          <w:color w:val="231F20"/>
          <w:w w:val="115"/>
        </w:rPr>
        <w:t>will</w:t>
      </w:r>
      <w:r>
        <w:rPr>
          <w:color w:val="231F20"/>
          <w:spacing w:val="-42"/>
          <w:w w:val="115"/>
        </w:rPr>
        <w:t xml:space="preserve"> </w:t>
      </w:r>
      <w:r>
        <w:rPr>
          <w:color w:val="231F20"/>
          <w:w w:val="115"/>
        </w:rPr>
        <w:t>be</w:t>
      </w:r>
      <w:r>
        <w:rPr>
          <w:color w:val="231F20"/>
          <w:spacing w:val="-41"/>
          <w:w w:val="115"/>
        </w:rPr>
        <w:t xml:space="preserve"> </w:t>
      </w:r>
      <w:r>
        <w:rPr>
          <w:color w:val="231F20"/>
          <w:w w:val="115"/>
        </w:rPr>
        <w:t>identified</w:t>
      </w:r>
      <w:r>
        <w:rPr>
          <w:color w:val="231F20"/>
          <w:spacing w:val="-42"/>
          <w:w w:val="115"/>
        </w:rPr>
        <w:t xml:space="preserve"> </w:t>
      </w:r>
      <w:r>
        <w:rPr>
          <w:color w:val="231F20"/>
          <w:w w:val="115"/>
        </w:rPr>
        <w:t>as</w:t>
      </w:r>
      <w:r>
        <w:rPr>
          <w:color w:val="231F20"/>
          <w:spacing w:val="-42"/>
          <w:w w:val="115"/>
        </w:rPr>
        <w:t xml:space="preserve"> </w:t>
      </w:r>
      <w:r>
        <w:rPr>
          <w:color w:val="231F20"/>
          <w:w w:val="115"/>
        </w:rPr>
        <w:t>part</w:t>
      </w:r>
      <w:r>
        <w:rPr>
          <w:color w:val="231F20"/>
          <w:spacing w:val="-42"/>
          <w:w w:val="115"/>
        </w:rPr>
        <w:t xml:space="preserve"> </w:t>
      </w:r>
      <w:r>
        <w:rPr>
          <w:color w:val="231F20"/>
          <w:w w:val="115"/>
        </w:rPr>
        <w:t>of</w:t>
      </w:r>
      <w:r>
        <w:rPr>
          <w:color w:val="231F20"/>
          <w:spacing w:val="-42"/>
          <w:w w:val="115"/>
        </w:rPr>
        <w:t xml:space="preserve"> </w:t>
      </w:r>
      <w:r>
        <w:rPr>
          <w:color w:val="231F20"/>
          <w:w w:val="115"/>
        </w:rPr>
        <w:t>the</w:t>
      </w:r>
      <w:r>
        <w:rPr>
          <w:color w:val="231F20"/>
          <w:spacing w:val="-42"/>
          <w:w w:val="115"/>
        </w:rPr>
        <w:t xml:space="preserve"> </w:t>
      </w:r>
      <w:r>
        <w:rPr>
          <w:color w:val="231F20"/>
          <w:w w:val="115"/>
        </w:rPr>
        <w:t>Sector</w:t>
      </w:r>
      <w:r>
        <w:rPr>
          <w:color w:val="231F20"/>
          <w:spacing w:val="-42"/>
          <w:w w:val="115"/>
        </w:rPr>
        <w:t xml:space="preserve"> </w:t>
      </w:r>
      <w:r>
        <w:rPr>
          <w:color w:val="231F20"/>
          <w:w w:val="115"/>
        </w:rPr>
        <w:t>Strategy</w:t>
      </w:r>
      <w:r>
        <w:rPr>
          <w:color w:val="231F20"/>
          <w:spacing w:val="-42"/>
          <w:w w:val="115"/>
        </w:rPr>
        <w:t xml:space="preserve"> </w:t>
      </w:r>
      <w:r>
        <w:rPr>
          <w:color w:val="231F20"/>
          <w:w w:val="115"/>
        </w:rPr>
        <w:t>and Provincial Roadmap development</w:t>
      </w:r>
      <w:r>
        <w:rPr>
          <w:color w:val="231F20"/>
          <w:spacing w:val="-42"/>
          <w:w w:val="115"/>
        </w:rPr>
        <w:t xml:space="preserve"> </w:t>
      </w:r>
      <w:r>
        <w:rPr>
          <w:color w:val="231F20"/>
          <w:w w:val="115"/>
        </w:rPr>
        <w:t>process.</w:t>
      </w:r>
    </w:p>
    <w:p w:rsidR="00301C6B" w:rsidRDefault="00301C6B">
      <w:pPr>
        <w:pStyle w:val="BodyText"/>
        <w:kinsoku w:val="0"/>
        <w:overflowPunct w:val="0"/>
        <w:spacing w:line="278" w:lineRule="auto"/>
        <w:ind w:left="1133" w:right="450"/>
        <w:jc w:val="both"/>
        <w:rPr>
          <w:color w:val="231F20"/>
          <w:w w:val="115"/>
        </w:rPr>
        <w:sectPr w:rsidR="00301C6B">
          <w:headerReference w:type="even" r:id="rId171"/>
          <w:headerReference w:type="default" r:id="rId172"/>
          <w:pgSz w:w="11910" w:h="16840"/>
          <w:pgMar w:top="740" w:right="680" w:bottom="700" w:left="0" w:header="546" w:footer="514" w:gutter="0"/>
          <w:cols w:space="720"/>
          <w:noEndnote/>
        </w:sect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1"/>
        <w:rPr>
          <w:sz w:val="28"/>
          <w:szCs w:val="28"/>
        </w:rPr>
      </w:pPr>
    </w:p>
    <w:p w:rsidR="00301C6B" w:rsidRDefault="00301C6B">
      <w:pPr>
        <w:pStyle w:val="Heading2"/>
        <w:kinsoku w:val="0"/>
        <w:overflowPunct w:val="0"/>
        <w:spacing w:before="111" w:line="247" w:lineRule="auto"/>
        <w:ind w:right="733"/>
        <w:rPr>
          <w:color w:val="226F78"/>
        </w:rPr>
      </w:pPr>
      <w:r>
        <w:rPr>
          <w:color w:val="226F78"/>
          <w:w w:val="95"/>
        </w:rPr>
        <w:t>GESI</w:t>
      </w:r>
      <w:r>
        <w:rPr>
          <w:color w:val="226F78"/>
          <w:spacing w:val="-72"/>
          <w:w w:val="95"/>
        </w:rPr>
        <w:t xml:space="preserve"> </w:t>
      </w:r>
      <w:r>
        <w:rPr>
          <w:color w:val="226F78"/>
          <w:w w:val="95"/>
        </w:rPr>
        <w:t>performance</w:t>
      </w:r>
      <w:r>
        <w:rPr>
          <w:color w:val="226F78"/>
          <w:spacing w:val="-72"/>
          <w:w w:val="95"/>
        </w:rPr>
        <w:t xml:space="preserve"> </w:t>
      </w:r>
      <w:r>
        <w:rPr>
          <w:color w:val="226F78"/>
          <w:w w:val="95"/>
        </w:rPr>
        <w:t>will</w:t>
      </w:r>
      <w:r>
        <w:rPr>
          <w:color w:val="226F78"/>
          <w:spacing w:val="-71"/>
          <w:w w:val="95"/>
        </w:rPr>
        <w:t xml:space="preserve"> </w:t>
      </w:r>
      <w:r>
        <w:rPr>
          <w:color w:val="226F78"/>
          <w:w w:val="95"/>
        </w:rPr>
        <w:t>be</w:t>
      </w:r>
      <w:r>
        <w:rPr>
          <w:color w:val="226F78"/>
          <w:spacing w:val="-72"/>
          <w:w w:val="95"/>
        </w:rPr>
        <w:t xml:space="preserve"> </w:t>
      </w:r>
      <w:r>
        <w:rPr>
          <w:color w:val="226F78"/>
          <w:w w:val="95"/>
        </w:rPr>
        <w:t>monitored</w:t>
      </w:r>
      <w:r>
        <w:rPr>
          <w:color w:val="226F78"/>
          <w:spacing w:val="-71"/>
          <w:w w:val="95"/>
        </w:rPr>
        <w:t xml:space="preserve"> </w:t>
      </w:r>
      <w:r>
        <w:rPr>
          <w:color w:val="226F78"/>
          <w:w w:val="95"/>
        </w:rPr>
        <w:t>and</w:t>
      </w:r>
      <w:r>
        <w:rPr>
          <w:color w:val="226F78"/>
          <w:spacing w:val="-72"/>
          <w:w w:val="95"/>
        </w:rPr>
        <w:t xml:space="preserve"> </w:t>
      </w:r>
      <w:r>
        <w:rPr>
          <w:color w:val="226F78"/>
          <w:w w:val="95"/>
        </w:rPr>
        <w:t>assessed</w:t>
      </w:r>
      <w:r>
        <w:rPr>
          <w:color w:val="226F78"/>
          <w:spacing w:val="-71"/>
          <w:w w:val="95"/>
        </w:rPr>
        <w:t xml:space="preserve"> </w:t>
      </w:r>
      <w:r>
        <w:rPr>
          <w:color w:val="226F78"/>
          <w:w w:val="95"/>
        </w:rPr>
        <w:t>at</w:t>
      </w:r>
      <w:r>
        <w:rPr>
          <w:color w:val="226F78"/>
          <w:spacing w:val="-72"/>
          <w:w w:val="95"/>
        </w:rPr>
        <w:t xml:space="preserve"> </w:t>
      </w:r>
      <w:r>
        <w:rPr>
          <w:color w:val="226F78"/>
          <w:w w:val="95"/>
        </w:rPr>
        <w:t>the</w:t>
      </w:r>
      <w:r>
        <w:rPr>
          <w:color w:val="226F78"/>
          <w:spacing w:val="-72"/>
          <w:w w:val="95"/>
        </w:rPr>
        <w:t xml:space="preserve"> </w:t>
      </w:r>
      <w:r>
        <w:rPr>
          <w:color w:val="226F78"/>
          <w:w w:val="95"/>
        </w:rPr>
        <w:t xml:space="preserve">activity </w:t>
      </w:r>
      <w:r>
        <w:rPr>
          <w:color w:val="226F78"/>
        </w:rPr>
        <w:t xml:space="preserve">and </w:t>
      </w:r>
      <w:r>
        <w:rPr>
          <w:color w:val="226F78"/>
          <w:spacing w:val="-6"/>
        </w:rPr>
        <w:t>KOMPAK</w:t>
      </w:r>
      <w:r>
        <w:rPr>
          <w:color w:val="226F78"/>
          <w:spacing w:val="-85"/>
        </w:rPr>
        <w:t xml:space="preserve"> </w:t>
      </w:r>
      <w:r>
        <w:rPr>
          <w:color w:val="226F78"/>
        </w:rPr>
        <w:t>levels</w:t>
      </w:r>
    </w:p>
    <w:p w:rsidR="00301C6B" w:rsidRDefault="00301C6B">
      <w:pPr>
        <w:pStyle w:val="BodyText"/>
        <w:kinsoku w:val="0"/>
        <w:overflowPunct w:val="0"/>
        <w:spacing w:before="5"/>
        <w:rPr>
          <w:rFonts w:ascii="Trebuchet MS" w:hAnsi="Trebuchet MS" w:cs="Trebuchet MS"/>
          <w:i/>
          <w:iCs/>
          <w:sz w:val="34"/>
          <w:szCs w:val="34"/>
        </w:rPr>
      </w:pPr>
    </w:p>
    <w:p w:rsidR="00301C6B" w:rsidRDefault="00301C6B">
      <w:pPr>
        <w:pStyle w:val="BodyText"/>
        <w:kinsoku w:val="0"/>
        <w:overflowPunct w:val="0"/>
        <w:spacing w:line="278" w:lineRule="auto"/>
        <w:ind w:left="1133" w:right="451"/>
        <w:jc w:val="both"/>
        <w:rPr>
          <w:color w:val="231F20"/>
          <w:w w:val="110"/>
        </w:rPr>
      </w:pPr>
      <w:r>
        <w:rPr>
          <w:color w:val="231F20"/>
          <w:w w:val="110"/>
        </w:rPr>
        <w:t xml:space="preserve">Performance monitoring and assessment of GESI activities will be managed as outlined in </w:t>
      </w:r>
      <w:r>
        <w:rPr>
          <w:color w:val="231F20"/>
          <w:spacing w:val="-4"/>
          <w:w w:val="110"/>
        </w:rPr>
        <w:t xml:space="preserve">KOMPAK’s </w:t>
      </w:r>
      <w:r>
        <w:rPr>
          <w:color w:val="231F20"/>
          <w:w w:val="110"/>
        </w:rPr>
        <w:t xml:space="preserve">Performance Management Framework (PMF). This section below outlines the general framing and approach to performance of GESI work at the Activity and </w:t>
      </w:r>
      <w:r>
        <w:rPr>
          <w:color w:val="231F20"/>
          <w:spacing w:val="-3"/>
          <w:w w:val="110"/>
        </w:rPr>
        <w:t xml:space="preserve">KOMPAK </w:t>
      </w:r>
      <w:r>
        <w:rPr>
          <w:color w:val="231F20"/>
          <w:w w:val="110"/>
        </w:rPr>
        <w:t>levels.</w:t>
      </w:r>
    </w:p>
    <w:p w:rsidR="00301C6B" w:rsidRDefault="00301C6B">
      <w:pPr>
        <w:pStyle w:val="BodyText"/>
        <w:kinsoku w:val="0"/>
        <w:overflowPunct w:val="0"/>
        <w:spacing w:before="8"/>
        <w:rPr>
          <w:sz w:val="36"/>
          <w:szCs w:val="36"/>
        </w:rPr>
      </w:pPr>
    </w:p>
    <w:p w:rsidR="00301C6B" w:rsidRDefault="00301C6B">
      <w:pPr>
        <w:pStyle w:val="Heading1"/>
        <w:numPr>
          <w:ilvl w:val="1"/>
          <w:numId w:val="9"/>
        </w:numPr>
        <w:tabs>
          <w:tab w:val="left" w:pos="1985"/>
        </w:tabs>
        <w:kinsoku w:val="0"/>
        <w:overflowPunct w:val="0"/>
        <w:spacing w:before="0"/>
        <w:rPr>
          <w:color w:val="AC1F24"/>
          <w:w w:val="115"/>
        </w:rPr>
      </w:pPr>
      <w:r>
        <w:rPr>
          <w:color w:val="AC1F24"/>
          <w:w w:val="115"/>
        </w:rPr>
        <w:t>Monitoring and</w:t>
      </w:r>
      <w:r>
        <w:rPr>
          <w:color w:val="AC1F24"/>
          <w:spacing w:val="-48"/>
          <w:w w:val="115"/>
        </w:rPr>
        <w:t xml:space="preserve"> </w:t>
      </w:r>
      <w:r>
        <w:rPr>
          <w:color w:val="AC1F24"/>
          <w:w w:val="115"/>
        </w:rPr>
        <w:t>Evaluation</w:t>
      </w:r>
    </w:p>
    <w:p w:rsidR="00301C6B" w:rsidRDefault="00301C6B">
      <w:pPr>
        <w:pStyle w:val="Heading3"/>
        <w:kinsoku w:val="0"/>
        <w:overflowPunct w:val="0"/>
        <w:spacing w:before="259"/>
        <w:rPr>
          <w:color w:val="226F78"/>
          <w:w w:val="110"/>
        </w:rPr>
      </w:pPr>
      <w:r>
        <w:rPr>
          <w:color w:val="226F78"/>
          <w:w w:val="110"/>
        </w:rPr>
        <w:t>Activity-level Performance Monitoring</w:t>
      </w:r>
    </w:p>
    <w:p w:rsidR="00301C6B" w:rsidRDefault="00301C6B">
      <w:pPr>
        <w:pStyle w:val="BodyText"/>
        <w:kinsoku w:val="0"/>
        <w:overflowPunct w:val="0"/>
        <w:spacing w:before="3"/>
        <w:rPr>
          <w:b/>
          <w:bCs/>
          <w:sz w:val="27"/>
          <w:szCs w:val="27"/>
        </w:rPr>
      </w:pPr>
    </w:p>
    <w:p w:rsidR="00301C6B" w:rsidRDefault="00301C6B">
      <w:pPr>
        <w:pStyle w:val="BodyText"/>
        <w:kinsoku w:val="0"/>
        <w:overflowPunct w:val="0"/>
        <w:spacing w:line="278" w:lineRule="auto"/>
        <w:ind w:left="1133" w:right="450"/>
        <w:jc w:val="both"/>
        <w:rPr>
          <w:color w:val="231F20"/>
          <w:w w:val="115"/>
        </w:rPr>
      </w:pPr>
      <w:r>
        <w:rPr>
          <w:color w:val="231F20"/>
          <w:spacing w:val="-4"/>
          <w:w w:val="115"/>
        </w:rPr>
        <w:t>Teams</w:t>
      </w:r>
      <w:r>
        <w:rPr>
          <w:color w:val="231F20"/>
          <w:spacing w:val="-28"/>
          <w:w w:val="115"/>
        </w:rPr>
        <w:t xml:space="preserve"> </w:t>
      </w:r>
      <w:r>
        <w:rPr>
          <w:color w:val="231F20"/>
          <w:w w:val="115"/>
        </w:rPr>
        <w:t>will</w:t>
      </w:r>
      <w:r>
        <w:rPr>
          <w:color w:val="231F20"/>
          <w:spacing w:val="-27"/>
          <w:w w:val="115"/>
        </w:rPr>
        <w:t xml:space="preserve"> </w:t>
      </w:r>
      <w:r>
        <w:rPr>
          <w:color w:val="231F20"/>
          <w:w w:val="115"/>
        </w:rPr>
        <w:t>regularly</w:t>
      </w:r>
      <w:r>
        <w:rPr>
          <w:color w:val="231F20"/>
          <w:spacing w:val="-28"/>
          <w:w w:val="115"/>
        </w:rPr>
        <w:t xml:space="preserve"> </w:t>
      </w:r>
      <w:r>
        <w:rPr>
          <w:color w:val="231F20"/>
          <w:w w:val="115"/>
        </w:rPr>
        <w:t>monitor</w:t>
      </w:r>
      <w:r>
        <w:rPr>
          <w:color w:val="231F20"/>
          <w:spacing w:val="-27"/>
          <w:w w:val="115"/>
        </w:rPr>
        <w:t xml:space="preserve"> </w:t>
      </w:r>
      <w:r>
        <w:rPr>
          <w:color w:val="231F20"/>
          <w:w w:val="115"/>
        </w:rPr>
        <w:t>and</w:t>
      </w:r>
      <w:r>
        <w:rPr>
          <w:color w:val="231F20"/>
          <w:spacing w:val="-28"/>
          <w:w w:val="115"/>
        </w:rPr>
        <w:t xml:space="preserve"> </w:t>
      </w:r>
      <w:r>
        <w:rPr>
          <w:color w:val="231F20"/>
          <w:w w:val="115"/>
        </w:rPr>
        <w:t>manage</w:t>
      </w:r>
      <w:r>
        <w:rPr>
          <w:color w:val="231F20"/>
          <w:spacing w:val="-27"/>
          <w:w w:val="115"/>
        </w:rPr>
        <w:t xml:space="preserve"> </w:t>
      </w:r>
      <w:r>
        <w:rPr>
          <w:color w:val="231F20"/>
          <w:w w:val="115"/>
        </w:rPr>
        <w:t>performance</w:t>
      </w:r>
      <w:r>
        <w:rPr>
          <w:color w:val="231F20"/>
          <w:spacing w:val="-28"/>
          <w:w w:val="115"/>
        </w:rPr>
        <w:t xml:space="preserve"> </w:t>
      </w:r>
      <w:r>
        <w:rPr>
          <w:color w:val="231F20"/>
          <w:w w:val="115"/>
        </w:rPr>
        <w:t>against</w:t>
      </w:r>
      <w:r>
        <w:rPr>
          <w:color w:val="231F20"/>
          <w:spacing w:val="-27"/>
          <w:w w:val="115"/>
        </w:rPr>
        <w:t xml:space="preserve"> </w:t>
      </w:r>
      <w:r>
        <w:rPr>
          <w:color w:val="231F20"/>
          <w:w w:val="115"/>
        </w:rPr>
        <w:t>what</w:t>
      </w:r>
      <w:r>
        <w:rPr>
          <w:color w:val="231F20"/>
          <w:spacing w:val="-28"/>
          <w:w w:val="115"/>
        </w:rPr>
        <w:t xml:space="preserve"> </w:t>
      </w:r>
      <w:r>
        <w:rPr>
          <w:color w:val="231F20"/>
          <w:w w:val="115"/>
        </w:rPr>
        <w:t>was</w:t>
      </w:r>
      <w:r>
        <w:rPr>
          <w:color w:val="231F20"/>
          <w:spacing w:val="-27"/>
          <w:w w:val="115"/>
        </w:rPr>
        <w:t xml:space="preserve"> </w:t>
      </w:r>
      <w:r>
        <w:rPr>
          <w:color w:val="231F20"/>
          <w:w w:val="115"/>
        </w:rPr>
        <w:t>committed</w:t>
      </w:r>
      <w:r>
        <w:rPr>
          <w:color w:val="231F20"/>
          <w:spacing w:val="-28"/>
          <w:w w:val="115"/>
        </w:rPr>
        <w:t xml:space="preserve"> </w:t>
      </w:r>
      <w:r>
        <w:rPr>
          <w:color w:val="231F20"/>
          <w:w w:val="115"/>
        </w:rPr>
        <w:t>in</w:t>
      </w:r>
      <w:r>
        <w:rPr>
          <w:color w:val="231F20"/>
          <w:spacing w:val="-27"/>
          <w:w w:val="115"/>
        </w:rPr>
        <w:t xml:space="preserve"> </w:t>
      </w:r>
      <w:r>
        <w:rPr>
          <w:color w:val="231F20"/>
          <w:w w:val="115"/>
        </w:rPr>
        <w:t>the</w:t>
      </w:r>
      <w:r>
        <w:rPr>
          <w:color w:val="231F20"/>
          <w:spacing w:val="-28"/>
          <w:w w:val="115"/>
        </w:rPr>
        <w:t xml:space="preserve"> </w:t>
      </w:r>
      <w:r>
        <w:rPr>
          <w:color w:val="231F20"/>
          <w:w w:val="115"/>
        </w:rPr>
        <w:t>GESI</w:t>
      </w:r>
      <w:r>
        <w:rPr>
          <w:color w:val="231F20"/>
          <w:spacing w:val="-27"/>
          <w:w w:val="115"/>
        </w:rPr>
        <w:t xml:space="preserve"> </w:t>
      </w:r>
      <w:r>
        <w:rPr>
          <w:color w:val="231F20"/>
          <w:w w:val="115"/>
        </w:rPr>
        <w:t>Action</w:t>
      </w:r>
      <w:r>
        <w:rPr>
          <w:color w:val="231F20"/>
          <w:spacing w:val="-28"/>
          <w:w w:val="115"/>
        </w:rPr>
        <w:t xml:space="preserve"> </w:t>
      </w:r>
      <w:r>
        <w:rPr>
          <w:color w:val="231F20"/>
          <w:w w:val="115"/>
        </w:rPr>
        <w:t>Plans</w:t>
      </w:r>
      <w:r>
        <w:rPr>
          <w:color w:val="231F20"/>
          <w:spacing w:val="-27"/>
          <w:w w:val="115"/>
        </w:rPr>
        <w:t xml:space="preserve"> </w:t>
      </w:r>
      <w:r>
        <w:rPr>
          <w:color w:val="231F20"/>
          <w:w w:val="115"/>
        </w:rPr>
        <w:t>using the</w:t>
      </w:r>
      <w:r>
        <w:rPr>
          <w:color w:val="231F20"/>
          <w:spacing w:val="-26"/>
          <w:w w:val="115"/>
        </w:rPr>
        <w:t xml:space="preserve"> </w:t>
      </w:r>
      <w:r>
        <w:rPr>
          <w:color w:val="231F20"/>
          <w:w w:val="115"/>
        </w:rPr>
        <w:t>four</w:t>
      </w:r>
      <w:r>
        <w:rPr>
          <w:color w:val="231F20"/>
          <w:spacing w:val="-25"/>
          <w:w w:val="115"/>
        </w:rPr>
        <w:t xml:space="preserve"> </w:t>
      </w:r>
      <w:r>
        <w:rPr>
          <w:color w:val="231F20"/>
          <w:w w:val="115"/>
        </w:rPr>
        <w:t>general</w:t>
      </w:r>
      <w:r>
        <w:rPr>
          <w:color w:val="231F20"/>
          <w:spacing w:val="-26"/>
          <w:w w:val="115"/>
        </w:rPr>
        <w:t xml:space="preserve"> </w:t>
      </w:r>
      <w:r>
        <w:rPr>
          <w:color w:val="231F20"/>
          <w:w w:val="115"/>
        </w:rPr>
        <w:t>questions</w:t>
      </w:r>
      <w:r>
        <w:rPr>
          <w:color w:val="231F20"/>
          <w:spacing w:val="-25"/>
          <w:w w:val="115"/>
        </w:rPr>
        <w:t xml:space="preserve"> </w:t>
      </w:r>
      <w:r>
        <w:rPr>
          <w:color w:val="231F20"/>
          <w:w w:val="115"/>
        </w:rPr>
        <w:t>in</w:t>
      </w:r>
      <w:r>
        <w:rPr>
          <w:color w:val="231F20"/>
          <w:spacing w:val="-25"/>
          <w:w w:val="115"/>
        </w:rPr>
        <w:t xml:space="preserve"> </w:t>
      </w:r>
      <w:r>
        <w:rPr>
          <w:color w:val="231F20"/>
          <w:spacing w:val="-4"/>
          <w:w w:val="115"/>
        </w:rPr>
        <w:t>Table</w:t>
      </w:r>
      <w:r>
        <w:rPr>
          <w:color w:val="231F20"/>
          <w:spacing w:val="-26"/>
          <w:w w:val="115"/>
        </w:rPr>
        <w:t xml:space="preserve"> </w:t>
      </w:r>
      <w:r>
        <w:rPr>
          <w:color w:val="231F20"/>
          <w:w w:val="115"/>
        </w:rPr>
        <w:t>4</w:t>
      </w:r>
      <w:r>
        <w:rPr>
          <w:color w:val="231F20"/>
          <w:spacing w:val="-25"/>
          <w:w w:val="115"/>
        </w:rPr>
        <w:t xml:space="preserve"> </w:t>
      </w:r>
      <w:r>
        <w:rPr>
          <w:color w:val="231F20"/>
          <w:w w:val="115"/>
        </w:rPr>
        <w:t>below.</w:t>
      </w:r>
      <w:r>
        <w:rPr>
          <w:color w:val="231F20"/>
          <w:spacing w:val="-25"/>
          <w:w w:val="115"/>
        </w:rPr>
        <w:t xml:space="preserve"> </w:t>
      </w:r>
      <w:r>
        <w:rPr>
          <w:color w:val="231F20"/>
          <w:w w:val="115"/>
        </w:rPr>
        <w:t>These</w:t>
      </w:r>
      <w:r>
        <w:rPr>
          <w:color w:val="231F20"/>
          <w:spacing w:val="-26"/>
          <w:w w:val="115"/>
        </w:rPr>
        <w:t xml:space="preserve"> </w:t>
      </w:r>
      <w:r>
        <w:rPr>
          <w:color w:val="231F20"/>
          <w:w w:val="115"/>
        </w:rPr>
        <w:t>questions</w:t>
      </w:r>
      <w:r>
        <w:rPr>
          <w:color w:val="231F20"/>
          <w:spacing w:val="-25"/>
          <w:w w:val="115"/>
        </w:rPr>
        <w:t xml:space="preserve"> </w:t>
      </w:r>
      <w:r>
        <w:rPr>
          <w:color w:val="231F20"/>
          <w:w w:val="115"/>
        </w:rPr>
        <w:t>are</w:t>
      </w:r>
      <w:r>
        <w:rPr>
          <w:color w:val="231F20"/>
          <w:spacing w:val="-25"/>
          <w:w w:val="115"/>
        </w:rPr>
        <w:t xml:space="preserve"> </w:t>
      </w:r>
      <w:r>
        <w:rPr>
          <w:color w:val="231F20"/>
          <w:w w:val="115"/>
        </w:rPr>
        <w:t>modifications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general</w:t>
      </w:r>
      <w:r>
        <w:rPr>
          <w:color w:val="231F20"/>
          <w:spacing w:val="-26"/>
          <w:w w:val="115"/>
        </w:rPr>
        <w:t xml:space="preserve"> </w:t>
      </w:r>
      <w:r>
        <w:rPr>
          <w:color w:val="231F20"/>
          <w:w w:val="115"/>
        </w:rPr>
        <w:t>monitoring</w:t>
      </w:r>
      <w:r>
        <w:rPr>
          <w:color w:val="231F20"/>
          <w:spacing w:val="-25"/>
          <w:w w:val="115"/>
        </w:rPr>
        <w:t xml:space="preserve"> </w:t>
      </w:r>
      <w:r>
        <w:rPr>
          <w:color w:val="231F20"/>
          <w:w w:val="115"/>
        </w:rPr>
        <w:t>questions applied</w:t>
      </w:r>
      <w:r>
        <w:rPr>
          <w:color w:val="231F20"/>
          <w:spacing w:val="-18"/>
          <w:w w:val="115"/>
        </w:rPr>
        <w:t xml:space="preserve"> </w:t>
      </w:r>
      <w:r>
        <w:rPr>
          <w:color w:val="231F20"/>
          <w:w w:val="115"/>
        </w:rPr>
        <w:t>to</w:t>
      </w:r>
      <w:r>
        <w:rPr>
          <w:color w:val="231F20"/>
          <w:spacing w:val="-17"/>
          <w:w w:val="115"/>
        </w:rPr>
        <w:t xml:space="preserve"> </w:t>
      </w:r>
      <w:r>
        <w:rPr>
          <w:color w:val="231F20"/>
          <w:w w:val="115"/>
        </w:rPr>
        <w:t>all</w:t>
      </w:r>
      <w:r>
        <w:rPr>
          <w:color w:val="231F20"/>
          <w:spacing w:val="-17"/>
          <w:w w:val="115"/>
        </w:rPr>
        <w:t xml:space="preserve"> </w:t>
      </w:r>
      <w:r>
        <w:rPr>
          <w:color w:val="231F20"/>
          <w:spacing w:val="-3"/>
          <w:w w:val="115"/>
        </w:rPr>
        <w:t>KOMPAK</w:t>
      </w:r>
      <w:r>
        <w:rPr>
          <w:color w:val="231F20"/>
          <w:spacing w:val="-17"/>
          <w:w w:val="115"/>
        </w:rPr>
        <w:t xml:space="preserve"> </w:t>
      </w:r>
      <w:r>
        <w:rPr>
          <w:color w:val="231F20"/>
          <w:w w:val="115"/>
        </w:rPr>
        <w:t>Activities</w:t>
      </w:r>
      <w:r>
        <w:rPr>
          <w:color w:val="231F20"/>
          <w:spacing w:val="-17"/>
          <w:w w:val="115"/>
        </w:rPr>
        <w:t xml:space="preserve"> </w:t>
      </w:r>
      <w:r>
        <w:rPr>
          <w:color w:val="231F20"/>
          <w:w w:val="115"/>
        </w:rPr>
        <w:t>as</w:t>
      </w:r>
      <w:r>
        <w:rPr>
          <w:color w:val="231F20"/>
          <w:spacing w:val="-17"/>
          <w:w w:val="115"/>
        </w:rPr>
        <w:t xml:space="preserve"> </w:t>
      </w:r>
      <w:r>
        <w:rPr>
          <w:color w:val="231F20"/>
          <w:w w:val="115"/>
        </w:rPr>
        <w:t>outlined</w:t>
      </w:r>
      <w:r>
        <w:rPr>
          <w:color w:val="231F20"/>
          <w:spacing w:val="-18"/>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spacing w:val="-4"/>
          <w:w w:val="115"/>
        </w:rPr>
        <w:t>PMF,</w:t>
      </w:r>
      <w:r>
        <w:rPr>
          <w:color w:val="231F20"/>
          <w:spacing w:val="-17"/>
          <w:w w:val="115"/>
        </w:rPr>
        <w:t xml:space="preserve"> </w:t>
      </w:r>
      <w:r>
        <w:rPr>
          <w:color w:val="231F20"/>
          <w:w w:val="115"/>
        </w:rPr>
        <w:t>tailored</w:t>
      </w:r>
      <w:r>
        <w:rPr>
          <w:color w:val="231F20"/>
          <w:spacing w:val="-17"/>
          <w:w w:val="115"/>
        </w:rPr>
        <w:t xml:space="preserve"> </w:t>
      </w:r>
      <w:r>
        <w:rPr>
          <w:color w:val="231F20"/>
          <w:w w:val="115"/>
        </w:rPr>
        <w:t>below</w:t>
      </w:r>
      <w:r>
        <w:rPr>
          <w:color w:val="231F20"/>
          <w:spacing w:val="-17"/>
          <w:w w:val="115"/>
        </w:rPr>
        <w:t xml:space="preserve"> </w:t>
      </w:r>
      <w:r>
        <w:rPr>
          <w:color w:val="231F20"/>
          <w:w w:val="115"/>
        </w:rPr>
        <w:t>to</w:t>
      </w:r>
      <w:r>
        <w:rPr>
          <w:color w:val="231F20"/>
          <w:spacing w:val="-18"/>
          <w:w w:val="115"/>
        </w:rPr>
        <w:t xml:space="preserve"> </w:t>
      </w:r>
      <w:r>
        <w:rPr>
          <w:color w:val="231F20"/>
          <w:w w:val="115"/>
        </w:rPr>
        <w:t>be</w:t>
      </w:r>
      <w:r>
        <w:rPr>
          <w:color w:val="231F20"/>
          <w:spacing w:val="-17"/>
          <w:w w:val="115"/>
        </w:rPr>
        <w:t xml:space="preserve"> </w:t>
      </w:r>
      <w:r>
        <w:rPr>
          <w:color w:val="231F20"/>
          <w:w w:val="115"/>
        </w:rPr>
        <w:t>GESI-specific.</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w w:val="115"/>
        </w:rPr>
        <w:t>The</w:t>
      </w:r>
      <w:r>
        <w:rPr>
          <w:color w:val="231F20"/>
          <w:spacing w:val="-23"/>
          <w:w w:val="115"/>
        </w:rPr>
        <w:t xml:space="preserve"> </w:t>
      </w:r>
      <w:r>
        <w:rPr>
          <w:color w:val="231F20"/>
          <w:w w:val="115"/>
        </w:rPr>
        <w:t>answers</w:t>
      </w:r>
      <w:r>
        <w:rPr>
          <w:color w:val="231F20"/>
          <w:spacing w:val="-22"/>
          <w:w w:val="115"/>
        </w:rPr>
        <w:t xml:space="preserve"> </w:t>
      </w:r>
      <w:r>
        <w:rPr>
          <w:color w:val="231F20"/>
          <w:spacing w:val="4"/>
          <w:w w:val="115"/>
        </w:rPr>
        <w:t>tothesequestionswillbeprovidedthroughdata</w:t>
      </w:r>
      <w:r>
        <w:rPr>
          <w:color w:val="231F20"/>
          <w:spacing w:val="-22"/>
          <w:w w:val="115"/>
        </w:rPr>
        <w:t xml:space="preserve"> </w:t>
      </w:r>
      <w:r>
        <w:rPr>
          <w:color w:val="231F20"/>
          <w:spacing w:val="2"/>
          <w:w w:val="115"/>
        </w:rPr>
        <w:t>andsupportingevidence</w:t>
      </w:r>
      <w:r>
        <w:rPr>
          <w:color w:val="231F20"/>
          <w:spacing w:val="-23"/>
          <w:w w:val="115"/>
        </w:rPr>
        <w:t xml:space="preserve"> </w:t>
      </w:r>
      <w:r>
        <w:rPr>
          <w:color w:val="231F20"/>
          <w:w w:val="115"/>
        </w:rPr>
        <w:t>compiledbyimplementation teams</w:t>
      </w:r>
      <w:r>
        <w:rPr>
          <w:color w:val="231F20"/>
          <w:spacing w:val="-32"/>
          <w:w w:val="115"/>
        </w:rPr>
        <w:t xml:space="preserve"> </w:t>
      </w:r>
      <w:r>
        <w:rPr>
          <w:color w:val="231F20"/>
          <w:w w:val="115"/>
        </w:rPr>
        <w:t>and</w:t>
      </w:r>
      <w:r>
        <w:rPr>
          <w:color w:val="231F20"/>
          <w:spacing w:val="-31"/>
          <w:w w:val="115"/>
        </w:rPr>
        <w:t xml:space="preserve"> </w:t>
      </w:r>
      <w:r>
        <w:rPr>
          <w:color w:val="231F20"/>
          <w:w w:val="115"/>
        </w:rPr>
        <w:t>validated</w:t>
      </w:r>
      <w:r>
        <w:rPr>
          <w:color w:val="231F20"/>
          <w:spacing w:val="-31"/>
          <w:w w:val="115"/>
        </w:rPr>
        <w:t xml:space="preserve"> </w:t>
      </w:r>
      <w:r>
        <w:rPr>
          <w:color w:val="231F20"/>
          <w:w w:val="115"/>
        </w:rPr>
        <w:t>collaboratively</w:t>
      </w:r>
      <w:r>
        <w:rPr>
          <w:color w:val="231F20"/>
          <w:spacing w:val="-31"/>
          <w:w w:val="115"/>
        </w:rPr>
        <w:t xml:space="preserve"> </w:t>
      </w:r>
      <w:r>
        <w:rPr>
          <w:color w:val="231F20"/>
          <w:w w:val="115"/>
        </w:rPr>
        <w:t>with</w:t>
      </w:r>
      <w:r>
        <w:rPr>
          <w:color w:val="231F20"/>
          <w:spacing w:val="-31"/>
          <w:w w:val="115"/>
        </w:rPr>
        <w:t xml:space="preserve"> </w:t>
      </w:r>
      <w:r>
        <w:rPr>
          <w:color w:val="231F20"/>
          <w:w w:val="115"/>
        </w:rPr>
        <w:t>the</w:t>
      </w:r>
      <w:r>
        <w:rPr>
          <w:color w:val="231F20"/>
          <w:spacing w:val="-32"/>
          <w:w w:val="115"/>
        </w:rPr>
        <w:t xml:space="preserve"> </w:t>
      </w:r>
      <w:r>
        <w:rPr>
          <w:color w:val="231F20"/>
          <w:spacing w:val="-3"/>
          <w:w w:val="115"/>
        </w:rPr>
        <w:t>KOMPAK</w:t>
      </w:r>
      <w:r>
        <w:rPr>
          <w:color w:val="231F20"/>
          <w:spacing w:val="-31"/>
          <w:w w:val="115"/>
        </w:rPr>
        <w:t xml:space="preserve"> </w:t>
      </w:r>
      <w:r>
        <w:rPr>
          <w:color w:val="231F20"/>
          <w:w w:val="115"/>
        </w:rPr>
        <w:t>Performance</w:t>
      </w:r>
      <w:r>
        <w:rPr>
          <w:color w:val="231F20"/>
          <w:spacing w:val="-31"/>
          <w:w w:val="115"/>
        </w:rPr>
        <w:t xml:space="preserve"> </w:t>
      </w:r>
      <w:r>
        <w:rPr>
          <w:color w:val="231F20"/>
          <w:w w:val="115"/>
        </w:rPr>
        <w:t>team.</w:t>
      </w:r>
      <w:r>
        <w:rPr>
          <w:color w:val="231F20"/>
          <w:spacing w:val="-31"/>
          <w:w w:val="115"/>
        </w:rPr>
        <w:t xml:space="preserve"> </w:t>
      </w:r>
      <w:r>
        <w:rPr>
          <w:color w:val="231F20"/>
          <w:w w:val="115"/>
        </w:rPr>
        <w:t>The</w:t>
      </w:r>
      <w:r>
        <w:rPr>
          <w:color w:val="231F20"/>
          <w:spacing w:val="-31"/>
          <w:w w:val="115"/>
        </w:rPr>
        <w:t xml:space="preserve"> </w:t>
      </w:r>
      <w:r>
        <w:rPr>
          <w:color w:val="231F20"/>
          <w:w w:val="115"/>
        </w:rPr>
        <w:t>data</w:t>
      </w:r>
      <w:r>
        <w:rPr>
          <w:color w:val="231F20"/>
          <w:spacing w:val="-31"/>
          <w:w w:val="115"/>
        </w:rPr>
        <w:t xml:space="preserve"> </w:t>
      </w:r>
      <w:r>
        <w:rPr>
          <w:color w:val="231F20"/>
          <w:w w:val="115"/>
        </w:rPr>
        <w:t>and</w:t>
      </w:r>
      <w:r>
        <w:rPr>
          <w:color w:val="231F20"/>
          <w:spacing w:val="-32"/>
          <w:w w:val="115"/>
        </w:rPr>
        <w:t xml:space="preserve"> </w:t>
      </w:r>
      <w:r>
        <w:rPr>
          <w:color w:val="231F20"/>
          <w:w w:val="115"/>
        </w:rPr>
        <w:t>supporting</w:t>
      </w:r>
      <w:r>
        <w:rPr>
          <w:color w:val="231F20"/>
          <w:spacing w:val="-31"/>
          <w:w w:val="115"/>
        </w:rPr>
        <w:t xml:space="preserve"> </w:t>
      </w:r>
      <w:r>
        <w:rPr>
          <w:color w:val="231F20"/>
          <w:w w:val="115"/>
        </w:rPr>
        <w:t>evidence</w:t>
      </w:r>
      <w:r>
        <w:rPr>
          <w:color w:val="231F20"/>
          <w:spacing w:val="-31"/>
          <w:w w:val="115"/>
        </w:rPr>
        <w:t xml:space="preserve"> </w:t>
      </w:r>
      <w:r>
        <w:rPr>
          <w:color w:val="231F20"/>
          <w:w w:val="115"/>
        </w:rPr>
        <w:t>will</w:t>
      </w:r>
      <w:r>
        <w:rPr>
          <w:color w:val="231F20"/>
          <w:spacing w:val="-31"/>
          <w:w w:val="115"/>
        </w:rPr>
        <w:t xml:space="preserve"> </w:t>
      </w:r>
      <w:r>
        <w:rPr>
          <w:color w:val="231F20"/>
          <w:w w:val="115"/>
        </w:rPr>
        <w:t>be used</w:t>
      </w:r>
      <w:r>
        <w:rPr>
          <w:color w:val="231F20"/>
          <w:spacing w:val="-16"/>
          <w:w w:val="115"/>
        </w:rPr>
        <w:t xml:space="preserve"> </w:t>
      </w:r>
      <w:r>
        <w:rPr>
          <w:color w:val="231F20"/>
          <w:w w:val="115"/>
        </w:rPr>
        <w:t>on</w:t>
      </w:r>
      <w:r>
        <w:rPr>
          <w:color w:val="231F20"/>
          <w:spacing w:val="-15"/>
          <w:w w:val="115"/>
        </w:rPr>
        <w:t xml:space="preserve"> </w:t>
      </w:r>
      <w:r>
        <w:rPr>
          <w:color w:val="231F20"/>
          <w:w w:val="115"/>
        </w:rPr>
        <w:t>a</w:t>
      </w:r>
      <w:r>
        <w:rPr>
          <w:color w:val="231F20"/>
          <w:spacing w:val="-16"/>
          <w:w w:val="115"/>
        </w:rPr>
        <w:t xml:space="preserve"> </w:t>
      </w:r>
      <w:r>
        <w:rPr>
          <w:color w:val="231F20"/>
          <w:w w:val="115"/>
        </w:rPr>
        <w:t>quarterly</w:t>
      </w:r>
      <w:r>
        <w:rPr>
          <w:color w:val="231F20"/>
          <w:spacing w:val="-15"/>
          <w:w w:val="115"/>
        </w:rPr>
        <w:t xml:space="preserve"> </w:t>
      </w:r>
      <w:r>
        <w:rPr>
          <w:color w:val="231F20"/>
          <w:w w:val="115"/>
        </w:rPr>
        <w:t>basis</w:t>
      </w:r>
      <w:r>
        <w:rPr>
          <w:color w:val="231F20"/>
          <w:spacing w:val="-16"/>
          <w:w w:val="115"/>
        </w:rPr>
        <w:t xml:space="preserve"> </w:t>
      </w:r>
      <w:r>
        <w:rPr>
          <w:color w:val="231F20"/>
          <w:w w:val="115"/>
        </w:rPr>
        <w:t>to</w:t>
      </w:r>
      <w:r>
        <w:rPr>
          <w:color w:val="231F20"/>
          <w:spacing w:val="-15"/>
          <w:w w:val="115"/>
        </w:rPr>
        <w:t xml:space="preserve"> </w:t>
      </w:r>
      <w:r>
        <w:rPr>
          <w:color w:val="231F20"/>
          <w:w w:val="115"/>
        </w:rPr>
        <w:t>prepare</w:t>
      </w:r>
      <w:r>
        <w:rPr>
          <w:color w:val="231F20"/>
          <w:spacing w:val="-16"/>
          <w:w w:val="115"/>
        </w:rPr>
        <w:t xml:space="preserve"> </w:t>
      </w:r>
      <w:r>
        <w:rPr>
          <w:color w:val="231F20"/>
          <w:w w:val="115"/>
        </w:rPr>
        <w:t>snapshots</w:t>
      </w:r>
      <w:r>
        <w:rPr>
          <w:color w:val="231F20"/>
          <w:spacing w:val="-15"/>
          <w:w w:val="115"/>
        </w:rPr>
        <w:t xml:space="preserve"> </w:t>
      </w:r>
      <w:r>
        <w:rPr>
          <w:color w:val="231F20"/>
          <w:w w:val="115"/>
        </w:rPr>
        <w:t>of</w:t>
      </w:r>
      <w:r>
        <w:rPr>
          <w:color w:val="231F20"/>
          <w:spacing w:val="-16"/>
          <w:w w:val="115"/>
        </w:rPr>
        <w:t xml:space="preserve"> </w:t>
      </w:r>
      <w:r>
        <w:rPr>
          <w:color w:val="231F20"/>
          <w:w w:val="115"/>
        </w:rPr>
        <w:t>implementation</w:t>
      </w:r>
      <w:r>
        <w:rPr>
          <w:color w:val="231F20"/>
          <w:spacing w:val="-15"/>
          <w:w w:val="115"/>
        </w:rPr>
        <w:t xml:space="preserve"> </w:t>
      </w:r>
      <w:r>
        <w:rPr>
          <w:color w:val="231F20"/>
          <w:w w:val="115"/>
        </w:rPr>
        <w:t>progress</w:t>
      </w:r>
      <w:r>
        <w:rPr>
          <w:color w:val="231F20"/>
          <w:spacing w:val="-16"/>
          <w:w w:val="115"/>
        </w:rPr>
        <w:t xml:space="preserve"> </w:t>
      </w:r>
      <w:r>
        <w:rPr>
          <w:color w:val="231F20"/>
          <w:w w:val="115"/>
        </w:rPr>
        <w:t>against</w:t>
      </w:r>
      <w:r>
        <w:rPr>
          <w:color w:val="231F20"/>
          <w:spacing w:val="-15"/>
          <w:w w:val="115"/>
        </w:rPr>
        <w:t xml:space="preserve"> </w:t>
      </w:r>
      <w:r>
        <w:rPr>
          <w:color w:val="231F20"/>
          <w:w w:val="115"/>
        </w:rPr>
        <w:t>annual</w:t>
      </w:r>
      <w:r>
        <w:rPr>
          <w:color w:val="231F20"/>
          <w:spacing w:val="-16"/>
          <w:w w:val="115"/>
        </w:rPr>
        <w:t xml:space="preserve"> </w:t>
      </w:r>
      <w:r>
        <w:rPr>
          <w:color w:val="231F20"/>
          <w:w w:val="115"/>
        </w:rPr>
        <w:t>plans</w:t>
      </w:r>
      <w:r>
        <w:rPr>
          <w:color w:val="231F20"/>
          <w:spacing w:val="-15"/>
          <w:w w:val="115"/>
        </w:rPr>
        <w:t xml:space="preserve"> </w:t>
      </w:r>
      <w:r>
        <w:rPr>
          <w:color w:val="231F20"/>
          <w:w w:val="115"/>
        </w:rPr>
        <w:t>through</w:t>
      </w:r>
      <w:r>
        <w:rPr>
          <w:color w:val="231F20"/>
          <w:spacing w:val="-16"/>
          <w:w w:val="115"/>
        </w:rPr>
        <w:t xml:space="preserve"> </w:t>
      </w:r>
      <w:r>
        <w:rPr>
          <w:color w:val="231F20"/>
          <w:w w:val="115"/>
        </w:rPr>
        <w:t>a</w:t>
      </w:r>
      <w:r>
        <w:rPr>
          <w:color w:val="231F20"/>
          <w:spacing w:val="-15"/>
          <w:w w:val="115"/>
        </w:rPr>
        <w:t xml:space="preserve"> </w:t>
      </w:r>
      <w:r>
        <w:rPr>
          <w:color w:val="231F20"/>
          <w:w w:val="115"/>
        </w:rPr>
        <w:t>traffic light</w:t>
      </w:r>
      <w:r>
        <w:rPr>
          <w:color w:val="231F20"/>
          <w:spacing w:val="-5"/>
          <w:w w:val="115"/>
        </w:rPr>
        <w:t xml:space="preserve"> </w:t>
      </w:r>
      <w:r>
        <w:rPr>
          <w:color w:val="231F20"/>
          <w:w w:val="115"/>
        </w:rPr>
        <w:t>system</w:t>
      </w:r>
      <w:r>
        <w:rPr>
          <w:color w:val="231F20"/>
          <w:spacing w:val="-4"/>
          <w:w w:val="115"/>
        </w:rPr>
        <w:t xml:space="preserve"> </w:t>
      </w:r>
      <w:r>
        <w:rPr>
          <w:color w:val="231F20"/>
          <w:w w:val="115"/>
        </w:rPr>
        <w:t>(managed</w:t>
      </w:r>
      <w:r>
        <w:rPr>
          <w:color w:val="231F20"/>
          <w:spacing w:val="-4"/>
          <w:w w:val="115"/>
        </w:rPr>
        <w:t xml:space="preserve"> </w:t>
      </w:r>
      <w:r>
        <w:rPr>
          <w:color w:val="231F20"/>
          <w:w w:val="115"/>
        </w:rPr>
        <w:t>within</w:t>
      </w:r>
      <w:r>
        <w:rPr>
          <w:color w:val="231F20"/>
          <w:spacing w:val="-4"/>
          <w:w w:val="115"/>
        </w:rPr>
        <w:t xml:space="preserve"> </w:t>
      </w:r>
      <w:r>
        <w:rPr>
          <w:color w:val="231F20"/>
          <w:w w:val="115"/>
        </w:rPr>
        <w:t>the</w:t>
      </w:r>
      <w:r>
        <w:rPr>
          <w:color w:val="231F20"/>
          <w:spacing w:val="-4"/>
          <w:w w:val="115"/>
        </w:rPr>
        <w:t xml:space="preserve"> </w:t>
      </w:r>
      <w:r>
        <w:rPr>
          <w:color w:val="231F20"/>
          <w:w w:val="115"/>
        </w:rPr>
        <w:t>MIS).</w:t>
      </w:r>
      <w:r>
        <w:rPr>
          <w:color w:val="231F20"/>
          <w:spacing w:val="-4"/>
          <w:w w:val="115"/>
        </w:rPr>
        <w:t xml:space="preserve"> </w:t>
      </w:r>
      <w:r>
        <w:rPr>
          <w:color w:val="231F20"/>
          <w:w w:val="115"/>
        </w:rPr>
        <w:t>This</w:t>
      </w:r>
      <w:r>
        <w:rPr>
          <w:color w:val="231F20"/>
          <w:spacing w:val="-4"/>
          <w:w w:val="115"/>
        </w:rPr>
        <w:t xml:space="preserve"> </w:t>
      </w:r>
      <w:r>
        <w:rPr>
          <w:color w:val="231F20"/>
          <w:w w:val="115"/>
        </w:rPr>
        <w:t>traffic</w:t>
      </w:r>
      <w:r>
        <w:rPr>
          <w:color w:val="231F20"/>
          <w:spacing w:val="-4"/>
          <w:w w:val="115"/>
        </w:rPr>
        <w:t xml:space="preserve"> </w:t>
      </w:r>
      <w:r>
        <w:rPr>
          <w:color w:val="231F20"/>
          <w:w w:val="115"/>
        </w:rPr>
        <w:t>light</w:t>
      </w:r>
      <w:r>
        <w:rPr>
          <w:color w:val="231F20"/>
          <w:spacing w:val="-5"/>
          <w:w w:val="115"/>
        </w:rPr>
        <w:t xml:space="preserve"> </w:t>
      </w:r>
      <w:r>
        <w:rPr>
          <w:color w:val="231F20"/>
          <w:w w:val="115"/>
        </w:rPr>
        <w:t>system</w:t>
      </w:r>
      <w:r>
        <w:rPr>
          <w:color w:val="231F20"/>
          <w:spacing w:val="-4"/>
          <w:w w:val="115"/>
        </w:rPr>
        <w:t xml:space="preserve"> </w:t>
      </w:r>
      <w:r>
        <w:rPr>
          <w:color w:val="231F20"/>
          <w:w w:val="115"/>
        </w:rPr>
        <w:t>enables</w:t>
      </w:r>
      <w:r>
        <w:rPr>
          <w:color w:val="231F20"/>
          <w:spacing w:val="-4"/>
          <w:w w:val="115"/>
        </w:rPr>
        <w:t xml:space="preserve"> </w:t>
      </w:r>
      <w:r>
        <w:rPr>
          <w:color w:val="231F20"/>
          <w:w w:val="115"/>
        </w:rPr>
        <w:t>teams</w:t>
      </w:r>
      <w:r>
        <w:rPr>
          <w:color w:val="231F20"/>
          <w:spacing w:val="-4"/>
          <w:w w:val="115"/>
        </w:rPr>
        <w:t xml:space="preserve"> </w:t>
      </w:r>
      <w:r>
        <w:rPr>
          <w:color w:val="231F20"/>
          <w:w w:val="115"/>
        </w:rPr>
        <w:t>to</w:t>
      </w:r>
      <w:r>
        <w:rPr>
          <w:color w:val="231F20"/>
          <w:spacing w:val="-4"/>
          <w:w w:val="115"/>
        </w:rPr>
        <w:t xml:space="preserve"> </w:t>
      </w:r>
      <w:r>
        <w:rPr>
          <w:color w:val="231F20"/>
          <w:w w:val="115"/>
        </w:rPr>
        <w:t>check</w:t>
      </w:r>
      <w:r>
        <w:rPr>
          <w:color w:val="231F20"/>
          <w:spacing w:val="-4"/>
          <w:w w:val="115"/>
        </w:rPr>
        <w:t xml:space="preserve"> </w:t>
      </w:r>
      <w:r>
        <w:rPr>
          <w:color w:val="231F20"/>
          <w:w w:val="115"/>
        </w:rPr>
        <w:t>whether</w:t>
      </w:r>
      <w:r>
        <w:rPr>
          <w:color w:val="231F20"/>
          <w:spacing w:val="-4"/>
          <w:w w:val="115"/>
        </w:rPr>
        <w:t xml:space="preserve"> </w:t>
      </w:r>
      <w:r>
        <w:rPr>
          <w:color w:val="231F20"/>
          <w:w w:val="115"/>
        </w:rPr>
        <w:t>individual</w:t>
      </w:r>
      <w:r>
        <w:rPr>
          <w:color w:val="231F20"/>
          <w:spacing w:val="-4"/>
          <w:w w:val="115"/>
        </w:rPr>
        <w:t xml:space="preserve"> </w:t>
      </w:r>
      <w:r>
        <w:rPr>
          <w:color w:val="231F20"/>
          <w:w w:val="115"/>
        </w:rPr>
        <w:t>sub- activities</w:t>
      </w:r>
      <w:r>
        <w:rPr>
          <w:color w:val="231F20"/>
          <w:spacing w:val="-15"/>
          <w:w w:val="115"/>
        </w:rPr>
        <w:t xml:space="preserve"> </w:t>
      </w:r>
      <w:r>
        <w:rPr>
          <w:color w:val="231F20"/>
          <w:w w:val="115"/>
        </w:rPr>
        <w:t>are</w:t>
      </w:r>
      <w:r>
        <w:rPr>
          <w:color w:val="231F20"/>
          <w:spacing w:val="-14"/>
          <w:w w:val="115"/>
        </w:rPr>
        <w:t xml:space="preserve"> </w:t>
      </w:r>
      <w:r>
        <w:rPr>
          <w:color w:val="231F20"/>
          <w:w w:val="115"/>
        </w:rPr>
        <w:t>on-track,</w:t>
      </w:r>
      <w:r>
        <w:rPr>
          <w:color w:val="231F20"/>
          <w:spacing w:val="-14"/>
          <w:w w:val="115"/>
        </w:rPr>
        <w:t xml:space="preserve"> </w:t>
      </w:r>
      <w:r>
        <w:rPr>
          <w:color w:val="231F20"/>
          <w:w w:val="115"/>
        </w:rPr>
        <w:t>delayed,</w:t>
      </w:r>
      <w:r>
        <w:rPr>
          <w:color w:val="231F20"/>
          <w:spacing w:val="-14"/>
          <w:w w:val="115"/>
        </w:rPr>
        <w:t xml:space="preserve"> </w:t>
      </w:r>
      <w:r>
        <w:rPr>
          <w:color w:val="231F20"/>
          <w:w w:val="115"/>
        </w:rPr>
        <w:t>or</w:t>
      </w:r>
      <w:r>
        <w:rPr>
          <w:color w:val="231F20"/>
          <w:spacing w:val="-15"/>
          <w:w w:val="115"/>
        </w:rPr>
        <w:t xml:space="preserve"> </w:t>
      </w:r>
      <w:r>
        <w:rPr>
          <w:color w:val="231F20"/>
          <w:w w:val="115"/>
        </w:rPr>
        <w:t>have</w:t>
      </w:r>
      <w:r>
        <w:rPr>
          <w:color w:val="231F20"/>
          <w:spacing w:val="-14"/>
          <w:w w:val="115"/>
        </w:rPr>
        <w:t xml:space="preserve"> </w:t>
      </w:r>
      <w:r>
        <w:rPr>
          <w:color w:val="231F20"/>
          <w:w w:val="115"/>
        </w:rPr>
        <w:t>been</w:t>
      </w:r>
      <w:r>
        <w:rPr>
          <w:color w:val="231F20"/>
          <w:spacing w:val="-14"/>
          <w:w w:val="115"/>
        </w:rPr>
        <w:t xml:space="preserve"> </w:t>
      </w:r>
      <w:r>
        <w:rPr>
          <w:color w:val="231F20"/>
          <w:w w:val="115"/>
        </w:rPr>
        <w:t>discontinued..</w:t>
      </w:r>
    </w:p>
    <w:p w:rsidR="00301C6B" w:rsidRDefault="00301C6B">
      <w:pPr>
        <w:pStyle w:val="BodyText"/>
        <w:kinsoku w:val="0"/>
        <w:overflowPunct w:val="0"/>
        <w:spacing w:before="7"/>
        <w:rPr>
          <w:sz w:val="24"/>
          <w:szCs w:val="24"/>
        </w:rPr>
      </w:pPr>
    </w:p>
    <w:p w:rsidR="00301C6B" w:rsidRDefault="00301C6B">
      <w:pPr>
        <w:pStyle w:val="BodyText"/>
        <w:kinsoku w:val="0"/>
        <w:overflowPunct w:val="0"/>
        <w:ind w:left="1133"/>
        <w:jc w:val="both"/>
        <w:rPr>
          <w:color w:val="AC1F24"/>
        </w:rPr>
      </w:pPr>
      <w:r>
        <w:rPr>
          <w:b/>
          <w:bCs/>
          <w:color w:val="AC1F24"/>
        </w:rPr>
        <w:t xml:space="preserve">TABLE 4: </w:t>
      </w:r>
      <w:r>
        <w:rPr>
          <w:color w:val="AC1F24"/>
        </w:rPr>
        <w:t>ACTIVITY MONITORING QUESTIONS FOR QUARTERLY REVIEW OF GESI PROGRESS</w:t>
      </w:r>
    </w:p>
    <w:p w:rsidR="00301C6B" w:rsidRDefault="00301C6B">
      <w:pPr>
        <w:pStyle w:val="BodyText"/>
        <w:kinsoku w:val="0"/>
        <w:overflowPunct w:val="0"/>
        <w:rPr>
          <w:sz w:val="13"/>
          <w:szCs w:val="13"/>
        </w:rPr>
      </w:pPr>
    </w:p>
    <w:p w:rsidR="00301C6B" w:rsidRDefault="004A120F">
      <w:pPr>
        <w:pStyle w:val="BodyText"/>
        <w:kinsoku w:val="0"/>
        <w:overflowPunct w:val="0"/>
        <w:ind w:left="1133"/>
        <w:rPr>
          <w:sz w:val="20"/>
          <w:szCs w:val="20"/>
        </w:rPr>
      </w:pPr>
      <w:r>
        <w:rPr>
          <w:noProof/>
          <w:sz w:val="20"/>
          <w:szCs w:val="20"/>
        </w:rPr>
        <mc:AlternateContent>
          <mc:Choice Requires="wpg">
            <w:drawing>
              <wp:inline distT="0" distB="0" distL="0" distR="0">
                <wp:extent cx="6120130" cy="495935"/>
                <wp:effectExtent l="5080" t="6985" r="0" b="1905"/>
                <wp:docPr id="2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95935"/>
                          <a:chOff x="0" y="0"/>
                          <a:chExt cx="9638" cy="781"/>
                        </a:xfrm>
                      </wpg:grpSpPr>
                      <wps:wsp>
                        <wps:cNvPr id="260" name="Freeform 560"/>
                        <wps:cNvSpPr>
                          <a:spLocks/>
                        </wps:cNvSpPr>
                        <wps:spPr bwMode="auto">
                          <a:xfrm>
                            <a:off x="0" y="0"/>
                            <a:ext cx="1475" cy="781"/>
                          </a:xfrm>
                          <a:custGeom>
                            <a:avLst/>
                            <a:gdLst>
                              <a:gd name="T0" fmla="*/ 1114 w 1475"/>
                              <a:gd name="T1" fmla="*/ 0 h 781"/>
                              <a:gd name="T2" fmla="*/ 360 w 1475"/>
                              <a:gd name="T3" fmla="*/ 0 h 781"/>
                              <a:gd name="T4" fmla="*/ 151 w 1475"/>
                              <a:gd name="T5" fmla="*/ 5 h 781"/>
                              <a:gd name="T6" fmla="*/ 45 w 1475"/>
                              <a:gd name="T7" fmla="*/ 45 h 781"/>
                              <a:gd name="T8" fmla="*/ 5 w 1475"/>
                              <a:gd name="T9" fmla="*/ 151 h 781"/>
                              <a:gd name="T10" fmla="*/ 0 w 1475"/>
                              <a:gd name="T11" fmla="*/ 360 h 781"/>
                              <a:gd name="T12" fmla="*/ 0 w 1475"/>
                              <a:gd name="T13" fmla="*/ 420 h 781"/>
                              <a:gd name="T14" fmla="*/ 5 w 1475"/>
                              <a:gd name="T15" fmla="*/ 628 h 781"/>
                              <a:gd name="T16" fmla="*/ 45 w 1475"/>
                              <a:gd name="T17" fmla="*/ 735 h 781"/>
                              <a:gd name="T18" fmla="*/ 151 w 1475"/>
                              <a:gd name="T19" fmla="*/ 774 h 781"/>
                              <a:gd name="T20" fmla="*/ 360 w 1475"/>
                              <a:gd name="T21" fmla="*/ 780 h 781"/>
                              <a:gd name="T22" fmla="*/ 1114 w 1475"/>
                              <a:gd name="T23" fmla="*/ 780 h 781"/>
                              <a:gd name="T24" fmla="*/ 1322 w 1475"/>
                              <a:gd name="T25" fmla="*/ 774 h 781"/>
                              <a:gd name="T26" fmla="*/ 1429 w 1475"/>
                              <a:gd name="T27" fmla="*/ 735 h 781"/>
                              <a:gd name="T28" fmla="*/ 1468 w 1475"/>
                              <a:gd name="T29" fmla="*/ 628 h 781"/>
                              <a:gd name="T30" fmla="*/ 1474 w 1475"/>
                              <a:gd name="T31" fmla="*/ 420 h 781"/>
                              <a:gd name="T32" fmla="*/ 1474 w 1475"/>
                              <a:gd name="T33" fmla="*/ 360 h 781"/>
                              <a:gd name="T34" fmla="*/ 1468 w 1475"/>
                              <a:gd name="T35" fmla="*/ 151 h 781"/>
                              <a:gd name="T36" fmla="*/ 1429 w 1475"/>
                              <a:gd name="T37" fmla="*/ 45 h 781"/>
                              <a:gd name="T38" fmla="*/ 1322 w 1475"/>
                              <a:gd name="T39" fmla="*/ 5 h 781"/>
                              <a:gd name="T40" fmla="*/ 1114 w 1475"/>
                              <a:gd name="T41" fmla="*/ 0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5" h="781">
                                <a:moveTo>
                                  <a:pt x="1114" y="0"/>
                                </a:moveTo>
                                <a:lnTo>
                                  <a:pt x="360" y="0"/>
                                </a:lnTo>
                                <a:lnTo>
                                  <a:pt x="151" y="5"/>
                                </a:lnTo>
                                <a:lnTo>
                                  <a:pt x="45" y="45"/>
                                </a:lnTo>
                                <a:lnTo>
                                  <a:pt x="5" y="151"/>
                                </a:lnTo>
                                <a:lnTo>
                                  <a:pt x="0" y="360"/>
                                </a:lnTo>
                                <a:lnTo>
                                  <a:pt x="0" y="420"/>
                                </a:lnTo>
                                <a:lnTo>
                                  <a:pt x="5" y="628"/>
                                </a:lnTo>
                                <a:lnTo>
                                  <a:pt x="45" y="735"/>
                                </a:lnTo>
                                <a:lnTo>
                                  <a:pt x="151" y="774"/>
                                </a:lnTo>
                                <a:lnTo>
                                  <a:pt x="360" y="780"/>
                                </a:lnTo>
                                <a:lnTo>
                                  <a:pt x="1114" y="780"/>
                                </a:lnTo>
                                <a:lnTo>
                                  <a:pt x="1322" y="774"/>
                                </a:lnTo>
                                <a:lnTo>
                                  <a:pt x="1429" y="735"/>
                                </a:lnTo>
                                <a:lnTo>
                                  <a:pt x="1468" y="628"/>
                                </a:lnTo>
                                <a:lnTo>
                                  <a:pt x="1474" y="420"/>
                                </a:lnTo>
                                <a:lnTo>
                                  <a:pt x="1474" y="360"/>
                                </a:lnTo>
                                <a:lnTo>
                                  <a:pt x="1468" y="151"/>
                                </a:lnTo>
                                <a:lnTo>
                                  <a:pt x="1429" y="45"/>
                                </a:lnTo>
                                <a:lnTo>
                                  <a:pt x="1322" y="5"/>
                                </a:lnTo>
                                <a:lnTo>
                                  <a:pt x="111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561"/>
                        <wps:cNvSpPr>
                          <a:spLocks/>
                        </wps:cNvSpPr>
                        <wps:spPr bwMode="auto">
                          <a:xfrm>
                            <a:off x="1474" y="0"/>
                            <a:ext cx="4082" cy="781"/>
                          </a:xfrm>
                          <a:custGeom>
                            <a:avLst/>
                            <a:gdLst>
                              <a:gd name="T0" fmla="*/ 3721 w 4082"/>
                              <a:gd name="T1" fmla="*/ 0 h 781"/>
                              <a:gd name="T2" fmla="*/ 360 w 4082"/>
                              <a:gd name="T3" fmla="*/ 0 h 781"/>
                              <a:gd name="T4" fmla="*/ 151 w 4082"/>
                              <a:gd name="T5" fmla="*/ 5 h 781"/>
                              <a:gd name="T6" fmla="*/ 45 w 4082"/>
                              <a:gd name="T7" fmla="*/ 45 h 781"/>
                              <a:gd name="T8" fmla="*/ 5 w 4082"/>
                              <a:gd name="T9" fmla="*/ 151 h 781"/>
                              <a:gd name="T10" fmla="*/ 0 w 4082"/>
                              <a:gd name="T11" fmla="*/ 360 h 781"/>
                              <a:gd name="T12" fmla="*/ 0 w 4082"/>
                              <a:gd name="T13" fmla="*/ 420 h 781"/>
                              <a:gd name="T14" fmla="*/ 5 w 4082"/>
                              <a:gd name="T15" fmla="*/ 628 h 781"/>
                              <a:gd name="T16" fmla="*/ 45 w 4082"/>
                              <a:gd name="T17" fmla="*/ 735 h 781"/>
                              <a:gd name="T18" fmla="*/ 151 w 4082"/>
                              <a:gd name="T19" fmla="*/ 774 h 781"/>
                              <a:gd name="T20" fmla="*/ 360 w 4082"/>
                              <a:gd name="T21" fmla="*/ 780 h 781"/>
                              <a:gd name="T22" fmla="*/ 3721 w 4082"/>
                              <a:gd name="T23" fmla="*/ 780 h 781"/>
                              <a:gd name="T24" fmla="*/ 3930 w 4082"/>
                              <a:gd name="T25" fmla="*/ 774 h 781"/>
                              <a:gd name="T26" fmla="*/ 4036 w 4082"/>
                              <a:gd name="T27" fmla="*/ 735 h 781"/>
                              <a:gd name="T28" fmla="*/ 4076 w 4082"/>
                              <a:gd name="T29" fmla="*/ 628 h 781"/>
                              <a:gd name="T30" fmla="*/ 4081 w 4082"/>
                              <a:gd name="T31" fmla="*/ 420 h 781"/>
                              <a:gd name="T32" fmla="*/ 4081 w 4082"/>
                              <a:gd name="T33" fmla="*/ 360 h 781"/>
                              <a:gd name="T34" fmla="*/ 4076 w 4082"/>
                              <a:gd name="T35" fmla="*/ 151 h 781"/>
                              <a:gd name="T36" fmla="*/ 4036 w 4082"/>
                              <a:gd name="T37" fmla="*/ 45 h 781"/>
                              <a:gd name="T38" fmla="*/ 3930 w 4082"/>
                              <a:gd name="T39" fmla="*/ 5 h 781"/>
                              <a:gd name="T40" fmla="*/ 3721 w 4082"/>
                              <a:gd name="T41" fmla="*/ 0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2" h="781">
                                <a:moveTo>
                                  <a:pt x="3721" y="0"/>
                                </a:moveTo>
                                <a:lnTo>
                                  <a:pt x="360" y="0"/>
                                </a:lnTo>
                                <a:lnTo>
                                  <a:pt x="151" y="5"/>
                                </a:lnTo>
                                <a:lnTo>
                                  <a:pt x="45" y="45"/>
                                </a:lnTo>
                                <a:lnTo>
                                  <a:pt x="5" y="151"/>
                                </a:lnTo>
                                <a:lnTo>
                                  <a:pt x="0" y="360"/>
                                </a:lnTo>
                                <a:lnTo>
                                  <a:pt x="0" y="420"/>
                                </a:lnTo>
                                <a:lnTo>
                                  <a:pt x="5" y="628"/>
                                </a:lnTo>
                                <a:lnTo>
                                  <a:pt x="45" y="735"/>
                                </a:lnTo>
                                <a:lnTo>
                                  <a:pt x="151" y="774"/>
                                </a:lnTo>
                                <a:lnTo>
                                  <a:pt x="360" y="780"/>
                                </a:lnTo>
                                <a:lnTo>
                                  <a:pt x="3721" y="780"/>
                                </a:lnTo>
                                <a:lnTo>
                                  <a:pt x="3930" y="774"/>
                                </a:lnTo>
                                <a:lnTo>
                                  <a:pt x="4036" y="735"/>
                                </a:lnTo>
                                <a:lnTo>
                                  <a:pt x="4076" y="628"/>
                                </a:lnTo>
                                <a:lnTo>
                                  <a:pt x="4081" y="420"/>
                                </a:lnTo>
                                <a:lnTo>
                                  <a:pt x="4081" y="360"/>
                                </a:lnTo>
                                <a:lnTo>
                                  <a:pt x="4076" y="151"/>
                                </a:lnTo>
                                <a:lnTo>
                                  <a:pt x="4036" y="45"/>
                                </a:lnTo>
                                <a:lnTo>
                                  <a:pt x="3930" y="5"/>
                                </a:lnTo>
                                <a:lnTo>
                                  <a:pt x="372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62"/>
                        <wps:cNvSpPr>
                          <a:spLocks/>
                        </wps:cNvSpPr>
                        <wps:spPr bwMode="auto">
                          <a:xfrm>
                            <a:off x="5555" y="0"/>
                            <a:ext cx="4082" cy="781"/>
                          </a:xfrm>
                          <a:custGeom>
                            <a:avLst/>
                            <a:gdLst>
                              <a:gd name="T0" fmla="*/ 3721 w 4082"/>
                              <a:gd name="T1" fmla="*/ 0 h 781"/>
                              <a:gd name="T2" fmla="*/ 360 w 4082"/>
                              <a:gd name="T3" fmla="*/ 0 h 781"/>
                              <a:gd name="T4" fmla="*/ 151 w 4082"/>
                              <a:gd name="T5" fmla="*/ 5 h 781"/>
                              <a:gd name="T6" fmla="*/ 45 w 4082"/>
                              <a:gd name="T7" fmla="*/ 45 h 781"/>
                              <a:gd name="T8" fmla="*/ 5 w 4082"/>
                              <a:gd name="T9" fmla="*/ 151 h 781"/>
                              <a:gd name="T10" fmla="*/ 0 w 4082"/>
                              <a:gd name="T11" fmla="*/ 360 h 781"/>
                              <a:gd name="T12" fmla="*/ 0 w 4082"/>
                              <a:gd name="T13" fmla="*/ 420 h 781"/>
                              <a:gd name="T14" fmla="*/ 5 w 4082"/>
                              <a:gd name="T15" fmla="*/ 628 h 781"/>
                              <a:gd name="T16" fmla="*/ 45 w 4082"/>
                              <a:gd name="T17" fmla="*/ 735 h 781"/>
                              <a:gd name="T18" fmla="*/ 151 w 4082"/>
                              <a:gd name="T19" fmla="*/ 774 h 781"/>
                              <a:gd name="T20" fmla="*/ 360 w 4082"/>
                              <a:gd name="T21" fmla="*/ 780 h 781"/>
                              <a:gd name="T22" fmla="*/ 3721 w 4082"/>
                              <a:gd name="T23" fmla="*/ 780 h 781"/>
                              <a:gd name="T24" fmla="*/ 3930 w 4082"/>
                              <a:gd name="T25" fmla="*/ 774 h 781"/>
                              <a:gd name="T26" fmla="*/ 4036 w 4082"/>
                              <a:gd name="T27" fmla="*/ 735 h 781"/>
                              <a:gd name="T28" fmla="*/ 4076 w 4082"/>
                              <a:gd name="T29" fmla="*/ 628 h 781"/>
                              <a:gd name="T30" fmla="*/ 4081 w 4082"/>
                              <a:gd name="T31" fmla="*/ 420 h 781"/>
                              <a:gd name="T32" fmla="*/ 4081 w 4082"/>
                              <a:gd name="T33" fmla="*/ 360 h 781"/>
                              <a:gd name="T34" fmla="*/ 4076 w 4082"/>
                              <a:gd name="T35" fmla="*/ 151 h 781"/>
                              <a:gd name="T36" fmla="*/ 4036 w 4082"/>
                              <a:gd name="T37" fmla="*/ 45 h 781"/>
                              <a:gd name="T38" fmla="*/ 3930 w 4082"/>
                              <a:gd name="T39" fmla="*/ 5 h 781"/>
                              <a:gd name="T40" fmla="*/ 3721 w 4082"/>
                              <a:gd name="T41" fmla="*/ 0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2" h="781">
                                <a:moveTo>
                                  <a:pt x="3721" y="0"/>
                                </a:moveTo>
                                <a:lnTo>
                                  <a:pt x="360" y="0"/>
                                </a:lnTo>
                                <a:lnTo>
                                  <a:pt x="151" y="5"/>
                                </a:lnTo>
                                <a:lnTo>
                                  <a:pt x="45" y="45"/>
                                </a:lnTo>
                                <a:lnTo>
                                  <a:pt x="5" y="151"/>
                                </a:lnTo>
                                <a:lnTo>
                                  <a:pt x="0" y="360"/>
                                </a:lnTo>
                                <a:lnTo>
                                  <a:pt x="0" y="420"/>
                                </a:lnTo>
                                <a:lnTo>
                                  <a:pt x="5" y="628"/>
                                </a:lnTo>
                                <a:lnTo>
                                  <a:pt x="45" y="735"/>
                                </a:lnTo>
                                <a:lnTo>
                                  <a:pt x="151" y="774"/>
                                </a:lnTo>
                                <a:lnTo>
                                  <a:pt x="360" y="780"/>
                                </a:lnTo>
                                <a:lnTo>
                                  <a:pt x="3721" y="780"/>
                                </a:lnTo>
                                <a:lnTo>
                                  <a:pt x="3930" y="774"/>
                                </a:lnTo>
                                <a:lnTo>
                                  <a:pt x="4036" y="735"/>
                                </a:lnTo>
                                <a:lnTo>
                                  <a:pt x="4076" y="628"/>
                                </a:lnTo>
                                <a:lnTo>
                                  <a:pt x="4081" y="420"/>
                                </a:lnTo>
                                <a:lnTo>
                                  <a:pt x="4081" y="360"/>
                                </a:lnTo>
                                <a:lnTo>
                                  <a:pt x="4076" y="151"/>
                                </a:lnTo>
                                <a:lnTo>
                                  <a:pt x="4036" y="45"/>
                                </a:lnTo>
                                <a:lnTo>
                                  <a:pt x="3930" y="5"/>
                                </a:lnTo>
                                <a:lnTo>
                                  <a:pt x="372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Text Box 563"/>
                        <wps:cNvSpPr txBox="1">
                          <a:spLocks noChangeArrowheads="1"/>
                        </wps:cNvSpPr>
                        <wps:spPr bwMode="auto">
                          <a:xfrm>
                            <a:off x="349" y="122"/>
                            <a:ext cx="79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line="252" w:lineRule="auto"/>
                                <w:ind w:right="-6" w:firstLine="63"/>
                                <w:rPr>
                                  <w:b/>
                                  <w:bCs/>
                                  <w:color w:val="FFFFFF"/>
                                  <w:w w:val="110"/>
                                  <w:sz w:val="20"/>
                                  <w:szCs w:val="20"/>
                                </w:rPr>
                              </w:pPr>
                              <w:r>
                                <w:rPr>
                                  <w:b/>
                                  <w:bCs/>
                                  <w:color w:val="FFFFFF"/>
                                  <w:w w:val="110"/>
                                  <w:sz w:val="20"/>
                                  <w:szCs w:val="20"/>
                                </w:rPr>
                                <w:t>Activity Question</w:t>
                              </w:r>
                            </w:p>
                          </w:txbxContent>
                        </wps:txbx>
                        <wps:bodyPr rot="0" vert="horz" wrap="square" lIns="0" tIns="0" rIns="0" bIns="0" anchor="t" anchorCtr="0" upright="1">
                          <a:noAutofit/>
                        </wps:bodyPr>
                      </wps:wsp>
                      <wps:wsp>
                        <wps:cNvPr id="264" name="Text Box 564"/>
                        <wps:cNvSpPr txBox="1">
                          <a:spLocks noChangeArrowheads="1"/>
                        </wps:cNvSpPr>
                        <wps:spPr bwMode="auto">
                          <a:xfrm>
                            <a:off x="2629" y="122"/>
                            <a:ext cx="179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ind w:right="18"/>
                                <w:jc w:val="center"/>
                                <w:rPr>
                                  <w:b/>
                                  <w:bCs/>
                                  <w:color w:val="FFFFFF"/>
                                  <w:sz w:val="20"/>
                                  <w:szCs w:val="20"/>
                                </w:rPr>
                              </w:pPr>
                              <w:r>
                                <w:rPr>
                                  <w:b/>
                                  <w:bCs/>
                                  <w:color w:val="FFFFFF"/>
                                  <w:sz w:val="20"/>
                                  <w:szCs w:val="20"/>
                                </w:rPr>
                                <w:t>GESI</w:t>
                              </w:r>
                            </w:p>
                            <w:p w:rsidR="00301C6B" w:rsidRDefault="00301C6B">
                              <w:pPr>
                                <w:pStyle w:val="BodyText"/>
                                <w:kinsoku w:val="0"/>
                                <w:overflowPunct w:val="0"/>
                                <w:spacing w:before="11"/>
                                <w:ind w:right="18"/>
                                <w:jc w:val="center"/>
                                <w:rPr>
                                  <w:b/>
                                  <w:bCs/>
                                  <w:color w:val="FFFFFF"/>
                                  <w:spacing w:val="-3"/>
                                  <w:w w:val="110"/>
                                  <w:sz w:val="20"/>
                                  <w:szCs w:val="20"/>
                                </w:rPr>
                              </w:pPr>
                              <w:r>
                                <w:rPr>
                                  <w:b/>
                                  <w:bCs/>
                                  <w:color w:val="FFFFFF"/>
                                  <w:w w:val="110"/>
                                  <w:sz w:val="20"/>
                                  <w:szCs w:val="20"/>
                                </w:rPr>
                                <w:t xml:space="preserve">focused </w:t>
                              </w:r>
                              <w:r>
                                <w:rPr>
                                  <w:b/>
                                  <w:bCs/>
                                  <w:color w:val="FFFFFF"/>
                                  <w:spacing w:val="-3"/>
                                  <w:w w:val="110"/>
                                  <w:sz w:val="20"/>
                                  <w:szCs w:val="20"/>
                                </w:rPr>
                                <w:t>investments</w:t>
                              </w:r>
                            </w:p>
                          </w:txbxContent>
                        </wps:txbx>
                        <wps:bodyPr rot="0" vert="horz" wrap="square" lIns="0" tIns="0" rIns="0" bIns="0" anchor="t" anchorCtr="0" upright="1">
                          <a:noAutofit/>
                        </wps:bodyPr>
                      </wps:wsp>
                      <wps:wsp>
                        <wps:cNvPr id="265" name="Text Box 565"/>
                        <wps:cNvSpPr txBox="1">
                          <a:spLocks noChangeArrowheads="1"/>
                        </wps:cNvSpPr>
                        <wps:spPr bwMode="auto">
                          <a:xfrm>
                            <a:off x="6458" y="122"/>
                            <a:ext cx="229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line="252" w:lineRule="auto"/>
                                <w:ind w:left="381" w:right="1" w:hanging="381"/>
                                <w:rPr>
                                  <w:b/>
                                  <w:bCs/>
                                  <w:color w:val="FFFFFF"/>
                                  <w:w w:val="110"/>
                                  <w:sz w:val="20"/>
                                  <w:szCs w:val="20"/>
                                </w:rPr>
                              </w:pPr>
                              <w:r>
                                <w:rPr>
                                  <w:b/>
                                  <w:bCs/>
                                  <w:color w:val="FFFFFF"/>
                                  <w:w w:val="110"/>
                                  <w:sz w:val="20"/>
                                  <w:szCs w:val="20"/>
                                </w:rPr>
                                <w:t>GESI mainstreamed within broader Activities</w:t>
                              </w:r>
                            </w:p>
                          </w:txbxContent>
                        </wps:txbx>
                        <wps:bodyPr rot="0" vert="horz" wrap="square" lIns="0" tIns="0" rIns="0" bIns="0" anchor="t" anchorCtr="0" upright="1">
                          <a:noAutofit/>
                        </wps:bodyPr>
                      </wps:wsp>
                    </wpg:wgp>
                  </a:graphicData>
                </a:graphic>
              </wp:inline>
            </w:drawing>
          </mc:Choice>
          <mc:Fallback>
            <w:pict>
              <v:group id="Group 559" o:spid="_x0000_s1302" style="width:481.9pt;height:39.05pt;mso-position-horizontal-relative:char;mso-position-vertical-relative:line" coordsize="963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">
                <v:shape id="Freeform 560" o:spid="_x0000_s1303" style="position:absolute;width:1475;height:781;visibility:visible;mso-wrap-style:square;v-text-anchor:top" coordsize="147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" path="m1114,l360,,151,5,45,45,5,151,,360r,60l5,628,45,735r106,39l360,780r754,l1322,774r107,-39l1468,628r6,-208l1474,360r-6,-209l1429,45,1322,5,1114,xe" fillcolor="#226f78" stroked="f">
                  <v:path arrowok="t" o:connecttype="custom" o:connectlocs="1114,0;360,0;151,5;45,45;5,151;0,360;0,420;5,628;45,735;151,774;360,780;1114,780;1322,774;1429,735;1468,628;1474,420;1474,360;1468,151;1429,45;1322,5;1114,0" o:connectangles="0,0,0,0,0,0,0,0,0,0,0,0,0,0,0,0,0,0,0,0,0"/>
                </v:shape>
                <v:shape id="Freeform 561" o:spid="_x0000_s1304" style="position:absolute;left:1474;width:4082;height:781;visibility:visible;mso-wrap-style:square;v-text-anchor:top" coordsize="408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" path="m3721,l360,,151,5,45,45,5,151,,360r,60l5,628,45,735r106,39l360,780r3361,l3930,774r106,-39l4076,628r5,-208l4081,360r-5,-209l4036,45,3930,5,3721,xe" fillcolor="#226f78" stroked="f">
                  <v:path arrowok="t" o:connecttype="custom" o:connectlocs="3721,0;360,0;151,5;45,45;5,151;0,360;0,420;5,628;45,735;151,774;360,780;3721,780;3930,774;4036,735;4076,628;4081,420;4081,360;4076,151;4036,45;3930,5;3721,0" o:connectangles="0,0,0,0,0,0,0,0,0,0,0,0,0,0,0,0,0,0,0,0,0"/>
                </v:shape>
                <v:shape id="Freeform 562" o:spid="_x0000_s1305" style="position:absolute;left:5555;width:4082;height:781;visibility:visible;mso-wrap-style:square;v-text-anchor:top" coordsize="408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" path="m3721,l360,,151,5,45,45,5,151,,360r,60l5,628,45,735r106,39l360,780r3361,l3930,774r106,-39l4076,628r5,-208l4081,360r-5,-209l4036,45,3930,5,3721,xe" fillcolor="#226f78" stroked="f">
                  <v:path arrowok="t" o:connecttype="custom" o:connectlocs="3721,0;360,0;151,5;45,45;5,151;0,360;0,420;5,628;45,735;151,774;360,780;3721,780;3930,774;4036,735;4076,628;4081,420;4081,360;4076,151;4036,45;3930,5;3721,0" o:connectangles="0,0,0,0,0,0,0,0,0,0,0,0,0,0,0,0,0,0,0,0,0"/>
                </v:shape>
                <v:shape id="Text Box 563" o:spid="_x0000_s1306" type="#_x0000_t202" style="position:absolute;left:349;top:122;width:79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301C6B" w:rsidRDefault="00301C6B">
                        <w:pPr>
                          <w:pStyle w:val="BodyText"/>
                          <w:kinsoku w:val="0"/>
                          <w:overflowPunct w:val="0"/>
                          <w:spacing w:before="10" w:line="252" w:lineRule="auto"/>
                          <w:ind w:right="-6" w:firstLine="63"/>
                          <w:rPr>
                            <w:b/>
                            <w:bCs/>
                            <w:color w:val="FFFFFF"/>
                            <w:w w:val="110"/>
                            <w:sz w:val="20"/>
                            <w:szCs w:val="20"/>
                          </w:rPr>
                        </w:pPr>
                        <w:r>
                          <w:rPr>
                            <w:b/>
                            <w:bCs/>
                            <w:color w:val="FFFFFF"/>
                            <w:w w:val="110"/>
                            <w:sz w:val="20"/>
                            <w:szCs w:val="20"/>
                          </w:rPr>
                          <w:t>Activity Question</w:t>
                        </w:r>
                      </w:p>
                    </w:txbxContent>
                  </v:textbox>
                </v:shape>
                <v:shape id="Text Box 564" o:spid="_x0000_s1307" type="#_x0000_t202" style="position:absolute;left:2629;top:122;width:179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301C6B" w:rsidRDefault="00301C6B">
                        <w:pPr>
                          <w:pStyle w:val="BodyText"/>
                          <w:kinsoku w:val="0"/>
                          <w:overflowPunct w:val="0"/>
                          <w:spacing w:before="10"/>
                          <w:ind w:right="18"/>
                          <w:jc w:val="center"/>
                          <w:rPr>
                            <w:b/>
                            <w:bCs/>
                            <w:color w:val="FFFFFF"/>
                            <w:sz w:val="20"/>
                            <w:szCs w:val="20"/>
                          </w:rPr>
                        </w:pPr>
                        <w:r>
                          <w:rPr>
                            <w:b/>
                            <w:bCs/>
                            <w:color w:val="FFFFFF"/>
                            <w:sz w:val="20"/>
                            <w:szCs w:val="20"/>
                          </w:rPr>
                          <w:t>GESI</w:t>
                        </w:r>
                      </w:p>
                      <w:p w:rsidR="00301C6B" w:rsidRDefault="00301C6B">
                        <w:pPr>
                          <w:pStyle w:val="BodyText"/>
                          <w:kinsoku w:val="0"/>
                          <w:overflowPunct w:val="0"/>
                          <w:spacing w:before="11"/>
                          <w:ind w:right="18"/>
                          <w:jc w:val="center"/>
                          <w:rPr>
                            <w:b/>
                            <w:bCs/>
                            <w:color w:val="FFFFFF"/>
                            <w:spacing w:val="-3"/>
                            <w:w w:val="110"/>
                            <w:sz w:val="20"/>
                            <w:szCs w:val="20"/>
                          </w:rPr>
                        </w:pPr>
                        <w:r>
                          <w:rPr>
                            <w:b/>
                            <w:bCs/>
                            <w:color w:val="FFFFFF"/>
                            <w:w w:val="110"/>
                            <w:sz w:val="20"/>
                            <w:szCs w:val="20"/>
                          </w:rPr>
                          <w:t xml:space="preserve">focused </w:t>
                        </w:r>
                        <w:r>
                          <w:rPr>
                            <w:b/>
                            <w:bCs/>
                            <w:color w:val="FFFFFF"/>
                            <w:spacing w:val="-3"/>
                            <w:w w:val="110"/>
                            <w:sz w:val="20"/>
                            <w:szCs w:val="20"/>
                          </w:rPr>
                          <w:t>investments</w:t>
                        </w:r>
                      </w:p>
                    </w:txbxContent>
                  </v:textbox>
                </v:shape>
                <v:shape id="Text Box 565" o:spid="_x0000_s1308" type="#_x0000_t202" style="position:absolute;left:6458;top:122;width:229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301C6B" w:rsidRDefault="00301C6B">
                        <w:pPr>
                          <w:pStyle w:val="BodyText"/>
                          <w:kinsoku w:val="0"/>
                          <w:overflowPunct w:val="0"/>
                          <w:spacing w:before="10" w:line="252" w:lineRule="auto"/>
                          <w:ind w:left="381" w:right="1" w:hanging="381"/>
                          <w:rPr>
                            <w:b/>
                            <w:bCs/>
                            <w:color w:val="FFFFFF"/>
                            <w:w w:val="110"/>
                            <w:sz w:val="20"/>
                            <w:szCs w:val="20"/>
                          </w:rPr>
                        </w:pPr>
                        <w:r>
                          <w:rPr>
                            <w:b/>
                            <w:bCs/>
                            <w:color w:val="FFFFFF"/>
                            <w:w w:val="110"/>
                            <w:sz w:val="20"/>
                            <w:szCs w:val="20"/>
                          </w:rPr>
                          <w:t>GESI mainstreamed within broader Activities</w:t>
                        </w:r>
                      </w:p>
                    </w:txbxContent>
                  </v:textbox>
                </v:shape>
                <w10:anchorlock/>
              </v:group>
            </w:pict>
          </mc:Fallback>
        </mc:AlternateContent>
      </w:r>
    </w:p>
    <w:p w:rsidR="00301C6B" w:rsidRDefault="00301C6B">
      <w:pPr>
        <w:pStyle w:val="BodyText"/>
        <w:kinsoku w:val="0"/>
        <w:overflowPunct w:val="0"/>
        <w:ind w:left="1133"/>
        <w:rPr>
          <w:sz w:val="20"/>
          <w:szCs w:val="20"/>
        </w:rPr>
        <w:sectPr w:rsidR="00301C6B">
          <w:headerReference w:type="even" r:id="rId173"/>
          <w:headerReference w:type="default" r:id="rId174"/>
          <w:pgSz w:w="11910" w:h="16840"/>
          <w:pgMar w:top="0" w:right="680" w:bottom="700" w:left="0" w:header="0" w:footer="514" w:gutter="0"/>
          <w:cols w:space="720"/>
          <w:noEndnote/>
        </w:sectPr>
      </w:pPr>
    </w:p>
    <w:p w:rsidR="00301C6B" w:rsidRDefault="00301C6B">
      <w:pPr>
        <w:pStyle w:val="BodyText"/>
        <w:kinsoku w:val="0"/>
        <w:overflowPunct w:val="0"/>
        <w:spacing w:line="211" w:lineRule="exact"/>
        <w:ind w:left="1303"/>
        <w:rPr>
          <w:color w:val="231F20"/>
          <w:sz w:val="20"/>
          <w:szCs w:val="20"/>
        </w:rPr>
      </w:pPr>
      <w:r>
        <w:rPr>
          <w:color w:val="231F20"/>
          <w:sz w:val="20"/>
          <w:szCs w:val="20"/>
        </w:rPr>
        <w:t>AQ 1</w:t>
      </w:r>
    </w:p>
    <w:p w:rsidR="00301C6B" w:rsidRDefault="00301C6B">
      <w:pPr>
        <w:pStyle w:val="BodyText"/>
        <w:kinsoku w:val="0"/>
        <w:overflowPunct w:val="0"/>
        <w:spacing w:before="124"/>
        <w:ind w:left="1303"/>
        <w:rPr>
          <w:color w:val="231F20"/>
          <w:w w:val="110"/>
          <w:sz w:val="20"/>
          <w:szCs w:val="20"/>
        </w:rPr>
      </w:pPr>
      <w:r>
        <w:rPr>
          <w:color w:val="231F20"/>
          <w:w w:val="110"/>
          <w:sz w:val="20"/>
          <w:szCs w:val="20"/>
        </w:rPr>
        <w:t>Delivery</w:t>
      </w:r>
    </w:p>
    <w:p w:rsidR="00301C6B" w:rsidRDefault="00301C6B">
      <w:pPr>
        <w:pStyle w:val="BodyText"/>
        <w:kinsoku w:val="0"/>
        <w:overflowPunct w:val="0"/>
        <w:rPr>
          <w:sz w:val="24"/>
          <w:szCs w:val="24"/>
        </w:rPr>
      </w:pPr>
    </w:p>
    <w:p w:rsidR="00301C6B" w:rsidRDefault="00301C6B">
      <w:pPr>
        <w:pStyle w:val="BodyText"/>
        <w:kinsoku w:val="0"/>
        <w:overflowPunct w:val="0"/>
        <w:spacing w:before="8"/>
        <w:rPr>
          <w:sz w:val="20"/>
          <w:szCs w:val="20"/>
        </w:rPr>
      </w:pPr>
    </w:p>
    <w:p w:rsidR="00301C6B" w:rsidRDefault="004A120F">
      <w:pPr>
        <w:pStyle w:val="BodyText"/>
        <w:kinsoku w:val="0"/>
        <w:overflowPunct w:val="0"/>
        <w:spacing w:before="1"/>
        <w:ind w:left="1303"/>
        <w:rPr>
          <w:color w:val="231F20"/>
          <w:sz w:val="20"/>
          <w:szCs w:val="20"/>
        </w:rPr>
      </w:pPr>
      <w:r>
        <w:rPr>
          <w:noProof/>
        </w:rPr>
        <mc:AlternateContent>
          <mc:Choice Requires="wpg">
            <w:drawing>
              <wp:anchor distT="0" distB="0" distL="114300" distR="114300" simplePos="0" relativeHeight="251659264" behindDoc="0" locked="0" layoutInCell="0" allowOverlap="1">
                <wp:simplePos x="0" y="0"/>
                <wp:positionH relativeFrom="page">
                  <wp:posOffset>719455</wp:posOffset>
                </wp:positionH>
                <wp:positionV relativeFrom="paragraph">
                  <wp:posOffset>-50165</wp:posOffset>
                </wp:positionV>
                <wp:extent cx="6120130" cy="12700"/>
                <wp:effectExtent l="0" t="0" r="0" b="0"/>
                <wp:wrapNone/>
                <wp:docPr id="255"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9"/>
                          <a:chExt cx="9638" cy="20"/>
                        </a:xfrm>
                      </wpg:grpSpPr>
                      <wps:wsp>
                        <wps:cNvPr id="256" name="Freeform 567"/>
                        <wps:cNvSpPr>
                          <a:spLocks/>
                        </wps:cNvSpPr>
                        <wps:spPr bwMode="auto">
                          <a:xfrm>
                            <a:off x="1133" y="-74"/>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568"/>
                        <wps:cNvSpPr>
                          <a:spLocks/>
                        </wps:cNvSpPr>
                        <wps:spPr bwMode="auto">
                          <a:xfrm>
                            <a:off x="2607" y="-74"/>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69"/>
                        <wps:cNvSpPr>
                          <a:spLocks/>
                        </wps:cNvSpPr>
                        <wps:spPr bwMode="auto">
                          <a:xfrm>
                            <a:off x="6689" y="-74"/>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E1B78" id="Group 566" o:spid="_x0000_s1026" style="position:absolute;margin-left:56.65pt;margin-top:-3.95pt;width:481.9pt;height:1pt;z-index:251659264;mso-position-horizontal-relative:page" coordorigin="1133,-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" o:allowincell="f">
                <v:shape id="Freeform 567" o:spid="_x0000_s1027" style="position:absolute;left:1133;top:-74;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" path="m,l1474,e" filled="f" strokecolor="#3ea7b4" strokeweight=".5pt">
                  <v:path arrowok="t" o:connecttype="custom" o:connectlocs="0,0;1474,0" o:connectangles="0,0"/>
                </v:shape>
                <v:shape id="Freeform 568" o:spid="_x0000_s1028" style="position:absolute;left:2607;top:-74;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" path="m,l4081,e" filled="f" strokecolor="#3ea7b4" strokeweight=".5pt">
                  <v:path arrowok="t" o:connecttype="custom" o:connectlocs="0,0;4081,0" o:connectangles="0,0"/>
                </v:shape>
                <v:shape id="Freeform 569" o:spid="_x0000_s1029" style="position:absolute;left:6689;top:-74;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" path="m,l4081,e" filled="f" strokecolor="#3ea7b4" strokeweight=".5pt">
                  <v:path arrowok="t" o:connecttype="custom" o:connectlocs="0,0;4081,0" o:connectangles="0,0"/>
                </v:shape>
                <w10:wrap anchorx="page"/>
              </v:group>
            </w:pict>
          </mc:Fallback>
        </mc:AlternateContent>
      </w:r>
      <w:r w:rsidR="00301C6B">
        <w:rPr>
          <w:color w:val="231F20"/>
          <w:sz w:val="20"/>
          <w:szCs w:val="20"/>
        </w:rPr>
        <w:t>AQ2</w:t>
      </w:r>
    </w:p>
    <w:p w:rsidR="00301C6B" w:rsidRDefault="00301C6B">
      <w:pPr>
        <w:pStyle w:val="BodyText"/>
        <w:kinsoku w:val="0"/>
        <w:overflowPunct w:val="0"/>
        <w:spacing w:before="124"/>
        <w:ind w:left="1303"/>
        <w:rPr>
          <w:color w:val="231F20"/>
          <w:w w:val="115"/>
          <w:sz w:val="20"/>
          <w:szCs w:val="20"/>
        </w:rPr>
      </w:pPr>
      <w:r>
        <w:rPr>
          <w:color w:val="231F20"/>
          <w:w w:val="115"/>
          <w:sz w:val="20"/>
          <w:szCs w:val="20"/>
        </w:rPr>
        <w:t>Quality</w:t>
      </w:r>
    </w:p>
    <w:p w:rsidR="00301C6B" w:rsidRDefault="00301C6B">
      <w:pPr>
        <w:pStyle w:val="BodyText"/>
        <w:kinsoku w:val="0"/>
        <w:overflowPunct w:val="0"/>
        <w:spacing w:before="9"/>
        <w:rPr>
          <w:sz w:val="23"/>
          <w:szCs w:val="23"/>
        </w:rPr>
      </w:pPr>
    </w:p>
    <w:p w:rsidR="00301C6B" w:rsidRDefault="004A120F">
      <w:pPr>
        <w:pStyle w:val="BodyText"/>
        <w:kinsoku w:val="0"/>
        <w:overflowPunct w:val="0"/>
        <w:spacing w:before="1"/>
        <w:ind w:left="1303"/>
        <w:rPr>
          <w:color w:val="231F20"/>
          <w:sz w:val="20"/>
          <w:szCs w:val="20"/>
        </w:rPr>
      </w:pPr>
      <w:r>
        <w:rPr>
          <w:noProof/>
        </w:rPr>
        <mc:AlternateContent>
          <mc:Choice Requires="wpg">
            <w:drawing>
              <wp:anchor distT="0" distB="0" distL="114300" distR="114300" simplePos="0" relativeHeight="251660288" behindDoc="0" locked="0" layoutInCell="0" allowOverlap="1">
                <wp:simplePos x="0" y="0"/>
                <wp:positionH relativeFrom="page">
                  <wp:posOffset>719455</wp:posOffset>
                </wp:positionH>
                <wp:positionV relativeFrom="paragraph">
                  <wp:posOffset>-50165</wp:posOffset>
                </wp:positionV>
                <wp:extent cx="6120130" cy="12700"/>
                <wp:effectExtent l="0" t="0" r="0" b="0"/>
                <wp:wrapNone/>
                <wp:docPr id="25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9"/>
                          <a:chExt cx="9638" cy="20"/>
                        </a:xfrm>
                      </wpg:grpSpPr>
                      <wps:wsp>
                        <wps:cNvPr id="252" name="Freeform 571"/>
                        <wps:cNvSpPr>
                          <a:spLocks/>
                        </wps:cNvSpPr>
                        <wps:spPr bwMode="auto">
                          <a:xfrm>
                            <a:off x="1133" y="-74"/>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572"/>
                        <wps:cNvSpPr>
                          <a:spLocks/>
                        </wps:cNvSpPr>
                        <wps:spPr bwMode="auto">
                          <a:xfrm>
                            <a:off x="2607" y="-74"/>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573"/>
                        <wps:cNvSpPr>
                          <a:spLocks/>
                        </wps:cNvSpPr>
                        <wps:spPr bwMode="auto">
                          <a:xfrm>
                            <a:off x="6689" y="-74"/>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C1BE0" id="Group 570" o:spid="_x0000_s1026" style="position:absolute;margin-left:56.65pt;margin-top:-3.95pt;width:481.9pt;height:1pt;z-index:251660288;mso-position-horizontal-relative:page" coordorigin="1133,-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" o:allowincell="f">
                <v:shape id="Freeform 571" o:spid="_x0000_s1027" style="position:absolute;left:1133;top:-74;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" path="m,l1474,e" filled="f" strokecolor="#3ea7b4" strokeweight=".5pt">
                  <v:path arrowok="t" o:connecttype="custom" o:connectlocs="0,0;1474,0" o:connectangles="0,0"/>
                </v:shape>
                <v:shape id="Freeform 572" o:spid="_x0000_s1028" style="position:absolute;left:2607;top:-74;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" path="m,l4081,e" filled="f" strokecolor="#3ea7b4" strokeweight=".5pt">
                  <v:path arrowok="t" o:connecttype="custom" o:connectlocs="0,0;4081,0" o:connectangles="0,0"/>
                </v:shape>
                <v:shape id="Freeform 573" o:spid="_x0000_s1029" style="position:absolute;left:6689;top:-74;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" path="m,l4081,e" filled="f" strokecolor="#3ea7b4" strokeweight=".5pt">
                  <v:path arrowok="t" o:connecttype="custom" o:connectlocs="0,0;4081,0" o:connectangles="0,0"/>
                </v:shape>
                <w10:wrap anchorx="page"/>
              </v:group>
            </w:pict>
          </mc:Fallback>
        </mc:AlternateContent>
      </w:r>
      <w:r w:rsidR="00301C6B">
        <w:rPr>
          <w:color w:val="231F20"/>
          <w:sz w:val="20"/>
          <w:szCs w:val="20"/>
        </w:rPr>
        <w:t>AQ3</w:t>
      </w:r>
    </w:p>
    <w:p w:rsidR="00301C6B" w:rsidRDefault="00301C6B">
      <w:pPr>
        <w:pStyle w:val="BodyText"/>
        <w:kinsoku w:val="0"/>
        <w:overflowPunct w:val="0"/>
        <w:spacing w:before="10"/>
        <w:ind w:left="1303"/>
        <w:rPr>
          <w:color w:val="231F20"/>
          <w:w w:val="105"/>
          <w:sz w:val="20"/>
          <w:szCs w:val="20"/>
        </w:rPr>
      </w:pPr>
      <w:r>
        <w:rPr>
          <w:color w:val="231F20"/>
          <w:w w:val="105"/>
          <w:sz w:val="20"/>
          <w:szCs w:val="20"/>
        </w:rPr>
        <w:t>Effectiveness</w:t>
      </w:r>
    </w:p>
    <w:p w:rsidR="00301C6B" w:rsidRDefault="00301C6B">
      <w:pPr>
        <w:pStyle w:val="BodyText"/>
        <w:kinsoku w:val="0"/>
        <w:overflowPunct w:val="0"/>
        <w:spacing w:line="211" w:lineRule="exact"/>
        <w:ind w:left="386"/>
        <w:rPr>
          <w:color w:val="231F20"/>
          <w:w w:val="115"/>
          <w:sz w:val="20"/>
          <w:szCs w:val="20"/>
        </w:rPr>
      </w:pPr>
      <w:r>
        <w:rPr>
          <w:rFonts w:ascii="Times New Roman" w:hAnsi="Times New Roman" w:cs="Times New Roman"/>
          <w:sz w:val="24"/>
          <w:szCs w:val="24"/>
        </w:rPr>
        <w:br w:type="column"/>
      </w:r>
      <w:r>
        <w:rPr>
          <w:color w:val="231F20"/>
          <w:w w:val="115"/>
          <w:sz w:val="20"/>
          <w:szCs w:val="20"/>
        </w:rPr>
        <w:t>Did we deliver the GESI Activity (and sub-</w:t>
      </w:r>
    </w:p>
    <w:p w:rsidR="00301C6B" w:rsidRDefault="00301C6B">
      <w:pPr>
        <w:pStyle w:val="BodyText"/>
        <w:kinsoku w:val="0"/>
        <w:overflowPunct w:val="0"/>
        <w:spacing w:before="10" w:line="252" w:lineRule="auto"/>
        <w:ind w:left="386" w:right="60"/>
        <w:jc w:val="both"/>
        <w:rPr>
          <w:color w:val="231F20"/>
          <w:w w:val="115"/>
          <w:sz w:val="20"/>
          <w:szCs w:val="20"/>
        </w:rPr>
      </w:pPr>
      <w:r>
        <w:rPr>
          <w:color w:val="231F20"/>
          <w:w w:val="115"/>
          <w:sz w:val="20"/>
          <w:szCs w:val="20"/>
        </w:rPr>
        <w:t>activities)</w:t>
      </w:r>
      <w:r>
        <w:rPr>
          <w:color w:val="231F20"/>
          <w:spacing w:val="-18"/>
          <w:w w:val="115"/>
          <w:sz w:val="20"/>
          <w:szCs w:val="20"/>
        </w:rPr>
        <w:t xml:space="preserve"> </w:t>
      </w:r>
      <w:r>
        <w:rPr>
          <w:color w:val="231F20"/>
          <w:w w:val="115"/>
          <w:sz w:val="20"/>
          <w:szCs w:val="20"/>
        </w:rPr>
        <w:t>that</w:t>
      </w:r>
      <w:r>
        <w:rPr>
          <w:color w:val="231F20"/>
          <w:spacing w:val="-18"/>
          <w:w w:val="115"/>
          <w:sz w:val="20"/>
          <w:szCs w:val="20"/>
        </w:rPr>
        <w:t xml:space="preserve"> </w:t>
      </w:r>
      <w:r>
        <w:rPr>
          <w:color w:val="231F20"/>
          <w:w w:val="115"/>
          <w:sz w:val="20"/>
          <w:szCs w:val="20"/>
        </w:rPr>
        <w:t>we</w:t>
      </w:r>
      <w:r>
        <w:rPr>
          <w:color w:val="231F20"/>
          <w:spacing w:val="-18"/>
          <w:w w:val="115"/>
          <w:sz w:val="20"/>
          <w:szCs w:val="20"/>
        </w:rPr>
        <w:t xml:space="preserve"> </w:t>
      </w:r>
      <w:r>
        <w:rPr>
          <w:color w:val="231F20"/>
          <w:w w:val="115"/>
          <w:sz w:val="20"/>
          <w:szCs w:val="20"/>
        </w:rPr>
        <w:t>said</w:t>
      </w:r>
      <w:r>
        <w:rPr>
          <w:color w:val="231F20"/>
          <w:spacing w:val="-18"/>
          <w:w w:val="115"/>
          <w:sz w:val="20"/>
          <w:szCs w:val="20"/>
        </w:rPr>
        <w:t xml:space="preserve"> </w:t>
      </w:r>
      <w:r>
        <w:rPr>
          <w:color w:val="231F20"/>
          <w:w w:val="115"/>
          <w:sz w:val="20"/>
          <w:szCs w:val="20"/>
        </w:rPr>
        <w:t>we</w:t>
      </w:r>
      <w:r>
        <w:rPr>
          <w:color w:val="231F20"/>
          <w:spacing w:val="-18"/>
          <w:w w:val="115"/>
          <w:sz w:val="20"/>
          <w:szCs w:val="20"/>
        </w:rPr>
        <w:t xml:space="preserve"> </w:t>
      </w:r>
      <w:r>
        <w:rPr>
          <w:color w:val="231F20"/>
          <w:w w:val="115"/>
          <w:sz w:val="20"/>
          <w:szCs w:val="20"/>
        </w:rPr>
        <w:t>would,</w:t>
      </w:r>
      <w:r>
        <w:rPr>
          <w:color w:val="231F20"/>
          <w:spacing w:val="-18"/>
          <w:w w:val="115"/>
          <w:sz w:val="20"/>
          <w:szCs w:val="20"/>
        </w:rPr>
        <w:t xml:space="preserve"> </w:t>
      </w:r>
      <w:r>
        <w:rPr>
          <w:color w:val="231F20"/>
          <w:w w:val="115"/>
          <w:sz w:val="20"/>
          <w:szCs w:val="20"/>
        </w:rPr>
        <w:t>including in</w:t>
      </w:r>
      <w:r>
        <w:rPr>
          <w:color w:val="231F20"/>
          <w:spacing w:val="-22"/>
          <w:w w:val="115"/>
          <w:sz w:val="20"/>
          <w:szCs w:val="20"/>
        </w:rPr>
        <w:t xml:space="preserve"> </w:t>
      </w:r>
      <w:r>
        <w:rPr>
          <w:color w:val="231F20"/>
          <w:w w:val="115"/>
          <w:sz w:val="20"/>
          <w:szCs w:val="20"/>
        </w:rPr>
        <w:t>a</w:t>
      </w:r>
      <w:r>
        <w:rPr>
          <w:color w:val="231F20"/>
          <w:spacing w:val="-21"/>
          <w:w w:val="115"/>
          <w:sz w:val="20"/>
          <w:szCs w:val="20"/>
        </w:rPr>
        <w:t xml:space="preserve"> </w:t>
      </w:r>
      <w:r>
        <w:rPr>
          <w:color w:val="231F20"/>
          <w:w w:val="115"/>
          <w:sz w:val="20"/>
          <w:szCs w:val="20"/>
        </w:rPr>
        <w:t>timely</w:t>
      </w:r>
      <w:r>
        <w:rPr>
          <w:color w:val="231F20"/>
          <w:spacing w:val="-21"/>
          <w:w w:val="115"/>
          <w:sz w:val="20"/>
          <w:szCs w:val="20"/>
        </w:rPr>
        <w:t xml:space="preserve"> </w:t>
      </w:r>
      <w:r>
        <w:rPr>
          <w:color w:val="231F20"/>
          <w:w w:val="115"/>
          <w:sz w:val="20"/>
          <w:szCs w:val="20"/>
        </w:rPr>
        <w:t>manner</w:t>
      </w:r>
      <w:r>
        <w:rPr>
          <w:color w:val="231F20"/>
          <w:spacing w:val="-21"/>
          <w:w w:val="115"/>
          <w:sz w:val="20"/>
          <w:szCs w:val="20"/>
        </w:rPr>
        <w:t xml:space="preserve"> </w:t>
      </w:r>
      <w:r>
        <w:rPr>
          <w:color w:val="231F20"/>
          <w:w w:val="115"/>
          <w:sz w:val="20"/>
          <w:szCs w:val="20"/>
        </w:rPr>
        <w:t>(as</w:t>
      </w:r>
      <w:r>
        <w:rPr>
          <w:color w:val="231F20"/>
          <w:spacing w:val="-21"/>
          <w:w w:val="115"/>
          <w:sz w:val="20"/>
          <w:szCs w:val="20"/>
        </w:rPr>
        <w:t xml:space="preserve"> </w:t>
      </w:r>
      <w:r>
        <w:rPr>
          <w:color w:val="231F20"/>
          <w:w w:val="115"/>
          <w:sz w:val="20"/>
          <w:szCs w:val="20"/>
        </w:rPr>
        <w:t>outlined</w:t>
      </w:r>
      <w:r>
        <w:rPr>
          <w:color w:val="231F20"/>
          <w:spacing w:val="-21"/>
          <w:w w:val="115"/>
          <w:sz w:val="20"/>
          <w:szCs w:val="20"/>
        </w:rPr>
        <w:t xml:space="preserve"> </w:t>
      </w:r>
      <w:r>
        <w:rPr>
          <w:color w:val="231F20"/>
          <w:w w:val="115"/>
          <w:sz w:val="20"/>
          <w:szCs w:val="20"/>
        </w:rPr>
        <w:t>in</w:t>
      </w:r>
      <w:r>
        <w:rPr>
          <w:color w:val="231F20"/>
          <w:spacing w:val="-21"/>
          <w:w w:val="115"/>
          <w:sz w:val="20"/>
          <w:szCs w:val="20"/>
        </w:rPr>
        <w:t xml:space="preserve"> </w:t>
      </w:r>
      <w:r>
        <w:rPr>
          <w:color w:val="231F20"/>
          <w:w w:val="115"/>
          <w:sz w:val="20"/>
          <w:szCs w:val="20"/>
        </w:rPr>
        <w:t>the</w:t>
      </w:r>
      <w:r>
        <w:rPr>
          <w:color w:val="231F20"/>
          <w:spacing w:val="-21"/>
          <w:w w:val="115"/>
          <w:sz w:val="20"/>
          <w:szCs w:val="20"/>
        </w:rPr>
        <w:t xml:space="preserve"> </w:t>
      </w:r>
      <w:r>
        <w:rPr>
          <w:color w:val="231F20"/>
          <w:w w:val="115"/>
          <w:sz w:val="20"/>
          <w:szCs w:val="20"/>
        </w:rPr>
        <w:t>GESI Action</w:t>
      </w:r>
      <w:r>
        <w:rPr>
          <w:color w:val="231F20"/>
          <w:spacing w:val="-14"/>
          <w:w w:val="115"/>
          <w:sz w:val="20"/>
          <w:szCs w:val="20"/>
        </w:rPr>
        <w:t xml:space="preserve"> </w:t>
      </w:r>
      <w:r>
        <w:rPr>
          <w:color w:val="231F20"/>
          <w:w w:val="115"/>
          <w:sz w:val="20"/>
          <w:szCs w:val="20"/>
        </w:rPr>
        <w:t>Plan)?</w:t>
      </w:r>
    </w:p>
    <w:p w:rsidR="00301C6B" w:rsidRDefault="00301C6B">
      <w:pPr>
        <w:pStyle w:val="BodyText"/>
        <w:kinsoku w:val="0"/>
        <w:overflowPunct w:val="0"/>
        <w:spacing w:before="134" w:line="252" w:lineRule="auto"/>
        <w:ind w:left="386" w:right="-6"/>
        <w:rPr>
          <w:color w:val="231F20"/>
          <w:w w:val="115"/>
          <w:sz w:val="20"/>
          <w:szCs w:val="20"/>
        </w:rPr>
      </w:pPr>
      <w:r>
        <w:rPr>
          <w:color w:val="231F20"/>
          <w:w w:val="115"/>
          <w:sz w:val="20"/>
          <w:szCs w:val="20"/>
        </w:rPr>
        <w:t xml:space="preserve">Were the Outputs </w:t>
      </w:r>
      <w:r>
        <w:rPr>
          <w:color w:val="231F20"/>
          <w:w w:val="125"/>
          <w:sz w:val="20"/>
          <w:szCs w:val="20"/>
        </w:rPr>
        <w:t xml:space="preserve">/ </w:t>
      </w:r>
      <w:r>
        <w:rPr>
          <w:color w:val="231F20"/>
          <w:w w:val="115"/>
          <w:sz w:val="20"/>
          <w:szCs w:val="20"/>
        </w:rPr>
        <w:t>Direct Results of the GESI</w:t>
      </w:r>
      <w:r>
        <w:rPr>
          <w:color w:val="231F20"/>
          <w:spacing w:val="-26"/>
          <w:w w:val="115"/>
          <w:sz w:val="20"/>
          <w:szCs w:val="20"/>
        </w:rPr>
        <w:t xml:space="preserve"> </w:t>
      </w:r>
      <w:r>
        <w:rPr>
          <w:color w:val="231F20"/>
          <w:w w:val="115"/>
          <w:sz w:val="20"/>
          <w:szCs w:val="20"/>
        </w:rPr>
        <w:t>Activity</w:t>
      </w:r>
      <w:r>
        <w:rPr>
          <w:color w:val="231F20"/>
          <w:spacing w:val="-25"/>
          <w:w w:val="115"/>
          <w:sz w:val="20"/>
          <w:szCs w:val="20"/>
        </w:rPr>
        <w:t xml:space="preserve"> </w:t>
      </w:r>
      <w:r>
        <w:rPr>
          <w:color w:val="231F20"/>
          <w:w w:val="115"/>
          <w:sz w:val="20"/>
          <w:szCs w:val="20"/>
        </w:rPr>
        <w:t>in</w:t>
      </w:r>
      <w:r>
        <w:rPr>
          <w:color w:val="231F20"/>
          <w:spacing w:val="-25"/>
          <w:w w:val="115"/>
          <w:sz w:val="20"/>
          <w:szCs w:val="20"/>
        </w:rPr>
        <w:t xml:space="preserve"> </w:t>
      </w:r>
      <w:r>
        <w:rPr>
          <w:color w:val="231F20"/>
          <w:w w:val="115"/>
          <w:sz w:val="20"/>
          <w:szCs w:val="20"/>
        </w:rPr>
        <w:t>line</w:t>
      </w:r>
      <w:r>
        <w:rPr>
          <w:color w:val="231F20"/>
          <w:spacing w:val="-25"/>
          <w:w w:val="115"/>
          <w:sz w:val="20"/>
          <w:szCs w:val="20"/>
        </w:rPr>
        <w:t xml:space="preserve"> </w:t>
      </w:r>
      <w:r>
        <w:rPr>
          <w:color w:val="231F20"/>
          <w:w w:val="115"/>
          <w:sz w:val="20"/>
          <w:szCs w:val="20"/>
        </w:rPr>
        <w:t>with</w:t>
      </w:r>
      <w:r>
        <w:rPr>
          <w:color w:val="231F20"/>
          <w:spacing w:val="-25"/>
          <w:w w:val="115"/>
          <w:sz w:val="20"/>
          <w:szCs w:val="20"/>
        </w:rPr>
        <w:t xml:space="preserve"> </w:t>
      </w:r>
      <w:r>
        <w:rPr>
          <w:color w:val="231F20"/>
          <w:w w:val="115"/>
          <w:sz w:val="20"/>
          <w:szCs w:val="20"/>
        </w:rPr>
        <w:t>our</w:t>
      </w:r>
      <w:r>
        <w:rPr>
          <w:color w:val="231F20"/>
          <w:spacing w:val="-25"/>
          <w:w w:val="115"/>
          <w:sz w:val="20"/>
          <w:szCs w:val="20"/>
        </w:rPr>
        <w:t xml:space="preserve"> </w:t>
      </w:r>
      <w:r>
        <w:rPr>
          <w:color w:val="231F20"/>
          <w:w w:val="115"/>
          <w:sz w:val="20"/>
          <w:szCs w:val="20"/>
        </w:rPr>
        <w:t>expectations</w:t>
      </w:r>
      <w:r>
        <w:rPr>
          <w:color w:val="231F20"/>
          <w:spacing w:val="-25"/>
          <w:w w:val="115"/>
          <w:sz w:val="20"/>
          <w:szCs w:val="20"/>
        </w:rPr>
        <w:t xml:space="preserve"> </w:t>
      </w:r>
      <w:r>
        <w:rPr>
          <w:color w:val="231F20"/>
          <w:spacing w:val="-8"/>
          <w:w w:val="115"/>
          <w:sz w:val="20"/>
          <w:szCs w:val="20"/>
        </w:rPr>
        <w:t xml:space="preserve">of </w:t>
      </w:r>
      <w:r>
        <w:rPr>
          <w:color w:val="231F20"/>
          <w:w w:val="115"/>
          <w:sz w:val="20"/>
          <w:szCs w:val="20"/>
        </w:rPr>
        <w:t>quality?</w:t>
      </w:r>
    </w:p>
    <w:p w:rsidR="00301C6B" w:rsidRDefault="00301C6B">
      <w:pPr>
        <w:pStyle w:val="BodyText"/>
        <w:kinsoku w:val="0"/>
        <w:overflowPunct w:val="0"/>
        <w:spacing w:before="134" w:line="252" w:lineRule="auto"/>
        <w:ind w:left="385" w:right="40"/>
        <w:rPr>
          <w:color w:val="231F20"/>
          <w:w w:val="115"/>
          <w:sz w:val="20"/>
          <w:szCs w:val="20"/>
        </w:rPr>
      </w:pPr>
      <w:r>
        <w:rPr>
          <w:color w:val="231F20"/>
          <w:w w:val="115"/>
          <w:sz w:val="20"/>
          <w:szCs w:val="20"/>
        </w:rPr>
        <w:t>Is</w:t>
      </w:r>
      <w:r>
        <w:rPr>
          <w:color w:val="231F20"/>
          <w:spacing w:val="-29"/>
          <w:w w:val="115"/>
          <w:sz w:val="20"/>
          <w:szCs w:val="20"/>
        </w:rPr>
        <w:t xml:space="preserve"> </w:t>
      </w:r>
      <w:r>
        <w:rPr>
          <w:color w:val="231F20"/>
          <w:w w:val="115"/>
          <w:sz w:val="20"/>
          <w:szCs w:val="20"/>
        </w:rPr>
        <w:t>the</w:t>
      </w:r>
      <w:r>
        <w:rPr>
          <w:color w:val="231F20"/>
          <w:spacing w:val="-28"/>
          <w:w w:val="115"/>
          <w:sz w:val="20"/>
          <w:szCs w:val="20"/>
        </w:rPr>
        <w:t xml:space="preserve"> </w:t>
      </w:r>
      <w:r>
        <w:rPr>
          <w:color w:val="231F20"/>
          <w:w w:val="115"/>
          <w:sz w:val="20"/>
          <w:szCs w:val="20"/>
        </w:rPr>
        <w:t>GESI</w:t>
      </w:r>
      <w:r>
        <w:rPr>
          <w:color w:val="231F20"/>
          <w:spacing w:val="-29"/>
          <w:w w:val="115"/>
          <w:sz w:val="20"/>
          <w:szCs w:val="20"/>
        </w:rPr>
        <w:t xml:space="preserve"> </w:t>
      </w:r>
      <w:r>
        <w:rPr>
          <w:color w:val="231F20"/>
          <w:w w:val="115"/>
          <w:sz w:val="20"/>
          <w:szCs w:val="20"/>
        </w:rPr>
        <w:t>Activity</w:t>
      </w:r>
      <w:r>
        <w:rPr>
          <w:color w:val="231F20"/>
          <w:spacing w:val="-28"/>
          <w:w w:val="115"/>
          <w:sz w:val="20"/>
          <w:szCs w:val="20"/>
        </w:rPr>
        <w:t xml:space="preserve"> </w:t>
      </w:r>
      <w:r>
        <w:rPr>
          <w:color w:val="231F20"/>
          <w:w w:val="115"/>
          <w:sz w:val="20"/>
          <w:szCs w:val="20"/>
        </w:rPr>
        <w:t>contributing</w:t>
      </w:r>
      <w:r>
        <w:rPr>
          <w:color w:val="231F20"/>
          <w:spacing w:val="-29"/>
          <w:w w:val="115"/>
          <w:sz w:val="20"/>
          <w:szCs w:val="20"/>
        </w:rPr>
        <w:t xml:space="preserve"> </w:t>
      </w:r>
      <w:r>
        <w:rPr>
          <w:color w:val="231F20"/>
          <w:w w:val="115"/>
          <w:sz w:val="20"/>
          <w:szCs w:val="20"/>
        </w:rPr>
        <w:t>to</w:t>
      </w:r>
      <w:r>
        <w:rPr>
          <w:color w:val="231F20"/>
          <w:spacing w:val="-28"/>
          <w:w w:val="115"/>
          <w:sz w:val="20"/>
          <w:szCs w:val="20"/>
        </w:rPr>
        <w:t xml:space="preserve"> </w:t>
      </w:r>
      <w:r>
        <w:rPr>
          <w:color w:val="231F20"/>
          <w:spacing w:val="-3"/>
          <w:w w:val="115"/>
          <w:sz w:val="20"/>
          <w:szCs w:val="20"/>
        </w:rPr>
        <w:t xml:space="preserve">progress </w:t>
      </w:r>
      <w:r>
        <w:rPr>
          <w:color w:val="231F20"/>
          <w:w w:val="115"/>
          <w:sz w:val="20"/>
          <w:szCs w:val="20"/>
        </w:rPr>
        <w:t>toward more distant Outcomes (and contribution</w:t>
      </w:r>
      <w:r>
        <w:rPr>
          <w:color w:val="231F20"/>
          <w:spacing w:val="-18"/>
          <w:w w:val="115"/>
          <w:sz w:val="20"/>
          <w:szCs w:val="20"/>
        </w:rPr>
        <w:t xml:space="preserve"> </w:t>
      </w:r>
      <w:r>
        <w:rPr>
          <w:color w:val="231F20"/>
          <w:w w:val="115"/>
          <w:sz w:val="20"/>
          <w:szCs w:val="20"/>
        </w:rPr>
        <w:t>to</w:t>
      </w:r>
      <w:r>
        <w:rPr>
          <w:color w:val="231F20"/>
          <w:spacing w:val="-18"/>
          <w:w w:val="115"/>
          <w:sz w:val="20"/>
          <w:szCs w:val="20"/>
        </w:rPr>
        <w:t xml:space="preserve"> </w:t>
      </w:r>
      <w:r>
        <w:rPr>
          <w:color w:val="231F20"/>
          <w:w w:val="115"/>
          <w:sz w:val="20"/>
          <w:szCs w:val="20"/>
        </w:rPr>
        <w:t>the</w:t>
      </w:r>
      <w:r>
        <w:rPr>
          <w:color w:val="231F20"/>
          <w:spacing w:val="-18"/>
          <w:w w:val="115"/>
          <w:sz w:val="20"/>
          <w:szCs w:val="20"/>
        </w:rPr>
        <w:t xml:space="preserve"> </w:t>
      </w:r>
      <w:r>
        <w:rPr>
          <w:color w:val="231F20"/>
          <w:w w:val="115"/>
          <w:sz w:val="20"/>
          <w:szCs w:val="20"/>
        </w:rPr>
        <w:t>GESI</w:t>
      </w:r>
      <w:r>
        <w:rPr>
          <w:color w:val="231F20"/>
          <w:spacing w:val="-18"/>
          <w:w w:val="115"/>
          <w:sz w:val="20"/>
          <w:szCs w:val="20"/>
        </w:rPr>
        <w:t xml:space="preserve"> </w:t>
      </w:r>
      <w:r>
        <w:rPr>
          <w:color w:val="231F20"/>
          <w:w w:val="115"/>
          <w:sz w:val="20"/>
          <w:szCs w:val="20"/>
        </w:rPr>
        <w:t>Strategy)?</w:t>
      </w:r>
    </w:p>
    <w:p w:rsidR="00301C6B" w:rsidRDefault="00301C6B">
      <w:pPr>
        <w:pStyle w:val="BodyText"/>
        <w:kinsoku w:val="0"/>
        <w:overflowPunct w:val="0"/>
        <w:spacing w:line="211" w:lineRule="exact"/>
        <w:ind w:left="539"/>
        <w:rPr>
          <w:color w:val="231F20"/>
          <w:w w:val="115"/>
          <w:sz w:val="20"/>
          <w:szCs w:val="20"/>
        </w:rPr>
      </w:pPr>
      <w:r>
        <w:rPr>
          <w:rFonts w:ascii="Times New Roman" w:hAnsi="Times New Roman" w:cs="Times New Roman"/>
          <w:sz w:val="24"/>
          <w:szCs w:val="24"/>
        </w:rPr>
        <w:br w:type="column"/>
      </w:r>
      <w:r>
        <w:rPr>
          <w:color w:val="231F20"/>
          <w:w w:val="115"/>
          <w:sz w:val="20"/>
          <w:szCs w:val="20"/>
        </w:rPr>
        <w:t>Did we deliver the Activity (and GESI sub-</w:t>
      </w:r>
    </w:p>
    <w:p w:rsidR="00301C6B" w:rsidRDefault="00301C6B">
      <w:pPr>
        <w:pStyle w:val="BodyText"/>
        <w:kinsoku w:val="0"/>
        <w:overflowPunct w:val="0"/>
        <w:spacing w:before="10" w:line="252" w:lineRule="auto"/>
        <w:ind w:left="539" w:right="924"/>
        <w:jc w:val="both"/>
        <w:rPr>
          <w:color w:val="231F20"/>
          <w:w w:val="115"/>
          <w:sz w:val="20"/>
          <w:szCs w:val="20"/>
        </w:rPr>
      </w:pPr>
      <w:r>
        <w:rPr>
          <w:color w:val="231F20"/>
          <w:w w:val="115"/>
          <w:sz w:val="20"/>
          <w:szCs w:val="20"/>
        </w:rPr>
        <w:t>activities)</w:t>
      </w:r>
      <w:r>
        <w:rPr>
          <w:color w:val="231F20"/>
          <w:spacing w:val="-18"/>
          <w:w w:val="115"/>
          <w:sz w:val="20"/>
          <w:szCs w:val="20"/>
        </w:rPr>
        <w:t xml:space="preserve"> </w:t>
      </w:r>
      <w:r>
        <w:rPr>
          <w:color w:val="231F20"/>
          <w:w w:val="115"/>
          <w:sz w:val="20"/>
          <w:szCs w:val="20"/>
        </w:rPr>
        <w:t>that</w:t>
      </w:r>
      <w:r>
        <w:rPr>
          <w:color w:val="231F20"/>
          <w:spacing w:val="-18"/>
          <w:w w:val="115"/>
          <w:sz w:val="20"/>
          <w:szCs w:val="20"/>
        </w:rPr>
        <w:t xml:space="preserve"> </w:t>
      </w:r>
      <w:r>
        <w:rPr>
          <w:color w:val="231F20"/>
          <w:w w:val="115"/>
          <w:sz w:val="20"/>
          <w:szCs w:val="20"/>
        </w:rPr>
        <w:t>we</w:t>
      </w:r>
      <w:r>
        <w:rPr>
          <w:color w:val="231F20"/>
          <w:spacing w:val="-18"/>
          <w:w w:val="115"/>
          <w:sz w:val="20"/>
          <w:szCs w:val="20"/>
        </w:rPr>
        <w:t xml:space="preserve"> </w:t>
      </w:r>
      <w:r>
        <w:rPr>
          <w:color w:val="231F20"/>
          <w:w w:val="115"/>
          <w:sz w:val="20"/>
          <w:szCs w:val="20"/>
        </w:rPr>
        <w:t>said</w:t>
      </w:r>
      <w:r>
        <w:rPr>
          <w:color w:val="231F20"/>
          <w:spacing w:val="-18"/>
          <w:w w:val="115"/>
          <w:sz w:val="20"/>
          <w:szCs w:val="20"/>
        </w:rPr>
        <w:t xml:space="preserve"> </w:t>
      </w:r>
      <w:r>
        <w:rPr>
          <w:color w:val="231F20"/>
          <w:w w:val="115"/>
          <w:sz w:val="20"/>
          <w:szCs w:val="20"/>
        </w:rPr>
        <w:t>we</w:t>
      </w:r>
      <w:r>
        <w:rPr>
          <w:color w:val="231F20"/>
          <w:spacing w:val="-18"/>
          <w:w w:val="115"/>
          <w:sz w:val="20"/>
          <w:szCs w:val="20"/>
        </w:rPr>
        <w:t xml:space="preserve"> </w:t>
      </w:r>
      <w:r>
        <w:rPr>
          <w:color w:val="231F20"/>
          <w:w w:val="115"/>
          <w:sz w:val="20"/>
          <w:szCs w:val="20"/>
        </w:rPr>
        <w:t>would,</w:t>
      </w:r>
      <w:r>
        <w:rPr>
          <w:color w:val="231F20"/>
          <w:spacing w:val="-18"/>
          <w:w w:val="115"/>
          <w:sz w:val="20"/>
          <w:szCs w:val="20"/>
        </w:rPr>
        <w:t xml:space="preserve"> </w:t>
      </w:r>
      <w:r>
        <w:rPr>
          <w:color w:val="231F20"/>
          <w:w w:val="115"/>
          <w:sz w:val="20"/>
          <w:szCs w:val="20"/>
        </w:rPr>
        <w:t>including in</w:t>
      </w:r>
      <w:r>
        <w:rPr>
          <w:color w:val="231F20"/>
          <w:spacing w:val="-21"/>
          <w:w w:val="115"/>
          <w:sz w:val="20"/>
          <w:szCs w:val="20"/>
        </w:rPr>
        <w:t xml:space="preserve"> </w:t>
      </w:r>
      <w:r>
        <w:rPr>
          <w:color w:val="231F20"/>
          <w:w w:val="115"/>
          <w:sz w:val="20"/>
          <w:szCs w:val="20"/>
        </w:rPr>
        <w:t>a</w:t>
      </w:r>
      <w:r>
        <w:rPr>
          <w:color w:val="231F20"/>
          <w:spacing w:val="-21"/>
          <w:w w:val="115"/>
          <w:sz w:val="20"/>
          <w:szCs w:val="20"/>
        </w:rPr>
        <w:t xml:space="preserve"> </w:t>
      </w:r>
      <w:r>
        <w:rPr>
          <w:color w:val="231F20"/>
          <w:w w:val="115"/>
          <w:sz w:val="20"/>
          <w:szCs w:val="20"/>
        </w:rPr>
        <w:t>timely</w:t>
      </w:r>
      <w:r>
        <w:rPr>
          <w:color w:val="231F20"/>
          <w:spacing w:val="-21"/>
          <w:w w:val="115"/>
          <w:sz w:val="20"/>
          <w:szCs w:val="20"/>
        </w:rPr>
        <w:t xml:space="preserve"> </w:t>
      </w:r>
      <w:r>
        <w:rPr>
          <w:color w:val="231F20"/>
          <w:w w:val="115"/>
          <w:sz w:val="20"/>
          <w:szCs w:val="20"/>
        </w:rPr>
        <w:t>manner</w:t>
      </w:r>
      <w:r>
        <w:rPr>
          <w:color w:val="231F20"/>
          <w:spacing w:val="-21"/>
          <w:w w:val="115"/>
          <w:sz w:val="20"/>
          <w:szCs w:val="20"/>
        </w:rPr>
        <w:t xml:space="preserve"> </w:t>
      </w:r>
      <w:r>
        <w:rPr>
          <w:color w:val="231F20"/>
          <w:w w:val="115"/>
          <w:sz w:val="20"/>
          <w:szCs w:val="20"/>
        </w:rPr>
        <w:t>(as</w:t>
      </w:r>
      <w:r>
        <w:rPr>
          <w:color w:val="231F20"/>
          <w:spacing w:val="-21"/>
          <w:w w:val="115"/>
          <w:sz w:val="20"/>
          <w:szCs w:val="20"/>
        </w:rPr>
        <w:t xml:space="preserve"> </w:t>
      </w:r>
      <w:r>
        <w:rPr>
          <w:color w:val="231F20"/>
          <w:w w:val="115"/>
          <w:sz w:val="20"/>
          <w:szCs w:val="20"/>
        </w:rPr>
        <w:t>outlined</w:t>
      </w:r>
      <w:r>
        <w:rPr>
          <w:color w:val="231F20"/>
          <w:spacing w:val="-21"/>
          <w:w w:val="115"/>
          <w:sz w:val="20"/>
          <w:szCs w:val="20"/>
        </w:rPr>
        <w:t xml:space="preserve"> </w:t>
      </w:r>
      <w:r>
        <w:rPr>
          <w:color w:val="231F20"/>
          <w:w w:val="115"/>
          <w:sz w:val="20"/>
          <w:szCs w:val="20"/>
        </w:rPr>
        <w:t>in</w:t>
      </w:r>
      <w:r>
        <w:rPr>
          <w:color w:val="231F20"/>
          <w:spacing w:val="-21"/>
          <w:w w:val="115"/>
          <w:sz w:val="20"/>
          <w:szCs w:val="20"/>
        </w:rPr>
        <w:t xml:space="preserve"> </w:t>
      </w:r>
      <w:r>
        <w:rPr>
          <w:color w:val="231F20"/>
          <w:w w:val="115"/>
          <w:sz w:val="20"/>
          <w:szCs w:val="20"/>
        </w:rPr>
        <w:t>the</w:t>
      </w:r>
      <w:r>
        <w:rPr>
          <w:color w:val="231F20"/>
          <w:spacing w:val="-21"/>
          <w:w w:val="115"/>
          <w:sz w:val="20"/>
          <w:szCs w:val="20"/>
        </w:rPr>
        <w:t xml:space="preserve"> </w:t>
      </w:r>
      <w:r>
        <w:rPr>
          <w:color w:val="231F20"/>
          <w:w w:val="115"/>
          <w:sz w:val="20"/>
          <w:szCs w:val="20"/>
        </w:rPr>
        <w:t>GESI Action</w:t>
      </w:r>
      <w:r>
        <w:rPr>
          <w:color w:val="231F20"/>
          <w:spacing w:val="-14"/>
          <w:w w:val="115"/>
          <w:sz w:val="20"/>
          <w:szCs w:val="20"/>
        </w:rPr>
        <w:t xml:space="preserve"> </w:t>
      </w:r>
      <w:r>
        <w:rPr>
          <w:color w:val="231F20"/>
          <w:w w:val="115"/>
          <w:sz w:val="20"/>
          <w:szCs w:val="20"/>
        </w:rPr>
        <w:t>Plan)?</w:t>
      </w:r>
    </w:p>
    <w:p w:rsidR="00301C6B" w:rsidRDefault="00301C6B">
      <w:pPr>
        <w:pStyle w:val="BodyText"/>
        <w:kinsoku w:val="0"/>
        <w:overflowPunct w:val="0"/>
        <w:spacing w:before="134" w:line="252" w:lineRule="auto"/>
        <w:ind w:left="539" w:right="687"/>
        <w:rPr>
          <w:color w:val="231F20"/>
          <w:w w:val="115"/>
          <w:sz w:val="20"/>
          <w:szCs w:val="20"/>
        </w:rPr>
      </w:pPr>
      <w:r>
        <w:rPr>
          <w:color w:val="231F20"/>
          <w:w w:val="115"/>
          <w:sz w:val="20"/>
          <w:szCs w:val="20"/>
        </w:rPr>
        <w:t xml:space="preserve">Were the Outputs </w:t>
      </w:r>
      <w:r>
        <w:rPr>
          <w:color w:val="231F20"/>
          <w:w w:val="125"/>
          <w:sz w:val="20"/>
          <w:szCs w:val="20"/>
        </w:rPr>
        <w:t xml:space="preserve">/ </w:t>
      </w:r>
      <w:r>
        <w:rPr>
          <w:color w:val="231F20"/>
          <w:w w:val="115"/>
          <w:sz w:val="20"/>
          <w:szCs w:val="20"/>
        </w:rPr>
        <w:t>Direct Results of the Activity</w:t>
      </w:r>
      <w:r>
        <w:rPr>
          <w:color w:val="231F20"/>
          <w:spacing w:val="-25"/>
          <w:w w:val="115"/>
          <w:sz w:val="20"/>
          <w:szCs w:val="20"/>
        </w:rPr>
        <w:t xml:space="preserve"> </w:t>
      </w:r>
      <w:r>
        <w:rPr>
          <w:color w:val="231F20"/>
          <w:w w:val="115"/>
          <w:sz w:val="20"/>
          <w:szCs w:val="20"/>
        </w:rPr>
        <w:t>(and</w:t>
      </w:r>
      <w:r>
        <w:rPr>
          <w:color w:val="231F20"/>
          <w:spacing w:val="-24"/>
          <w:w w:val="115"/>
          <w:sz w:val="20"/>
          <w:szCs w:val="20"/>
        </w:rPr>
        <w:t xml:space="preserve"> </w:t>
      </w:r>
      <w:r>
        <w:rPr>
          <w:color w:val="231F20"/>
          <w:w w:val="115"/>
          <w:sz w:val="20"/>
          <w:szCs w:val="20"/>
        </w:rPr>
        <w:t>GESI</w:t>
      </w:r>
      <w:r>
        <w:rPr>
          <w:color w:val="231F20"/>
          <w:spacing w:val="-24"/>
          <w:w w:val="115"/>
          <w:sz w:val="20"/>
          <w:szCs w:val="20"/>
        </w:rPr>
        <w:t xml:space="preserve"> </w:t>
      </w:r>
      <w:r>
        <w:rPr>
          <w:color w:val="231F20"/>
          <w:w w:val="115"/>
          <w:sz w:val="20"/>
          <w:szCs w:val="20"/>
        </w:rPr>
        <w:t>sub-activity)</w:t>
      </w:r>
      <w:r>
        <w:rPr>
          <w:color w:val="231F20"/>
          <w:spacing w:val="-24"/>
          <w:w w:val="115"/>
          <w:sz w:val="20"/>
          <w:szCs w:val="20"/>
        </w:rPr>
        <w:t xml:space="preserve"> </w:t>
      </w:r>
      <w:r>
        <w:rPr>
          <w:color w:val="231F20"/>
          <w:w w:val="115"/>
          <w:sz w:val="20"/>
          <w:szCs w:val="20"/>
        </w:rPr>
        <w:t>in</w:t>
      </w:r>
      <w:r>
        <w:rPr>
          <w:color w:val="231F20"/>
          <w:spacing w:val="-24"/>
          <w:w w:val="115"/>
          <w:sz w:val="20"/>
          <w:szCs w:val="20"/>
        </w:rPr>
        <w:t xml:space="preserve"> </w:t>
      </w:r>
      <w:r>
        <w:rPr>
          <w:color w:val="231F20"/>
          <w:w w:val="115"/>
          <w:sz w:val="20"/>
          <w:szCs w:val="20"/>
        </w:rPr>
        <w:t>line</w:t>
      </w:r>
      <w:r>
        <w:rPr>
          <w:color w:val="231F20"/>
          <w:spacing w:val="-24"/>
          <w:w w:val="115"/>
          <w:sz w:val="20"/>
          <w:szCs w:val="20"/>
        </w:rPr>
        <w:t xml:space="preserve"> </w:t>
      </w:r>
      <w:r>
        <w:rPr>
          <w:color w:val="231F20"/>
          <w:w w:val="115"/>
          <w:sz w:val="20"/>
          <w:szCs w:val="20"/>
        </w:rPr>
        <w:t>with</w:t>
      </w:r>
      <w:r>
        <w:rPr>
          <w:color w:val="231F20"/>
          <w:spacing w:val="-24"/>
          <w:w w:val="115"/>
          <w:sz w:val="20"/>
          <w:szCs w:val="20"/>
        </w:rPr>
        <w:t xml:space="preserve"> </w:t>
      </w:r>
      <w:r>
        <w:rPr>
          <w:color w:val="231F20"/>
          <w:spacing w:val="-5"/>
          <w:w w:val="115"/>
          <w:sz w:val="20"/>
          <w:szCs w:val="20"/>
        </w:rPr>
        <w:t xml:space="preserve">our </w:t>
      </w:r>
      <w:r>
        <w:rPr>
          <w:color w:val="231F20"/>
          <w:w w:val="115"/>
          <w:sz w:val="20"/>
          <w:szCs w:val="20"/>
        </w:rPr>
        <w:t>expectations of</w:t>
      </w:r>
      <w:r>
        <w:rPr>
          <w:color w:val="231F20"/>
          <w:spacing w:val="-28"/>
          <w:w w:val="115"/>
          <w:sz w:val="20"/>
          <w:szCs w:val="20"/>
        </w:rPr>
        <w:t xml:space="preserve"> </w:t>
      </w:r>
      <w:r>
        <w:rPr>
          <w:color w:val="231F20"/>
          <w:w w:val="115"/>
          <w:sz w:val="20"/>
          <w:szCs w:val="20"/>
        </w:rPr>
        <w:t>quality?</w:t>
      </w:r>
    </w:p>
    <w:p w:rsidR="00301C6B" w:rsidRDefault="00301C6B">
      <w:pPr>
        <w:pStyle w:val="BodyText"/>
        <w:kinsoku w:val="0"/>
        <w:overflowPunct w:val="0"/>
        <w:spacing w:before="134" w:line="252" w:lineRule="auto"/>
        <w:ind w:left="539" w:right="597"/>
        <w:rPr>
          <w:color w:val="231F20"/>
          <w:w w:val="115"/>
          <w:sz w:val="20"/>
          <w:szCs w:val="20"/>
        </w:rPr>
      </w:pPr>
      <w:r>
        <w:rPr>
          <w:color w:val="231F20"/>
          <w:w w:val="115"/>
          <w:sz w:val="20"/>
          <w:szCs w:val="20"/>
        </w:rPr>
        <w:t>Is the Activity contributing to progress toward more distant Outcomes (and contribution to the GESI Strategy)?</w:t>
      </w:r>
    </w:p>
    <w:p w:rsidR="00301C6B" w:rsidRDefault="00301C6B">
      <w:pPr>
        <w:pStyle w:val="BodyText"/>
        <w:kinsoku w:val="0"/>
        <w:overflowPunct w:val="0"/>
        <w:spacing w:before="134" w:line="252" w:lineRule="auto"/>
        <w:ind w:left="539" w:right="597"/>
        <w:rPr>
          <w:color w:val="231F20"/>
          <w:w w:val="115"/>
          <w:sz w:val="20"/>
          <w:szCs w:val="20"/>
        </w:rPr>
        <w:sectPr w:rsidR="00301C6B">
          <w:type w:val="continuous"/>
          <w:pgSz w:w="11910" w:h="16840"/>
          <w:pgMar w:top="900" w:right="680" w:bottom="280" w:left="0" w:header="720" w:footer="720" w:gutter="0"/>
          <w:cols w:num="3" w:space="720" w:equalWidth="0">
            <w:col w:w="2352" w:space="40"/>
            <w:col w:w="3889" w:space="39"/>
            <w:col w:w="4910"/>
          </w:cols>
          <w:noEndnote/>
        </w:sectPr>
      </w:pPr>
    </w:p>
    <w:p w:rsidR="00301C6B" w:rsidRDefault="004A120F">
      <w:pPr>
        <w:pStyle w:val="BodyText"/>
        <w:kinsoku w:val="0"/>
        <w:overflowPunct w:val="0"/>
        <w:spacing w:before="7"/>
        <w:rPr>
          <w:sz w:val="4"/>
          <w:szCs w:val="4"/>
        </w:rPr>
      </w:pPr>
      <w:r>
        <w:rPr>
          <w:noProof/>
        </w:rPr>
        <mc:AlternateContent>
          <mc:Choice Requires="wpg">
            <w:drawing>
              <wp:anchor distT="0" distB="0" distL="114300" distR="114300" simplePos="0" relativeHeight="251661312" behindDoc="0" locked="0" layoutInCell="0" allowOverlap="1">
                <wp:simplePos x="0" y="0"/>
                <wp:positionH relativeFrom="page">
                  <wp:posOffset>0</wp:posOffset>
                </wp:positionH>
                <wp:positionV relativeFrom="page">
                  <wp:posOffset>0</wp:posOffset>
                </wp:positionV>
                <wp:extent cx="7560310" cy="2619375"/>
                <wp:effectExtent l="0" t="0" r="0" b="0"/>
                <wp:wrapNone/>
                <wp:docPr id="246"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0"/>
                          <a:chExt cx="11906" cy="4125"/>
                        </a:xfrm>
                      </wpg:grpSpPr>
                      <wps:wsp>
                        <wps:cNvPr id="247" name="Freeform 575"/>
                        <wps:cNvSpPr>
                          <a:spLocks/>
                        </wps:cNvSpPr>
                        <wps:spPr bwMode="auto">
                          <a:xfrm>
                            <a:off x="0" y="0"/>
                            <a:ext cx="11906" cy="4125"/>
                          </a:xfrm>
                          <a:custGeom>
                            <a:avLst/>
                            <a:gdLst>
                              <a:gd name="T0" fmla="*/ 0 w 11906"/>
                              <a:gd name="T1" fmla="*/ 4124 h 4125"/>
                              <a:gd name="T2" fmla="*/ 11905 w 11906"/>
                              <a:gd name="T3" fmla="*/ 4124 h 4125"/>
                              <a:gd name="T4" fmla="*/ 11905 w 11906"/>
                              <a:gd name="T5" fmla="*/ 4124 h 4125"/>
                              <a:gd name="T6" fmla="*/ 11905 w 11906"/>
                              <a:gd name="T7" fmla="*/ 0 h 4125"/>
                              <a:gd name="T8" fmla="*/ 0 w 11906"/>
                              <a:gd name="T9" fmla="*/ 0 h 4125"/>
                              <a:gd name="T10" fmla="*/ 0 w 11906"/>
                              <a:gd name="T11" fmla="*/ 0 h 4125"/>
                              <a:gd name="T12" fmla="*/ 0 w 11906"/>
                              <a:gd name="T13" fmla="*/ 4124 h 4125"/>
                            </a:gdLst>
                            <a:ahLst/>
                            <a:cxnLst>
                              <a:cxn ang="0">
                                <a:pos x="T0" y="T1"/>
                              </a:cxn>
                              <a:cxn ang="0">
                                <a:pos x="T2" y="T3"/>
                              </a:cxn>
                              <a:cxn ang="0">
                                <a:pos x="T4" y="T5"/>
                              </a:cxn>
                              <a:cxn ang="0">
                                <a:pos x="T6" y="T7"/>
                              </a:cxn>
                              <a:cxn ang="0">
                                <a:pos x="T8" y="T9"/>
                              </a:cxn>
                              <a:cxn ang="0">
                                <a:pos x="T10" y="T11"/>
                              </a:cxn>
                              <a:cxn ang="0">
                                <a:pos x="T12" y="T13"/>
                              </a:cxn>
                            </a:cxnLst>
                            <a:rect l="0" t="0" r="r" b="b"/>
                            <a:pathLst>
                              <a:path w="11906" h="4125">
                                <a:moveTo>
                                  <a:pt x="0" y="4124"/>
                                </a:moveTo>
                                <a:lnTo>
                                  <a:pt x="11905" y="4124"/>
                                </a:lnTo>
                                <a:lnTo>
                                  <a:pt x="11905" y="4124"/>
                                </a:lnTo>
                                <a:lnTo>
                                  <a:pt x="11905" y="0"/>
                                </a:lnTo>
                                <a:lnTo>
                                  <a:pt x="0"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76"/>
                        <wps:cNvSpPr>
                          <a:spLocks/>
                        </wps:cNvSpPr>
                        <wps:spPr bwMode="auto">
                          <a:xfrm>
                            <a:off x="1814" y="1977"/>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577"/>
                        <wps:cNvSpPr txBox="1">
                          <a:spLocks noChangeArrowheads="1"/>
                        </wps:cNvSpPr>
                        <wps:spPr bwMode="auto">
                          <a:xfrm>
                            <a:off x="1134" y="1944"/>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w w:val="105"/>
                                  <w:sz w:val="64"/>
                                  <w:szCs w:val="64"/>
                                </w:rPr>
                              </w:pPr>
                              <w:r>
                                <w:rPr>
                                  <w:color w:val="FFFFFF"/>
                                  <w:w w:val="105"/>
                                  <w:sz w:val="64"/>
                                  <w:szCs w:val="64"/>
                                </w:rPr>
                                <w:t>4</w:t>
                              </w:r>
                            </w:p>
                          </w:txbxContent>
                        </wps:txbx>
                        <wps:bodyPr rot="0" vert="horz" wrap="square" lIns="0" tIns="0" rIns="0" bIns="0" anchor="t" anchorCtr="0" upright="1">
                          <a:noAutofit/>
                        </wps:bodyPr>
                      </wps:wsp>
                      <wps:wsp>
                        <wps:cNvPr id="250" name="Text Box 578"/>
                        <wps:cNvSpPr txBox="1">
                          <a:spLocks noChangeArrowheads="1"/>
                        </wps:cNvSpPr>
                        <wps:spPr bwMode="auto">
                          <a:xfrm>
                            <a:off x="2218" y="1944"/>
                            <a:ext cx="382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5"/>
                                <w:rPr>
                                  <w:color w:val="FFFFFF"/>
                                  <w:spacing w:val="-17"/>
                                  <w:w w:val="95"/>
                                  <w:sz w:val="64"/>
                                  <w:szCs w:val="64"/>
                                </w:rPr>
                              </w:pPr>
                              <w:r>
                                <w:rPr>
                                  <w:color w:val="FFFFFF"/>
                                  <w:spacing w:val="-17"/>
                                  <w:w w:val="95"/>
                                  <w:sz w:val="64"/>
                                  <w:szCs w:val="64"/>
                                </w:rPr>
                                <w:t>PERFORMANCE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309" style="position:absolute;margin-left:0;margin-top:0;width:595.3pt;height:206.25pt;z-index:251661312;mso-position-horizontal-relative:page;mso-position-vertical-relative:page"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" o:allowincell="f">
                <v:shape id="Freeform 575" o:spid="_x0000_s1310" style="position:absolute;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" path="m,4124r11905,l11905,4124,11905,,,,,,,4124xe" fillcolor="#3ea7b4" stroked="f">
                  <v:path arrowok="t" o:connecttype="custom" o:connectlocs="0,4124;11905,4124;11905,4124;11905,0;0,0;0,0;0,4124" o:connectangles="0,0,0,0,0,0,0"/>
                </v:shape>
                <v:shape id="Freeform 576" o:spid="_x0000_s1311" style="position:absolute;left:1814;top:1977;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" path="m,l,800e" filled="f" strokecolor="#fff450" strokeweight="1pt">
                  <v:path arrowok="t" o:connecttype="custom" o:connectlocs="0,0;0,800" o:connectangles="0,0"/>
                </v:shape>
                <v:shape id="Text Box 577" o:spid="_x0000_s1312" type="#_x0000_t202" style="position:absolute;left:1134;top:1944;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301C6B" w:rsidRDefault="00301C6B">
                        <w:pPr>
                          <w:pStyle w:val="BodyText"/>
                          <w:kinsoku w:val="0"/>
                          <w:overflowPunct w:val="0"/>
                          <w:spacing w:before="5"/>
                          <w:rPr>
                            <w:color w:val="FFFFFF"/>
                            <w:w w:val="105"/>
                            <w:sz w:val="64"/>
                            <w:szCs w:val="64"/>
                          </w:rPr>
                        </w:pPr>
                        <w:r>
                          <w:rPr>
                            <w:color w:val="FFFFFF"/>
                            <w:w w:val="105"/>
                            <w:sz w:val="64"/>
                            <w:szCs w:val="64"/>
                          </w:rPr>
                          <w:t>4</w:t>
                        </w:r>
                      </w:p>
                    </w:txbxContent>
                  </v:textbox>
                </v:shape>
                <v:shape id="Text Box 578" o:spid="_x0000_s1313" type="#_x0000_t202" style="position:absolute;left:2218;top:1944;width:382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301C6B" w:rsidRDefault="00301C6B">
                        <w:pPr>
                          <w:pStyle w:val="BodyText"/>
                          <w:kinsoku w:val="0"/>
                          <w:overflowPunct w:val="0"/>
                          <w:spacing w:before="5"/>
                          <w:rPr>
                            <w:color w:val="FFFFFF"/>
                            <w:spacing w:val="-17"/>
                            <w:w w:val="95"/>
                            <w:sz w:val="64"/>
                            <w:szCs w:val="64"/>
                          </w:rPr>
                        </w:pPr>
                        <w:r>
                          <w:rPr>
                            <w:color w:val="FFFFFF"/>
                            <w:spacing w:val="-17"/>
                            <w:w w:val="95"/>
                            <w:sz w:val="64"/>
                            <w:szCs w:val="64"/>
                          </w:rPr>
                          <w:t>PERFORMANCE</w:t>
                        </w:r>
                      </w:p>
                    </w:txbxContent>
                  </v:textbox>
                </v:shape>
                <w10:wrap anchorx="page" anchory="page"/>
              </v:group>
            </w:pict>
          </mc:Fallback>
        </mc:AlternateContent>
      </w: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2540" r="12065" b="3810"/>
                <wp:docPr id="24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43" name="Freeform 580"/>
                        <wps:cNvSpPr>
                          <a:spLocks/>
                        </wps:cNvSpPr>
                        <wps:spPr bwMode="auto">
                          <a:xfrm>
                            <a:off x="0" y="5"/>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581"/>
                        <wps:cNvSpPr>
                          <a:spLocks/>
                        </wps:cNvSpPr>
                        <wps:spPr bwMode="auto">
                          <a:xfrm>
                            <a:off x="1474" y="5"/>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582"/>
                        <wps:cNvSpPr>
                          <a:spLocks/>
                        </wps:cNvSpPr>
                        <wps:spPr bwMode="auto">
                          <a:xfrm>
                            <a:off x="5555" y="5"/>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A2652" id="Group 57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">
                <v:shape id="Freeform 580" o:spid="_x0000_s1027" style="position:absolute;top:5;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" path="m,l1474,e" filled="f" strokecolor="#3ea7b4" strokeweight=".5pt">
                  <v:path arrowok="t" o:connecttype="custom" o:connectlocs="0,0;1474,0" o:connectangles="0,0"/>
                </v:shape>
                <v:shape id="Freeform 581" o:spid="_x0000_s1028" style="position:absolute;left:1474;top:5;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" path="m,l4081,e" filled="f" strokecolor="#3ea7b4" strokeweight=".5pt">
                  <v:path arrowok="t" o:connecttype="custom" o:connectlocs="0,0;4081,0" o:connectangles="0,0"/>
                </v:shape>
                <v:shape id="Freeform 582" o:spid="_x0000_s1029" style="position:absolute;left:5555;top:5;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" path="m,l4081,e" filled="f" strokecolor="#3ea7b4" strokeweight=".5pt">
                  <v:path arrowok="t" o:connecttype="custom" o:connectlocs="0,0;4081,0" o:connectangles="0,0"/>
                </v:shape>
                <w10:anchorlock/>
              </v:group>
            </w:pict>
          </mc:Fallback>
        </mc:AlternateContent>
      </w:r>
    </w:p>
    <w:p w:rsidR="00301C6B" w:rsidRDefault="00301C6B">
      <w:pPr>
        <w:pStyle w:val="BodyText"/>
        <w:kinsoku w:val="0"/>
        <w:overflowPunct w:val="0"/>
        <w:spacing w:line="20" w:lineRule="exact"/>
        <w:ind w:left="1128"/>
        <w:rPr>
          <w:sz w:val="2"/>
          <w:szCs w:val="2"/>
        </w:rPr>
        <w:sectPr w:rsidR="00301C6B">
          <w:type w:val="continuous"/>
          <w:pgSz w:w="11910" w:h="16840"/>
          <w:pgMar w:top="900" w:right="680" w:bottom="280" w:left="0" w:header="720" w:footer="720" w:gutter="0"/>
          <w:cols w:space="720" w:equalWidth="0">
            <w:col w:w="11230"/>
          </w:cols>
          <w:noEndnote/>
        </w:sectPr>
      </w:pPr>
    </w:p>
    <w:p w:rsidR="00301C6B" w:rsidRDefault="00301C6B">
      <w:pPr>
        <w:pStyle w:val="BodyText"/>
        <w:kinsoku w:val="0"/>
        <w:overflowPunct w:val="0"/>
        <w:spacing w:before="8"/>
        <w:rPr>
          <w:sz w:val="24"/>
          <w:szCs w:val="24"/>
        </w:rPr>
      </w:pPr>
    </w:p>
    <w:p w:rsidR="00301C6B" w:rsidRDefault="004A120F">
      <w:pPr>
        <w:pStyle w:val="BodyText"/>
        <w:kinsoku w:val="0"/>
        <w:overflowPunct w:val="0"/>
        <w:ind w:left="1133"/>
        <w:rPr>
          <w:sz w:val="20"/>
          <w:szCs w:val="20"/>
        </w:rPr>
      </w:pPr>
      <w:r>
        <w:rPr>
          <w:noProof/>
          <w:sz w:val="20"/>
          <w:szCs w:val="20"/>
        </w:rPr>
        <mc:AlternateContent>
          <mc:Choice Requires="wpg">
            <w:drawing>
              <wp:inline distT="0" distB="0" distL="0" distR="0">
                <wp:extent cx="6120130" cy="495935"/>
                <wp:effectExtent l="5080" t="8255" r="0" b="635"/>
                <wp:docPr id="235"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95935"/>
                          <a:chOff x="0" y="0"/>
                          <a:chExt cx="9638" cy="781"/>
                        </a:xfrm>
                      </wpg:grpSpPr>
                      <wps:wsp>
                        <wps:cNvPr id="236" name="Freeform 594"/>
                        <wps:cNvSpPr>
                          <a:spLocks/>
                        </wps:cNvSpPr>
                        <wps:spPr bwMode="auto">
                          <a:xfrm>
                            <a:off x="0" y="0"/>
                            <a:ext cx="1475" cy="781"/>
                          </a:xfrm>
                          <a:custGeom>
                            <a:avLst/>
                            <a:gdLst>
                              <a:gd name="T0" fmla="*/ 1114 w 1475"/>
                              <a:gd name="T1" fmla="*/ 0 h 781"/>
                              <a:gd name="T2" fmla="*/ 360 w 1475"/>
                              <a:gd name="T3" fmla="*/ 0 h 781"/>
                              <a:gd name="T4" fmla="*/ 151 w 1475"/>
                              <a:gd name="T5" fmla="*/ 5 h 781"/>
                              <a:gd name="T6" fmla="*/ 45 w 1475"/>
                              <a:gd name="T7" fmla="*/ 45 h 781"/>
                              <a:gd name="T8" fmla="*/ 5 w 1475"/>
                              <a:gd name="T9" fmla="*/ 151 h 781"/>
                              <a:gd name="T10" fmla="*/ 0 w 1475"/>
                              <a:gd name="T11" fmla="*/ 360 h 781"/>
                              <a:gd name="T12" fmla="*/ 0 w 1475"/>
                              <a:gd name="T13" fmla="*/ 420 h 781"/>
                              <a:gd name="T14" fmla="*/ 5 w 1475"/>
                              <a:gd name="T15" fmla="*/ 628 h 781"/>
                              <a:gd name="T16" fmla="*/ 45 w 1475"/>
                              <a:gd name="T17" fmla="*/ 735 h 781"/>
                              <a:gd name="T18" fmla="*/ 151 w 1475"/>
                              <a:gd name="T19" fmla="*/ 774 h 781"/>
                              <a:gd name="T20" fmla="*/ 360 w 1475"/>
                              <a:gd name="T21" fmla="*/ 780 h 781"/>
                              <a:gd name="T22" fmla="*/ 1114 w 1475"/>
                              <a:gd name="T23" fmla="*/ 780 h 781"/>
                              <a:gd name="T24" fmla="*/ 1322 w 1475"/>
                              <a:gd name="T25" fmla="*/ 774 h 781"/>
                              <a:gd name="T26" fmla="*/ 1429 w 1475"/>
                              <a:gd name="T27" fmla="*/ 735 h 781"/>
                              <a:gd name="T28" fmla="*/ 1468 w 1475"/>
                              <a:gd name="T29" fmla="*/ 628 h 781"/>
                              <a:gd name="T30" fmla="*/ 1474 w 1475"/>
                              <a:gd name="T31" fmla="*/ 420 h 781"/>
                              <a:gd name="T32" fmla="*/ 1474 w 1475"/>
                              <a:gd name="T33" fmla="*/ 360 h 781"/>
                              <a:gd name="T34" fmla="*/ 1468 w 1475"/>
                              <a:gd name="T35" fmla="*/ 151 h 781"/>
                              <a:gd name="T36" fmla="*/ 1429 w 1475"/>
                              <a:gd name="T37" fmla="*/ 45 h 781"/>
                              <a:gd name="T38" fmla="*/ 1322 w 1475"/>
                              <a:gd name="T39" fmla="*/ 5 h 781"/>
                              <a:gd name="T40" fmla="*/ 1114 w 1475"/>
                              <a:gd name="T41" fmla="*/ 0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5" h="781">
                                <a:moveTo>
                                  <a:pt x="1114" y="0"/>
                                </a:moveTo>
                                <a:lnTo>
                                  <a:pt x="360" y="0"/>
                                </a:lnTo>
                                <a:lnTo>
                                  <a:pt x="151" y="5"/>
                                </a:lnTo>
                                <a:lnTo>
                                  <a:pt x="45" y="45"/>
                                </a:lnTo>
                                <a:lnTo>
                                  <a:pt x="5" y="151"/>
                                </a:lnTo>
                                <a:lnTo>
                                  <a:pt x="0" y="360"/>
                                </a:lnTo>
                                <a:lnTo>
                                  <a:pt x="0" y="420"/>
                                </a:lnTo>
                                <a:lnTo>
                                  <a:pt x="5" y="628"/>
                                </a:lnTo>
                                <a:lnTo>
                                  <a:pt x="45" y="735"/>
                                </a:lnTo>
                                <a:lnTo>
                                  <a:pt x="151" y="774"/>
                                </a:lnTo>
                                <a:lnTo>
                                  <a:pt x="360" y="780"/>
                                </a:lnTo>
                                <a:lnTo>
                                  <a:pt x="1114" y="780"/>
                                </a:lnTo>
                                <a:lnTo>
                                  <a:pt x="1322" y="774"/>
                                </a:lnTo>
                                <a:lnTo>
                                  <a:pt x="1429" y="735"/>
                                </a:lnTo>
                                <a:lnTo>
                                  <a:pt x="1468" y="628"/>
                                </a:lnTo>
                                <a:lnTo>
                                  <a:pt x="1474" y="420"/>
                                </a:lnTo>
                                <a:lnTo>
                                  <a:pt x="1474" y="360"/>
                                </a:lnTo>
                                <a:lnTo>
                                  <a:pt x="1468" y="151"/>
                                </a:lnTo>
                                <a:lnTo>
                                  <a:pt x="1429" y="45"/>
                                </a:lnTo>
                                <a:lnTo>
                                  <a:pt x="1322" y="5"/>
                                </a:lnTo>
                                <a:lnTo>
                                  <a:pt x="111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95"/>
                        <wps:cNvSpPr>
                          <a:spLocks/>
                        </wps:cNvSpPr>
                        <wps:spPr bwMode="auto">
                          <a:xfrm>
                            <a:off x="1474" y="0"/>
                            <a:ext cx="4082" cy="781"/>
                          </a:xfrm>
                          <a:custGeom>
                            <a:avLst/>
                            <a:gdLst>
                              <a:gd name="T0" fmla="*/ 3721 w 4082"/>
                              <a:gd name="T1" fmla="*/ 0 h 781"/>
                              <a:gd name="T2" fmla="*/ 360 w 4082"/>
                              <a:gd name="T3" fmla="*/ 0 h 781"/>
                              <a:gd name="T4" fmla="*/ 151 w 4082"/>
                              <a:gd name="T5" fmla="*/ 5 h 781"/>
                              <a:gd name="T6" fmla="*/ 45 w 4082"/>
                              <a:gd name="T7" fmla="*/ 45 h 781"/>
                              <a:gd name="T8" fmla="*/ 5 w 4082"/>
                              <a:gd name="T9" fmla="*/ 151 h 781"/>
                              <a:gd name="T10" fmla="*/ 0 w 4082"/>
                              <a:gd name="T11" fmla="*/ 360 h 781"/>
                              <a:gd name="T12" fmla="*/ 0 w 4082"/>
                              <a:gd name="T13" fmla="*/ 420 h 781"/>
                              <a:gd name="T14" fmla="*/ 5 w 4082"/>
                              <a:gd name="T15" fmla="*/ 628 h 781"/>
                              <a:gd name="T16" fmla="*/ 45 w 4082"/>
                              <a:gd name="T17" fmla="*/ 735 h 781"/>
                              <a:gd name="T18" fmla="*/ 151 w 4082"/>
                              <a:gd name="T19" fmla="*/ 774 h 781"/>
                              <a:gd name="T20" fmla="*/ 360 w 4082"/>
                              <a:gd name="T21" fmla="*/ 780 h 781"/>
                              <a:gd name="T22" fmla="*/ 3721 w 4082"/>
                              <a:gd name="T23" fmla="*/ 780 h 781"/>
                              <a:gd name="T24" fmla="*/ 3930 w 4082"/>
                              <a:gd name="T25" fmla="*/ 774 h 781"/>
                              <a:gd name="T26" fmla="*/ 4036 w 4082"/>
                              <a:gd name="T27" fmla="*/ 735 h 781"/>
                              <a:gd name="T28" fmla="*/ 4076 w 4082"/>
                              <a:gd name="T29" fmla="*/ 628 h 781"/>
                              <a:gd name="T30" fmla="*/ 4081 w 4082"/>
                              <a:gd name="T31" fmla="*/ 420 h 781"/>
                              <a:gd name="T32" fmla="*/ 4081 w 4082"/>
                              <a:gd name="T33" fmla="*/ 360 h 781"/>
                              <a:gd name="T34" fmla="*/ 4076 w 4082"/>
                              <a:gd name="T35" fmla="*/ 151 h 781"/>
                              <a:gd name="T36" fmla="*/ 4036 w 4082"/>
                              <a:gd name="T37" fmla="*/ 45 h 781"/>
                              <a:gd name="T38" fmla="*/ 3930 w 4082"/>
                              <a:gd name="T39" fmla="*/ 5 h 781"/>
                              <a:gd name="T40" fmla="*/ 3721 w 4082"/>
                              <a:gd name="T41" fmla="*/ 0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2" h="781">
                                <a:moveTo>
                                  <a:pt x="3721" y="0"/>
                                </a:moveTo>
                                <a:lnTo>
                                  <a:pt x="360" y="0"/>
                                </a:lnTo>
                                <a:lnTo>
                                  <a:pt x="151" y="5"/>
                                </a:lnTo>
                                <a:lnTo>
                                  <a:pt x="45" y="45"/>
                                </a:lnTo>
                                <a:lnTo>
                                  <a:pt x="5" y="151"/>
                                </a:lnTo>
                                <a:lnTo>
                                  <a:pt x="0" y="360"/>
                                </a:lnTo>
                                <a:lnTo>
                                  <a:pt x="0" y="420"/>
                                </a:lnTo>
                                <a:lnTo>
                                  <a:pt x="5" y="628"/>
                                </a:lnTo>
                                <a:lnTo>
                                  <a:pt x="45" y="735"/>
                                </a:lnTo>
                                <a:lnTo>
                                  <a:pt x="151" y="774"/>
                                </a:lnTo>
                                <a:lnTo>
                                  <a:pt x="360" y="780"/>
                                </a:lnTo>
                                <a:lnTo>
                                  <a:pt x="3721" y="780"/>
                                </a:lnTo>
                                <a:lnTo>
                                  <a:pt x="3930" y="774"/>
                                </a:lnTo>
                                <a:lnTo>
                                  <a:pt x="4036" y="735"/>
                                </a:lnTo>
                                <a:lnTo>
                                  <a:pt x="4076" y="628"/>
                                </a:lnTo>
                                <a:lnTo>
                                  <a:pt x="4081" y="420"/>
                                </a:lnTo>
                                <a:lnTo>
                                  <a:pt x="4081" y="360"/>
                                </a:lnTo>
                                <a:lnTo>
                                  <a:pt x="4076" y="151"/>
                                </a:lnTo>
                                <a:lnTo>
                                  <a:pt x="4036" y="45"/>
                                </a:lnTo>
                                <a:lnTo>
                                  <a:pt x="3930" y="5"/>
                                </a:lnTo>
                                <a:lnTo>
                                  <a:pt x="372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96"/>
                        <wps:cNvSpPr>
                          <a:spLocks/>
                        </wps:cNvSpPr>
                        <wps:spPr bwMode="auto">
                          <a:xfrm>
                            <a:off x="5555" y="0"/>
                            <a:ext cx="4082" cy="781"/>
                          </a:xfrm>
                          <a:custGeom>
                            <a:avLst/>
                            <a:gdLst>
                              <a:gd name="T0" fmla="*/ 3721 w 4082"/>
                              <a:gd name="T1" fmla="*/ 0 h 781"/>
                              <a:gd name="T2" fmla="*/ 360 w 4082"/>
                              <a:gd name="T3" fmla="*/ 0 h 781"/>
                              <a:gd name="T4" fmla="*/ 151 w 4082"/>
                              <a:gd name="T5" fmla="*/ 5 h 781"/>
                              <a:gd name="T6" fmla="*/ 45 w 4082"/>
                              <a:gd name="T7" fmla="*/ 45 h 781"/>
                              <a:gd name="T8" fmla="*/ 5 w 4082"/>
                              <a:gd name="T9" fmla="*/ 151 h 781"/>
                              <a:gd name="T10" fmla="*/ 0 w 4082"/>
                              <a:gd name="T11" fmla="*/ 360 h 781"/>
                              <a:gd name="T12" fmla="*/ 0 w 4082"/>
                              <a:gd name="T13" fmla="*/ 420 h 781"/>
                              <a:gd name="T14" fmla="*/ 5 w 4082"/>
                              <a:gd name="T15" fmla="*/ 628 h 781"/>
                              <a:gd name="T16" fmla="*/ 45 w 4082"/>
                              <a:gd name="T17" fmla="*/ 735 h 781"/>
                              <a:gd name="T18" fmla="*/ 151 w 4082"/>
                              <a:gd name="T19" fmla="*/ 774 h 781"/>
                              <a:gd name="T20" fmla="*/ 360 w 4082"/>
                              <a:gd name="T21" fmla="*/ 780 h 781"/>
                              <a:gd name="T22" fmla="*/ 3721 w 4082"/>
                              <a:gd name="T23" fmla="*/ 780 h 781"/>
                              <a:gd name="T24" fmla="*/ 3930 w 4082"/>
                              <a:gd name="T25" fmla="*/ 774 h 781"/>
                              <a:gd name="T26" fmla="*/ 4036 w 4082"/>
                              <a:gd name="T27" fmla="*/ 735 h 781"/>
                              <a:gd name="T28" fmla="*/ 4076 w 4082"/>
                              <a:gd name="T29" fmla="*/ 628 h 781"/>
                              <a:gd name="T30" fmla="*/ 4081 w 4082"/>
                              <a:gd name="T31" fmla="*/ 420 h 781"/>
                              <a:gd name="T32" fmla="*/ 4081 w 4082"/>
                              <a:gd name="T33" fmla="*/ 360 h 781"/>
                              <a:gd name="T34" fmla="*/ 4076 w 4082"/>
                              <a:gd name="T35" fmla="*/ 151 h 781"/>
                              <a:gd name="T36" fmla="*/ 4036 w 4082"/>
                              <a:gd name="T37" fmla="*/ 45 h 781"/>
                              <a:gd name="T38" fmla="*/ 3930 w 4082"/>
                              <a:gd name="T39" fmla="*/ 5 h 781"/>
                              <a:gd name="T40" fmla="*/ 3721 w 4082"/>
                              <a:gd name="T41" fmla="*/ 0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2" h="781">
                                <a:moveTo>
                                  <a:pt x="3721" y="0"/>
                                </a:moveTo>
                                <a:lnTo>
                                  <a:pt x="360" y="0"/>
                                </a:lnTo>
                                <a:lnTo>
                                  <a:pt x="151" y="5"/>
                                </a:lnTo>
                                <a:lnTo>
                                  <a:pt x="45" y="45"/>
                                </a:lnTo>
                                <a:lnTo>
                                  <a:pt x="5" y="151"/>
                                </a:lnTo>
                                <a:lnTo>
                                  <a:pt x="0" y="360"/>
                                </a:lnTo>
                                <a:lnTo>
                                  <a:pt x="0" y="420"/>
                                </a:lnTo>
                                <a:lnTo>
                                  <a:pt x="5" y="628"/>
                                </a:lnTo>
                                <a:lnTo>
                                  <a:pt x="45" y="735"/>
                                </a:lnTo>
                                <a:lnTo>
                                  <a:pt x="151" y="774"/>
                                </a:lnTo>
                                <a:lnTo>
                                  <a:pt x="360" y="780"/>
                                </a:lnTo>
                                <a:lnTo>
                                  <a:pt x="3721" y="780"/>
                                </a:lnTo>
                                <a:lnTo>
                                  <a:pt x="3930" y="774"/>
                                </a:lnTo>
                                <a:lnTo>
                                  <a:pt x="4036" y="735"/>
                                </a:lnTo>
                                <a:lnTo>
                                  <a:pt x="4076" y="628"/>
                                </a:lnTo>
                                <a:lnTo>
                                  <a:pt x="4081" y="420"/>
                                </a:lnTo>
                                <a:lnTo>
                                  <a:pt x="4081" y="360"/>
                                </a:lnTo>
                                <a:lnTo>
                                  <a:pt x="4076" y="151"/>
                                </a:lnTo>
                                <a:lnTo>
                                  <a:pt x="4036" y="45"/>
                                </a:lnTo>
                                <a:lnTo>
                                  <a:pt x="3930" y="5"/>
                                </a:lnTo>
                                <a:lnTo>
                                  <a:pt x="372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597"/>
                        <wps:cNvSpPr txBox="1">
                          <a:spLocks noChangeArrowheads="1"/>
                        </wps:cNvSpPr>
                        <wps:spPr bwMode="auto">
                          <a:xfrm>
                            <a:off x="349" y="122"/>
                            <a:ext cx="79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line="252" w:lineRule="auto"/>
                                <w:ind w:right="-6" w:firstLine="63"/>
                                <w:rPr>
                                  <w:b/>
                                  <w:bCs/>
                                  <w:color w:val="FFFFFF"/>
                                  <w:w w:val="110"/>
                                  <w:sz w:val="20"/>
                                  <w:szCs w:val="20"/>
                                </w:rPr>
                              </w:pPr>
                              <w:r>
                                <w:rPr>
                                  <w:b/>
                                  <w:bCs/>
                                  <w:color w:val="FFFFFF"/>
                                  <w:w w:val="110"/>
                                  <w:sz w:val="20"/>
                                  <w:szCs w:val="20"/>
                                </w:rPr>
                                <w:t>Activity Question</w:t>
                              </w:r>
                            </w:p>
                          </w:txbxContent>
                        </wps:txbx>
                        <wps:bodyPr rot="0" vert="horz" wrap="square" lIns="0" tIns="0" rIns="0" bIns="0" anchor="t" anchorCtr="0" upright="1">
                          <a:noAutofit/>
                        </wps:bodyPr>
                      </wps:wsp>
                      <wps:wsp>
                        <wps:cNvPr id="240" name="Text Box 598"/>
                        <wps:cNvSpPr txBox="1">
                          <a:spLocks noChangeArrowheads="1"/>
                        </wps:cNvSpPr>
                        <wps:spPr bwMode="auto">
                          <a:xfrm>
                            <a:off x="2629" y="122"/>
                            <a:ext cx="179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ind w:right="18"/>
                                <w:jc w:val="center"/>
                                <w:rPr>
                                  <w:b/>
                                  <w:bCs/>
                                  <w:color w:val="FFFFFF"/>
                                  <w:sz w:val="20"/>
                                  <w:szCs w:val="20"/>
                                </w:rPr>
                              </w:pPr>
                              <w:r>
                                <w:rPr>
                                  <w:b/>
                                  <w:bCs/>
                                  <w:color w:val="FFFFFF"/>
                                  <w:sz w:val="20"/>
                                  <w:szCs w:val="20"/>
                                </w:rPr>
                                <w:t>GESI</w:t>
                              </w:r>
                            </w:p>
                            <w:p w:rsidR="00301C6B" w:rsidRDefault="00301C6B">
                              <w:pPr>
                                <w:pStyle w:val="BodyText"/>
                                <w:kinsoku w:val="0"/>
                                <w:overflowPunct w:val="0"/>
                                <w:spacing w:before="11"/>
                                <w:ind w:right="18"/>
                                <w:jc w:val="center"/>
                                <w:rPr>
                                  <w:b/>
                                  <w:bCs/>
                                  <w:color w:val="FFFFFF"/>
                                  <w:spacing w:val="-3"/>
                                  <w:w w:val="110"/>
                                  <w:sz w:val="20"/>
                                  <w:szCs w:val="20"/>
                                </w:rPr>
                              </w:pPr>
                              <w:r>
                                <w:rPr>
                                  <w:b/>
                                  <w:bCs/>
                                  <w:color w:val="FFFFFF"/>
                                  <w:w w:val="110"/>
                                  <w:sz w:val="20"/>
                                  <w:szCs w:val="20"/>
                                </w:rPr>
                                <w:t xml:space="preserve">focused </w:t>
                              </w:r>
                              <w:r>
                                <w:rPr>
                                  <w:b/>
                                  <w:bCs/>
                                  <w:color w:val="FFFFFF"/>
                                  <w:spacing w:val="-3"/>
                                  <w:w w:val="110"/>
                                  <w:sz w:val="20"/>
                                  <w:szCs w:val="20"/>
                                </w:rPr>
                                <w:t>investments</w:t>
                              </w:r>
                            </w:p>
                          </w:txbxContent>
                        </wps:txbx>
                        <wps:bodyPr rot="0" vert="horz" wrap="square" lIns="0" tIns="0" rIns="0" bIns="0" anchor="t" anchorCtr="0" upright="1">
                          <a:noAutofit/>
                        </wps:bodyPr>
                      </wps:wsp>
                      <wps:wsp>
                        <wps:cNvPr id="241" name="Text Box 599"/>
                        <wps:cNvSpPr txBox="1">
                          <a:spLocks noChangeArrowheads="1"/>
                        </wps:cNvSpPr>
                        <wps:spPr bwMode="auto">
                          <a:xfrm>
                            <a:off x="6458" y="122"/>
                            <a:ext cx="229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line="252" w:lineRule="auto"/>
                                <w:ind w:left="381" w:right="1" w:hanging="381"/>
                                <w:rPr>
                                  <w:b/>
                                  <w:bCs/>
                                  <w:color w:val="FFFFFF"/>
                                  <w:w w:val="110"/>
                                  <w:sz w:val="20"/>
                                  <w:szCs w:val="20"/>
                                </w:rPr>
                              </w:pPr>
                              <w:r>
                                <w:rPr>
                                  <w:b/>
                                  <w:bCs/>
                                  <w:color w:val="FFFFFF"/>
                                  <w:w w:val="110"/>
                                  <w:sz w:val="20"/>
                                  <w:szCs w:val="20"/>
                                </w:rPr>
                                <w:t>GESI mainstreamed within broader Activities</w:t>
                              </w:r>
                            </w:p>
                          </w:txbxContent>
                        </wps:txbx>
                        <wps:bodyPr rot="0" vert="horz" wrap="square" lIns="0" tIns="0" rIns="0" bIns="0" anchor="t" anchorCtr="0" upright="1">
                          <a:noAutofit/>
                        </wps:bodyPr>
                      </wps:wsp>
                    </wpg:wgp>
                  </a:graphicData>
                </a:graphic>
              </wp:inline>
            </w:drawing>
          </mc:Choice>
          <mc:Fallback>
            <w:pict>
              <v:group id="Group 593" o:spid="_x0000_s1314" style="width:481.9pt;height:39.05pt;mso-position-horizontal-relative:char;mso-position-vertical-relative:line" coordsize="963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">
                <v:shape id="Freeform 594" o:spid="_x0000_s1315" style="position:absolute;width:1475;height:781;visibility:visible;mso-wrap-style:square;v-text-anchor:top" coordsize="147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" path="m1114,l360,,151,5,45,45,5,151,,360r,60l5,628,45,735r106,39l360,780r754,l1322,774r107,-39l1468,628r6,-208l1474,360r-6,-209l1429,45,1322,5,1114,xe" fillcolor="#226f78" stroked="f">
                  <v:path arrowok="t" o:connecttype="custom" o:connectlocs="1114,0;360,0;151,5;45,45;5,151;0,360;0,420;5,628;45,735;151,774;360,780;1114,780;1322,774;1429,735;1468,628;1474,420;1474,360;1468,151;1429,45;1322,5;1114,0" o:connectangles="0,0,0,0,0,0,0,0,0,0,0,0,0,0,0,0,0,0,0,0,0"/>
                </v:shape>
                <v:shape id="Freeform 595" o:spid="_x0000_s1316" style="position:absolute;left:1474;width:4082;height:781;visibility:visible;mso-wrap-style:square;v-text-anchor:top" coordsize="408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" path="m3721,l360,,151,5,45,45,5,151,,360r,60l5,628,45,735r106,39l360,780r3361,l3930,774r106,-39l4076,628r5,-208l4081,360r-5,-209l4036,45,3930,5,3721,xe" fillcolor="#226f78" stroked="f">
                  <v:path arrowok="t" o:connecttype="custom" o:connectlocs="3721,0;360,0;151,5;45,45;5,151;0,360;0,420;5,628;45,735;151,774;360,780;3721,780;3930,774;4036,735;4076,628;4081,420;4081,360;4076,151;4036,45;3930,5;3721,0" o:connectangles="0,0,0,0,0,0,0,0,0,0,0,0,0,0,0,0,0,0,0,0,0"/>
                </v:shape>
                <v:shape id="Freeform 596" o:spid="_x0000_s1317" style="position:absolute;left:5555;width:4082;height:781;visibility:visible;mso-wrap-style:square;v-text-anchor:top" coordsize="408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" path="m3721,l360,,151,5,45,45,5,151,,360r,60l5,628,45,735r106,39l360,780r3361,l3930,774r106,-39l4076,628r5,-208l4081,360r-5,-209l4036,45,3930,5,3721,xe" fillcolor="#226f78" stroked="f">
                  <v:path arrowok="t" o:connecttype="custom" o:connectlocs="3721,0;360,0;151,5;45,45;5,151;0,360;0,420;5,628;45,735;151,774;360,780;3721,780;3930,774;4036,735;4076,628;4081,420;4081,360;4076,151;4036,45;3930,5;3721,0" o:connectangles="0,0,0,0,0,0,0,0,0,0,0,0,0,0,0,0,0,0,0,0,0"/>
                </v:shape>
                <v:shape id="Text Box 597" o:spid="_x0000_s1318" type="#_x0000_t202" style="position:absolute;left:349;top:122;width:79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301C6B" w:rsidRDefault="00301C6B">
                        <w:pPr>
                          <w:pStyle w:val="BodyText"/>
                          <w:kinsoku w:val="0"/>
                          <w:overflowPunct w:val="0"/>
                          <w:spacing w:before="10" w:line="252" w:lineRule="auto"/>
                          <w:ind w:right="-6" w:firstLine="63"/>
                          <w:rPr>
                            <w:b/>
                            <w:bCs/>
                            <w:color w:val="FFFFFF"/>
                            <w:w w:val="110"/>
                            <w:sz w:val="20"/>
                            <w:szCs w:val="20"/>
                          </w:rPr>
                        </w:pPr>
                        <w:r>
                          <w:rPr>
                            <w:b/>
                            <w:bCs/>
                            <w:color w:val="FFFFFF"/>
                            <w:w w:val="110"/>
                            <w:sz w:val="20"/>
                            <w:szCs w:val="20"/>
                          </w:rPr>
                          <w:t>Activity Question</w:t>
                        </w:r>
                      </w:p>
                    </w:txbxContent>
                  </v:textbox>
                </v:shape>
                <v:shape id="Text Box 598" o:spid="_x0000_s1319" type="#_x0000_t202" style="position:absolute;left:2629;top:122;width:179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301C6B" w:rsidRDefault="00301C6B">
                        <w:pPr>
                          <w:pStyle w:val="BodyText"/>
                          <w:kinsoku w:val="0"/>
                          <w:overflowPunct w:val="0"/>
                          <w:spacing w:before="10"/>
                          <w:ind w:right="18"/>
                          <w:jc w:val="center"/>
                          <w:rPr>
                            <w:b/>
                            <w:bCs/>
                            <w:color w:val="FFFFFF"/>
                            <w:sz w:val="20"/>
                            <w:szCs w:val="20"/>
                          </w:rPr>
                        </w:pPr>
                        <w:r>
                          <w:rPr>
                            <w:b/>
                            <w:bCs/>
                            <w:color w:val="FFFFFF"/>
                            <w:sz w:val="20"/>
                            <w:szCs w:val="20"/>
                          </w:rPr>
                          <w:t>GESI</w:t>
                        </w:r>
                      </w:p>
                      <w:p w:rsidR="00301C6B" w:rsidRDefault="00301C6B">
                        <w:pPr>
                          <w:pStyle w:val="BodyText"/>
                          <w:kinsoku w:val="0"/>
                          <w:overflowPunct w:val="0"/>
                          <w:spacing w:before="11"/>
                          <w:ind w:right="18"/>
                          <w:jc w:val="center"/>
                          <w:rPr>
                            <w:b/>
                            <w:bCs/>
                            <w:color w:val="FFFFFF"/>
                            <w:spacing w:val="-3"/>
                            <w:w w:val="110"/>
                            <w:sz w:val="20"/>
                            <w:szCs w:val="20"/>
                          </w:rPr>
                        </w:pPr>
                        <w:r>
                          <w:rPr>
                            <w:b/>
                            <w:bCs/>
                            <w:color w:val="FFFFFF"/>
                            <w:w w:val="110"/>
                            <w:sz w:val="20"/>
                            <w:szCs w:val="20"/>
                          </w:rPr>
                          <w:t xml:space="preserve">focused </w:t>
                        </w:r>
                        <w:r>
                          <w:rPr>
                            <w:b/>
                            <w:bCs/>
                            <w:color w:val="FFFFFF"/>
                            <w:spacing w:val="-3"/>
                            <w:w w:val="110"/>
                            <w:sz w:val="20"/>
                            <w:szCs w:val="20"/>
                          </w:rPr>
                          <w:t>investments</w:t>
                        </w:r>
                      </w:p>
                    </w:txbxContent>
                  </v:textbox>
                </v:shape>
                <v:shape id="Text Box 599" o:spid="_x0000_s1320" type="#_x0000_t202" style="position:absolute;left:6458;top:122;width:229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301C6B" w:rsidRDefault="00301C6B">
                        <w:pPr>
                          <w:pStyle w:val="BodyText"/>
                          <w:kinsoku w:val="0"/>
                          <w:overflowPunct w:val="0"/>
                          <w:spacing w:before="10" w:line="252" w:lineRule="auto"/>
                          <w:ind w:left="381" w:right="1" w:hanging="381"/>
                          <w:rPr>
                            <w:b/>
                            <w:bCs/>
                            <w:color w:val="FFFFFF"/>
                            <w:w w:val="110"/>
                            <w:sz w:val="20"/>
                            <w:szCs w:val="20"/>
                          </w:rPr>
                        </w:pPr>
                        <w:r>
                          <w:rPr>
                            <w:b/>
                            <w:bCs/>
                            <w:color w:val="FFFFFF"/>
                            <w:w w:val="110"/>
                            <w:sz w:val="20"/>
                            <w:szCs w:val="20"/>
                          </w:rPr>
                          <w:t>GESI mainstreamed within broader Activities</w:t>
                        </w:r>
                      </w:p>
                    </w:txbxContent>
                  </v:textbox>
                </v:shape>
                <w10:anchorlock/>
              </v:group>
            </w:pict>
          </mc:Fallback>
        </mc:AlternateContent>
      </w:r>
    </w:p>
    <w:p w:rsidR="00301C6B" w:rsidRDefault="00301C6B">
      <w:pPr>
        <w:pStyle w:val="BodyText"/>
        <w:kinsoku w:val="0"/>
        <w:overflowPunct w:val="0"/>
        <w:ind w:left="1133"/>
        <w:rPr>
          <w:sz w:val="20"/>
          <w:szCs w:val="20"/>
        </w:rPr>
        <w:sectPr w:rsidR="00301C6B">
          <w:headerReference w:type="even" r:id="rId175"/>
          <w:headerReference w:type="default" r:id="rId176"/>
          <w:footerReference w:type="even" r:id="rId177"/>
          <w:footerReference w:type="default" r:id="rId178"/>
          <w:pgSz w:w="11910" w:h="16840"/>
          <w:pgMar w:top="840" w:right="680" w:bottom="700" w:left="0" w:header="546" w:footer="514" w:gutter="0"/>
          <w:pgNumType w:start="20"/>
          <w:cols w:space="720"/>
          <w:noEndnote/>
        </w:sectPr>
      </w:pPr>
    </w:p>
    <w:p w:rsidR="00301C6B" w:rsidRDefault="00301C6B">
      <w:pPr>
        <w:pStyle w:val="BodyText"/>
        <w:kinsoku w:val="0"/>
        <w:overflowPunct w:val="0"/>
        <w:spacing w:line="211" w:lineRule="exact"/>
        <w:ind w:left="1303"/>
        <w:rPr>
          <w:color w:val="231F20"/>
          <w:sz w:val="20"/>
          <w:szCs w:val="20"/>
        </w:rPr>
      </w:pPr>
      <w:r>
        <w:rPr>
          <w:color w:val="231F20"/>
          <w:sz w:val="20"/>
          <w:szCs w:val="20"/>
        </w:rPr>
        <w:t>AQ4</w:t>
      </w:r>
    </w:p>
    <w:p w:rsidR="00301C6B" w:rsidRDefault="00301C6B">
      <w:pPr>
        <w:pStyle w:val="BodyText"/>
        <w:kinsoku w:val="0"/>
        <w:overflowPunct w:val="0"/>
        <w:spacing w:before="124"/>
        <w:ind w:left="1303"/>
        <w:rPr>
          <w:color w:val="231F20"/>
          <w:spacing w:val="-3"/>
          <w:w w:val="115"/>
          <w:sz w:val="20"/>
          <w:szCs w:val="20"/>
        </w:rPr>
      </w:pPr>
      <w:r>
        <w:rPr>
          <w:color w:val="231F20"/>
          <w:spacing w:val="-3"/>
          <w:w w:val="115"/>
          <w:sz w:val="20"/>
          <w:szCs w:val="20"/>
        </w:rPr>
        <w:t>Adaptation</w:t>
      </w:r>
    </w:p>
    <w:p w:rsidR="00301C6B" w:rsidRDefault="00301C6B">
      <w:pPr>
        <w:pStyle w:val="BodyText"/>
        <w:kinsoku w:val="0"/>
        <w:overflowPunct w:val="0"/>
        <w:spacing w:line="211" w:lineRule="exact"/>
        <w:ind w:left="539"/>
        <w:rPr>
          <w:color w:val="231F20"/>
          <w:w w:val="115"/>
          <w:sz w:val="20"/>
          <w:szCs w:val="20"/>
        </w:rPr>
      </w:pPr>
      <w:r>
        <w:rPr>
          <w:rFonts w:ascii="Times New Roman" w:hAnsi="Times New Roman" w:cs="Times New Roman"/>
          <w:sz w:val="24"/>
          <w:szCs w:val="24"/>
        </w:rPr>
        <w:br w:type="column"/>
      </w:r>
      <w:r>
        <w:rPr>
          <w:color w:val="231F20"/>
          <w:w w:val="115"/>
          <w:sz w:val="20"/>
          <w:szCs w:val="20"/>
        </w:rPr>
        <w:t>How</w:t>
      </w:r>
      <w:r>
        <w:rPr>
          <w:color w:val="231F20"/>
          <w:spacing w:val="-23"/>
          <w:w w:val="115"/>
          <w:sz w:val="20"/>
          <w:szCs w:val="20"/>
        </w:rPr>
        <w:t xml:space="preserve"> </w:t>
      </w:r>
      <w:r>
        <w:rPr>
          <w:color w:val="231F20"/>
          <w:w w:val="115"/>
          <w:sz w:val="20"/>
          <w:szCs w:val="20"/>
        </w:rPr>
        <w:t>have</w:t>
      </w:r>
      <w:r>
        <w:rPr>
          <w:color w:val="231F20"/>
          <w:spacing w:val="-22"/>
          <w:w w:val="115"/>
          <w:sz w:val="20"/>
          <w:szCs w:val="20"/>
        </w:rPr>
        <w:t xml:space="preserve"> </w:t>
      </w:r>
      <w:r>
        <w:rPr>
          <w:color w:val="231F20"/>
          <w:w w:val="115"/>
          <w:sz w:val="20"/>
          <w:szCs w:val="20"/>
        </w:rPr>
        <w:t>we</w:t>
      </w:r>
      <w:r>
        <w:rPr>
          <w:color w:val="231F20"/>
          <w:spacing w:val="-22"/>
          <w:w w:val="115"/>
          <w:sz w:val="20"/>
          <w:szCs w:val="20"/>
        </w:rPr>
        <w:t xml:space="preserve"> </w:t>
      </w:r>
      <w:r>
        <w:rPr>
          <w:color w:val="231F20"/>
          <w:w w:val="115"/>
          <w:sz w:val="20"/>
          <w:szCs w:val="20"/>
        </w:rPr>
        <w:t>adapted</w:t>
      </w:r>
      <w:r>
        <w:rPr>
          <w:color w:val="231F20"/>
          <w:spacing w:val="-22"/>
          <w:w w:val="115"/>
          <w:sz w:val="20"/>
          <w:szCs w:val="20"/>
        </w:rPr>
        <w:t xml:space="preserve"> </w:t>
      </w:r>
      <w:r>
        <w:rPr>
          <w:color w:val="231F20"/>
          <w:w w:val="115"/>
          <w:sz w:val="20"/>
          <w:szCs w:val="20"/>
        </w:rPr>
        <w:t>to</w:t>
      </w:r>
      <w:r>
        <w:rPr>
          <w:color w:val="231F20"/>
          <w:spacing w:val="-22"/>
          <w:w w:val="115"/>
          <w:sz w:val="20"/>
          <w:szCs w:val="20"/>
        </w:rPr>
        <w:t xml:space="preserve"> </w:t>
      </w:r>
      <w:r>
        <w:rPr>
          <w:color w:val="231F20"/>
          <w:w w:val="115"/>
          <w:sz w:val="20"/>
          <w:szCs w:val="20"/>
        </w:rPr>
        <w:t>improve</w:t>
      </w:r>
      <w:r>
        <w:rPr>
          <w:color w:val="231F20"/>
          <w:spacing w:val="-22"/>
          <w:w w:val="115"/>
          <w:sz w:val="20"/>
          <w:szCs w:val="20"/>
        </w:rPr>
        <w:t xml:space="preserve"> </w:t>
      </w:r>
      <w:r>
        <w:rPr>
          <w:color w:val="231F20"/>
          <w:w w:val="115"/>
          <w:sz w:val="20"/>
          <w:szCs w:val="20"/>
        </w:rPr>
        <w:t>the</w:t>
      </w:r>
      <w:r>
        <w:rPr>
          <w:color w:val="231F20"/>
          <w:spacing w:val="-22"/>
          <w:w w:val="115"/>
          <w:sz w:val="20"/>
          <w:szCs w:val="20"/>
        </w:rPr>
        <w:t xml:space="preserve"> </w:t>
      </w:r>
      <w:r>
        <w:rPr>
          <w:color w:val="231F20"/>
          <w:w w:val="115"/>
          <w:sz w:val="20"/>
          <w:szCs w:val="20"/>
        </w:rPr>
        <w:t>delivery,</w:t>
      </w:r>
    </w:p>
    <w:p w:rsidR="00301C6B" w:rsidRDefault="00301C6B">
      <w:pPr>
        <w:pStyle w:val="BodyText"/>
        <w:kinsoku w:val="0"/>
        <w:overflowPunct w:val="0"/>
        <w:spacing w:before="10" w:line="252" w:lineRule="auto"/>
        <w:ind w:left="539"/>
        <w:rPr>
          <w:color w:val="231F20"/>
          <w:w w:val="110"/>
          <w:sz w:val="20"/>
          <w:szCs w:val="20"/>
        </w:rPr>
      </w:pPr>
      <w:r>
        <w:rPr>
          <w:color w:val="231F20"/>
          <w:w w:val="110"/>
          <w:sz w:val="20"/>
          <w:szCs w:val="20"/>
        </w:rPr>
        <w:t>quality, and/or effectiveness of the GESI Activity?</w:t>
      </w:r>
    </w:p>
    <w:p w:rsidR="00301C6B" w:rsidRDefault="00301C6B">
      <w:pPr>
        <w:pStyle w:val="BodyText"/>
        <w:kinsoku w:val="0"/>
        <w:overflowPunct w:val="0"/>
        <w:spacing w:line="228" w:lineRule="exact"/>
        <w:ind w:left="539"/>
        <w:rPr>
          <w:color w:val="231F20"/>
          <w:w w:val="110"/>
          <w:sz w:val="20"/>
          <w:szCs w:val="20"/>
        </w:rPr>
      </w:pPr>
      <w:r>
        <w:rPr>
          <w:color w:val="231F20"/>
          <w:w w:val="110"/>
          <w:sz w:val="20"/>
          <w:szCs w:val="20"/>
        </w:rPr>
        <w:t>What lessons have we learned?</w:t>
      </w:r>
    </w:p>
    <w:p w:rsidR="00301C6B" w:rsidRDefault="00301C6B">
      <w:pPr>
        <w:pStyle w:val="BodyText"/>
        <w:kinsoku w:val="0"/>
        <w:overflowPunct w:val="0"/>
        <w:spacing w:line="211" w:lineRule="exact"/>
        <w:ind w:left="311"/>
        <w:rPr>
          <w:color w:val="231F20"/>
          <w:w w:val="115"/>
          <w:sz w:val="20"/>
          <w:szCs w:val="20"/>
        </w:rPr>
      </w:pPr>
      <w:r>
        <w:rPr>
          <w:rFonts w:ascii="Times New Roman" w:hAnsi="Times New Roman" w:cs="Times New Roman"/>
          <w:sz w:val="24"/>
          <w:szCs w:val="24"/>
        </w:rPr>
        <w:br w:type="column"/>
      </w:r>
      <w:r>
        <w:rPr>
          <w:color w:val="231F20"/>
          <w:w w:val="115"/>
          <w:sz w:val="20"/>
          <w:szCs w:val="20"/>
        </w:rPr>
        <w:t>How have we adapted to improve the delivery,</w:t>
      </w:r>
    </w:p>
    <w:p w:rsidR="00301C6B" w:rsidRDefault="00301C6B">
      <w:pPr>
        <w:pStyle w:val="BodyText"/>
        <w:kinsoku w:val="0"/>
        <w:overflowPunct w:val="0"/>
        <w:spacing w:before="10" w:line="252" w:lineRule="auto"/>
        <w:ind w:left="311" w:right="539"/>
        <w:rPr>
          <w:color w:val="231F20"/>
          <w:w w:val="110"/>
          <w:sz w:val="20"/>
          <w:szCs w:val="20"/>
        </w:rPr>
      </w:pPr>
      <w:r>
        <w:rPr>
          <w:color w:val="231F20"/>
          <w:w w:val="110"/>
          <w:sz w:val="20"/>
          <w:szCs w:val="20"/>
        </w:rPr>
        <w:t>quality, and/or effectiveness of the Activity based on GESI dimensions?</w:t>
      </w:r>
    </w:p>
    <w:p w:rsidR="00301C6B" w:rsidRDefault="00301C6B">
      <w:pPr>
        <w:pStyle w:val="BodyText"/>
        <w:kinsoku w:val="0"/>
        <w:overflowPunct w:val="0"/>
        <w:spacing w:line="228" w:lineRule="exact"/>
        <w:ind w:left="311"/>
        <w:rPr>
          <w:color w:val="231F20"/>
          <w:w w:val="110"/>
          <w:sz w:val="20"/>
          <w:szCs w:val="20"/>
        </w:rPr>
      </w:pPr>
      <w:r>
        <w:rPr>
          <w:color w:val="231F20"/>
          <w:w w:val="110"/>
          <w:sz w:val="20"/>
          <w:szCs w:val="20"/>
        </w:rPr>
        <w:t>What lessons have we learned?</w:t>
      </w:r>
    </w:p>
    <w:p w:rsidR="00301C6B" w:rsidRDefault="00301C6B">
      <w:pPr>
        <w:pStyle w:val="BodyText"/>
        <w:kinsoku w:val="0"/>
        <w:overflowPunct w:val="0"/>
        <w:spacing w:line="228" w:lineRule="exact"/>
        <w:ind w:left="311"/>
        <w:rPr>
          <w:color w:val="231F20"/>
          <w:w w:val="110"/>
          <w:sz w:val="20"/>
          <w:szCs w:val="20"/>
        </w:rPr>
        <w:sectPr w:rsidR="00301C6B">
          <w:type w:val="continuous"/>
          <w:pgSz w:w="11910" w:h="16840"/>
          <w:pgMar w:top="900" w:right="680" w:bottom="280" w:left="0" w:header="720" w:footer="720" w:gutter="0"/>
          <w:cols w:num="3" w:space="720" w:equalWidth="0">
            <w:col w:w="2199" w:space="40"/>
            <w:col w:w="4270" w:space="39"/>
            <w:col w:w="4682"/>
          </w:cols>
          <w:noEndnote/>
        </w:sectPr>
      </w:pPr>
    </w:p>
    <w:p w:rsidR="00301C6B" w:rsidRDefault="00301C6B">
      <w:pPr>
        <w:pStyle w:val="BodyText"/>
        <w:kinsoku w:val="0"/>
        <w:overflowPunct w:val="0"/>
        <w:spacing w:before="9"/>
        <w:rPr>
          <w:sz w:val="5"/>
          <w:szCs w:val="5"/>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1905" r="12065" b="4445"/>
                <wp:docPr id="231"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32" name="Freeform 611"/>
                        <wps:cNvSpPr>
                          <a:spLocks/>
                        </wps:cNvSpPr>
                        <wps:spPr bwMode="auto">
                          <a:xfrm>
                            <a:off x="0" y="5"/>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612"/>
                        <wps:cNvSpPr>
                          <a:spLocks/>
                        </wps:cNvSpPr>
                        <wps:spPr bwMode="auto">
                          <a:xfrm>
                            <a:off x="1474" y="5"/>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13"/>
                        <wps:cNvSpPr>
                          <a:spLocks/>
                        </wps:cNvSpPr>
                        <wps:spPr bwMode="auto">
                          <a:xfrm>
                            <a:off x="5555" y="5"/>
                            <a:ext cx="4082" cy="20"/>
                          </a:xfrm>
                          <a:custGeom>
                            <a:avLst/>
                            <a:gdLst>
                              <a:gd name="T0" fmla="*/ 0 w 4082"/>
                              <a:gd name="T1" fmla="*/ 0 h 20"/>
                              <a:gd name="T2" fmla="*/ 4081 w 4082"/>
                              <a:gd name="T3" fmla="*/ 0 h 20"/>
                            </a:gdLst>
                            <a:ahLst/>
                            <a:cxnLst>
                              <a:cxn ang="0">
                                <a:pos x="T0" y="T1"/>
                              </a:cxn>
                              <a:cxn ang="0">
                                <a:pos x="T2" y="T3"/>
                              </a:cxn>
                            </a:cxnLst>
                            <a:rect l="0" t="0" r="r" b="b"/>
                            <a:pathLst>
                              <a:path w="4082" h="20">
                                <a:moveTo>
                                  <a:pt x="0" y="0"/>
                                </a:moveTo>
                                <a:lnTo>
                                  <a:pt x="408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1807CA" id="Group 610"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">
                <v:shape id="Freeform 611" o:spid="_x0000_s1027" style="position:absolute;top:5;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" path="m,l1474,e" filled="f" strokecolor="#3ea7b4" strokeweight=".5pt">
                  <v:path arrowok="t" o:connecttype="custom" o:connectlocs="0,0;1474,0" o:connectangles="0,0"/>
                </v:shape>
                <v:shape id="Freeform 612" o:spid="_x0000_s1028" style="position:absolute;left:1474;top:5;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" path="m,l4081,e" filled="f" strokecolor="#3ea7b4" strokeweight=".5pt">
                  <v:path arrowok="t" o:connecttype="custom" o:connectlocs="0,0;4081,0" o:connectangles="0,0"/>
                </v:shape>
                <v:shape id="Freeform 613" o:spid="_x0000_s1029" style="position:absolute;left:5555;top:5;width:4082;height:20;visibility:visible;mso-wrap-style:square;v-text-anchor:top" coordsize="4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" path="m,l4081,e" filled="f" strokecolor="#3ea7b4" strokeweight=".5pt">
                  <v:path arrowok="t" o:connecttype="custom" o:connectlocs="0,0;4081,0" o:connectangles="0,0"/>
                </v:shape>
                <w10:anchorlock/>
              </v:group>
            </w:pict>
          </mc:Fallback>
        </mc:AlternateContent>
      </w:r>
    </w:p>
    <w:p w:rsidR="00301C6B" w:rsidRDefault="00301C6B">
      <w:pPr>
        <w:pStyle w:val="BodyText"/>
        <w:kinsoku w:val="0"/>
        <w:overflowPunct w:val="0"/>
        <w:spacing w:before="5"/>
        <w:rPr>
          <w:sz w:val="18"/>
          <w:szCs w:val="18"/>
        </w:rPr>
      </w:pPr>
    </w:p>
    <w:p w:rsidR="00301C6B" w:rsidRDefault="00301C6B">
      <w:pPr>
        <w:pStyle w:val="Heading3"/>
        <w:kinsoku w:val="0"/>
        <w:overflowPunct w:val="0"/>
        <w:spacing w:before="113"/>
        <w:rPr>
          <w:color w:val="226F78"/>
          <w:w w:val="110"/>
        </w:rPr>
      </w:pPr>
      <w:r>
        <w:rPr>
          <w:color w:val="226F78"/>
          <w:w w:val="110"/>
        </w:rPr>
        <w:t>Activity level performance assessment</w:t>
      </w:r>
    </w:p>
    <w:p w:rsidR="00301C6B" w:rsidRDefault="00301C6B">
      <w:pPr>
        <w:pStyle w:val="BodyText"/>
        <w:kinsoku w:val="0"/>
        <w:overflowPunct w:val="0"/>
        <w:spacing w:before="3"/>
        <w:rPr>
          <w:b/>
          <w:bCs/>
          <w:sz w:val="27"/>
          <w:szCs w:val="27"/>
        </w:rPr>
      </w:pPr>
    </w:p>
    <w:p w:rsidR="00301C6B" w:rsidRDefault="00301C6B">
      <w:pPr>
        <w:pStyle w:val="BodyText"/>
        <w:kinsoku w:val="0"/>
        <w:overflowPunct w:val="0"/>
        <w:spacing w:line="278" w:lineRule="auto"/>
        <w:ind w:left="1133" w:right="452"/>
        <w:jc w:val="both"/>
        <w:rPr>
          <w:color w:val="231F20"/>
          <w:spacing w:val="-5"/>
          <w:w w:val="115"/>
        </w:rPr>
      </w:pPr>
      <w:r>
        <w:rPr>
          <w:color w:val="231F20"/>
          <w:w w:val="115"/>
        </w:rPr>
        <w:t>In</w:t>
      </w:r>
      <w:r>
        <w:rPr>
          <w:color w:val="231F20"/>
          <w:spacing w:val="-42"/>
          <w:w w:val="115"/>
        </w:rPr>
        <w:t xml:space="preserve"> </w:t>
      </w:r>
      <w:r>
        <w:rPr>
          <w:color w:val="231F20"/>
          <w:spacing w:val="-4"/>
          <w:w w:val="115"/>
        </w:rPr>
        <w:t>addition</w:t>
      </w:r>
      <w:r>
        <w:rPr>
          <w:color w:val="231F20"/>
          <w:spacing w:val="-42"/>
          <w:w w:val="115"/>
        </w:rPr>
        <w:t xml:space="preserve"> </w:t>
      </w:r>
      <w:r>
        <w:rPr>
          <w:color w:val="231F20"/>
          <w:spacing w:val="-3"/>
          <w:w w:val="115"/>
        </w:rPr>
        <w:t>to</w:t>
      </w:r>
      <w:r>
        <w:rPr>
          <w:color w:val="231F20"/>
          <w:spacing w:val="-41"/>
          <w:w w:val="115"/>
        </w:rPr>
        <w:t xml:space="preserve"> </w:t>
      </w:r>
      <w:r>
        <w:rPr>
          <w:color w:val="231F20"/>
          <w:spacing w:val="-4"/>
          <w:w w:val="115"/>
        </w:rPr>
        <w:t>monitoring</w:t>
      </w:r>
      <w:r>
        <w:rPr>
          <w:color w:val="231F20"/>
          <w:spacing w:val="-42"/>
          <w:w w:val="115"/>
        </w:rPr>
        <w:t xml:space="preserve"> </w:t>
      </w:r>
      <w:r>
        <w:rPr>
          <w:color w:val="231F20"/>
          <w:spacing w:val="-4"/>
          <w:w w:val="115"/>
        </w:rPr>
        <w:t>progress</w:t>
      </w:r>
      <w:r>
        <w:rPr>
          <w:color w:val="231F20"/>
          <w:spacing w:val="-41"/>
          <w:w w:val="115"/>
        </w:rPr>
        <w:t xml:space="preserve"> </w:t>
      </w:r>
      <w:r>
        <w:rPr>
          <w:color w:val="231F20"/>
          <w:spacing w:val="-5"/>
          <w:w w:val="115"/>
        </w:rPr>
        <w:t>against</w:t>
      </w:r>
      <w:r>
        <w:rPr>
          <w:color w:val="231F20"/>
          <w:spacing w:val="-42"/>
          <w:w w:val="115"/>
        </w:rPr>
        <w:t xml:space="preserve"> </w:t>
      </w:r>
      <w:r>
        <w:rPr>
          <w:color w:val="231F20"/>
          <w:spacing w:val="-3"/>
          <w:w w:val="115"/>
        </w:rPr>
        <w:t>GESI</w:t>
      </w:r>
      <w:r>
        <w:rPr>
          <w:color w:val="231F20"/>
          <w:spacing w:val="-42"/>
          <w:w w:val="115"/>
        </w:rPr>
        <w:t xml:space="preserve"> </w:t>
      </w:r>
      <w:r>
        <w:rPr>
          <w:color w:val="231F20"/>
          <w:spacing w:val="-4"/>
          <w:w w:val="115"/>
        </w:rPr>
        <w:t>Action</w:t>
      </w:r>
      <w:r>
        <w:rPr>
          <w:color w:val="231F20"/>
          <w:spacing w:val="-41"/>
          <w:w w:val="115"/>
        </w:rPr>
        <w:t xml:space="preserve"> </w:t>
      </w:r>
      <w:r>
        <w:rPr>
          <w:color w:val="231F20"/>
          <w:spacing w:val="-4"/>
          <w:w w:val="115"/>
        </w:rPr>
        <w:t>Plans,</w:t>
      </w:r>
      <w:r>
        <w:rPr>
          <w:color w:val="231F20"/>
          <w:spacing w:val="-42"/>
          <w:w w:val="115"/>
        </w:rPr>
        <w:t xml:space="preserve"> </w:t>
      </w:r>
      <w:r>
        <w:rPr>
          <w:color w:val="231F20"/>
          <w:spacing w:val="-5"/>
          <w:w w:val="115"/>
        </w:rPr>
        <w:t>teams</w:t>
      </w:r>
      <w:r>
        <w:rPr>
          <w:color w:val="231F20"/>
          <w:spacing w:val="-41"/>
          <w:w w:val="115"/>
        </w:rPr>
        <w:t xml:space="preserve"> </w:t>
      </w:r>
      <w:r>
        <w:rPr>
          <w:color w:val="231F20"/>
          <w:spacing w:val="-4"/>
          <w:w w:val="115"/>
        </w:rPr>
        <w:t>are</w:t>
      </w:r>
      <w:r>
        <w:rPr>
          <w:color w:val="231F20"/>
          <w:spacing w:val="-42"/>
          <w:w w:val="115"/>
        </w:rPr>
        <w:t xml:space="preserve"> </w:t>
      </w:r>
      <w:r>
        <w:rPr>
          <w:color w:val="231F20"/>
          <w:spacing w:val="-4"/>
          <w:w w:val="115"/>
        </w:rPr>
        <w:t>required</w:t>
      </w:r>
      <w:r>
        <w:rPr>
          <w:color w:val="231F20"/>
          <w:spacing w:val="-42"/>
          <w:w w:val="115"/>
        </w:rPr>
        <w:t xml:space="preserve"> </w:t>
      </w:r>
      <w:r>
        <w:rPr>
          <w:color w:val="231F20"/>
          <w:w w:val="115"/>
        </w:rPr>
        <w:t>toreflect</w:t>
      </w:r>
      <w:r>
        <w:rPr>
          <w:color w:val="231F20"/>
          <w:spacing w:val="-41"/>
          <w:w w:val="115"/>
        </w:rPr>
        <w:t xml:space="preserve"> </w:t>
      </w:r>
      <w:r>
        <w:rPr>
          <w:color w:val="231F20"/>
          <w:w w:val="115"/>
        </w:rPr>
        <w:t>on</w:t>
      </w:r>
      <w:r>
        <w:rPr>
          <w:color w:val="231F20"/>
          <w:spacing w:val="-42"/>
          <w:w w:val="115"/>
        </w:rPr>
        <w:t xml:space="preserve"> </w:t>
      </w:r>
      <w:r>
        <w:rPr>
          <w:color w:val="231F20"/>
          <w:spacing w:val="-3"/>
          <w:w w:val="115"/>
        </w:rPr>
        <w:t>and</w:t>
      </w:r>
      <w:r>
        <w:rPr>
          <w:color w:val="231F20"/>
          <w:spacing w:val="-41"/>
          <w:w w:val="115"/>
        </w:rPr>
        <w:t xml:space="preserve"> </w:t>
      </w:r>
      <w:r>
        <w:rPr>
          <w:color w:val="231F20"/>
          <w:spacing w:val="-4"/>
          <w:w w:val="115"/>
        </w:rPr>
        <w:t>assess</w:t>
      </w:r>
      <w:r>
        <w:rPr>
          <w:color w:val="231F20"/>
          <w:spacing w:val="-42"/>
          <w:w w:val="115"/>
        </w:rPr>
        <w:t xml:space="preserve"> </w:t>
      </w:r>
      <w:r>
        <w:rPr>
          <w:color w:val="231F20"/>
          <w:spacing w:val="-3"/>
          <w:w w:val="115"/>
        </w:rPr>
        <w:t>the</w:t>
      </w:r>
      <w:r>
        <w:rPr>
          <w:color w:val="231F20"/>
          <w:spacing w:val="-42"/>
          <w:w w:val="115"/>
        </w:rPr>
        <w:t xml:space="preserve"> </w:t>
      </w:r>
      <w:r>
        <w:rPr>
          <w:color w:val="231F20"/>
          <w:spacing w:val="-5"/>
          <w:w w:val="115"/>
        </w:rPr>
        <w:t xml:space="preserve">performance </w:t>
      </w:r>
      <w:r>
        <w:rPr>
          <w:color w:val="231F20"/>
          <w:w w:val="115"/>
        </w:rPr>
        <w:t xml:space="preserve">of </w:t>
      </w:r>
      <w:r>
        <w:rPr>
          <w:color w:val="231F20"/>
          <w:spacing w:val="-4"/>
          <w:w w:val="115"/>
        </w:rPr>
        <w:t xml:space="preserve">Activities </w:t>
      </w:r>
      <w:r>
        <w:rPr>
          <w:color w:val="231F20"/>
          <w:w w:val="115"/>
        </w:rPr>
        <w:t xml:space="preserve">in </w:t>
      </w:r>
      <w:r>
        <w:rPr>
          <w:color w:val="231F20"/>
          <w:spacing w:val="-4"/>
          <w:w w:val="115"/>
        </w:rPr>
        <w:t xml:space="preserve">relation </w:t>
      </w:r>
      <w:r>
        <w:rPr>
          <w:color w:val="231F20"/>
          <w:spacing w:val="-3"/>
          <w:w w:val="115"/>
        </w:rPr>
        <w:t xml:space="preserve">to the </w:t>
      </w:r>
      <w:r>
        <w:rPr>
          <w:color w:val="231F20"/>
          <w:spacing w:val="-4"/>
          <w:w w:val="115"/>
        </w:rPr>
        <w:t xml:space="preserve">monitoring information </w:t>
      </w:r>
      <w:r>
        <w:rPr>
          <w:color w:val="231F20"/>
          <w:spacing w:val="-3"/>
          <w:w w:val="115"/>
        </w:rPr>
        <w:t xml:space="preserve">they have </w:t>
      </w:r>
      <w:r>
        <w:rPr>
          <w:color w:val="231F20"/>
          <w:spacing w:val="-4"/>
          <w:w w:val="115"/>
        </w:rPr>
        <w:t xml:space="preserve">compiled (outlined directly above). </w:t>
      </w:r>
      <w:r>
        <w:rPr>
          <w:color w:val="231F20"/>
          <w:spacing w:val="-3"/>
          <w:w w:val="115"/>
        </w:rPr>
        <w:t xml:space="preserve">The </w:t>
      </w:r>
      <w:r>
        <w:rPr>
          <w:color w:val="231F20"/>
          <w:spacing w:val="-5"/>
          <w:w w:val="115"/>
        </w:rPr>
        <w:t xml:space="preserve">performance </w:t>
      </w:r>
      <w:r>
        <w:rPr>
          <w:color w:val="231F20"/>
          <w:spacing w:val="-4"/>
          <w:w w:val="115"/>
        </w:rPr>
        <w:t>assessment</w:t>
      </w:r>
      <w:r>
        <w:rPr>
          <w:color w:val="231F20"/>
          <w:spacing w:val="-23"/>
          <w:w w:val="115"/>
        </w:rPr>
        <w:t xml:space="preserve"> </w:t>
      </w:r>
      <w:r>
        <w:rPr>
          <w:color w:val="231F20"/>
          <w:w w:val="115"/>
        </w:rPr>
        <w:t>is</w:t>
      </w:r>
      <w:r>
        <w:rPr>
          <w:color w:val="231F20"/>
          <w:spacing w:val="-23"/>
          <w:w w:val="115"/>
        </w:rPr>
        <w:t xml:space="preserve"> </w:t>
      </w:r>
      <w:r>
        <w:rPr>
          <w:color w:val="231F20"/>
          <w:spacing w:val="-3"/>
          <w:w w:val="115"/>
        </w:rPr>
        <w:t>then</w:t>
      </w:r>
      <w:r>
        <w:rPr>
          <w:color w:val="231F20"/>
          <w:spacing w:val="-23"/>
          <w:w w:val="115"/>
        </w:rPr>
        <w:t xml:space="preserve"> </w:t>
      </w:r>
      <w:r>
        <w:rPr>
          <w:color w:val="231F20"/>
          <w:spacing w:val="-5"/>
          <w:w w:val="115"/>
        </w:rPr>
        <w:t>validated</w:t>
      </w:r>
      <w:r>
        <w:rPr>
          <w:color w:val="231F20"/>
          <w:spacing w:val="-23"/>
          <w:w w:val="115"/>
        </w:rPr>
        <w:t xml:space="preserve"> </w:t>
      </w:r>
      <w:r>
        <w:rPr>
          <w:color w:val="231F20"/>
          <w:spacing w:val="-4"/>
          <w:w w:val="115"/>
        </w:rPr>
        <w:t>through</w:t>
      </w:r>
      <w:r>
        <w:rPr>
          <w:color w:val="231F20"/>
          <w:spacing w:val="-23"/>
          <w:w w:val="115"/>
        </w:rPr>
        <w:t xml:space="preserve"> </w:t>
      </w:r>
      <w:r>
        <w:rPr>
          <w:color w:val="231F20"/>
          <w:w w:val="115"/>
        </w:rPr>
        <w:t>a</w:t>
      </w:r>
      <w:r>
        <w:rPr>
          <w:color w:val="231F20"/>
          <w:spacing w:val="-23"/>
          <w:w w:val="115"/>
        </w:rPr>
        <w:t xml:space="preserve"> </w:t>
      </w:r>
      <w:r>
        <w:rPr>
          <w:color w:val="231F20"/>
          <w:spacing w:val="-3"/>
          <w:w w:val="115"/>
        </w:rPr>
        <w:t>review</w:t>
      </w:r>
      <w:r>
        <w:rPr>
          <w:color w:val="231F20"/>
          <w:spacing w:val="-23"/>
          <w:w w:val="115"/>
        </w:rPr>
        <w:t xml:space="preserve"> </w:t>
      </w:r>
      <w:r>
        <w:rPr>
          <w:color w:val="231F20"/>
          <w:w w:val="115"/>
        </w:rPr>
        <w:t>of</w:t>
      </w:r>
      <w:r>
        <w:rPr>
          <w:color w:val="231F20"/>
          <w:spacing w:val="-23"/>
          <w:w w:val="115"/>
        </w:rPr>
        <w:t xml:space="preserve"> </w:t>
      </w:r>
      <w:r>
        <w:rPr>
          <w:color w:val="231F20"/>
          <w:spacing w:val="-4"/>
          <w:w w:val="115"/>
        </w:rPr>
        <w:t>supporting</w:t>
      </w:r>
      <w:r>
        <w:rPr>
          <w:color w:val="231F20"/>
          <w:spacing w:val="-23"/>
          <w:w w:val="115"/>
        </w:rPr>
        <w:t xml:space="preserve"> </w:t>
      </w:r>
      <w:r>
        <w:rPr>
          <w:color w:val="231F20"/>
          <w:spacing w:val="-4"/>
          <w:w w:val="115"/>
        </w:rPr>
        <w:t>evidence</w:t>
      </w:r>
      <w:r>
        <w:rPr>
          <w:color w:val="231F20"/>
          <w:spacing w:val="-23"/>
          <w:w w:val="115"/>
        </w:rPr>
        <w:t xml:space="preserve"> </w:t>
      </w:r>
      <w:r>
        <w:rPr>
          <w:color w:val="231F20"/>
          <w:spacing w:val="-5"/>
          <w:w w:val="115"/>
        </w:rPr>
        <w:t>facilitated</w:t>
      </w:r>
      <w:r>
        <w:rPr>
          <w:color w:val="231F20"/>
          <w:spacing w:val="-23"/>
          <w:w w:val="115"/>
        </w:rPr>
        <w:t xml:space="preserve"> </w:t>
      </w:r>
      <w:r>
        <w:rPr>
          <w:color w:val="231F20"/>
          <w:w w:val="115"/>
        </w:rPr>
        <w:t>by</w:t>
      </w:r>
      <w:r>
        <w:rPr>
          <w:color w:val="231F20"/>
          <w:spacing w:val="-23"/>
          <w:w w:val="115"/>
        </w:rPr>
        <w:t xml:space="preserve"> </w:t>
      </w:r>
      <w:r>
        <w:rPr>
          <w:color w:val="231F20"/>
          <w:spacing w:val="-3"/>
          <w:w w:val="115"/>
        </w:rPr>
        <w:t>the</w:t>
      </w:r>
      <w:r>
        <w:rPr>
          <w:color w:val="231F20"/>
          <w:spacing w:val="-23"/>
          <w:w w:val="115"/>
        </w:rPr>
        <w:t xml:space="preserve"> </w:t>
      </w:r>
      <w:r>
        <w:rPr>
          <w:color w:val="231F20"/>
          <w:spacing w:val="-5"/>
          <w:w w:val="115"/>
        </w:rPr>
        <w:t>Performance</w:t>
      </w:r>
      <w:r>
        <w:rPr>
          <w:color w:val="231F20"/>
          <w:spacing w:val="-23"/>
          <w:w w:val="115"/>
        </w:rPr>
        <w:t xml:space="preserve"> </w:t>
      </w:r>
      <w:r>
        <w:rPr>
          <w:color w:val="231F20"/>
          <w:spacing w:val="-5"/>
          <w:w w:val="115"/>
        </w:rPr>
        <w:t>team.</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3" w:right="451"/>
        <w:jc w:val="both"/>
        <w:rPr>
          <w:color w:val="231F20"/>
          <w:w w:val="115"/>
        </w:rPr>
      </w:pPr>
      <w:r>
        <w:rPr>
          <w:color w:val="231F20"/>
          <w:w w:val="115"/>
        </w:rPr>
        <w:t>Activity</w:t>
      </w:r>
      <w:r>
        <w:rPr>
          <w:color w:val="231F20"/>
          <w:spacing w:val="-29"/>
          <w:w w:val="115"/>
        </w:rPr>
        <w:t xml:space="preserve"> </w:t>
      </w:r>
      <w:r>
        <w:rPr>
          <w:color w:val="231F20"/>
          <w:w w:val="115"/>
        </w:rPr>
        <w:t>level</w:t>
      </w:r>
      <w:r>
        <w:rPr>
          <w:color w:val="231F20"/>
          <w:spacing w:val="-28"/>
          <w:w w:val="115"/>
        </w:rPr>
        <w:t xml:space="preserve"> </w:t>
      </w:r>
      <w:r>
        <w:rPr>
          <w:color w:val="231F20"/>
          <w:w w:val="115"/>
        </w:rPr>
        <w:t>performance</w:t>
      </w:r>
      <w:r>
        <w:rPr>
          <w:color w:val="231F20"/>
          <w:spacing w:val="-28"/>
          <w:w w:val="115"/>
        </w:rPr>
        <w:t xml:space="preserve"> </w:t>
      </w:r>
      <w:r>
        <w:rPr>
          <w:color w:val="231F20"/>
          <w:w w:val="115"/>
        </w:rPr>
        <w:t>assessment</w:t>
      </w:r>
      <w:r>
        <w:rPr>
          <w:color w:val="231F20"/>
          <w:spacing w:val="-28"/>
          <w:w w:val="115"/>
        </w:rPr>
        <w:t xml:space="preserve"> </w:t>
      </w:r>
      <w:r>
        <w:rPr>
          <w:color w:val="231F20"/>
          <w:w w:val="115"/>
        </w:rPr>
        <w:t>is</w:t>
      </w:r>
      <w:r>
        <w:rPr>
          <w:color w:val="231F20"/>
          <w:spacing w:val="-28"/>
          <w:w w:val="115"/>
        </w:rPr>
        <w:t xml:space="preserve"> </w:t>
      </w:r>
      <w:r>
        <w:rPr>
          <w:color w:val="231F20"/>
          <w:w w:val="115"/>
        </w:rPr>
        <w:t>facilitated</w:t>
      </w:r>
      <w:r>
        <w:rPr>
          <w:color w:val="231F20"/>
          <w:spacing w:val="-28"/>
          <w:w w:val="115"/>
        </w:rPr>
        <w:t xml:space="preserve"> </w:t>
      </w:r>
      <w:r>
        <w:rPr>
          <w:color w:val="231F20"/>
          <w:w w:val="115"/>
        </w:rPr>
        <w:t>through</w:t>
      </w:r>
      <w:r>
        <w:rPr>
          <w:color w:val="231F20"/>
          <w:spacing w:val="-29"/>
          <w:w w:val="115"/>
        </w:rPr>
        <w:t xml:space="preserve"> </w:t>
      </w:r>
      <w:r>
        <w:rPr>
          <w:color w:val="231F20"/>
          <w:w w:val="115"/>
        </w:rPr>
        <w:t>Activity</w:t>
      </w:r>
      <w:r>
        <w:rPr>
          <w:color w:val="231F20"/>
          <w:spacing w:val="-28"/>
          <w:w w:val="115"/>
        </w:rPr>
        <w:t xml:space="preserve"> </w:t>
      </w:r>
      <w:r>
        <w:rPr>
          <w:color w:val="231F20"/>
          <w:w w:val="115"/>
        </w:rPr>
        <w:t>review.</w:t>
      </w:r>
      <w:r>
        <w:rPr>
          <w:color w:val="231F20"/>
          <w:spacing w:val="-28"/>
          <w:w w:val="115"/>
        </w:rPr>
        <w:t xml:space="preserve"> </w:t>
      </w:r>
      <w:r>
        <w:rPr>
          <w:color w:val="231F20"/>
          <w:w w:val="115"/>
        </w:rPr>
        <w:t>Details</w:t>
      </w:r>
      <w:r>
        <w:rPr>
          <w:color w:val="231F20"/>
          <w:spacing w:val="-28"/>
          <w:w w:val="115"/>
        </w:rPr>
        <w:t xml:space="preserve"> </w:t>
      </w:r>
      <w:r>
        <w:rPr>
          <w:color w:val="231F20"/>
          <w:w w:val="115"/>
        </w:rPr>
        <w:t>of</w:t>
      </w:r>
      <w:r>
        <w:rPr>
          <w:color w:val="231F20"/>
          <w:spacing w:val="-28"/>
          <w:w w:val="115"/>
        </w:rPr>
        <w:t xml:space="preserve"> </w:t>
      </w:r>
      <w:r>
        <w:rPr>
          <w:color w:val="231F20"/>
          <w:w w:val="115"/>
        </w:rPr>
        <w:t>this</w:t>
      </w:r>
      <w:r>
        <w:rPr>
          <w:color w:val="231F20"/>
          <w:spacing w:val="-28"/>
          <w:w w:val="115"/>
        </w:rPr>
        <w:t xml:space="preserve"> </w:t>
      </w:r>
      <w:r>
        <w:rPr>
          <w:color w:val="231F20"/>
          <w:w w:val="115"/>
        </w:rPr>
        <w:t>process</w:t>
      </w:r>
      <w:r>
        <w:rPr>
          <w:color w:val="231F20"/>
          <w:spacing w:val="-29"/>
          <w:w w:val="115"/>
        </w:rPr>
        <w:t xml:space="preserve"> </w:t>
      </w:r>
      <w:r>
        <w:rPr>
          <w:color w:val="231F20"/>
          <w:w w:val="115"/>
        </w:rPr>
        <w:t>and</w:t>
      </w:r>
      <w:r>
        <w:rPr>
          <w:color w:val="231F20"/>
          <w:spacing w:val="-28"/>
          <w:w w:val="115"/>
        </w:rPr>
        <w:t xml:space="preserve"> </w:t>
      </w:r>
      <w:r>
        <w:rPr>
          <w:color w:val="231F20"/>
          <w:w w:val="115"/>
        </w:rPr>
        <w:t>the</w:t>
      </w:r>
      <w:r>
        <w:rPr>
          <w:color w:val="231F20"/>
          <w:spacing w:val="-28"/>
          <w:w w:val="115"/>
        </w:rPr>
        <w:t xml:space="preserve"> </w:t>
      </w:r>
      <w:r>
        <w:rPr>
          <w:color w:val="231F20"/>
          <w:w w:val="115"/>
        </w:rPr>
        <w:t>tools</w:t>
      </w:r>
      <w:r>
        <w:rPr>
          <w:color w:val="231F20"/>
          <w:spacing w:val="-28"/>
          <w:w w:val="115"/>
        </w:rPr>
        <w:t xml:space="preserve"> </w:t>
      </w:r>
      <w:r>
        <w:rPr>
          <w:color w:val="231F20"/>
          <w:w w:val="115"/>
        </w:rPr>
        <w:t>are outlined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PMF</w:t>
      </w:r>
      <w:r>
        <w:rPr>
          <w:color w:val="231F20"/>
          <w:spacing w:val="-25"/>
          <w:w w:val="115"/>
        </w:rPr>
        <w:t xml:space="preserve"> </w:t>
      </w:r>
      <w:r>
        <w:rPr>
          <w:color w:val="231F20"/>
          <w:w w:val="115"/>
        </w:rPr>
        <w:t>and</w:t>
      </w:r>
      <w:r>
        <w:rPr>
          <w:color w:val="231F20"/>
          <w:spacing w:val="-25"/>
          <w:w w:val="115"/>
        </w:rPr>
        <w:t xml:space="preserve"> </w:t>
      </w:r>
      <w:r>
        <w:rPr>
          <w:color w:val="231F20"/>
          <w:w w:val="115"/>
        </w:rPr>
        <w:t>described</w:t>
      </w:r>
      <w:r>
        <w:rPr>
          <w:color w:val="231F20"/>
          <w:spacing w:val="-25"/>
          <w:w w:val="115"/>
        </w:rPr>
        <w:t xml:space="preserve"> </w:t>
      </w:r>
      <w:r>
        <w:rPr>
          <w:color w:val="231F20"/>
          <w:w w:val="115"/>
        </w:rPr>
        <w:t>briefly</w:t>
      </w:r>
      <w:r>
        <w:rPr>
          <w:color w:val="231F20"/>
          <w:spacing w:val="-25"/>
          <w:w w:val="115"/>
        </w:rPr>
        <w:t xml:space="preserve"> </w:t>
      </w:r>
      <w:r>
        <w:rPr>
          <w:color w:val="231F20"/>
          <w:w w:val="115"/>
        </w:rPr>
        <w:t>below.</w:t>
      </w:r>
      <w:r>
        <w:rPr>
          <w:color w:val="231F20"/>
          <w:spacing w:val="-25"/>
          <w:w w:val="115"/>
        </w:rPr>
        <w:t xml:space="preserve"> </w:t>
      </w:r>
      <w:r>
        <w:rPr>
          <w:color w:val="231F20"/>
          <w:w w:val="115"/>
        </w:rPr>
        <w:t>In</w:t>
      </w:r>
      <w:r>
        <w:rPr>
          <w:color w:val="231F20"/>
          <w:spacing w:val="-25"/>
          <w:w w:val="115"/>
        </w:rPr>
        <w:t xml:space="preserve"> </w:t>
      </w:r>
      <w:r>
        <w:rPr>
          <w:color w:val="231F20"/>
          <w:w w:val="115"/>
        </w:rPr>
        <w:t>summary,</w:t>
      </w:r>
      <w:r>
        <w:rPr>
          <w:color w:val="231F20"/>
          <w:spacing w:val="-25"/>
          <w:w w:val="115"/>
        </w:rPr>
        <w:t xml:space="preserve"> </w:t>
      </w:r>
      <w:r>
        <w:rPr>
          <w:color w:val="231F20"/>
          <w:w w:val="115"/>
        </w:rPr>
        <w:t>this</w:t>
      </w:r>
      <w:r>
        <w:rPr>
          <w:color w:val="231F20"/>
          <w:spacing w:val="-25"/>
          <w:w w:val="115"/>
        </w:rPr>
        <w:t xml:space="preserve"> </w:t>
      </w:r>
      <w:r>
        <w:rPr>
          <w:color w:val="231F20"/>
          <w:w w:val="115"/>
        </w:rPr>
        <w:t>review</w:t>
      </w:r>
      <w:r>
        <w:rPr>
          <w:color w:val="231F20"/>
          <w:spacing w:val="-25"/>
          <w:w w:val="115"/>
        </w:rPr>
        <w:t xml:space="preserve"> </w:t>
      </w:r>
      <w:r>
        <w:rPr>
          <w:color w:val="231F20"/>
          <w:w w:val="115"/>
        </w:rPr>
        <w:t>focuses</w:t>
      </w:r>
      <w:r>
        <w:rPr>
          <w:color w:val="231F20"/>
          <w:spacing w:val="-25"/>
          <w:w w:val="115"/>
        </w:rPr>
        <w:t xml:space="preserve"> </w:t>
      </w:r>
      <w:r>
        <w:rPr>
          <w:color w:val="231F20"/>
          <w:w w:val="115"/>
        </w:rPr>
        <w:t>on</w:t>
      </w:r>
      <w:r>
        <w:rPr>
          <w:color w:val="231F20"/>
          <w:spacing w:val="-25"/>
          <w:w w:val="115"/>
        </w:rPr>
        <w:t xml:space="preserve"> </w:t>
      </w:r>
      <w:r>
        <w:rPr>
          <w:color w:val="231F20"/>
          <w:w w:val="115"/>
        </w:rPr>
        <w:t>three</w:t>
      </w:r>
      <w:r>
        <w:rPr>
          <w:color w:val="231F20"/>
          <w:spacing w:val="-25"/>
          <w:w w:val="115"/>
        </w:rPr>
        <w:t xml:space="preserve"> </w:t>
      </w:r>
      <w:r>
        <w:rPr>
          <w:color w:val="231F20"/>
          <w:w w:val="115"/>
        </w:rPr>
        <w:t>basic</w:t>
      </w:r>
      <w:r>
        <w:rPr>
          <w:color w:val="231F20"/>
          <w:spacing w:val="-25"/>
          <w:w w:val="115"/>
        </w:rPr>
        <w:t xml:space="preserve"> </w:t>
      </w:r>
      <w:r>
        <w:rPr>
          <w:color w:val="231F20"/>
          <w:w w:val="115"/>
        </w:rPr>
        <w:t>questions,</w:t>
      </w:r>
      <w:r>
        <w:rPr>
          <w:color w:val="231F20"/>
          <w:spacing w:val="-25"/>
          <w:w w:val="115"/>
        </w:rPr>
        <w:t xml:space="preserve"> </w:t>
      </w:r>
      <w:r>
        <w:rPr>
          <w:color w:val="231F20"/>
          <w:w w:val="115"/>
        </w:rPr>
        <w:t>that</w:t>
      </w:r>
      <w:r>
        <w:rPr>
          <w:color w:val="231F20"/>
          <w:spacing w:val="-25"/>
          <w:w w:val="115"/>
        </w:rPr>
        <w:t xml:space="preserve"> </w:t>
      </w:r>
      <w:r>
        <w:rPr>
          <w:color w:val="231F20"/>
          <w:w w:val="115"/>
        </w:rPr>
        <w:t>are applied</w:t>
      </w:r>
      <w:r>
        <w:rPr>
          <w:color w:val="231F20"/>
          <w:spacing w:val="-14"/>
          <w:w w:val="115"/>
        </w:rPr>
        <w:t xml:space="preserve"> </w:t>
      </w:r>
      <w:r>
        <w:rPr>
          <w:color w:val="231F20"/>
          <w:w w:val="115"/>
        </w:rPr>
        <w:t>more</w:t>
      </w:r>
      <w:r>
        <w:rPr>
          <w:color w:val="231F20"/>
          <w:spacing w:val="-14"/>
          <w:w w:val="115"/>
        </w:rPr>
        <w:t xml:space="preserve"> </w:t>
      </w:r>
      <w:r>
        <w:rPr>
          <w:color w:val="231F20"/>
          <w:w w:val="115"/>
        </w:rPr>
        <w:t>broadly</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Activity</w:t>
      </w:r>
      <w:r>
        <w:rPr>
          <w:color w:val="231F20"/>
          <w:spacing w:val="-14"/>
          <w:w w:val="115"/>
        </w:rPr>
        <w:t xml:space="preserve"> </w:t>
      </w:r>
      <w:r>
        <w:rPr>
          <w:color w:val="231F20"/>
          <w:w w:val="115"/>
        </w:rPr>
        <w:t>review</w:t>
      </w:r>
      <w:r>
        <w:rPr>
          <w:color w:val="231F20"/>
          <w:spacing w:val="-14"/>
          <w:w w:val="115"/>
        </w:rPr>
        <w:t xml:space="preserve"> </w:t>
      </w:r>
      <w:r>
        <w:rPr>
          <w:color w:val="231F20"/>
          <w:w w:val="115"/>
        </w:rPr>
        <w:t>process:</w:t>
      </w:r>
    </w:p>
    <w:p w:rsidR="00301C6B" w:rsidRDefault="00301C6B">
      <w:pPr>
        <w:pStyle w:val="BodyText"/>
        <w:kinsoku w:val="0"/>
        <w:overflowPunct w:val="0"/>
        <w:spacing w:before="6"/>
        <w:rPr>
          <w:sz w:val="24"/>
          <w:szCs w:val="24"/>
        </w:rPr>
      </w:pPr>
    </w:p>
    <w:p w:rsidR="00301C6B" w:rsidRDefault="00301C6B">
      <w:pPr>
        <w:pStyle w:val="ListParagraph"/>
        <w:numPr>
          <w:ilvl w:val="2"/>
          <w:numId w:val="9"/>
        </w:numPr>
        <w:tabs>
          <w:tab w:val="left" w:pos="1985"/>
        </w:tabs>
        <w:kinsoku w:val="0"/>
        <w:overflowPunct w:val="0"/>
        <w:rPr>
          <w:color w:val="AC1F24"/>
          <w:w w:val="110"/>
          <w:sz w:val="21"/>
          <w:szCs w:val="21"/>
        </w:rPr>
      </w:pPr>
      <w:r>
        <w:rPr>
          <w:b/>
          <w:bCs/>
          <w:color w:val="231F20"/>
          <w:w w:val="110"/>
          <w:sz w:val="21"/>
          <w:szCs w:val="21"/>
        </w:rPr>
        <w:t>What</w:t>
      </w:r>
      <w:r>
        <w:rPr>
          <w:b/>
          <w:bCs/>
          <w:color w:val="231F20"/>
          <w:spacing w:val="-12"/>
          <w:w w:val="110"/>
          <w:sz w:val="21"/>
          <w:szCs w:val="21"/>
        </w:rPr>
        <w:t xml:space="preserve"> </w:t>
      </w:r>
      <w:r>
        <w:rPr>
          <w:b/>
          <w:bCs/>
          <w:color w:val="231F20"/>
          <w:w w:val="110"/>
          <w:sz w:val="21"/>
          <w:szCs w:val="21"/>
        </w:rPr>
        <w:t>happened?</w:t>
      </w:r>
      <w:r>
        <w:rPr>
          <w:b/>
          <w:bCs/>
          <w:color w:val="231F20"/>
          <w:spacing w:val="-11"/>
          <w:w w:val="110"/>
          <w:sz w:val="21"/>
          <w:szCs w:val="21"/>
        </w:rPr>
        <w:t xml:space="preserve"> </w:t>
      </w:r>
      <w:r>
        <w:rPr>
          <w:color w:val="231F20"/>
          <w:w w:val="110"/>
          <w:sz w:val="21"/>
          <w:szCs w:val="21"/>
        </w:rPr>
        <w:t>Checking</w:t>
      </w:r>
      <w:r>
        <w:rPr>
          <w:color w:val="231F20"/>
          <w:spacing w:val="-12"/>
          <w:w w:val="110"/>
          <w:sz w:val="21"/>
          <w:szCs w:val="21"/>
        </w:rPr>
        <w:t xml:space="preserve"> </w:t>
      </w:r>
      <w:r>
        <w:rPr>
          <w:color w:val="231F20"/>
          <w:w w:val="110"/>
          <w:sz w:val="21"/>
          <w:szCs w:val="21"/>
        </w:rPr>
        <w:t>progress</w:t>
      </w:r>
      <w:r>
        <w:rPr>
          <w:color w:val="231F20"/>
          <w:spacing w:val="-11"/>
          <w:w w:val="110"/>
          <w:sz w:val="21"/>
          <w:szCs w:val="21"/>
        </w:rPr>
        <w:t xml:space="preserve"> </w:t>
      </w:r>
      <w:r>
        <w:rPr>
          <w:color w:val="231F20"/>
          <w:w w:val="110"/>
          <w:sz w:val="21"/>
          <w:szCs w:val="21"/>
        </w:rPr>
        <w:t>against</w:t>
      </w:r>
      <w:r>
        <w:rPr>
          <w:color w:val="231F20"/>
          <w:spacing w:val="-12"/>
          <w:w w:val="110"/>
          <w:sz w:val="21"/>
          <w:szCs w:val="21"/>
        </w:rPr>
        <w:t xml:space="preserve"> </w:t>
      </w:r>
      <w:r>
        <w:rPr>
          <w:color w:val="231F20"/>
          <w:w w:val="110"/>
          <w:sz w:val="21"/>
          <w:szCs w:val="21"/>
        </w:rPr>
        <w:t>GESI</w:t>
      </w:r>
      <w:r>
        <w:rPr>
          <w:color w:val="231F20"/>
          <w:spacing w:val="-11"/>
          <w:w w:val="110"/>
          <w:sz w:val="21"/>
          <w:szCs w:val="21"/>
        </w:rPr>
        <w:t xml:space="preserve"> </w:t>
      </w:r>
      <w:r>
        <w:rPr>
          <w:color w:val="231F20"/>
          <w:w w:val="110"/>
          <w:sz w:val="21"/>
          <w:szCs w:val="21"/>
        </w:rPr>
        <w:t>Action</w:t>
      </w:r>
      <w:r>
        <w:rPr>
          <w:color w:val="231F20"/>
          <w:spacing w:val="-12"/>
          <w:w w:val="110"/>
          <w:sz w:val="21"/>
          <w:szCs w:val="21"/>
        </w:rPr>
        <w:t xml:space="preserve"> </w:t>
      </w:r>
      <w:r>
        <w:rPr>
          <w:color w:val="231F20"/>
          <w:w w:val="110"/>
          <w:sz w:val="21"/>
          <w:szCs w:val="21"/>
        </w:rPr>
        <w:t>Plans</w:t>
      </w:r>
      <w:r>
        <w:rPr>
          <w:color w:val="231F20"/>
          <w:spacing w:val="-11"/>
          <w:w w:val="110"/>
          <w:sz w:val="21"/>
          <w:szCs w:val="21"/>
        </w:rPr>
        <w:t xml:space="preserve"> </w:t>
      </w:r>
      <w:r>
        <w:rPr>
          <w:color w:val="231F20"/>
          <w:w w:val="110"/>
          <w:sz w:val="21"/>
          <w:szCs w:val="21"/>
        </w:rPr>
        <w:t>and</w:t>
      </w:r>
      <w:r>
        <w:rPr>
          <w:color w:val="231F20"/>
          <w:spacing w:val="-12"/>
          <w:w w:val="110"/>
          <w:sz w:val="21"/>
          <w:szCs w:val="21"/>
        </w:rPr>
        <w:t xml:space="preserve"> </w:t>
      </w:r>
      <w:r>
        <w:rPr>
          <w:color w:val="231F20"/>
          <w:w w:val="110"/>
          <w:sz w:val="21"/>
          <w:szCs w:val="21"/>
        </w:rPr>
        <w:t>expectations</w:t>
      </w:r>
    </w:p>
    <w:p w:rsidR="00301C6B" w:rsidRDefault="00301C6B">
      <w:pPr>
        <w:pStyle w:val="ListParagraph"/>
        <w:numPr>
          <w:ilvl w:val="2"/>
          <w:numId w:val="9"/>
        </w:numPr>
        <w:tabs>
          <w:tab w:val="left" w:pos="1985"/>
        </w:tabs>
        <w:kinsoku w:val="0"/>
        <w:overflowPunct w:val="0"/>
        <w:spacing w:before="39"/>
        <w:rPr>
          <w:color w:val="AC1F24"/>
          <w:w w:val="115"/>
          <w:sz w:val="21"/>
          <w:szCs w:val="21"/>
        </w:rPr>
      </w:pPr>
      <w:r>
        <w:rPr>
          <w:b/>
          <w:bCs/>
          <w:color w:val="231F20"/>
          <w:w w:val="115"/>
          <w:sz w:val="21"/>
          <w:szCs w:val="21"/>
        </w:rPr>
        <w:t>So</w:t>
      </w:r>
      <w:r>
        <w:rPr>
          <w:b/>
          <w:bCs/>
          <w:color w:val="231F20"/>
          <w:spacing w:val="-18"/>
          <w:w w:val="115"/>
          <w:sz w:val="21"/>
          <w:szCs w:val="21"/>
        </w:rPr>
        <w:t xml:space="preserve"> </w:t>
      </w:r>
      <w:r>
        <w:rPr>
          <w:b/>
          <w:bCs/>
          <w:color w:val="231F20"/>
          <w:spacing w:val="-3"/>
          <w:w w:val="115"/>
          <w:sz w:val="21"/>
          <w:szCs w:val="21"/>
        </w:rPr>
        <w:t>what?</w:t>
      </w:r>
      <w:r>
        <w:rPr>
          <w:b/>
          <w:bCs/>
          <w:color w:val="231F20"/>
          <w:spacing w:val="-17"/>
          <w:w w:val="115"/>
          <w:sz w:val="21"/>
          <w:szCs w:val="21"/>
        </w:rPr>
        <w:t xml:space="preserve"> </w:t>
      </w:r>
      <w:r>
        <w:rPr>
          <w:color w:val="231F20"/>
          <w:w w:val="115"/>
          <w:sz w:val="21"/>
          <w:szCs w:val="21"/>
        </w:rPr>
        <w:t>Providing</w:t>
      </w:r>
      <w:r>
        <w:rPr>
          <w:color w:val="231F20"/>
          <w:spacing w:val="-17"/>
          <w:w w:val="115"/>
          <w:sz w:val="21"/>
          <w:szCs w:val="21"/>
        </w:rPr>
        <w:t xml:space="preserve"> </w:t>
      </w:r>
      <w:r>
        <w:rPr>
          <w:color w:val="231F20"/>
          <w:w w:val="115"/>
          <w:sz w:val="21"/>
          <w:szCs w:val="21"/>
        </w:rPr>
        <w:t>space</w:t>
      </w:r>
      <w:r>
        <w:rPr>
          <w:color w:val="231F20"/>
          <w:spacing w:val="-17"/>
          <w:w w:val="115"/>
          <w:sz w:val="21"/>
          <w:szCs w:val="21"/>
        </w:rPr>
        <w:t xml:space="preserve"> </w:t>
      </w:r>
      <w:r>
        <w:rPr>
          <w:color w:val="231F20"/>
          <w:w w:val="115"/>
          <w:sz w:val="21"/>
          <w:szCs w:val="21"/>
        </w:rPr>
        <w:t>for</w:t>
      </w:r>
      <w:r>
        <w:rPr>
          <w:color w:val="231F20"/>
          <w:spacing w:val="-17"/>
          <w:w w:val="115"/>
          <w:sz w:val="21"/>
          <w:szCs w:val="21"/>
        </w:rPr>
        <w:t xml:space="preserve"> </w:t>
      </w:r>
      <w:r>
        <w:rPr>
          <w:color w:val="231F20"/>
          <w:w w:val="115"/>
          <w:sz w:val="21"/>
          <w:szCs w:val="21"/>
        </w:rPr>
        <w:t>internal</w:t>
      </w:r>
      <w:r>
        <w:rPr>
          <w:color w:val="231F20"/>
          <w:spacing w:val="-17"/>
          <w:w w:val="115"/>
          <w:sz w:val="21"/>
          <w:szCs w:val="21"/>
        </w:rPr>
        <w:t xml:space="preserve"> </w:t>
      </w:r>
      <w:r>
        <w:rPr>
          <w:color w:val="231F20"/>
          <w:w w:val="115"/>
          <w:sz w:val="21"/>
          <w:szCs w:val="21"/>
        </w:rPr>
        <w:t>and</w:t>
      </w:r>
      <w:r>
        <w:rPr>
          <w:color w:val="231F20"/>
          <w:spacing w:val="-17"/>
          <w:w w:val="115"/>
          <w:sz w:val="21"/>
          <w:szCs w:val="21"/>
        </w:rPr>
        <w:t xml:space="preserve"> </w:t>
      </w:r>
      <w:r>
        <w:rPr>
          <w:color w:val="231F20"/>
          <w:w w:val="115"/>
          <w:sz w:val="21"/>
          <w:szCs w:val="21"/>
        </w:rPr>
        <w:t>reflexive</w:t>
      </w:r>
      <w:r>
        <w:rPr>
          <w:color w:val="231F20"/>
          <w:spacing w:val="-17"/>
          <w:w w:val="115"/>
          <w:sz w:val="21"/>
          <w:szCs w:val="21"/>
        </w:rPr>
        <w:t xml:space="preserve"> </w:t>
      </w:r>
      <w:r>
        <w:rPr>
          <w:color w:val="231F20"/>
          <w:w w:val="115"/>
          <w:sz w:val="21"/>
          <w:szCs w:val="21"/>
        </w:rPr>
        <w:t>questioning</w:t>
      </w:r>
      <w:r>
        <w:rPr>
          <w:color w:val="231F20"/>
          <w:spacing w:val="-17"/>
          <w:w w:val="115"/>
          <w:sz w:val="21"/>
          <w:szCs w:val="21"/>
        </w:rPr>
        <w:t xml:space="preserve"> </w:t>
      </w:r>
      <w:r>
        <w:rPr>
          <w:color w:val="231F20"/>
          <w:w w:val="115"/>
          <w:sz w:val="21"/>
          <w:szCs w:val="21"/>
        </w:rPr>
        <w:t>about</w:t>
      </w:r>
      <w:r>
        <w:rPr>
          <w:color w:val="231F20"/>
          <w:spacing w:val="-17"/>
          <w:w w:val="115"/>
          <w:sz w:val="21"/>
          <w:szCs w:val="21"/>
        </w:rPr>
        <w:t xml:space="preserve"> </w:t>
      </w:r>
      <w:r>
        <w:rPr>
          <w:color w:val="231F20"/>
          <w:spacing w:val="-3"/>
          <w:w w:val="115"/>
          <w:sz w:val="21"/>
          <w:szCs w:val="21"/>
        </w:rPr>
        <w:t>what’s</w:t>
      </w:r>
      <w:r>
        <w:rPr>
          <w:color w:val="231F20"/>
          <w:spacing w:val="-17"/>
          <w:w w:val="115"/>
          <w:sz w:val="21"/>
          <w:szCs w:val="21"/>
        </w:rPr>
        <w:t xml:space="preserve"> </w:t>
      </w:r>
      <w:r>
        <w:rPr>
          <w:color w:val="231F20"/>
          <w:w w:val="115"/>
          <w:sz w:val="21"/>
          <w:szCs w:val="21"/>
        </w:rPr>
        <w:t>working</w:t>
      </w:r>
      <w:r>
        <w:rPr>
          <w:color w:val="231F20"/>
          <w:spacing w:val="-17"/>
          <w:w w:val="115"/>
          <w:sz w:val="21"/>
          <w:szCs w:val="21"/>
        </w:rPr>
        <w:t xml:space="preserve"> </w:t>
      </w:r>
      <w:r>
        <w:rPr>
          <w:color w:val="231F20"/>
          <w:w w:val="115"/>
          <w:sz w:val="21"/>
          <w:szCs w:val="21"/>
        </w:rPr>
        <w:t>and</w:t>
      </w:r>
      <w:r>
        <w:rPr>
          <w:color w:val="231F20"/>
          <w:spacing w:val="-17"/>
          <w:w w:val="115"/>
          <w:sz w:val="21"/>
          <w:szCs w:val="21"/>
        </w:rPr>
        <w:t xml:space="preserve"> </w:t>
      </w:r>
      <w:r>
        <w:rPr>
          <w:color w:val="231F20"/>
          <w:w w:val="115"/>
          <w:sz w:val="21"/>
          <w:szCs w:val="21"/>
        </w:rPr>
        <w:t>what</w:t>
      </w:r>
      <w:r>
        <w:rPr>
          <w:color w:val="231F20"/>
          <w:spacing w:val="-18"/>
          <w:w w:val="115"/>
          <w:sz w:val="21"/>
          <w:szCs w:val="21"/>
        </w:rPr>
        <w:t xml:space="preserve"> </w:t>
      </w:r>
      <w:r>
        <w:rPr>
          <w:color w:val="231F20"/>
          <w:w w:val="115"/>
          <w:sz w:val="21"/>
          <w:szCs w:val="21"/>
        </w:rPr>
        <w:t>isn’t</w:t>
      </w:r>
    </w:p>
    <w:p w:rsidR="00301C6B" w:rsidRDefault="00301C6B">
      <w:pPr>
        <w:pStyle w:val="ListParagraph"/>
        <w:numPr>
          <w:ilvl w:val="2"/>
          <w:numId w:val="9"/>
        </w:numPr>
        <w:tabs>
          <w:tab w:val="left" w:pos="1985"/>
        </w:tabs>
        <w:kinsoku w:val="0"/>
        <w:overflowPunct w:val="0"/>
        <w:spacing w:before="39" w:line="278" w:lineRule="auto"/>
        <w:ind w:right="450"/>
        <w:rPr>
          <w:color w:val="AC1F24"/>
          <w:w w:val="115"/>
          <w:sz w:val="21"/>
          <w:szCs w:val="21"/>
        </w:rPr>
      </w:pPr>
      <w:r>
        <w:rPr>
          <w:b/>
          <w:bCs/>
          <w:color w:val="231F20"/>
          <w:spacing w:val="-3"/>
          <w:w w:val="115"/>
          <w:sz w:val="21"/>
          <w:szCs w:val="21"/>
        </w:rPr>
        <w:t>What’s</w:t>
      </w:r>
      <w:r>
        <w:rPr>
          <w:b/>
          <w:bCs/>
          <w:color w:val="231F20"/>
          <w:spacing w:val="-24"/>
          <w:w w:val="115"/>
          <w:sz w:val="21"/>
          <w:szCs w:val="21"/>
        </w:rPr>
        <w:t xml:space="preserve"> </w:t>
      </w:r>
      <w:r>
        <w:rPr>
          <w:b/>
          <w:bCs/>
          <w:color w:val="231F20"/>
          <w:spacing w:val="-4"/>
          <w:w w:val="115"/>
          <w:sz w:val="21"/>
          <w:szCs w:val="21"/>
        </w:rPr>
        <w:t>next?</w:t>
      </w:r>
      <w:r>
        <w:rPr>
          <w:b/>
          <w:bCs/>
          <w:color w:val="231F20"/>
          <w:spacing w:val="-24"/>
          <w:w w:val="115"/>
          <w:sz w:val="21"/>
          <w:szCs w:val="21"/>
        </w:rPr>
        <w:t xml:space="preserve"> </w:t>
      </w:r>
      <w:r>
        <w:rPr>
          <w:color w:val="231F20"/>
          <w:w w:val="115"/>
          <w:sz w:val="21"/>
          <w:szCs w:val="21"/>
        </w:rPr>
        <w:t>Identify</w:t>
      </w:r>
      <w:r>
        <w:rPr>
          <w:color w:val="231F20"/>
          <w:spacing w:val="-24"/>
          <w:w w:val="115"/>
          <w:sz w:val="21"/>
          <w:szCs w:val="21"/>
        </w:rPr>
        <w:t xml:space="preserve"> </w:t>
      </w:r>
      <w:r>
        <w:rPr>
          <w:color w:val="231F20"/>
          <w:w w:val="115"/>
          <w:sz w:val="21"/>
          <w:szCs w:val="21"/>
        </w:rPr>
        <w:t>and</w:t>
      </w:r>
      <w:r>
        <w:rPr>
          <w:color w:val="231F20"/>
          <w:spacing w:val="-24"/>
          <w:w w:val="115"/>
          <w:sz w:val="21"/>
          <w:szCs w:val="21"/>
        </w:rPr>
        <w:t xml:space="preserve"> </w:t>
      </w:r>
      <w:r>
        <w:rPr>
          <w:color w:val="231F20"/>
          <w:w w:val="115"/>
          <w:sz w:val="21"/>
          <w:szCs w:val="21"/>
        </w:rPr>
        <w:t>agree</w:t>
      </w:r>
      <w:r>
        <w:rPr>
          <w:color w:val="231F20"/>
          <w:spacing w:val="-24"/>
          <w:w w:val="115"/>
          <w:sz w:val="21"/>
          <w:szCs w:val="21"/>
        </w:rPr>
        <w:t xml:space="preserve"> </w:t>
      </w:r>
      <w:r>
        <w:rPr>
          <w:color w:val="231F20"/>
          <w:w w:val="115"/>
          <w:sz w:val="21"/>
          <w:szCs w:val="21"/>
        </w:rPr>
        <w:t>the</w:t>
      </w:r>
      <w:r>
        <w:rPr>
          <w:color w:val="231F20"/>
          <w:spacing w:val="-24"/>
          <w:w w:val="115"/>
          <w:sz w:val="21"/>
          <w:szCs w:val="21"/>
        </w:rPr>
        <w:t xml:space="preserve"> </w:t>
      </w:r>
      <w:r>
        <w:rPr>
          <w:color w:val="231F20"/>
          <w:w w:val="115"/>
          <w:sz w:val="21"/>
          <w:szCs w:val="21"/>
        </w:rPr>
        <w:t>required</w:t>
      </w:r>
      <w:r>
        <w:rPr>
          <w:color w:val="231F20"/>
          <w:spacing w:val="-24"/>
          <w:w w:val="115"/>
          <w:sz w:val="21"/>
          <w:szCs w:val="21"/>
        </w:rPr>
        <w:t xml:space="preserve"> </w:t>
      </w:r>
      <w:r>
        <w:rPr>
          <w:color w:val="231F20"/>
          <w:w w:val="115"/>
          <w:sz w:val="21"/>
          <w:szCs w:val="21"/>
        </w:rPr>
        <w:t>changes</w:t>
      </w:r>
      <w:r>
        <w:rPr>
          <w:color w:val="231F20"/>
          <w:spacing w:val="-24"/>
          <w:w w:val="115"/>
          <w:sz w:val="21"/>
          <w:szCs w:val="21"/>
        </w:rPr>
        <w:t xml:space="preserve"> </w:t>
      </w:r>
      <w:r>
        <w:rPr>
          <w:color w:val="231F20"/>
          <w:w w:val="115"/>
          <w:sz w:val="21"/>
          <w:szCs w:val="21"/>
        </w:rPr>
        <w:t>to</w:t>
      </w:r>
      <w:r>
        <w:rPr>
          <w:color w:val="231F20"/>
          <w:spacing w:val="-24"/>
          <w:w w:val="115"/>
          <w:sz w:val="21"/>
          <w:szCs w:val="21"/>
        </w:rPr>
        <w:t xml:space="preserve"> </w:t>
      </w:r>
      <w:r>
        <w:rPr>
          <w:color w:val="231F20"/>
          <w:w w:val="115"/>
          <w:sz w:val="21"/>
          <w:szCs w:val="21"/>
        </w:rPr>
        <w:t>plans</w:t>
      </w:r>
      <w:r>
        <w:rPr>
          <w:color w:val="231F20"/>
          <w:spacing w:val="-24"/>
          <w:w w:val="115"/>
          <w:sz w:val="21"/>
          <w:szCs w:val="21"/>
        </w:rPr>
        <w:t xml:space="preserve"> </w:t>
      </w:r>
      <w:r>
        <w:rPr>
          <w:color w:val="231F20"/>
          <w:w w:val="115"/>
          <w:sz w:val="21"/>
          <w:szCs w:val="21"/>
        </w:rPr>
        <w:t>going</w:t>
      </w:r>
      <w:r>
        <w:rPr>
          <w:color w:val="231F20"/>
          <w:spacing w:val="-24"/>
          <w:w w:val="115"/>
          <w:sz w:val="21"/>
          <w:szCs w:val="21"/>
        </w:rPr>
        <w:t xml:space="preserve"> </w:t>
      </w:r>
      <w:r>
        <w:rPr>
          <w:color w:val="231F20"/>
          <w:w w:val="115"/>
          <w:sz w:val="21"/>
          <w:szCs w:val="21"/>
        </w:rPr>
        <w:t>forward</w:t>
      </w:r>
      <w:r>
        <w:rPr>
          <w:color w:val="231F20"/>
          <w:spacing w:val="-24"/>
          <w:w w:val="115"/>
          <w:sz w:val="21"/>
          <w:szCs w:val="21"/>
        </w:rPr>
        <w:t xml:space="preserve"> </w:t>
      </w:r>
      <w:r>
        <w:rPr>
          <w:color w:val="231F20"/>
          <w:w w:val="115"/>
          <w:sz w:val="21"/>
          <w:szCs w:val="21"/>
        </w:rPr>
        <w:t>(this</w:t>
      </w:r>
      <w:r>
        <w:rPr>
          <w:color w:val="231F20"/>
          <w:spacing w:val="-24"/>
          <w:w w:val="115"/>
          <w:sz w:val="21"/>
          <w:szCs w:val="21"/>
        </w:rPr>
        <w:t xml:space="preserve"> </w:t>
      </w:r>
      <w:r>
        <w:rPr>
          <w:color w:val="231F20"/>
          <w:w w:val="115"/>
          <w:sz w:val="21"/>
          <w:szCs w:val="21"/>
        </w:rPr>
        <w:t>may</w:t>
      </w:r>
      <w:r>
        <w:rPr>
          <w:color w:val="231F20"/>
          <w:spacing w:val="-23"/>
          <w:w w:val="115"/>
          <w:sz w:val="21"/>
          <w:szCs w:val="21"/>
        </w:rPr>
        <w:t xml:space="preserve"> </w:t>
      </w:r>
      <w:r>
        <w:rPr>
          <w:color w:val="231F20"/>
          <w:w w:val="115"/>
          <w:sz w:val="21"/>
          <w:szCs w:val="21"/>
        </w:rPr>
        <w:t>include</w:t>
      </w:r>
      <w:r>
        <w:rPr>
          <w:color w:val="231F20"/>
          <w:spacing w:val="-24"/>
          <w:w w:val="115"/>
          <w:sz w:val="21"/>
          <w:szCs w:val="21"/>
        </w:rPr>
        <w:t xml:space="preserve"> </w:t>
      </w:r>
      <w:r>
        <w:rPr>
          <w:color w:val="231F20"/>
          <w:w w:val="115"/>
          <w:sz w:val="21"/>
          <w:szCs w:val="21"/>
        </w:rPr>
        <w:t>revisions to</w:t>
      </w:r>
      <w:r>
        <w:rPr>
          <w:color w:val="231F20"/>
          <w:spacing w:val="-14"/>
          <w:w w:val="115"/>
          <w:sz w:val="21"/>
          <w:szCs w:val="21"/>
        </w:rPr>
        <w:t xml:space="preserve"> </w:t>
      </w:r>
      <w:r>
        <w:rPr>
          <w:color w:val="231F20"/>
          <w:w w:val="115"/>
          <w:sz w:val="21"/>
          <w:szCs w:val="21"/>
        </w:rPr>
        <w:t>team</w:t>
      </w:r>
      <w:r>
        <w:rPr>
          <w:color w:val="231F20"/>
          <w:spacing w:val="-14"/>
          <w:w w:val="115"/>
          <w:sz w:val="21"/>
          <w:szCs w:val="21"/>
        </w:rPr>
        <w:t xml:space="preserve"> </w:t>
      </w:r>
      <w:r>
        <w:rPr>
          <w:color w:val="231F20"/>
          <w:w w:val="115"/>
          <w:sz w:val="21"/>
          <w:szCs w:val="21"/>
        </w:rPr>
        <w:t>GESI</w:t>
      </w:r>
      <w:r>
        <w:rPr>
          <w:color w:val="231F20"/>
          <w:spacing w:val="-14"/>
          <w:w w:val="115"/>
          <w:sz w:val="21"/>
          <w:szCs w:val="21"/>
        </w:rPr>
        <w:t xml:space="preserve"> </w:t>
      </w:r>
      <w:r>
        <w:rPr>
          <w:color w:val="231F20"/>
          <w:w w:val="115"/>
          <w:sz w:val="21"/>
          <w:szCs w:val="21"/>
        </w:rPr>
        <w:t>Action</w:t>
      </w:r>
      <w:r>
        <w:rPr>
          <w:color w:val="231F20"/>
          <w:spacing w:val="-14"/>
          <w:w w:val="115"/>
          <w:sz w:val="21"/>
          <w:szCs w:val="21"/>
        </w:rPr>
        <w:t xml:space="preserve"> </w:t>
      </w:r>
      <w:r>
        <w:rPr>
          <w:color w:val="231F20"/>
          <w:w w:val="115"/>
          <w:sz w:val="21"/>
          <w:szCs w:val="21"/>
        </w:rPr>
        <w:t>Plans)</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line="278" w:lineRule="auto"/>
        <w:ind w:left="1134" w:right="450"/>
        <w:jc w:val="both"/>
        <w:rPr>
          <w:color w:val="231F20"/>
          <w:w w:val="115"/>
        </w:rPr>
      </w:pPr>
      <w:r>
        <w:rPr>
          <w:color w:val="231F20"/>
          <w:w w:val="115"/>
        </w:rPr>
        <w:t>Review</w:t>
      </w:r>
      <w:r>
        <w:rPr>
          <w:color w:val="231F20"/>
          <w:spacing w:val="-21"/>
          <w:w w:val="115"/>
        </w:rPr>
        <w:t xml:space="preserve"> </w:t>
      </w:r>
      <w:r>
        <w:rPr>
          <w:color w:val="231F20"/>
          <w:w w:val="115"/>
        </w:rPr>
        <w:t>and</w:t>
      </w:r>
      <w:r>
        <w:rPr>
          <w:color w:val="231F20"/>
          <w:spacing w:val="-21"/>
          <w:w w:val="115"/>
        </w:rPr>
        <w:t xml:space="preserve"> </w:t>
      </w:r>
      <w:r>
        <w:rPr>
          <w:color w:val="231F20"/>
          <w:w w:val="115"/>
        </w:rPr>
        <w:t>refinement</w:t>
      </w:r>
      <w:r>
        <w:rPr>
          <w:color w:val="231F20"/>
          <w:spacing w:val="-21"/>
          <w:w w:val="115"/>
        </w:rPr>
        <w:t xml:space="preserve"> </w:t>
      </w:r>
      <w:r>
        <w:rPr>
          <w:color w:val="231F20"/>
          <w:w w:val="115"/>
        </w:rPr>
        <w:t>of</w:t>
      </w:r>
      <w:r>
        <w:rPr>
          <w:color w:val="231F20"/>
          <w:spacing w:val="-20"/>
          <w:w w:val="115"/>
        </w:rPr>
        <w:t xml:space="preserve"> </w:t>
      </w:r>
      <w:r>
        <w:rPr>
          <w:color w:val="231F20"/>
          <w:w w:val="115"/>
        </w:rPr>
        <w:t>GESI</w:t>
      </w:r>
      <w:r>
        <w:rPr>
          <w:color w:val="231F20"/>
          <w:spacing w:val="-21"/>
          <w:w w:val="115"/>
        </w:rPr>
        <w:t xml:space="preserve"> </w:t>
      </w:r>
      <w:r>
        <w:rPr>
          <w:color w:val="231F20"/>
          <w:w w:val="115"/>
        </w:rPr>
        <w:t>to</w:t>
      </w:r>
      <w:r>
        <w:rPr>
          <w:color w:val="231F20"/>
          <w:spacing w:val="-21"/>
          <w:w w:val="115"/>
        </w:rPr>
        <w:t xml:space="preserve"> </w:t>
      </w:r>
      <w:r>
        <w:rPr>
          <w:color w:val="231F20"/>
          <w:w w:val="115"/>
        </w:rPr>
        <w:t>improve</w:t>
      </w:r>
      <w:r>
        <w:rPr>
          <w:color w:val="231F20"/>
          <w:spacing w:val="-21"/>
          <w:w w:val="115"/>
        </w:rPr>
        <w:t xml:space="preserve"> </w:t>
      </w:r>
      <w:r>
        <w:rPr>
          <w:color w:val="231F20"/>
          <w:w w:val="115"/>
        </w:rPr>
        <w:t>performance</w:t>
      </w:r>
      <w:r>
        <w:rPr>
          <w:color w:val="231F20"/>
          <w:spacing w:val="-20"/>
          <w:w w:val="115"/>
        </w:rPr>
        <w:t xml:space="preserve"> </w:t>
      </w:r>
      <w:r>
        <w:rPr>
          <w:color w:val="231F20"/>
          <w:w w:val="115"/>
        </w:rPr>
        <w:t>will</w:t>
      </w:r>
      <w:r>
        <w:rPr>
          <w:color w:val="231F20"/>
          <w:spacing w:val="-21"/>
          <w:w w:val="115"/>
        </w:rPr>
        <w:t xml:space="preserve"> </w:t>
      </w:r>
      <w:r>
        <w:rPr>
          <w:color w:val="231F20"/>
          <w:w w:val="115"/>
        </w:rPr>
        <w:t>be</w:t>
      </w:r>
      <w:r>
        <w:rPr>
          <w:color w:val="231F20"/>
          <w:spacing w:val="-21"/>
          <w:w w:val="115"/>
        </w:rPr>
        <w:t xml:space="preserve"> </w:t>
      </w:r>
      <w:r>
        <w:rPr>
          <w:color w:val="231F20"/>
          <w:w w:val="115"/>
        </w:rPr>
        <w:t>managed</w:t>
      </w:r>
      <w:r>
        <w:rPr>
          <w:color w:val="231F20"/>
          <w:spacing w:val="-21"/>
          <w:w w:val="115"/>
        </w:rPr>
        <w:t xml:space="preserve"> </w:t>
      </w:r>
      <w:r>
        <w:rPr>
          <w:color w:val="231F20"/>
          <w:w w:val="115"/>
        </w:rPr>
        <w:t>and</w:t>
      </w:r>
      <w:r>
        <w:rPr>
          <w:color w:val="231F20"/>
          <w:spacing w:val="-20"/>
          <w:w w:val="115"/>
        </w:rPr>
        <w:t xml:space="preserve"> </w:t>
      </w:r>
      <w:r>
        <w:rPr>
          <w:color w:val="231F20"/>
          <w:w w:val="115"/>
        </w:rPr>
        <w:t>tracked</w:t>
      </w:r>
      <w:r>
        <w:rPr>
          <w:color w:val="231F20"/>
          <w:spacing w:val="-21"/>
          <w:w w:val="115"/>
        </w:rPr>
        <w:t xml:space="preserve"> </w:t>
      </w:r>
      <w:r>
        <w:rPr>
          <w:color w:val="231F20"/>
          <w:w w:val="115"/>
        </w:rPr>
        <w:t>on</w:t>
      </w:r>
      <w:r>
        <w:rPr>
          <w:color w:val="231F20"/>
          <w:spacing w:val="-21"/>
          <w:w w:val="115"/>
        </w:rPr>
        <w:t xml:space="preserve"> </w:t>
      </w:r>
      <w:r>
        <w:rPr>
          <w:color w:val="231F20"/>
          <w:w w:val="115"/>
        </w:rPr>
        <w:t>a</w:t>
      </w:r>
      <w:r>
        <w:rPr>
          <w:color w:val="231F20"/>
          <w:spacing w:val="-20"/>
          <w:w w:val="115"/>
        </w:rPr>
        <w:t xml:space="preserve"> </w:t>
      </w:r>
      <w:r>
        <w:rPr>
          <w:color w:val="231F20"/>
          <w:w w:val="115"/>
        </w:rPr>
        <w:t>three-monthly</w:t>
      </w:r>
      <w:r>
        <w:rPr>
          <w:color w:val="231F20"/>
          <w:spacing w:val="-21"/>
          <w:w w:val="115"/>
        </w:rPr>
        <w:t xml:space="preserve"> </w:t>
      </w:r>
      <w:r>
        <w:rPr>
          <w:color w:val="231F20"/>
          <w:w w:val="115"/>
        </w:rPr>
        <w:t>basis</w:t>
      </w:r>
      <w:r>
        <w:rPr>
          <w:color w:val="231F20"/>
          <w:spacing w:val="-21"/>
          <w:w w:val="115"/>
        </w:rPr>
        <w:t xml:space="preserve"> </w:t>
      </w:r>
      <w:r>
        <w:rPr>
          <w:color w:val="231F20"/>
          <w:w w:val="115"/>
        </w:rPr>
        <w:t>as detailed</w:t>
      </w:r>
      <w:r>
        <w:rPr>
          <w:color w:val="231F20"/>
          <w:spacing w:val="-15"/>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spacing w:val="-4"/>
          <w:w w:val="115"/>
        </w:rPr>
        <w:t>PMF.</w:t>
      </w:r>
      <w:r>
        <w:rPr>
          <w:color w:val="231F20"/>
          <w:spacing w:val="-14"/>
          <w:w w:val="115"/>
        </w:rPr>
        <w:t xml:space="preserve"> </w:t>
      </w:r>
      <w:r>
        <w:rPr>
          <w:color w:val="231F20"/>
          <w:w w:val="115"/>
        </w:rPr>
        <w:t>The</w:t>
      </w:r>
      <w:r>
        <w:rPr>
          <w:color w:val="231F20"/>
          <w:spacing w:val="-14"/>
          <w:w w:val="115"/>
        </w:rPr>
        <w:t xml:space="preserve"> </w:t>
      </w:r>
      <w:r>
        <w:rPr>
          <w:color w:val="231F20"/>
          <w:w w:val="115"/>
        </w:rPr>
        <w:t>two</w:t>
      </w:r>
      <w:r>
        <w:rPr>
          <w:color w:val="231F20"/>
          <w:spacing w:val="-14"/>
          <w:w w:val="115"/>
        </w:rPr>
        <w:t xml:space="preserve"> </w:t>
      </w:r>
      <w:r>
        <w:rPr>
          <w:color w:val="231F20"/>
          <w:w w:val="115"/>
        </w:rPr>
        <w:t>types</w:t>
      </w:r>
      <w:r>
        <w:rPr>
          <w:color w:val="231F20"/>
          <w:spacing w:val="-14"/>
          <w:w w:val="115"/>
        </w:rPr>
        <w:t xml:space="preserve"> </w:t>
      </w:r>
      <w:r>
        <w:rPr>
          <w:color w:val="231F20"/>
          <w:w w:val="115"/>
        </w:rPr>
        <w:t>of</w:t>
      </w:r>
      <w:r>
        <w:rPr>
          <w:color w:val="231F20"/>
          <w:spacing w:val="-15"/>
          <w:w w:val="115"/>
        </w:rPr>
        <w:t xml:space="preserve"> </w:t>
      </w:r>
      <w:r>
        <w:rPr>
          <w:color w:val="231F20"/>
          <w:w w:val="115"/>
        </w:rPr>
        <w:t>reviews</w:t>
      </w:r>
      <w:r>
        <w:rPr>
          <w:color w:val="231F20"/>
          <w:spacing w:val="-14"/>
          <w:w w:val="115"/>
        </w:rPr>
        <w:t xml:space="preserve"> </w:t>
      </w:r>
      <w:r>
        <w:rPr>
          <w:color w:val="231F20"/>
          <w:w w:val="115"/>
        </w:rPr>
        <w:t>are:</w:t>
      </w:r>
    </w:p>
    <w:p w:rsidR="00301C6B" w:rsidRDefault="00301C6B">
      <w:pPr>
        <w:pStyle w:val="BodyText"/>
        <w:kinsoku w:val="0"/>
        <w:overflowPunct w:val="0"/>
        <w:spacing w:before="6"/>
        <w:rPr>
          <w:sz w:val="24"/>
          <w:szCs w:val="24"/>
        </w:rPr>
      </w:pPr>
    </w:p>
    <w:p w:rsidR="00301C6B" w:rsidRDefault="00301C6B">
      <w:pPr>
        <w:pStyle w:val="ListParagraph"/>
        <w:numPr>
          <w:ilvl w:val="2"/>
          <w:numId w:val="9"/>
        </w:numPr>
        <w:tabs>
          <w:tab w:val="left" w:pos="1985"/>
        </w:tabs>
        <w:kinsoku w:val="0"/>
        <w:overflowPunct w:val="0"/>
        <w:spacing w:line="278" w:lineRule="auto"/>
        <w:ind w:right="450" w:hanging="283"/>
        <w:jc w:val="both"/>
        <w:rPr>
          <w:color w:val="AC1F24"/>
          <w:w w:val="115"/>
          <w:sz w:val="21"/>
          <w:szCs w:val="21"/>
        </w:rPr>
      </w:pPr>
      <w:r>
        <w:rPr>
          <w:b/>
          <w:bCs/>
          <w:color w:val="231F20"/>
          <w:w w:val="115"/>
          <w:sz w:val="21"/>
          <w:szCs w:val="21"/>
        </w:rPr>
        <w:t>Bi-Annual</w:t>
      </w:r>
      <w:r>
        <w:rPr>
          <w:b/>
          <w:bCs/>
          <w:color w:val="231F20"/>
          <w:spacing w:val="-39"/>
          <w:w w:val="115"/>
          <w:sz w:val="21"/>
          <w:szCs w:val="21"/>
        </w:rPr>
        <w:t xml:space="preserve"> </w:t>
      </w:r>
      <w:r>
        <w:rPr>
          <w:b/>
          <w:bCs/>
          <w:color w:val="231F20"/>
          <w:w w:val="115"/>
          <w:sz w:val="21"/>
          <w:szCs w:val="21"/>
        </w:rPr>
        <w:t>Reflection</w:t>
      </w:r>
      <w:r>
        <w:rPr>
          <w:b/>
          <w:bCs/>
          <w:color w:val="231F20"/>
          <w:spacing w:val="-39"/>
          <w:w w:val="115"/>
          <w:sz w:val="21"/>
          <w:szCs w:val="21"/>
        </w:rPr>
        <w:t xml:space="preserve"> </w:t>
      </w:r>
      <w:r>
        <w:rPr>
          <w:b/>
          <w:bCs/>
          <w:color w:val="231F20"/>
          <w:w w:val="115"/>
          <w:sz w:val="21"/>
          <w:szCs w:val="21"/>
        </w:rPr>
        <w:t>and</w:t>
      </w:r>
      <w:r>
        <w:rPr>
          <w:b/>
          <w:bCs/>
          <w:color w:val="231F20"/>
          <w:spacing w:val="-38"/>
          <w:w w:val="115"/>
          <w:sz w:val="21"/>
          <w:szCs w:val="21"/>
        </w:rPr>
        <w:t xml:space="preserve"> </w:t>
      </w:r>
      <w:r>
        <w:rPr>
          <w:b/>
          <w:bCs/>
          <w:color w:val="231F20"/>
          <w:w w:val="115"/>
          <w:sz w:val="21"/>
          <w:szCs w:val="21"/>
        </w:rPr>
        <w:t>assessments:</w:t>
      </w:r>
      <w:r>
        <w:rPr>
          <w:b/>
          <w:bCs/>
          <w:color w:val="231F20"/>
          <w:spacing w:val="-39"/>
          <w:w w:val="115"/>
          <w:sz w:val="21"/>
          <w:szCs w:val="21"/>
        </w:rPr>
        <w:t xml:space="preserve"> </w:t>
      </w:r>
      <w:r>
        <w:rPr>
          <w:color w:val="231F20"/>
          <w:w w:val="115"/>
          <w:sz w:val="21"/>
          <w:szCs w:val="21"/>
        </w:rPr>
        <w:t>This</w:t>
      </w:r>
      <w:r>
        <w:rPr>
          <w:color w:val="231F20"/>
          <w:spacing w:val="-38"/>
          <w:w w:val="115"/>
          <w:sz w:val="21"/>
          <w:szCs w:val="21"/>
        </w:rPr>
        <w:t xml:space="preserve"> </w:t>
      </w:r>
      <w:r>
        <w:rPr>
          <w:color w:val="231F20"/>
          <w:w w:val="115"/>
          <w:sz w:val="21"/>
          <w:szCs w:val="21"/>
        </w:rPr>
        <w:t>is</w:t>
      </w:r>
      <w:r>
        <w:rPr>
          <w:color w:val="231F20"/>
          <w:spacing w:val="-39"/>
          <w:w w:val="115"/>
          <w:sz w:val="21"/>
          <w:szCs w:val="21"/>
        </w:rPr>
        <w:t xml:space="preserve"> </w:t>
      </w:r>
      <w:r>
        <w:rPr>
          <w:color w:val="231F20"/>
          <w:w w:val="115"/>
          <w:sz w:val="21"/>
          <w:szCs w:val="21"/>
        </w:rPr>
        <w:t>structured</w:t>
      </w:r>
      <w:r>
        <w:rPr>
          <w:color w:val="231F20"/>
          <w:spacing w:val="-38"/>
          <w:w w:val="115"/>
          <w:sz w:val="21"/>
          <w:szCs w:val="21"/>
        </w:rPr>
        <w:t xml:space="preserve"> </w:t>
      </w:r>
      <w:r>
        <w:rPr>
          <w:color w:val="231F20"/>
          <w:w w:val="115"/>
          <w:sz w:val="21"/>
          <w:szCs w:val="21"/>
        </w:rPr>
        <w:t>around</w:t>
      </w:r>
      <w:r>
        <w:rPr>
          <w:color w:val="231F20"/>
          <w:spacing w:val="-39"/>
          <w:w w:val="115"/>
          <w:sz w:val="21"/>
          <w:szCs w:val="21"/>
        </w:rPr>
        <w:t xml:space="preserve"> </w:t>
      </w:r>
      <w:r>
        <w:rPr>
          <w:color w:val="231F20"/>
          <w:w w:val="115"/>
          <w:sz w:val="21"/>
          <w:szCs w:val="21"/>
        </w:rPr>
        <w:t>Activity</w:t>
      </w:r>
      <w:r>
        <w:rPr>
          <w:color w:val="231F20"/>
          <w:spacing w:val="-38"/>
          <w:w w:val="115"/>
          <w:sz w:val="21"/>
          <w:szCs w:val="21"/>
        </w:rPr>
        <w:t xml:space="preserve"> </w:t>
      </w:r>
      <w:r>
        <w:rPr>
          <w:color w:val="231F20"/>
          <w:w w:val="115"/>
          <w:sz w:val="21"/>
          <w:szCs w:val="21"/>
        </w:rPr>
        <w:t>reviews</w:t>
      </w:r>
      <w:r>
        <w:rPr>
          <w:color w:val="231F20"/>
          <w:spacing w:val="-39"/>
          <w:w w:val="115"/>
          <w:sz w:val="21"/>
          <w:szCs w:val="21"/>
        </w:rPr>
        <w:t xml:space="preserve"> </w:t>
      </w:r>
      <w:r>
        <w:rPr>
          <w:color w:val="231F20"/>
          <w:w w:val="115"/>
          <w:sz w:val="21"/>
          <w:szCs w:val="21"/>
        </w:rPr>
        <w:t>held</w:t>
      </w:r>
      <w:r>
        <w:rPr>
          <w:color w:val="231F20"/>
          <w:spacing w:val="-38"/>
          <w:w w:val="115"/>
          <w:sz w:val="21"/>
          <w:szCs w:val="21"/>
        </w:rPr>
        <w:t xml:space="preserve"> </w:t>
      </w:r>
      <w:r>
        <w:rPr>
          <w:color w:val="231F20"/>
          <w:w w:val="115"/>
          <w:sz w:val="21"/>
          <w:szCs w:val="21"/>
        </w:rPr>
        <w:t>at</w:t>
      </w:r>
      <w:r>
        <w:rPr>
          <w:color w:val="231F20"/>
          <w:spacing w:val="-39"/>
          <w:w w:val="115"/>
          <w:sz w:val="21"/>
          <w:szCs w:val="21"/>
        </w:rPr>
        <w:t xml:space="preserve"> </w:t>
      </w:r>
      <w:r>
        <w:rPr>
          <w:color w:val="231F20"/>
          <w:w w:val="115"/>
          <w:sz w:val="21"/>
          <w:szCs w:val="21"/>
        </w:rPr>
        <w:t>two</w:t>
      </w:r>
      <w:r>
        <w:rPr>
          <w:color w:val="231F20"/>
          <w:spacing w:val="-38"/>
          <w:w w:val="115"/>
          <w:sz w:val="21"/>
          <w:szCs w:val="21"/>
        </w:rPr>
        <w:t xml:space="preserve"> </w:t>
      </w:r>
      <w:r>
        <w:rPr>
          <w:color w:val="231F20"/>
          <w:w w:val="115"/>
          <w:sz w:val="21"/>
          <w:szCs w:val="21"/>
        </w:rPr>
        <w:t>key</w:t>
      </w:r>
      <w:r>
        <w:rPr>
          <w:color w:val="231F20"/>
          <w:spacing w:val="-39"/>
          <w:w w:val="115"/>
          <w:sz w:val="21"/>
          <w:szCs w:val="21"/>
        </w:rPr>
        <w:t xml:space="preserve"> </w:t>
      </w:r>
      <w:r>
        <w:rPr>
          <w:color w:val="231F20"/>
          <w:w w:val="115"/>
          <w:sz w:val="21"/>
          <w:szCs w:val="21"/>
        </w:rPr>
        <w:t>points in</w:t>
      </w:r>
      <w:r>
        <w:rPr>
          <w:color w:val="231F20"/>
          <w:spacing w:val="-31"/>
          <w:w w:val="115"/>
          <w:sz w:val="21"/>
          <w:szCs w:val="21"/>
        </w:rPr>
        <w:t xml:space="preserve"> </w:t>
      </w:r>
      <w:r>
        <w:rPr>
          <w:color w:val="231F20"/>
          <w:spacing w:val="-4"/>
          <w:w w:val="115"/>
          <w:sz w:val="21"/>
          <w:szCs w:val="21"/>
        </w:rPr>
        <w:t>KOMPAK’s</w:t>
      </w:r>
      <w:r>
        <w:rPr>
          <w:color w:val="231F20"/>
          <w:spacing w:val="-31"/>
          <w:w w:val="115"/>
          <w:sz w:val="21"/>
          <w:szCs w:val="21"/>
        </w:rPr>
        <w:t xml:space="preserve"> </w:t>
      </w:r>
      <w:r>
        <w:rPr>
          <w:color w:val="231F20"/>
          <w:w w:val="115"/>
          <w:sz w:val="21"/>
          <w:szCs w:val="21"/>
        </w:rPr>
        <w:t>annual</w:t>
      </w:r>
      <w:r>
        <w:rPr>
          <w:color w:val="231F20"/>
          <w:spacing w:val="-31"/>
          <w:w w:val="115"/>
          <w:sz w:val="21"/>
          <w:szCs w:val="21"/>
        </w:rPr>
        <w:t xml:space="preserve"> </w:t>
      </w:r>
      <w:r>
        <w:rPr>
          <w:color w:val="231F20"/>
          <w:w w:val="115"/>
          <w:sz w:val="21"/>
          <w:szCs w:val="21"/>
        </w:rPr>
        <w:t>performance</w:t>
      </w:r>
      <w:r>
        <w:rPr>
          <w:color w:val="231F20"/>
          <w:spacing w:val="-31"/>
          <w:w w:val="115"/>
          <w:sz w:val="21"/>
          <w:szCs w:val="21"/>
        </w:rPr>
        <w:t xml:space="preserve"> </w:t>
      </w:r>
      <w:r>
        <w:rPr>
          <w:color w:val="231F20"/>
          <w:w w:val="115"/>
          <w:sz w:val="21"/>
          <w:szCs w:val="21"/>
        </w:rPr>
        <w:t>cycle:an</w:t>
      </w:r>
      <w:r>
        <w:rPr>
          <w:color w:val="231F20"/>
          <w:spacing w:val="-31"/>
          <w:w w:val="115"/>
          <w:sz w:val="21"/>
          <w:szCs w:val="21"/>
        </w:rPr>
        <w:t xml:space="preserve"> </w:t>
      </w:r>
      <w:r>
        <w:rPr>
          <w:color w:val="231F20"/>
          <w:w w:val="115"/>
          <w:sz w:val="21"/>
          <w:szCs w:val="21"/>
        </w:rPr>
        <w:t>interim</w:t>
      </w:r>
      <w:r>
        <w:rPr>
          <w:color w:val="231F20"/>
          <w:spacing w:val="-31"/>
          <w:w w:val="115"/>
          <w:sz w:val="21"/>
          <w:szCs w:val="21"/>
        </w:rPr>
        <w:t xml:space="preserve"> </w:t>
      </w:r>
      <w:r>
        <w:rPr>
          <w:color w:val="231F20"/>
          <w:w w:val="115"/>
          <w:sz w:val="21"/>
          <w:szCs w:val="21"/>
        </w:rPr>
        <w:t>review</w:t>
      </w:r>
      <w:r>
        <w:rPr>
          <w:color w:val="231F20"/>
          <w:spacing w:val="-31"/>
          <w:w w:val="115"/>
          <w:sz w:val="21"/>
          <w:szCs w:val="21"/>
        </w:rPr>
        <w:t xml:space="preserve"> </w:t>
      </w:r>
      <w:r>
        <w:rPr>
          <w:color w:val="231F20"/>
          <w:w w:val="115"/>
          <w:sz w:val="21"/>
          <w:szCs w:val="21"/>
        </w:rPr>
        <w:t>after</w:t>
      </w:r>
      <w:r>
        <w:rPr>
          <w:color w:val="231F20"/>
          <w:spacing w:val="-31"/>
          <w:w w:val="115"/>
          <w:sz w:val="21"/>
          <w:szCs w:val="21"/>
        </w:rPr>
        <w:t xml:space="preserve"> </w:t>
      </w:r>
      <w:r>
        <w:rPr>
          <w:color w:val="231F20"/>
          <w:w w:val="115"/>
          <w:sz w:val="21"/>
          <w:szCs w:val="21"/>
        </w:rPr>
        <w:t>six</w:t>
      </w:r>
      <w:r>
        <w:rPr>
          <w:color w:val="231F20"/>
          <w:spacing w:val="-31"/>
          <w:w w:val="115"/>
          <w:sz w:val="21"/>
          <w:szCs w:val="21"/>
        </w:rPr>
        <w:t xml:space="preserve"> </w:t>
      </w:r>
      <w:r>
        <w:rPr>
          <w:color w:val="231F20"/>
          <w:w w:val="115"/>
          <w:sz w:val="21"/>
          <w:szCs w:val="21"/>
        </w:rPr>
        <w:t>months,</w:t>
      </w:r>
      <w:r>
        <w:rPr>
          <w:color w:val="231F20"/>
          <w:spacing w:val="-31"/>
          <w:w w:val="115"/>
          <w:sz w:val="21"/>
          <w:szCs w:val="21"/>
        </w:rPr>
        <w:t xml:space="preserve"> </w:t>
      </w:r>
      <w:r>
        <w:rPr>
          <w:color w:val="231F20"/>
          <w:w w:val="115"/>
          <w:sz w:val="21"/>
          <w:szCs w:val="21"/>
        </w:rPr>
        <w:t>and</w:t>
      </w:r>
      <w:r>
        <w:rPr>
          <w:color w:val="231F20"/>
          <w:spacing w:val="-31"/>
          <w:w w:val="115"/>
          <w:sz w:val="21"/>
          <w:szCs w:val="21"/>
        </w:rPr>
        <w:t xml:space="preserve"> </w:t>
      </w:r>
      <w:r>
        <w:rPr>
          <w:color w:val="231F20"/>
          <w:w w:val="115"/>
          <w:sz w:val="21"/>
          <w:szCs w:val="21"/>
        </w:rPr>
        <w:t>a</w:t>
      </w:r>
      <w:r>
        <w:rPr>
          <w:color w:val="231F20"/>
          <w:spacing w:val="-31"/>
          <w:w w:val="115"/>
          <w:sz w:val="21"/>
          <w:szCs w:val="21"/>
        </w:rPr>
        <w:t xml:space="preserve"> </w:t>
      </w:r>
      <w:r>
        <w:rPr>
          <w:color w:val="231F20"/>
          <w:w w:val="115"/>
          <w:sz w:val="21"/>
          <w:szCs w:val="21"/>
        </w:rPr>
        <w:t>final</w:t>
      </w:r>
      <w:r>
        <w:rPr>
          <w:color w:val="231F20"/>
          <w:spacing w:val="-31"/>
          <w:w w:val="115"/>
          <w:sz w:val="21"/>
          <w:szCs w:val="21"/>
        </w:rPr>
        <w:t xml:space="preserve"> </w:t>
      </w:r>
      <w:r>
        <w:rPr>
          <w:color w:val="231F20"/>
          <w:w w:val="115"/>
          <w:sz w:val="21"/>
          <w:szCs w:val="21"/>
        </w:rPr>
        <w:t>review</w:t>
      </w:r>
      <w:r>
        <w:rPr>
          <w:color w:val="231F20"/>
          <w:spacing w:val="-31"/>
          <w:w w:val="115"/>
          <w:sz w:val="21"/>
          <w:szCs w:val="21"/>
        </w:rPr>
        <w:t xml:space="preserve"> </w:t>
      </w:r>
      <w:r>
        <w:rPr>
          <w:color w:val="231F20"/>
          <w:w w:val="115"/>
          <w:sz w:val="21"/>
          <w:szCs w:val="21"/>
        </w:rPr>
        <w:t>at</w:t>
      </w:r>
      <w:r>
        <w:rPr>
          <w:color w:val="231F20"/>
          <w:spacing w:val="-31"/>
          <w:w w:val="115"/>
          <w:sz w:val="21"/>
          <w:szCs w:val="21"/>
        </w:rPr>
        <w:t xml:space="preserve"> </w:t>
      </w:r>
      <w:r>
        <w:rPr>
          <w:color w:val="231F20"/>
          <w:w w:val="115"/>
          <w:sz w:val="21"/>
          <w:szCs w:val="21"/>
        </w:rPr>
        <w:t>the</w:t>
      </w:r>
      <w:r>
        <w:rPr>
          <w:color w:val="231F20"/>
          <w:spacing w:val="-31"/>
          <w:w w:val="115"/>
          <w:sz w:val="21"/>
          <w:szCs w:val="21"/>
        </w:rPr>
        <w:t xml:space="preserve"> </w:t>
      </w:r>
      <w:r>
        <w:rPr>
          <w:color w:val="231F20"/>
          <w:w w:val="115"/>
          <w:sz w:val="21"/>
          <w:szCs w:val="21"/>
        </w:rPr>
        <w:t>end</w:t>
      </w:r>
      <w:r>
        <w:rPr>
          <w:color w:val="231F20"/>
          <w:spacing w:val="-31"/>
          <w:w w:val="115"/>
          <w:sz w:val="21"/>
          <w:szCs w:val="21"/>
        </w:rPr>
        <w:t xml:space="preserve"> </w:t>
      </w:r>
      <w:r>
        <w:rPr>
          <w:color w:val="231F20"/>
          <w:w w:val="115"/>
          <w:sz w:val="21"/>
          <w:szCs w:val="21"/>
        </w:rPr>
        <w:t>of the year;</w:t>
      </w:r>
      <w:r>
        <w:rPr>
          <w:color w:val="231F20"/>
          <w:spacing w:val="-27"/>
          <w:w w:val="115"/>
          <w:sz w:val="21"/>
          <w:szCs w:val="21"/>
        </w:rPr>
        <w:t xml:space="preserve"> </w:t>
      </w:r>
      <w:r>
        <w:rPr>
          <w:color w:val="231F20"/>
          <w:w w:val="115"/>
          <w:sz w:val="21"/>
          <w:szCs w:val="21"/>
        </w:rPr>
        <w:t>and</w:t>
      </w:r>
    </w:p>
    <w:p w:rsidR="00301C6B" w:rsidRDefault="00301C6B">
      <w:pPr>
        <w:pStyle w:val="ListParagraph"/>
        <w:numPr>
          <w:ilvl w:val="2"/>
          <w:numId w:val="9"/>
        </w:numPr>
        <w:tabs>
          <w:tab w:val="left" w:pos="1985"/>
        </w:tabs>
        <w:kinsoku w:val="0"/>
        <w:overflowPunct w:val="0"/>
        <w:spacing w:before="1" w:line="278" w:lineRule="auto"/>
        <w:ind w:right="452" w:hanging="283"/>
        <w:rPr>
          <w:color w:val="AC1F24"/>
          <w:w w:val="115"/>
          <w:sz w:val="21"/>
          <w:szCs w:val="21"/>
        </w:rPr>
      </w:pPr>
      <w:r>
        <w:rPr>
          <w:b/>
          <w:bCs/>
          <w:color w:val="231F20"/>
          <w:w w:val="115"/>
          <w:sz w:val="21"/>
          <w:szCs w:val="21"/>
        </w:rPr>
        <w:t>Three</w:t>
      </w:r>
      <w:r>
        <w:rPr>
          <w:b/>
          <w:bCs/>
          <w:color w:val="231F20"/>
          <w:spacing w:val="-24"/>
          <w:w w:val="115"/>
          <w:sz w:val="21"/>
          <w:szCs w:val="21"/>
        </w:rPr>
        <w:t xml:space="preserve"> </w:t>
      </w:r>
      <w:r>
        <w:rPr>
          <w:b/>
          <w:bCs/>
          <w:color w:val="231F20"/>
          <w:w w:val="115"/>
          <w:sz w:val="21"/>
          <w:szCs w:val="21"/>
        </w:rPr>
        <w:t>and</w:t>
      </w:r>
      <w:r>
        <w:rPr>
          <w:b/>
          <w:bCs/>
          <w:color w:val="231F20"/>
          <w:spacing w:val="-24"/>
          <w:w w:val="115"/>
          <w:sz w:val="21"/>
          <w:szCs w:val="21"/>
        </w:rPr>
        <w:t xml:space="preserve"> </w:t>
      </w:r>
      <w:r>
        <w:rPr>
          <w:b/>
          <w:bCs/>
          <w:color w:val="231F20"/>
          <w:w w:val="115"/>
          <w:sz w:val="21"/>
          <w:szCs w:val="21"/>
        </w:rPr>
        <w:t>Nine</w:t>
      </w:r>
      <w:r>
        <w:rPr>
          <w:b/>
          <w:bCs/>
          <w:color w:val="231F20"/>
          <w:spacing w:val="-24"/>
          <w:w w:val="115"/>
          <w:sz w:val="21"/>
          <w:szCs w:val="21"/>
        </w:rPr>
        <w:t xml:space="preserve"> </w:t>
      </w:r>
      <w:r>
        <w:rPr>
          <w:b/>
          <w:bCs/>
          <w:color w:val="231F20"/>
          <w:w w:val="115"/>
          <w:sz w:val="21"/>
          <w:szCs w:val="21"/>
        </w:rPr>
        <w:t>Month</w:t>
      </w:r>
      <w:r>
        <w:rPr>
          <w:b/>
          <w:bCs/>
          <w:color w:val="231F20"/>
          <w:spacing w:val="-24"/>
          <w:w w:val="115"/>
          <w:sz w:val="21"/>
          <w:szCs w:val="21"/>
        </w:rPr>
        <w:t xml:space="preserve"> </w:t>
      </w:r>
      <w:r>
        <w:rPr>
          <w:b/>
          <w:bCs/>
          <w:color w:val="231F20"/>
          <w:w w:val="115"/>
          <w:sz w:val="21"/>
          <w:szCs w:val="21"/>
        </w:rPr>
        <w:t>Check-ins:</w:t>
      </w:r>
      <w:r>
        <w:rPr>
          <w:b/>
          <w:bCs/>
          <w:color w:val="231F20"/>
          <w:spacing w:val="-24"/>
          <w:w w:val="115"/>
          <w:sz w:val="21"/>
          <w:szCs w:val="21"/>
        </w:rPr>
        <w:t xml:space="preserve"> </w:t>
      </w:r>
      <w:r>
        <w:rPr>
          <w:color w:val="231F20"/>
          <w:w w:val="115"/>
          <w:sz w:val="21"/>
          <w:szCs w:val="21"/>
        </w:rPr>
        <w:t>Depending</w:t>
      </w:r>
      <w:r>
        <w:rPr>
          <w:color w:val="231F20"/>
          <w:spacing w:val="-24"/>
          <w:w w:val="115"/>
          <w:sz w:val="21"/>
          <w:szCs w:val="21"/>
        </w:rPr>
        <w:t xml:space="preserve"> </w:t>
      </w:r>
      <w:r>
        <w:rPr>
          <w:color w:val="231F20"/>
          <w:w w:val="115"/>
          <w:sz w:val="21"/>
          <w:szCs w:val="21"/>
        </w:rPr>
        <w:t>on</w:t>
      </w:r>
      <w:r>
        <w:rPr>
          <w:color w:val="231F20"/>
          <w:spacing w:val="-23"/>
          <w:w w:val="115"/>
          <w:sz w:val="21"/>
          <w:szCs w:val="21"/>
        </w:rPr>
        <w:t xml:space="preserve"> </w:t>
      </w:r>
      <w:r>
        <w:rPr>
          <w:color w:val="231F20"/>
          <w:w w:val="115"/>
          <w:sz w:val="21"/>
          <w:szCs w:val="21"/>
        </w:rPr>
        <w:t>the</w:t>
      </w:r>
      <w:r>
        <w:rPr>
          <w:color w:val="231F20"/>
          <w:spacing w:val="-24"/>
          <w:w w:val="115"/>
          <w:sz w:val="21"/>
          <w:szCs w:val="21"/>
        </w:rPr>
        <w:t xml:space="preserve"> </w:t>
      </w:r>
      <w:r>
        <w:rPr>
          <w:color w:val="231F20"/>
          <w:w w:val="115"/>
          <w:sz w:val="21"/>
          <w:szCs w:val="21"/>
        </w:rPr>
        <w:t>size</w:t>
      </w:r>
      <w:r>
        <w:rPr>
          <w:color w:val="231F20"/>
          <w:spacing w:val="-24"/>
          <w:w w:val="115"/>
          <w:sz w:val="21"/>
          <w:szCs w:val="21"/>
        </w:rPr>
        <w:t xml:space="preserve"> </w:t>
      </w:r>
      <w:r>
        <w:rPr>
          <w:color w:val="231F20"/>
          <w:w w:val="115"/>
          <w:sz w:val="21"/>
          <w:szCs w:val="21"/>
        </w:rPr>
        <w:t>and</w:t>
      </w:r>
      <w:r>
        <w:rPr>
          <w:color w:val="231F20"/>
          <w:spacing w:val="-24"/>
          <w:w w:val="115"/>
          <w:sz w:val="21"/>
          <w:szCs w:val="21"/>
        </w:rPr>
        <w:t xml:space="preserve"> </w:t>
      </w:r>
      <w:r>
        <w:rPr>
          <w:color w:val="231F20"/>
          <w:w w:val="115"/>
          <w:sz w:val="21"/>
          <w:szCs w:val="21"/>
        </w:rPr>
        <w:t>nature</w:t>
      </w:r>
      <w:r>
        <w:rPr>
          <w:color w:val="231F20"/>
          <w:spacing w:val="-24"/>
          <w:w w:val="115"/>
          <w:sz w:val="21"/>
          <w:szCs w:val="21"/>
        </w:rPr>
        <w:t xml:space="preserve"> </w:t>
      </w:r>
      <w:r>
        <w:rPr>
          <w:color w:val="231F20"/>
          <w:w w:val="115"/>
          <w:sz w:val="21"/>
          <w:szCs w:val="21"/>
        </w:rPr>
        <w:t>of</w:t>
      </w:r>
      <w:r>
        <w:rPr>
          <w:color w:val="231F20"/>
          <w:spacing w:val="-24"/>
          <w:w w:val="115"/>
          <w:sz w:val="21"/>
          <w:szCs w:val="21"/>
        </w:rPr>
        <w:t xml:space="preserve"> </w:t>
      </w:r>
      <w:r>
        <w:rPr>
          <w:color w:val="231F20"/>
          <w:w w:val="115"/>
          <w:sz w:val="21"/>
          <w:szCs w:val="21"/>
        </w:rPr>
        <w:t>the</w:t>
      </w:r>
      <w:r>
        <w:rPr>
          <w:color w:val="231F20"/>
          <w:spacing w:val="-23"/>
          <w:w w:val="115"/>
          <w:sz w:val="21"/>
          <w:szCs w:val="21"/>
        </w:rPr>
        <w:t xml:space="preserve"> </w:t>
      </w:r>
      <w:r>
        <w:rPr>
          <w:color w:val="231F20"/>
          <w:w w:val="115"/>
          <w:sz w:val="21"/>
          <w:szCs w:val="21"/>
        </w:rPr>
        <w:t>Activity,</w:t>
      </w:r>
      <w:r>
        <w:rPr>
          <w:color w:val="231F20"/>
          <w:spacing w:val="-24"/>
          <w:w w:val="115"/>
          <w:sz w:val="21"/>
          <w:szCs w:val="21"/>
        </w:rPr>
        <w:t xml:space="preserve"> </w:t>
      </w:r>
      <w:r>
        <w:rPr>
          <w:color w:val="231F20"/>
          <w:w w:val="115"/>
          <w:sz w:val="21"/>
          <w:szCs w:val="21"/>
        </w:rPr>
        <w:t>additional</w:t>
      </w:r>
      <w:r>
        <w:rPr>
          <w:color w:val="231F20"/>
          <w:spacing w:val="-24"/>
          <w:w w:val="115"/>
          <w:sz w:val="21"/>
          <w:szCs w:val="21"/>
        </w:rPr>
        <w:t xml:space="preserve"> </w:t>
      </w:r>
      <w:r>
        <w:rPr>
          <w:color w:val="231F20"/>
          <w:spacing w:val="-3"/>
          <w:w w:val="115"/>
          <w:sz w:val="21"/>
          <w:szCs w:val="21"/>
        </w:rPr>
        <w:t xml:space="preserve">check-in </w:t>
      </w:r>
      <w:r>
        <w:rPr>
          <w:color w:val="231F20"/>
          <w:w w:val="115"/>
          <w:sz w:val="21"/>
          <w:szCs w:val="21"/>
        </w:rPr>
        <w:t>points</w:t>
      </w:r>
      <w:r>
        <w:rPr>
          <w:color w:val="231F20"/>
          <w:spacing w:val="-14"/>
          <w:w w:val="115"/>
          <w:sz w:val="21"/>
          <w:szCs w:val="21"/>
        </w:rPr>
        <w:t xml:space="preserve"> </w:t>
      </w:r>
      <w:r>
        <w:rPr>
          <w:color w:val="231F20"/>
          <w:w w:val="115"/>
          <w:sz w:val="21"/>
          <w:szCs w:val="21"/>
        </w:rPr>
        <w:t>can</w:t>
      </w:r>
      <w:r>
        <w:rPr>
          <w:color w:val="231F20"/>
          <w:spacing w:val="-14"/>
          <w:w w:val="115"/>
          <w:sz w:val="21"/>
          <w:szCs w:val="21"/>
        </w:rPr>
        <w:t xml:space="preserve"> </w:t>
      </w:r>
      <w:r>
        <w:rPr>
          <w:color w:val="231F20"/>
          <w:w w:val="115"/>
          <w:sz w:val="21"/>
          <w:szCs w:val="21"/>
        </w:rPr>
        <w:t>be</w:t>
      </w:r>
      <w:r>
        <w:rPr>
          <w:color w:val="231F20"/>
          <w:spacing w:val="-13"/>
          <w:w w:val="115"/>
          <w:sz w:val="21"/>
          <w:szCs w:val="21"/>
        </w:rPr>
        <w:t xml:space="preserve"> </w:t>
      </w:r>
      <w:r>
        <w:rPr>
          <w:color w:val="231F20"/>
          <w:w w:val="115"/>
          <w:sz w:val="21"/>
          <w:szCs w:val="21"/>
        </w:rPr>
        <w:t>held</w:t>
      </w:r>
      <w:r>
        <w:rPr>
          <w:color w:val="231F20"/>
          <w:spacing w:val="-14"/>
          <w:w w:val="115"/>
          <w:sz w:val="21"/>
          <w:szCs w:val="21"/>
        </w:rPr>
        <w:t xml:space="preserve"> </w:t>
      </w:r>
      <w:r>
        <w:rPr>
          <w:color w:val="231F20"/>
          <w:w w:val="115"/>
          <w:sz w:val="21"/>
          <w:szCs w:val="21"/>
        </w:rPr>
        <w:t>at</w:t>
      </w:r>
      <w:r>
        <w:rPr>
          <w:color w:val="231F20"/>
          <w:spacing w:val="-13"/>
          <w:w w:val="115"/>
          <w:sz w:val="21"/>
          <w:szCs w:val="21"/>
        </w:rPr>
        <w:t xml:space="preserve"> </w:t>
      </w:r>
      <w:r>
        <w:rPr>
          <w:color w:val="231F20"/>
          <w:w w:val="115"/>
          <w:sz w:val="21"/>
          <w:szCs w:val="21"/>
        </w:rPr>
        <w:t>after</w:t>
      </w:r>
      <w:r>
        <w:rPr>
          <w:color w:val="231F20"/>
          <w:spacing w:val="-14"/>
          <w:w w:val="115"/>
          <w:sz w:val="21"/>
          <w:szCs w:val="21"/>
        </w:rPr>
        <w:t xml:space="preserve"> </w:t>
      </w:r>
      <w:r>
        <w:rPr>
          <w:color w:val="231F20"/>
          <w:w w:val="115"/>
          <w:sz w:val="21"/>
          <w:szCs w:val="21"/>
        </w:rPr>
        <w:t>three</w:t>
      </w:r>
      <w:r>
        <w:rPr>
          <w:color w:val="231F20"/>
          <w:spacing w:val="-13"/>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nine</w:t>
      </w:r>
      <w:r>
        <w:rPr>
          <w:color w:val="231F20"/>
          <w:spacing w:val="-13"/>
          <w:w w:val="115"/>
          <w:sz w:val="21"/>
          <w:szCs w:val="21"/>
        </w:rPr>
        <w:t xml:space="preserve"> </w:t>
      </w:r>
      <w:r>
        <w:rPr>
          <w:color w:val="231F20"/>
          <w:w w:val="115"/>
          <w:sz w:val="21"/>
          <w:szCs w:val="21"/>
        </w:rPr>
        <w:t>months.</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before="1" w:line="278" w:lineRule="auto"/>
        <w:ind w:left="1134" w:right="450"/>
        <w:jc w:val="both"/>
        <w:rPr>
          <w:color w:val="231F20"/>
          <w:w w:val="115"/>
        </w:rPr>
      </w:pPr>
      <w:r>
        <w:rPr>
          <w:color w:val="231F20"/>
          <w:w w:val="115"/>
        </w:rPr>
        <w:t>Within</w:t>
      </w:r>
      <w:r>
        <w:rPr>
          <w:color w:val="231F20"/>
          <w:spacing w:val="-14"/>
          <w:w w:val="115"/>
        </w:rPr>
        <w:t xml:space="preserve"> </w:t>
      </w:r>
      <w:r>
        <w:rPr>
          <w:color w:val="231F20"/>
          <w:w w:val="115"/>
        </w:rPr>
        <w:t>the</w:t>
      </w:r>
      <w:r>
        <w:rPr>
          <w:color w:val="231F20"/>
          <w:spacing w:val="-13"/>
          <w:w w:val="115"/>
        </w:rPr>
        <w:t xml:space="preserve"> </w:t>
      </w:r>
      <w:r>
        <w:rPr>
          <w:color w:val="231F20"/>
          <w:w w:val="115"/>
        </w:rPr>
        <w:t>reviews</w:t>
      </w:r>
      <w:r>
        <w:rPr>
          <w:color w:val="231F20"/>
          <w:spacing w:val="-14"/>
          <w:w w:val="115"/>
        </w:rPr>
        <w:t xml:space="preserve"> </w:t>
      </w:r>
      <w:r>
        <w:rPr>
          <w:color w:val="231F20"/>
          <w:w w:val="115"/>
        </w:rPr>
        <w:t>specific</w:t>
      </w:r>
      <w:r>
        <w:rPr>
          <w:color w:val="231F20"/>
          <w:spacing w:val="-13"/>
          <w:w w:val="115"/>
        </w:rPr>
        <w:t xml:space="preserve"> </w:t>
      </w:r>
      <w:r>
        <w:rPr>
          <w:color w:val="231F20"/>
          <w:w w:val="115"/>
        </w:rPr>
        <w:t>time</w:t>
      </w:r>
      <w:r>
        <w:rPr>
          <w:color w:val="231F20"/>
          <w:spacing w:val="-14"/>
          <w:w w:val="115"/>
        </w:rPr>
        <w:t xml:space="preserve"> </w:t>
      </w:r>
      <w:r>
        <w:rPr>
          <w:color w:val="231F20"/>
          <w:w w:val="115"/>
        </w:rPr>
        <w:t>will</w:t>
      </w:r>
      <w:r>
        <w:rPr>
          <w:color w:val="231F20"/>
          <w:spacing w:val="-13"/>
          <w:w w:val="115"/>
        </w:rPr>
        <w:t xml:space="preserve"> </w:t>
      </w:r>
      <w:r>
        <w:rPr>
          <w:color w:val="231F20"/>
          <w:w w:val="115"/>
        </w:rPr>
        <w:t>be</w:t>
      </w:r>
      <w:r>
        <w:rPr>
          <w:color w:val="231F20"/>
          <w:spacing w:val="-14"/>
          <w:w w:val="115"/>
        </w:rPr>
        <w:t xml:space="preserve"> </w:t>
      </w:r>
      <w:r>
        <w:rPr>
          <w:color w:val="231F20"/>
          <w:w w:val="115"/>
        </w:rPr>
        <w:t>allocated</w:t>
      </w:r>
      <w:r>
        <w:rPr>
          <w:color w:val="231F20"/>
          <w:spacing w:val="-13"/>
          <w:w w:val="115"/>
        </w:rPr>
        <w:t xml:space="preserve"> </w:t>
      </w:r>
      <w:r>
        <w:rPr>
          <w:color w:val="231F20"/>
          <w:w w:val="115"/>
        </w:rPr>
        <w:t>to</w:t>
      </w:r>
      <w:r>
        <w:rPr>
          <w:color w:val="231F20"/>
          <w:spacing w:val="-14"/>
          <w:w w:val="115"/>
        </w:rPr>
        <w:t xml:space="preserve"> </w:t>
      </w:r>
      <w:r>
        <w:rPr>
          <w:color w:val="231F20"/>
          <w:w w:val="115"/>
        </w:rPr>
        <w:t>reflect</w:t>
      </w:r>
      <w:r>
        <w:rPr>
          <w:color w:val="231F20"/>
          <w:spacing w:val="-13"/>
          <w:w w:val="115"/>
        </w:rPr>
        <w:t xml:space="preserve"> </w:t>
      </w:r>
      <w:r>
        <w:rPr>
          <w:color w:val="231F20"/>
          <w:w w:val="115"/>
        </w:rPr>
        <w:t>on</w:t>
      </w:r>
      <w:r>
        <w:rPr>
          <w:color w:val="231F20"/>
          <w:spacing w:val="-14"/>
          <w:w w:val="115"/>
        </w:rPr>
        <w:t xml:space="preserve"> </w:t>
      </w:r>
      <w:r>
        <w:rPr>
          <w:color w:val="231F20"/>
          <w:w w:val="115"/>
        </w:rPr>
        <w:t>and</w:t>
      </w:r>
      <w:r>
        <w:rPr>
          <w:color w:val="231F20"/>
          <w:spacing w:val="-13"/>
          <w:w w:val="115"/>
        </w:rPr>
        <w:t xml:space="preserve"> </w:t>
      </w:r>
      <w:r>
        <w:rPr>
          <w:color w:val="231F20"/>
          <w:w w:val="115"/>
        </w:rPr>
        <w:t>learn</w:t>
      </w:r>
      <w:r>
        <w:rPr>
          <w:color w:val="231F20"/>
          <w:spacing w:val="-14"/>
          <w:w w:val="115"/>
        </w:rPr>
        <w:t xml:space="preserve"> </w:t>
      </w:r>
      <w:r>
        <w:rPr>
          <w:color w:val="231F20"/>
          <w:w w:val="115"/>
        </w:rPr>
        <w:t>from</w:t>
      </w:r>
      <w:r>
        <w:rPr>
          <w:color w:val="231F20"/>
          <w:spacing w:val="-13"/>
          <w:w w:val="115"/>
        </w:rPr>
        <w:t xml:space="preserve"> </w:t>
      </w:r>
      <w:r>
        <w:rPr>
          <w:color w:val="231F20"/>
          <w:w w:val="115"/>
        </w:rPr>
        <w:t>GESI</w:t>
      </w:r>
      <w:r>
        <w:rPr>
          <w:color w:val="231F20"/>
          <w:spacing w:val="-14"/>
          <w:w w:val="115"/>
        </w:rPr>
        <w:t xml:space="preserve"> </w:t>
      </w:r>
      <w:r>
        <w:rPr>
          <w:color w:val="231F20"/>
          <w:w w:val="115"/>
        </w:rPr>
        <w:t>experiences</w:t>
      </w:r>
      <w:r>
        <w:rPr>
          <w:color w:val="231F20"/>
          <w:spacing w:val="-13"/>
          <w:w w:val="115"/>
        </w:rPr>
        <w:t xml:space="preserve"> </w:t>
      </w:r>
      <w:r>
        <w:rPr>
          <w:color w:val="231F20"/>
          <w:w w:val="115"/>
        </w:rPr>
        <w:t>against</w:t>
      </w:r>
      <w:r>
        <w:rPr>
          <w:color w:val="231F20"/>
          <w:spacing w:val="-14"/>
          <w:w w:val="115"/>
        </w:rPr>
        <w:t xml:space="preserve"> </w:t>
      </w:r>
      <w:r>
        <w:rPr>
          <w:color w:val="231F20"/>
          <w:w w:val="115"/>
        </w:rPr>
        <w:t>individual GESI</w:t>
      </w:r>
      <w:r>
        <w:rPr>
          <w:color w:val="231F20"/>
          <w:spacing w:val="-31"/>
          <w:w w:val="115"/>
        </w:rPr>
        <w:t xml:space="preserve"> </w:t>
      </w:r>
      <w:r>
        <w:rPr>
          <w:color w:val="231F20"/>
          <w:w w:val="115"/>
        </w:rPr>
        <w:t>Action</w:t>
      </w:r>
      <w:r>
        <w:rPr>
          <w:color w:val="231F20"/>
          <w:spacing w:val="-31"/>
          <w:w w:val="115"/>
        </w:rPr>
        <w:t xml:space="preserve"> </w:t>
      </w:r>
      <w:r>
        <w:rPr>
          <w:color w:val="231F20"/>
          <w:w w:val="115"/>
        </w:rPr>
        <w:t>Plans.</w:t>
      </w:r>
      <w:r>
        <w:rPr>
          <w:color w:val="231F20"/>
          <w:spacing w:val="-31"/>
          <w:w w:val="115"/>
        </w:rPr>
        <w:t xml:space="preserve"> </w:t>
      </w:r>
      <w:r>
        <w:rPr>
          <w:color w:val="231F20"/>
          <w:w w:val="115"/>
        </w:rPr>
        <w:t>It</w:t>
      </w:r>
      <w:r>
        <w:rPr>
          <w:color w:val="231F20"/>
          <w:spacing w:val="-31"/>
          <w:w w:val="115"/>
        </w:rPr>
        <w:t xml:space="preserve"> </w:t>
      </w:r>
      <w:r>
        <w:rPr>
          <w:color w:val="231F20"/>
          <w:w w:val="115"/>
        </w:rPr>
        <w:t>is</w:t>
      </w:r>
      <w:r>
        <w:rPr>
          <w:color w:val="231F20"/>
          <w:spacing w:val="-31"/>
          <w:w w:val="115"/>
        </w:rPr>
        <w:t xml:space="preserve"> </w:t>
      </w:r>
      <w:r>
        <w:rPr>
          <w:color w:val="231F20"/>
          <w:w w:val="115"/>
        </w:rPr>
        <w:t>expected</w:t>
      </w:r>
      <w:r>
        <w:rPr>
          <w:color w:val="231F20"/>
          <w:spacing w:val="-31"/>
          <w:w w:val="115"/>
        </w:rPr>
        <w:t xml:space="preserve"> </w:t>
      </w:r>
      <w:r>
        <w:rPr>
          <w:color w:val="231F20"/>
          <w:w w:val="115"/>
        </w:rPr>
        <w:t>that</w:t>
      </w:r>
      <w:r>
        <w:rPr>
          <w:color w:val="231F20"/>
          <w:spacing w:val="-31"/>
          <w:w w:val="115"/>
        </w:rPr>
        <w:t xml:space="preserve"> </w:t>
      </w:r>
      <w:r>
        <w:rPr>
          <w:color w:val="231F20"/>
          <w:w w:val="115"/>
        </w:rPr>
        <w:t>these</w:t>
      </w:r>
      <w:r>
        <w:rPr>
          <w:color w:val="231F20"/>
          <w:spacing w:val="-31"/>
          <w:w w:val="115"/>
        </w:rPr>
        <w:t xml:space="preserve"> </w:t>
      </w:r>
      <w:r>
        <w:rPr>
          <w:color w:val="231F20"/>
          <w:w w:val="115"/>
        </w:rPr>
        <w:t>discussions</w:t>
      </w:r>
      <w:r>
        <w:rPr>
          <w:color w:val="231F20"/>
          <w:spacing w:val="-31"/>
          <w:w w:val="115"/>
        </w:rPr>
        <w:t xml:space="preserve"> </w:t>
      </w:r>
      <w:r>
        <w:rPr>
          <w:color w:val="231F20"/>
          <w:w w:val="115"/>
        </w:rPr>
        <w:t>may</w:t>
      </w:r>
      <w:r>
        <w:rPr>
          <w:color w:val="231F20"/>
          <w:spacing w:val="-30"/>
          <w:w w:val="115"/>
        </w:rPr>
        <w:t xml:space="preserve"> </w:t>
      </w:r>
      <w:r>
        <w:rPr>
          <w:color w:val="231F20"/>
          <w:w w:val="115"/>
        </w:rPr>
        <w:t>initially</w:t>
      </w:r>
      <w:r>
        <w:rPr>
          <w:color w:val="231F20"/>
          <w:spacing w:val="-31"/>
          <w:w w:val="115"/>
        </w:rPr>
        <w:t xml:space="preserve"> </w:t>
      </w:r>
      <w:r>
        <w:rPr>
          <w:color w:val="231F20"/>
          <w:w w:val="115"/>
        </w:rPr>
        <w:t>be</w:t>
      </w:r>
      <w:r>
        <w:rPr>
          <w:color w:val="231F20"/>
          <w:spacing w:val="-31"/>
          <w:w w:val="115"/>
        </w:rPr>
        <w:t xml:space="preserve"> </w:t>
      </w:r>
      <w:r>
        <w:rPr>
          <w:color w:val="231F20"/>
          <w:w w:val="115"/>
        </w:rPr>
        <w:t>facilitated</w:t>
      </w:r>
      <w:r>
        <w:rPr>
          <w:color w:val="231F20"/>
          <w:spacing w:val="-31"/>
          <w:w w:val="115"/>
        </w:rPr>
        <w:t xml:space="preserve"> </w:t>
      </w:r>
      <w:r>
        <w:rPr>
          <w:color w:val="231F20"/>
          <w:w w:val="115"/>
        </w:rPr>
        <w:t>by</w:t>
      </w:r>
      <w:r>
        <w:rPr>
          <w:color w:val="231F20"/>
          <w:spacing w:val="-31"/>
          <w:w w:val="115"/>
        </w:rPr>
        <w:t xml:space="preserve"> </w:t>
      </w:r>
      <w:r>
        <w:rPr>
          <w:color w:val="231F20"/>
          <w:w w:val="115"/>
        </w:rPr>
        <w:t>a</w:t>
      </w:r>
      <w:r>
        <w:rPr>
          <w:color w:val="231F20"/>
          <w:spacing w:val="-31"/>
          <w:w w:val="115"/>
        </w:rPr>
        <w:t xml:space="preserve"> </w:t>
      </w:r>
      <w:r>
        <w:rPr>
          <w:color w:val="231F20"/>
          <w:w w:val="115"/>
        </w:rPr>
        <w:t>GESI</w:t>
      </w:r>
      <w:r>
        <w:rPr>
          <w:color w:val="231F20"/>
          <w:spacing w:val="-31"/>
          <w:w w:val="115"/>
        </w:rPr>
        <w:t xml:space="preserve"> </w:t>
      </w:r>
      <w:r>
        <w:rPr>
          <w:color w:val="231F20"/>
          <w:w w:val="115"/>
        </w:rPr>
        <w:t>team</w:t>
      </w:r>
      <w:r>
        <w:rPr>
          <w:color w:val="231F20"/>
          <w:spacing w:val="-31"/>
          <w:w w:val="115"/>
        </w:rPr>
        <w:t xml:space="preserve"> </w:t>
      </w:r>
      <w:r>
        <w:rPr>
          <w:color w:val="231F20"/>
          <w:w w:val="115"/>
        </w:rPr>
        <w:t>member,</w:t>
      </w:r>
      <w:r>
        <w:rPr>
          <w:color w:val="231F20"/>
          <w:spacing w:val="-31"/>
          <w:w w:val="115"/>
        </w:rPr>
        <w:t xml:space="preserve"> </w:t>
      </w:r>
      <w:r>
        <w:rPr>
          <w:color w:val="231F20"/>
          <w:w w:val="115"/>
        </w:rPr>
        <w:t>but</w:t>
      </w:r>
      <w:r>
        <w:rPr>
          <w:color w:val="231F20"/>
          <w:spacing w:val="-30"/>
          <w:w w:val="115"/>
        </w:rPr>
        <w:t xml:space="preserve"> </w:t>
      </w:r>
      <w:r>
        <w:rPr>
          <w:color w:val="231F20"/>
          <w:w w:val="115"/>
        </w:rPr>
        <w:t>over time</w:t>
      </w:r>
      <w:r>
        <w:rPr>
          <w:color w:val="231F20"/>
          <w:spacing w:val="-24"/>
          <w:w w:val="115"/>
        </w:rPr>
        <w:t xml:space="preserve"> </w:t>
      </w:r>
      <w:r>
        <w:rPr>
          <w:color w:val="231F20"/>
          <w:w w:val="115"/>
        </w:rPr>
        <w:t>as</w:t>
      </w:r>
      <w:r>
        <w:rPr>
          <w:color w:val="231F20"/>
          <w:spacing w:val="-23"/>
          <w:w w:val="115"/>
        </w:rPr>
        <w:t xml:space="preserve"> </w:t>
      </w:r>
      <w:r>
        <w:rPr>
          <w:color w:val="231F20"/>
          <w:w w:val="115"/>
        </w:rPr>
        <w:t>team</w:t>
      </w:r>
      <w:r>
        <w:rPr>
          <w:color w:val="231F20"/>
          <w:spacing w:val="-23"/>
          <w:w w:val="115"/>
        </w:rPr>
        <w:t xml:space="preserve"> </w:t>
      </w:r>
      <w:r>
        <w:rPr>
          <w:color w:val="231F20"/>
          <w:w w:val="115"/>
        </w:rPr>
        <w:t>capacity</w:t>
      </w:r>
      <w:r>
        <w:rPr>
          <w:color w:val="231F20"/>
          <w:spacing w:val="-24"/>
          <w:w w:val="115"/>
        </w:rPr>
        <w:t xml:space="preserve"> </w:t>
      </w:r>
      <w:r>
        <w:rPr>
          <w:color w:val="231F20"/>
          <w:w w:val="115"/>
        </w:rPr>
        <w:t>develops</w:t>
      </w:r>
      <w:r>
        <w:rPr>
          <w:color w:val="231F20"/>
          <w:spacing w:val="-23"/>
          <w:w w:val="115"/>
        </w:rPr>
        <w:t xml:space="preserve"> </w:t>
      </w:r>
      <w:r>
        <w:rPr>
          <w:color w:val="231F20"/>
          <w:w w:val="115"/>
        </w:rPr>
        <w:t>to</w:t>
      </w:r>
      <w:r>
        <w:rPr>
          <w:color w:val="231F20"/>
          <w:spacing w:val="-23"/>
          <w:w w:val="115"/>
        </w:rPr>
        <w:t xml:space="preserve"> </w:t>
      </w:r>
      <w:r>
        <w:rPr>
          <w:color w:val="231F20"/>
          <w:w w:val="115"/>
        </w:rPr>
        <w:t>program</w:t>
      </w:r>
      <w:r>
        <w:rPr>
          <w:color w:val="231F20"/>
          <w:spacing w:val="-24"/>
          <w:w w:val="115"/>
        </w:rPr>
        <w:t xml:space="preserve"> </w:t>
      </w:r>
      <w:r>
        <w:rPr>
          <w:color w:val="231F20"/>
          <w:w w:val="115"/>
        </w:rPr>
        <w:t>GESI,</w:t>
      </w:r>
      <w:r>
        <w:rPr>
          <w:color w:val="231F20"/>
          <w:spacing w:val="-23"/>
          <w:w w:val="115"/>
        </w:rPr>
        <w:t xml:space="preserve"> </w:t>
      </w:r>
      <w:r>
        <w:rPr>
          <w:color w:val="231F20"/>
          <w:w w:val="115"/>
        </w:rPr>
        <w:t>GESI</w:t>
      </w:r>
      <w:r>
        <w:rPr>
          <w:color w:val="231F20"/>
          <w:spacing w:val="-23"/>
          <w:w w:val="115"/>
        </w:rPr>
        <w:t xml:space="preserve"> </w:t>
      </w:r>
      <w:r>
        <w:rPr>
          <w:color w:val="231F20"/>
          <w:w w:val="115"/>
        </w:rPr>
        <w:t>team</w:t>
      </w:r>
      <w:r>
        <w:rPr>
          <w:color w:val="231F20"/>
          <w:spacing w:val="-23"/>
          <w:w w:val="115"/>
        </w:rPr>
        <w:t xml:space="preserve"> </w:t>
      </w:r>
      <w:r>
        <w:rPr>
          <w:color w:val="231F20"/>
          <w:w w:val="115"/>
        </w:rPr>
        <w:t>members</w:t>
      </w:r>
      <w:r>
        <w:rPr>
          <w:color w:val="231F20"/>
          <w:spacing w:val="-24"/>
          <w:w w:val="115"/>
        </w:rPr>
        <w:t xml:space="preserve"> </w:t>
      </w:r>
      <w:r>
        <w:rPr>
          <w:color w:val="231F20"/>
          <w:w w:val="115"/>
        </w:rPr>
        <w:t>will</w:t>
      </w:r>
      <w:r>
        <w:rPr>
          <w:color w:val="231F20"/>
          <w:spacing w:val="-23"/>
          <w:w w:val="115"/>
        </w:rPr>
        <w:t xml:space="preserve"> </w:t>
      </w:r>
      <w:r>
        <w:rPr>
          <w:color w:val="231F20"/>
          <w:w w:val="115"/>
        </w:rPr>
        <w:t>step</w:t>
      </w:r>
      <w:r>
        <w:rPr>
          <w:color w:val="231F20"/>
          <w:spacing w:val="-23"/>
          <w:w w:val="115"/>
        </w:rPr>
        <w:t xml:space="preserve"> </w:t>
      </w:r>
      <w:r>
        <w:rPr>
          <w:color w:val="231F20"/>
          <w:w w:val="115"/>
        </w:rPr>
        <w:t>back</w:t>
      </w:r>
      <w:r>
        <w:rPr>
          <w:color w:val="231F20"/>
          <w:spacing w:val="-24"/>
          <w:w w:val="115"/>
        </w:rPr>
        <w:t xml:space="preserve"> </w:t>
      </w:r>
      <w:r>
        <w:rPr>
          <w:color w:val="231F20"/>
          <w:w w:val="115"/>
        </w:rPr>
        <w:t>to</w:t>
      </w:r>
      <w:r>
        <w:rPr>
          <w:color w:val="231F20"/>
          <w:spacing w:val="-23"/>
          <w:w w:val="115"/>
        </w:rPr>
        <w:t xml:space="preserve"> </w:t>
      </w:r>
      <w:r>
        <w:rPr>
          <w:color w:val="231F20"/>
          <w:w w:val="115"/>
        </w:rPr>
        <w:t>provide</w:t>
      </w:r>
      <w:r>
        <w:rPr>
          <w:color w:val="231F20"/>
          <w:spacing w:val="-23"/>
          <w:w w:val="115"/>
        </w:rPr>
        <w:t xml:space="preserve"> </w:t>
      </w:r>
      <w:r>
        <w:rPr>
          <w:color w:val="231F20"/>
          <w:w w:val="115"/>
        </w:rPr>
        <w:t>quality</w:t>
      </w:r>
      <w:r>
        <w:rPr>
          <w:color w:val="231F20"/>
          <w:spacing w:val="-23"/>
          <w:w w:val="115"/>
        </w:rPr>
        <w:t xml:space="preserve"> </w:t>
      </w:r>
      <w:r>
        <w:rPr>
          <w:color w:val="231F20"/>
          <w:w w:val="115"/>
        </w:rPr>
        <w:t>assurance and</w:t>
      </w:r>
      <w:r>
        <w:rPr>
          <w:color w:val="231F20"/>
          <w:spacing w:val="-14"/>
          <w:w w:val="115"/>
        </w:rPr>
        <w:t xml:space="preserve"> </w:t>
      </w:r>
      <w:r>
        <w:rPr>
          <w:color w:val="231F20"/>
          <w:w w:val="115"/>
        </w:rPr>
        <w:t>oversight</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process</w:t>
      </w:r>
    </w:p>
    <w:p w:rsidR="00301C6B" w:rsidRDefault="00301C6B">
      <w:pPr>
        <w:pStyle w:val="BodyText"/>
        <w:kinsoku w:val="0"/>
        <w:overflowPunct w:val="0"/>
        <w:spacing w:before="1"/>
        <w:rPr>
          <w:sz w:val="22"/>
          <w:szCs w:val="22"/>
        </w:rPr>
      </w:pPr>
    </w:p>
    <w:p w:rsidR="00301C6B" w:rsidRDefault="00301C6B">
      <w:pPr>
        <w:pStyle w:val="Heading3"/>
        <w:kinsoku w:val="0"/>
        <w:overflowPunct w:val="0"/>
        <w:spacing w:before="1"/>
        <w:rPr>
          <w:color w:val="226F78"/>
          <w:w w:val="115"/>
        </w:rPr>
      </w:pPr>
      <w:r>
        <w:rPr>
          <w:color w:val="226F78"/>
          <w:w w:val="115"/>
        </w:rPr>
        <w:t>Activity level evaluation</w:t>
      </w:r>
    </w:p>
    <w:p w:rsidR="00301C6B" w:rsidRDefault="00301C6B">
      <w:pPr>
        <w:pStyle w:val="BodyText"/>
        <w:kinsoku w:val="0"/>
        <w:overflowPunct w:val="0"/>
        <w:spacing w:before="2"/>
        <w:rPr>
          <w:b/>
          <w:bCs/>
          <w:sz w:val="27"/>
          <w:szCs w:val="27"/>
        </w:rPr>
      </w:pPr>
    </w:p>
    <w:p w:rsidR="00301C6B" w:rsidRDefault="00301C6B">
      <w:pPr>
        <w:pStyle w:val="BodyText"/>
        <w:kinsoku w:val="0"/>
        <w:overflowPunct w:val="0"/>
        <w:spacing w:line="278" w:lineRule="auto"/>
        <w:ind w:left="1133" w:right="450"/>
        <w:jc w:val="both"/>
        <w:rPr>
          <w:color w:val="231F20"/>
          <w:spacing w:val="-8"/>
          <w:w w:val="115"/>
        </w:rPr>
      </w:pPr>
      <w:r>
        <w:rPr>
          <w:color w:val="231F20"/>
          <w:w w:val="115"/>
        </w:rPr>
        <w:t>A final component of performance management at the Activity level is the possibility to undertake additional evaluation</w:t>
      </w:r>
      <w:r>
        <w:rPr>
          <w:color w:val="231F20"/>
          <w:spacing w:val="-27"/>
          <w:w w:val="115"/>
        </w:rPr>
        <w:t xml:space="preserve"> </w:t>
      </w:r>
      <w:r>
        <w:rPr>
          <w:color w:val="231F20"/>
          <w:w w:val="115"/>
        </w:rPr>
        <w:t>studies</w:t>
      </w:r>
      <w:r>
        <w:rPr>
          <w:color w:val="231F20"/>
          <w:spacing w:val="-27"/>
          <w:w w:val="115"/>
        </w:rPr>
        <w:t xml:space="preserve"> </w:t>
      </w:r>
      <w:r>
        <w:rPr>
          <w:color w:val="231F20"/>
          <w:w w:val="115"/>
        </w:rPr>
        <w:t>where</w:t>
      </w:r>
      <w:r>
        <w:rPr>
          <w:color w:val="231F20"/>
          <w:spacing w:val="-27"/>
          <w:w w:val="115"/>
        </w:rPr>
        <w:t xml:space="preserve"> </w:t>
      </w:r>
      <w:r>
        <w:rPr>
          <w:color w:val="231F20"/>
          <w:w w:val="115"/>
        </w:rPr>
        <w:t>there</w:t>
      </w:r>
      <w:r>
        <w:rPr>
          <w:color w:val="231F20"/>
          <w:spacing w:val="-26"/>
          <w:w w:val="115"/>
        </w:rPr>
        <w:t xml:space="preserve"> </w:t>
      </w:r>
      <w:r>
        <w:rPr>
          <w:color w:val="231F20"/>
          <w:w w:val="115"/>
        </w:rPr>
        <w:t>is</w:t>
      </w:r>
      <w:r>
        <w:rPr>
          <w:color w:val="231F20"/>
          <w:spacing w:val="-27"/>
          <w:w w:val="115"/>
        </w:rPr>
        <w:t xml:space="preserve"> </w:t>
      </w:r>
      <w:r>
        <w:rPr>
          <w:color w:val="231F20"/>
          <w:w w:val="115"/>
        </w:rPr>
        <w:t>a</w:t>
      </w:r>
      <w:r>
        <w:rPr>
          <w:color w:val="231F20"/>
          <w:spacing w:val="-27"/>
          <w:w w:val="115"/>
        </w:rPr>
        <w:t xml:space="preserve"> </w:t>
      </w:r>
      <w:r>
        <w:rPr>
          <w:color w:val="231F20"/>
          <w:w w:val="115"/>
        </w:rPr>
        <w:t>clear</w:t>
      </w:r>
      <w:r>
        <w:rPr>
          <w:color w:val="231F20"/>
          <w:spacing w:val="-26"/>
          <w:w w:val="115"/>
        </w:rPr>
        <w:t xml:space="preserve"> </w:t>
      </w:r>
      <w:r>
        <w:rPr>
          <w:color w:val="231F20"/>
          <w:w w:val="115"/>
        </w:rPr>
        <w:t>benefit</w:t>
      </w:r>
      <w:r>
        <w:rPr>
          <w:color w:val="231F20"/>
          <w:spacing w:val="-27"/>
          <w:w w:val="115"/>
        </w:rPr>
        <w:t xml:space="preserve"> </w:t>
      </w:r>
      <w:r>
        <w:rPr>
          <w:color w:val="231F20"/>
          <w:w w:val="115"/>
        </w:rPr>
        <w:t>to</w:t>
      </w:r>
      <w:r>
        <w:rPr>
          <w:color w:val="231F20"/>
          <w:spacing w:val="-27"/>
          <w:w w:val="115"/>
        </w:rPr>
        <w:t xml:space="preserve"> </w:t>
      </w:r>
      <w:r>
        <w:rPr>
          <w:color w:val="231F20"/>
          <w:w w:val="115"/>
        </w:rPr>
        <w:t>doing</w:t>
      </w:r>
      <w:r>
        <w:rPr>
          <w:color w:val="231F20"/>
          <w:spacing w:val="-26"/>
          <w:w w:val="115"/>
        </w:rPr>
        <w:t xml:space="preserve"> </w:t>
      </w:r>
      <w:r>
        <w:rPr>
          <w:color w:val="231F20"/>
          <w:w w:val="115"/>
        </w:rPr>
        <w:t>so.</w:t>
      </w:r>
      <w:r>
        <w:rPr>
          <w:color w:val="231F20"/>
          <w:spacing w:val="-27"/>
          <w:w w:val="115"/>
        </w:rPr>
        <w:t xml:space="preserve"> </w:t>
      </w:r>
      <w:r>
        <w:rPr>
          <w:color w:val="231F20"/>
          <w:w w:val="115"/>
        </w:rPr>
        <w:t>A</w:t>
      </w:r>
      <w:r>
        <w:rPr>
          <w:color w:val="231F20"/>
          <w:spacing w:val="-27"/>
          <w:w w:val="115"/>
        </w:rPr>
        <w:t xml:space="preserve"> </w:t>
      </w:r>
      <w:r>
        <w:rPr>
          <w:color w:val="231F20"/>
          <w:w w:val="115"/>
        </w:rPr>
        <w:t>small</w:t>
      </w:r>
      <w:r>
        <w:rPr>
          <w:color w:val="231F20"/>
          <w:spacing w:val="-26"/>
          <w:w w:val="115"/>
        </w:rPr>
        <w:t xml:space="preserve"> </w:t>
      </w:r>
      <w:r>
        <w:rPr>
          <w:color w:val="231F20"/>
          <w:w w:val="115"/>
        </w:rPr>
        <w:t>number</w:t>
      </w:r>
      <w:r>
        <w:rPr>
          <w:color w:val="231F20"/>
          <w:spacing w:val="-27"/>
          <w:w w:val="115"/>
        </w:rPr>
        <w:t xml:space="preserve"> </w:t>
      </w:r>
      <w:r>
        <w:rPr>
          <w:color w:val="231F20"/>
          <w:w w:val="115"/>
        </w:rPr>
        <w:t>of</w:t>
      </w:r>
      <w:r>
        <w:rPr>
          <w:color w:val="231F20"/>
          <w:spacing w:val="-27"/>
          <w:w w:val="115"/>
        </w:rPr>
        <w:t xml:space="preserve"> </w:t>
      </w:r>
      <w:r>
        <w:rPr>
          <w:color w:val="231F20"/>
          <w:w w:val="115"/>
        </w:rPr>
        <w:t>evaluation</w:t>
      </w:r>
      <w:r>
        <w:rPr>
          <w:color w:val="231F20"/>
          <w:spacing w:val="-26"/>
          <w:w w:val="115"/>
        </w:rPr>
        <w:t xml:space="preserve"> </w:t>
      </w:r>
      <w:r>
        <w:rPr>
          <w:color w:val="231F20"/>
          <w:w w:val="115"/>
        </w:rPr>
        <w:t>studies</w:t>
      </w:r>
      <w:r>
        <w:rPr>
          <w:color w:val="231F20"/>
          <w:spacing w:val="-27"/>
          <w:w w:val="115"/>
        </w:rPr>
        <w:t xml:space="preserve"> </w:t>
      </w:r>
      <w:r>
        <w:rPr>
          <w:color w:val="231F20"/>
          <w:w w:val="115"/>
        </w:rPr>
        <w:t>will</w:t>
      </w:r>
      <w:r>
        <w:rPr>
          <w:color w:val="231F20"/>
          <w:spacing w:val="-27"/>
          <w:w w:val="115"/>
        </w:rPr>
        <w:t xml:space="preserve"> </w:t>
      </w:r>
      <w:r>
        <w:rPr>
          <w:color w:val="231F20"/>
          <w:w w:val="115"/>
        </w:rPr>
        <w:t>be</w:t>
      </w:r>
      <w:r>
        <w:rPr>
          <w:color w:val="231F20"/>
          <w:spacing w:val="-27"/>
          <w:w w:val="115"/>
        </w:rPr>
        <w:t xml:space="preserve"> </w:t>
      </w:r>
      <w:r>
        <w:rPr>
          <w:color w:val="231F20"/>
          <w:w w:val="115"/>
        </w:rPr>
        <w:t>conducted each</w:t>
      </w:r>
      <w:r>
        <w:rPr>
          <w:color w:val="231F20"/>
          <w:spacing w:val="-31"/>
          <w:w w:val="115"/>
        </w:rPr>
        <w:t xml:space="preserve"> </w:t>
      </w:r>
      <w:r>
        <w:rPr>
          <w:color w:val="231F20"/>
          <w:w w:val="115"/>
        </w:rPr>
        <w:t>year</w:t>
      </w:r>
      <w:r>
        <w:rPr>
          <w:color w:val="231F20"/>
          <w:spacing w:val="-30"/>
          <w:w w:val="115"/>
        </w:rPr>
        <w:t xml:space="preserve"> </w:t>
      </w:r>
      <w:r>
        <w:rPr>
          <w:color w:val="231F20"/>
          <w:w w:val="115"/>
        </w:rPr>
        <w:t>and</w:t>
      </w:r>
      <w:r>
        <w:rPr>
          <w:color w:val="231F20"/>
          <w:spacing w:val="-31"/>
          <w:w w:val="115"/>
        </w:rPr>
        <w:t xml:space="preserve"> </w:t>
      </w:r>
      <w:r>
        <w:rPr>
          <w:color w:val="231F20"/>
          <w:w w:val="115"/>
        </w:rPr>
        <w:t>priority</w:t>
      </w:r>
      <w:r>
        <w:rPr>
          <w:color w:val="231F20"/>
          <w:spacing w:val="-30"/>
          <w:w w:val="115"/>
        </w:rPr>
        <w:t xml:space="preserve"> </w:t>
      </w:r>
      <w:r>
        <w:rPr>
          <w:color w:val="231F20"/>
          <w:w w:val="115"/>
        </w:rPr>
        <w:t>studies</w:t>
      </w:r>
      <w:r>
        <w:rPr>
          <w:color w:val="231F20"/>
          <w:spacing w:val="-30"/>
          <w:w w:val="115"/>
        </w:rPr>
        <w:t xml:space="preserve"> </w:t>
      </w:r>
      <w:r>
        <w:rPr>
          <w:color w:val="231F20"/>
          <w:w w:val="115"/>
        </w:rPr>
        <w:t>will</w:t>
      </w:r>
      <w:r>
        <w:rPr>
          <w:color w:val="231F20"/>
          <w:spacing w:val="-31"/>
          <w:w w:val="115"/>
        </w:rPr>
        <w:t xml:space="preserve"> </w:t>
      </w:r>
      <w:r>
        <w:rPr>
          <w:color w:val="231F20"/>
          <w:w w:val="115"/>
        </w:rPr>
        <w:t>be</w:t>
      </w:r>
      <w:r>
        <w:rPr>
          <w:color w:val="231F20"/>
          <w:spacing w:val="-30"/>
          <w:w w:val="115"/>
        </w:rPr>
        <w:t xml:space="preserve"> </w:t>
      </w:r>
      <w:r>
        <w:rPr>
          <w:color w:val="231F20"/>
          <w:w w:val="115"/>
        </w:rPr>
        <w:t>agreed</w:t>
      </w:r>
      <w:r>
        <w:rPr>
          <w:color w:val="231F20"/>
          <w:spacing w:val="-30"/>
          <w:w w:val="115"/>
        </w:rPr>
        <w:t xml:space="preserve"> </w:t>
      </w:r>
      <w:r>
        <w:rPr>
          <w:color w:val="231F20"/>
          <w:w w:val="115"/>
        </w:rPr>
        <w:t>between</w:t>
      </w:r>
      <w:r>
        <w:rPr>
          <w:color w:val="231F20"/>
          <w:spacing w:val="-31"/>
          <w:w w:val="115"/>
        </w:rPr>
        <w:t xml:space="preserve"> </w:t>
      </w:r>
      <w:r>
        <w:rPr>
          <w:color w:val="231F20"/>
          <w:w w:val="115"/>
        </w:rPr>
        <w:t>the</w:t>
      </w:r>
      <w:r>
        <w:rPr>
          <w:color w:val="231F20"/>
          <w:spacing w:val="-30"/>
          <w:w w:val="115"/>
        </w:rPr>
        <w:t xml:space="preserve"> </w:t>
      </w:r>
      <w:r>
        <w:rPr>
          <w:color w:val="231F20"/>
          <w:w w:val="115"/>
        </w:rPr>
        <w:t>Performance</w:t>
      </w:r>
      <w:r>
        <w:rPr>
          <w:color w:val="231F20"/>
          <w:spacing w:val="-31"/>
          <w:w w:val="115"/>
        </w:rPr>
        <w:t xml:space="preserve"> </w:t>
      </w:r>
      <w:r>
        <w:rPr>
          <w:color w:val="231F20"/>
          <w:w w:val="115"/>
        </w:rPr>
        <w:t>team</w:t>
      </w:r>
      <w:r>
        <w:rPr>
          <w:color w:val="231F20"/>
          <w:spacing w:val="-30"/>
          <w:w w:val="115"/>
        </w:rPr>
        <w:t xml:space="preserve"> </w:t>
      </w:r>
      <w:r>
        <w:rPr>
          <w:color w:val="231F20"/>
          <w:w w:val="115"/>
        </w:rPr>
        <w:t>and</w:t>
      </w:r>
      <w:r>
        <w:rPr>
          <w:color w:val="231F20"/>
          <w:spacing w:val="-30"/>
          <w:w w:val="115"/>
        </w:rPr>
        <w:t xml:space="preserve"> </w:t>
      </w:r>
      <w:r>
        <w:rPr>
          <w:color w:val="231F20"/>
          <w:w w:val="115"/>
        </w:rPr>
        <w:t>the</w:t>
      </w:r>
      <w:r>
        <w:rPr>
          <w:color w:val="231F20"/>
          <w:spacing w:val="-31"/>
          <w:w w:val="115"/>
        </w:rPr>
        <w:t xml:space="preserve"> </w:t>
      </w:r>
      <w:r>
        <w:rPr>
          <w:color w:val="231F20"/>
          <w:spacing w:val="-3"/>
          <w:w w:val="115"/>
        </w:rPr>
        <w:t>KOMPAK</w:t>
      </w:r>
      <w:r>
        <w:rPr>
          <w:color w:val="231F20"/>
          <w:spacing w:val="-30"/>
          <w:w w:val="115"/>
        </w:rPr>
        <w:t xml:space="preserve"> </w:t>
      </w:r>
      <w:r>
        <w:rPr>
          <w:color w:val="231F20"/>
          <w:w w:val="115"/>
        </w:rPr>
        <w:t>Senior</w:t>
      </w:r>
      <w:r>
        <w:rPr>
          <w:color w:val="231F20"/>
          <w:spacing w:val="-30"/>
          <w:w w:val="115"/>
        </w:rPr>
        <w:t xml:space="preserve"> </w:t>
      </w:r>
      <w:r>
        <w:rPr>
          <w:color w:val="231F20"/>
          <w:w w:val="115"/>
        </w:rPr>
        <w:t xml:space="preserve">Management </w:t>
      </w:r>
      <w:r>
        <w:rPr>
          <w:color w:val="231F20"/>
          <w:spacing w:val="-4"/>
          <w:w w:val="115"/>
        </w:rPr>
        <w:t>Team.</w:t>
      </w:r>
      <w:r>
        <w:rPr>
          <w:color w:val="231F20"/>
          <w:spacing w:val="-24"/>
          <w:w w:val="115"/>
        </w:rPr>
        <w:t xml:space="preserve"> </w:t>
      </w:r>
      <w:r>
        <w:rPr>
          <w:color w:val="231F20"/>
          <w:w w:val="115"/>
        </w:rPr>
        <w:t>Where</w:t>
      </w:r>
      <w:r>
        <w:rPr>
          <w:color w:val="231F20"/>
          <w:spacing w:val="-23"/>
          <w:w w:val="115"/>
        </w:rPr>
        <w:t xml:space="preserve"> </w:t>
      </w:r>
      <w:r>
        <w:rPr>
          <w:color w:val="231F20"/>
          <w:spacing w:val="-3"/>
          <w:w w:val="115"/>
        </w:rPr>
        <w:t>strategic</w:t>
      </w:r>
      <w:r>
        <w:rPr>
          <w:color w:val="231F20"/>
          <w:spacing w:val="-23"/>
          <w:w w:val="115"/>
        </w:rPr>
        <w:t xml:space="preserve"> </w:t>
      </w:r>
      <w:r>
        <w:rPr>
          <w:color w:val="231F20"/>
          <w:w w:val="115"/>
        </w:rPr>
        <w:t>and</w:t>
      </w:r>
      <w:r>
        <w:rPr>
          <w:color w:val="231F20"/>
          <w:spacing w:val="-23"/>
          <w:w w:val="115"/>
        </w:rPr>
        <w:t xml:space="preserve"> </w:t>
      </w:r>
      <w:r>
        <w:rPr>
          <w:color w:val="231F20"/>
          <w:w w:val="115"/>
        </w:rPr>
        <w:t>relevant,</w:t>
      </w:r>
      <w:r>
        <w:rPr>
          <w:color w:val="231F20"/>
          <w:spacing w:val="-24"/>
          <w:w w:val="115"/>
        </w:rPr>
        <w:t xml:space="preserve"> </w:t>
      </w:r>
      <w:r>
        <w:rPr>
          <w:color w:val="231F20"/>
          <w:w w:val="115"/>
        </w:rPr>
        <w:t>specific</w:t>
      </w:r>
      <w:r>
        <w:rPr>
          <w:color w:val="231F20"/>
          <w:spacing w:val="-23"/>
          <w:w w:val="115"/>
        </w:rPr>
        <w:t xml:space="preserve"> </w:t>
      </w:r>
      <w:r>
        <w:rPr>
          <w:color w:val="231F20"/>
          <w:w w:val="115"/>
        </w:rPr>
        <w:t>GESI</w:t>
      </w:r>
      <w:r>
        <w:rPr>
          <w:color w:val="231F20"/>
          <w:spacing w:val="-23"/>
          <w:w w:val="115"/>
        </w:rPr>
        <w:t xml:space="preserve"> </w:t>
      </w:r>
      <w:r>
        <w:rPr>
          <w:color w:val="231F20"/>
          <w:w w:val="115"/>
        </w:rPr>
        <w:t>focused</w:t>
      </w:r>
      <w:r>
        <w:rPr>
          <w:color w:val="231F20"/>
          <w:spacing w:val="-23"/>
          <w:w w:val="115"/>
        </w:rPr>
        <w:t xml:space="preserve"> </w:t>
      </w:r>
      <w:r>
        <w:rPr>
          <w:color w:val="231F20"/>
          <w:w w:val="115"/>
        </w:rPr>
        <w:t>studies</w:t>
      </w:r>
      <w:r>
        <w:rPr>
          <w:color w:val="231F20"/>
          <w:spacing w:val="-23"/>
          <w:w w:val="115"/>
        </w:rPr>
        <w:t xml:space="preserve"> </w:t>
      </w:r>
      <w:r>
        <w:rPr>
          <w:color w:val="231F20"/>
          <w:w w:val="115"/>
        </w:rPr>
        <w:t>may</w:t>
      </w:r>
      <w:r>
        <w:rPr>
          <w:color w:val="231F20"/>
          <w:spacing w:val="-24"/>
          <w:w w:val="115"/>
        </w:rPr>
        <w:t xml:space="preserve"> </w:t>
      </w:r>
      <w:r>
        <w:rPr>
          <w:color w:val="231F20"/>
          <w:w w:val="115"/>
        </w:rPr>
        <w:t>be</w:t>
      </w:r>
      <w:r>
        <w:rPr>
          <w:color w:val="231F20"/>
          <w:spacing w:val="-23"/>
          <w:w w:val="115"/>
        </w:rPr>
        <w:t xml:space="preserve"> </w:t>
      </w:r>
      <w:r>
        <w:rPr>
          <w:color w:val="231F20"/>
          <w:w w:val="115"/>
        </w:rPr>
        <w:t>undertaken</w:t>
      </w:r>
      <w:r>
        <w:rPr>
          <w:color w:val="231F20"/>
          <w:spacing w:val="-23"/>
          <w:w w:val="115"/>
        </w:rPr>
        <w:t xml:space="preserve"> </w:t>
      </w:r>
      <w:r>
        <w:rPr>
          <w:color w:val="231F20"/>
          <w:w w:val="115"/>
        </w:rPr>
        <w:t>based</w:t>
      </w:r>
      <w:r>
        <w:rPr>
          <w:color w:val="231F20"/>
          <w:spacing w:val="-23"/>
          <w:w w:val="115"/>
        </w:rPr>
        <w:t xml:space="preserve"> </w:t>
      </w:r>
      <w:r>
        <w:rPr>
          <w:color w:val="231F20"/>
          <w:w w:val="115"/>
        </w:rPr>
        <w:t>on</w:t>
      </w:r>
      <w:r>
        <w:rPr>
          <w:color w:val="231F20"/>
          <w:spacing w:val="-23"/>
          <w:w w:val="115"/>
        </w:rPr>
        <w:t xml:space="preserve"> </w:t>
      </w:r>
      <w:r>
        <w:rPr>
          <w:color w:val="231F20"/>
          <w:w w:val="115"/>
        </w:rPr>
        <w:t>consultation</w:t>
      </w:r>
      <w:r>
        <w:rPr>
          <w:color w:val="231F20"/>
          <w:spacing w:val="-24"/>
          <w:w w:val="115"/>
        </w:rPr>
        <w:t xml:space="preserve"> </w:t>
      </w:r>
      <w:r>
        <w:rPr>
          <w:color w:val="231F20"/>
          <w:w w:val="115"/>
        </w:rPr>
        <w:t>with GOI and</w:t>
      </w:r>
      <w:r>
        <w:rPr>
          <w:color w:val="231F20"/>
          <w:spacing w:val="-28"/>
          <w:w w:val="115"/>
        </w:rPr>
        <w:t xml:space="preserve"> </w:t>
      </w:r>
      <w:r>
        <w:rPr>
          <w:color w:val="231F20"/>
          <w:spacing w:val="-8"/>
          <w:w w:val="115"/>
        </w:rPr>
        <w:t>DFAT.</w:t>
      </w:r>
    </w:p>
    <w:p w:rsidR="00301C6B" w:rsidRDefault="00301C6B">
      <w:pPr>
        <w:pStyle w:val="BodyText"/>
        <w:kinsoku w:val="0"/>
        <w:overflowPunct w:val="0"/>
        <w:spacing w:before="2"/>
        <w:rPr>
          <w:sz w:val="22"/>
          <w:szCs w:val="22"/>
        </w:rPr>
      </w:pPr>
    </w:p>
    <w:p w:rsidR="00301C6B" w:rsidRDefault="00301C6B">
      <w:pPr>
        <w:pStyle w:val="Heading3"/>
        <w:kinsoku w:val="0"/>
        <w:overflowPunct w:val="0"/>
        <w:rPr>
          <w:color w:val="226F78"/>
          <w:w w:val="110"/>
        </w:rPr>
      </w:pPr>
      <w:r>
        <w:rPr>
          <w:color w:val="226F78"/>
          <w:w w:val="110"/>
        </w:rPr>
        <w:t>KOMPAK level evaluation of GESI</w:t>
      </w:r>
    </w:p>
    <w:p w:rsidR="00301C6B" w:rsidRDefault="00301C6B">
      <w:pPr>
        <w:pStyle w:val="BodyText"/>
        <w:kinsoku w:val="0"/>
        <w:overflowPunct w:val="0"/>
        <w:spacing w:before="3"/>
        <w:rPr>
          <w:b/>
          <w:bCs/>
          <w:sz w:val="27"/>
          <w:szCs w:val="27"/>
        </w:rPr>
      </w:pPr>
    </w:p>
    <w:p w:rsidR="00301C6B" w:rsidRDefault="00301C6B">
      <w:pPr>
        <w:pStyle w:val="BodyText"/>
        <w:kinsoku w:val="0"/>
        <w:overflowPunct w:val="0"/>
        <w:spacing w:line="278" w:lineRule="auto"/>
        <w:ind w:left="1133" w:right="452"/>
        <w:jc w:val="both"/>
        <w:rPr>
          <w:color w:val="231F20"/>
          <w:w w:val="110"/>
        </w:rPr>
      </w:pPr>
      <w:r>
        <w:rPr>
          <w:color w:val="231F20"/>
          <w:spacing w:val="-4"/>
          <w:w w:val="110"/>
        </w:rPr>
        <w:t>KOMPAK’s</w:t>
      </w:r>
      <w:r>
        <w:rPr>
          <w:color w:val="231F20"/>
          <w:spacing w:val="-7"/>
          <w:w w:val="110"/>
        </w:rPr>
        <w:t xml:space="preserve"> </w:t>
      </w:r>
      <w:r>
        <w:rPr>
          <w:color w:val="231F20"/>
          <w:w w:val="110"/>
        </w:rPr>
        <w:t>GESI</w:t>
      </w:r>
      <w:r>
        <w:rPr>
          <w:color w:val="231F20"/>
          <w:spacing w:val="-7"/>
          <w:w w:val="110"/>
        </w:rPr>
        <w:t xml:space="preserve"> </w:t>
      </w:r>
      <w:r>
        <w:rPr>
          <w:color w:val="231F20"/>
          <w:w w:val="110"/>
        </w:rPr>
        <w:t>performance</w:t>
      </w:r>
      <w:r>
        <w:rPr>
          <w:color w:val="231F20"/>
          <w:spacing w:val="-7"/>
          <w:w w:val="110"/>
        </w:rPr>
        <w:t xml:space="preserve"> </w:t>
      </w:r>
      <w:r>
        <w:rPr>
          <w:color w:val="231F20"/>
          <w:w w:val="110"/>
        </w:rPr>
        <w:t>will</w:t>
      </w:r>
      <w:r>
        <w:rPr>
          <w:color w:val="231F20"/>
          <w:spacing w:val="-7"/>
          <w:w w:val="110"/>
        </w:rPr>
        <w:t xml:space="preserve"> </w:t>
      </w:r>
      <w:r>
        <w:rPr>
          <w:color w:val="231F20"/>
          <w:w w:val="110"/>
        </w:rPr>
        <w:t>also</w:t>
      </w:r>
      <w:r>
        <w:rPr>
          <w:color w:val="231F20"/>
          <w:spacing w:val="-7"/>
          <w:w w:val="110"/>
        </w:rPr>
        <w:t xml:space="preserve"> </w:t>
      </w:r>
      <w:r>
        <w:rPr>
          <w:color w:val="231F20"/>
          <w:w w:val="110"/>
        </w:rPr>
        <w:t>be</w:t>
      </w:r>
      <w:r>
        <w:rPr>
          <w:color w:val="231F20"/>
          <w:spacing w:val="-7"/>
          <w:w w:val="110"/>
        </w:rPr>
        <w:t xml:space="preserve"> </w:t>
      </w:r>
      <w:r>
        <w:rPr>
          <w:color w:val="231F20"/>
          <w:w w:val="110"/>
        </w:rPr>
        <w:t>evaluated</w:t>
      </w:r>
      <w:r>
        <w:rPr>
          <w:color w:val="231F20"/>
          <w:spacing w:val="-6"/>
          <w:w w:val="110"/>
        </w:rPr>
        <w:t xml:space="preserve"> </w:t>
      </w:r>
      <w:r>
        <w:rPr>
          <w:color w:val="231F20"/>
          <w:w w:val="110"/>
        </w:rPr>
        <w:t>at</w:t>
      </w:r>
      <w:r>
        <w:rPr>
          <w:color w:val="231F20"/>
          <w:spacing w:val="-7"/>
          <w:w w:val="110"/>
        </w:rPr>
        <w:t xml:space="preserve"> </w:t>
      </w:r>
      <w:r>
        <w:rPr>
          <w:color w:val="231F20"/>
          <w:w w:val="110"/>
        </w:rPr>
        <w:t>the</w:t>
      </w:r>
      <w:r>
        <w:rPr>
          <w:color w:val="231F20"/>
          <w:spacing w:val="-7"/>
          <w:w w:val="110"/>
        </w:rPr>
        <w:t xml:space="preserve"> </w:t>
      </w:r>
      <w:r>
        <w:rPr>
          <w:color w:val="231F20"/>
          <w:spacing w:val="-3"/>
          <w:w w:val="110"/>
        </w:rPr>
        <w:t>KOMPAK</w:t>
      </w:r>
      <w:r>
        <w:rPr>
          <w:color w:val="231F20"/>
          <w:spacing w:val="-7"/>
          <w:w w:val="110"/>
        </w:rPr>
        <w:t xml:space="preserve"> </w:t>
      </w:r>
      <w:r>
        <w:rPr>
          <w:color w:val="231F20"/>
          <w:w w:val="110"/>
        </w:rPr>
        <w:t>level</w:t>
      </w:r>
      <w:r>
        <w:rPr>
          <w:color w:val="231F20"/>
          <w:spacing w:val="-7"/>
          <w:w w:val="110"/>
        </w:rPr>
        <w:t xml:space="preserve"> </w:t>
      </w:r>
      <w:r>
        <w:rPr>
          <w:color w:val="231F20"/>
          <w:w w:val="110"/>
        </w:rPr>
        <w:t>as</w:t>
      </w:r>
      <w:r>
        <w:rPr>
          <w:color w:val="231F20"/>
          <w:spacing w:val="-7"/>
          <w:w w:val="110"/>
        </w:rPr>
        <w:t xml:space="preserve"> </w:t>
      </w:r>
      <w:r>
        <w:rPr>
          <w:color w:val="231F20"/>
          <w:w w:val="110"/>
        </w:rPr>
        <w:t>outlined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spacing w:val="-4"/>
          <w:w w:val="110"/>
        </w:rPr>
        <w:t>PMF.</w:t>
      </w:r>
      <w:r>
        <w:rPr>
          <w:color w:val="231F20"/>
          <w:spacing w:val="-7"/>
          <w:w w:val="110"/>
        </w:rPr>
        <w:t xml:space="preserve"> </w:t>
      </w:r>
      <w:r>
        <w:rPr>
          <w:color w:val="231F20"/>
          <w:w w:val="110"/>
        </w:rPr>
        <w:t>The</w:t>
      </w:r>
      <w:r>
        <w:rPr>
          <w:color w:val="231F20"/>
          <w:spacing w:val="-7"/>
          <w:w w:val="110"/>
        </w:rPr>
        <w:t xml:space="preserve"> </w:t>
      </w:r>
      <w:r>
        <w:rPr>
          <w:color w:val="231F20"/>
          <w:w w:val="110"/>
        </w:rPr>
        <w:t>specific</w:t>
      </w:r>
      <w:r>
        <w:rPr>
          <w:color w:val="231F20"/>
          <w:spacing w:val="-7"/>
          <w:w w:val="110"/>
        </w:rPr>
        <w:t xml:space="preserve"> </w:t>
      </w:r>
      <w:r>
        <w:rPr>
          <w:color w:val="231F20"/>
          <w:w w:val="110"/>
        </w:rPr>
        <w:t>GESI focused</w:t>
      </w:r>
      <w:r>
        <w:rPr>
          <w:color w:val="231F20"/>
          <w:spacing w:val="-11"/>
          <w:w w:val="110"/>
        </w:rPr>
        <w:t xml:space="preserve"> </w:t>
      </w:r>
      <w:r>
        <w:rPr>
          <w:color w:val="231F20"/>
          <w:w w:val="110"/>
        </w:rPr>
        <w:t>evaluation</w:t>
      </w:r>
      <w:r>
        <w:rPr>
          <w:color w:val="231F20"/>
          <w:spacing w:val="-10"/>
          <w:w w:val="110"/>
        </w:rPr>
        <w:t xml:space="preserve"> </w:t>
      </w:r>
      <w:r>
        <w:rPr>
          <w:color w:val="231F20"/>
          <w:w w:val="110"/>
        </w:rPr>
        <w:t>question</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0"/>
          <w:w w:val="110"/>
        </w:rPr>
        <w:t xml:space="preserve"> </w:t>
      </w:r>
      <w:r>
        <w:rPr>
          <w:color w:val="231F20"/>
          <w:w w:val="110"/>
        </w:rPr>
        <w:t>PMF</w:t>
      </w:r>
      <w:r>
        <w:rPr>
          <w:color w:val="231F20"/>
          <w:spacing w:val="-11"/>
          <w:w w:val="110"/>
        </w:rPr>
        <w:t xml:space="preserve"> </w:t>
      </w:r>
      <w:r>
        <w:rPr>
          <w:color w:val="231F20"/>
          <w:w w:val="110"/>
        </w:rPr>
        <w:t>is:</w:t>
      </w:r>
    </w:p>
    <w:p w:rsidR="00301C6B" w:rsidRDefault="00301C6B">
      <w:pPr>
        <w:pStyle w:val="BodyText"/>
        <w:kinsoku w:val="0"/>
        <w:overflowPunct w:val="0"/>
        <w:spacing w:before="6"/>
        <w:rPr>
          <w:sz w:val="24"/>
          <w:szCs w:val="24"/>
        </w:rPr>
      </w:pPr>
    </w:p>
    <w:p w:rsidR="00301C6B" w:rsidRDefault="00301C6B">
      <w:pPr>
        <w:pStyle w:val="BodyText"/>
        <w:tabs>
          <w:tab w:val="left" w:pos="2551"/>
        </w:tabs>
        <w:kinsoku w:val="0"/>
        <w:overflowPunct w:val="0"/>
        <w:spacing w:line="278" w:lineRule="auto"/>
        <w:ind w:left="2551" w:right="451" w:hanging="851"/>
        <w:rPr>
          <w:color w:val="231F20"/>
          <w:w w:val="115"/>
        </w:rPr>
      </w:pPr>
      <w:r>
        <w:rPr>
          <w:b/>
          <w:bCs/>
          <w:color w:val="AC1F24"/>
          <w:w w:val="115"/>
        </w:rPr>
        <w:t>KQ5</w:t>
      </w:r>
      <w:r>
        <w:rPr>
          <w:b/>
          <w:bCs/>
          <w:color w:val="AC1F24"/>
          <w:w w:val="115"/>
        </w:rPr>
        <w:tab/>
      </w:r>
      <w:r>
        <w:rPr>
          <w:color w:val="231F20"/>
          <w:w w:val="115"/>
        </w:rPr>
        <w:t xml:space="preserve">Is </w:t>
      </w:r>
      <w:r>
        <w:rPr>
          <w:color w:val="231F20"/>
          <w:spacing w:val="-3"/>
          <w:w w:val="115"/>
        </w:rPr>
        <w:t xml:space="preserve">KOMPAK </w:t>
      </w:r>
      <w:r>
        <w:rPr>
          <w:color w:val="231F20"/>
          <w:w w:val="115"/>
        </w:rPr>
        <w:t xml:space="preserve">maintaining an appropriate focus on </w:t>
      </w:r>
      <w:r>
        <w:rPr>
          <w:color w:val="231F20"/>
          <w:spacing w:val="-3"/>
          <w:w w:val="115"/>
        </w:rPr>
        <w:t xml:space="preserve">women’s </w:t>
      </w:r>
      <w:r>
        <w:rPr>
          <w:color w:val="231F20"/>
          <w:w w:val="115"/>
        </w:rPr>
        <w:t>empowerment, gender equality and social</w:t>
      </w:r>
      <w:r>
        <w:rPr>
          <w:color w:val="231F20"/>
          <w:spacing w:val="-14"/>
          <w:w w:val="115"/>
        </w:rPr>
        <w:t xml:space="preserve"> </w:t>
      </w:r>
      <w:r>
        <w:rPr>
          <w:color w:val="231F20"/>
          <w:w w:val="115"/>
        </w:rPr>
        <w:t>inclusion.</w:t>
      </w:r>
    </w:p>
    <w:p w:rsidR="00301C6B" w:rsidRDefault="00301C6B">
      <w:pPr>
        <w:pStyle w:val="BodyText"/>
        <w:tabs>
          <w:tab w:val="left" w:pos="2551"/>
        </w:tabs>
        <w:kinsoku w:val="0"/>
        <w:overflowPunct w:val="0"/>
        <w:spacing w:line="278" w:lineRule="auto"/>
        <w:ind w:left="2551" w:right="451" w:hanging="851"/>
        <w:rPr>
          <w:color w:val="231F20"/>
          <w:w w:val="115"/>
        </w:rPr>
        <w:sectPr w:rsidR="00301C6B">
          <w:type w:val="continuous"/>
          <w:pgSz w:w="11910" w:h="16840"/>
          <w:pgMar w:top="900" w:right="680" w:bottom="280" w:left="0" w:header="720" w:footer="720" w:gutter="0"/>
          <w:cols w:space="720" w:equalWidth="0">
            <w:col w:w="11230"/>
          </w:cols>
          <w:noEndnote/>
        </w:sectPr>
      </w:pPr>
    </w:p>
    <w:p w:rsidR="00301C6B" w:rsidRDefault="00301C6B">
      <w:pPr>
        <w:pStyle w:val="BodyText"/>
        <w:kinsoku w:val="0"/>
        <w:overflowPunct w:val="0"/>
        <w:rPr>
          <w:sz w:val="20"/>
          <w:szCs w:val="20"/>
        </w:rPr>
      </w:pPr>
    </w:p>
    <w:p w:rsidR="00301C6B" w:rsidRDefault="00301C6B">
      <w:pPr>
        <w:pStyle w:val="BodyText"/>
        <w:kinsoku w:val="0"/>
        <w:overflowPunct w:val="0"/>
        <w:spacing w:before="9"/>
        <w:rPr>
          <w:sz w:val="15"/>
          <w:szCs w:val="15"/>
        </w:rPr>
      </w:pPr>
    </w:p>
    <w:p w:rsidR="00301C6B" w:rsidRDefault="00301C6B">
      <w:pPr>
        <w:pStyle w:val="BodyText"/>
        <w:kinsoku w:val="0"/>
        <w:overflowPunct w:val="0"/>
        <w:spacing w:before="102"/>
        <w:ind w:left="1133"/>
        <w:rPr>
          <w:color w:val="231F20"/>
          <w:w w:val="115"/>
        </w:rPr>
      </w:pPr>
      <w:r>
        <w:rPr>
          <w:color w:val="231F20"/>
          <w:w w:val="115"/>
        </w:rPr>
        <w:t>Indicative sub-evaluation questions that will be answered are:</w:t>
      </w:r>
    </w:p>
    <w:p w:rsidR="00301C6B" w:rsidRDefault="00301C6B">
      <w:pPr>
        <w:pStyle w:val="BodyText"/>
        <w:kinsoku w:val="0"/>
        <w:overflowPunct w:val="0"/>
        <w:spacing w:before="9"/>
        <w:rPr>
          <w:sz w:val="27"/>
          <w:szCs w:val="27"/>
        </w:rPr>
      </w:pPr>
    </w:p>
    <w:p w:rsidR="00301C6B" w:rsidRDefault="00301C6B">
      <w:pPr>
        <w:pStyle w:val="BodyText"/>
        <w:kinsoku w:val="0"/>
        <w:overflowPunct w:val="0"/>
        <w:spacing w:line="278" w:lineRule="auto"/>
        <w:ind w:left="2551" w:right="451" w:hanging="851"/>
        <w:jc w:val="both"/>
        <w:rPr>
          <w:color w:val="231F20"/>
          <w:w w:val="115"/>
        </w:rPr>
      </w:pPr>
      <w:r>
        <w:rPr>
          <w:b/>
          <w:bCs/>
          <w:color w:val="AC1F24"/>
          <w:w w:val="115"/>
        </w:rPr>
        <w:t xml:space="preserve">KQ5.1 </w:t>
      </w:r>
      <w:r>
        <w:rPr>
          <w:color w:val="231F20"/>
          <w:w w:val="115"/>
        </w:rPr>
        <w:t>Are GESI specific interventions effectively addressing identified barriers and conditions for poor women and persons with disabilities.</w:t>
      </w:r>
    </w:p>
    <w:p w:rsidR="00301C6B" w:rsidRDefault="00301C6B">
      <w:pPr>
        <w:pStyle w:val="BodyText"/>
        <w:kinsoku w:val="0"/>
        <w:overflowPunct w:val="0"/>
        <w:spacing w:before="1" w:line="278" w:lineRule="auto"/>
        <w:ind w:left="2551" w:right="451" w:hanging="851"/>
        <w:jc w:val="both"/>
        <w:rPr>
          <w:color w:val="231F20"/>
          <w:w w:val="115"/>
        </w:rPr>
      </w:pPr>
      <w:r>
        <w:rPr>
          <w:b/>
          <w:bCs/>
          <w:color w:val="AC1F24"/>
          <w:w w:val="115"/>
        </w:rPr>
        <w:t>KQ5.3</w:t>
      </w:r>
      <w:r>
        <w:rPr>
          <w:b/>
          <w:bCs/>
          <w:color w:val="AC1F24"/>
          <w:spacing w:val="2"/>
          <w:w w:val="115"/>
        </w:rPr>
        <w:t xml:space="preserve"> </w:t>
      </w:r>
      <w:r>
        <w:rPr>
          <w:color w:val="231F20"/>
          <w:w w:val="115"/>
        </w:rPr>
        <w:t>Is</w:t>
      </w:r>
      <w:r>
        <w:rPr>
          <w:color w:val="231F20"/>
          <w:spacing w:val="-19"/>
          <w:w w:val="115"/>
        </w:rPr>
        <w:t xml:space="preserve"> </w:t>
      </w:r>
      <w:r>
        <w:rPr>
          <w:color w:val="231F20"/>
          <w:spacing w:val="-3"/>
          <w:w w:val="115"/>
        </w:rPr>
        <w:t>KOMPAK</w:t>
      </w:r>
      <w:r>
        <w:rPr>
          <w:color w:val="231F20"/>
          <w:spacing w:val="-20"/>
          <w:w w:val="115"/>
        </w:rPr>
        <w:t xml:space="preserve"> </w:t>
      </w:r>
      <w:r>
        <w:rPr>
          <w:color w:val="231F20"/>
          <w:w w:val="115"/>
        </w:rPr>
        <w:t>generating</w:t>
      </w:r>
      <w:r>
        <w:rPr>
          <w:color w:val="231F20"/>
          <w:spacing w:val="-20"/>
          <w:w w:val="115"/>
        </w:rPr>
        <w:t xml:space="preserve"> </w:t>
      </w:r>
      <w:r>
        <w:rPr>
          <w:color w:val="231F20"/>
          <w:w w:val="115"/>
        </w:rPr>
        <w:t>evidence,</w:t>
      </w:r>
      <w:r>
        <w:rPr>
          <w:color w:val="231F20"/>
          <w:spacing w:val="-20"/>
          <w:w w:val="115"/>
        </w:rPr>
        <w:t xml:space="preserve"> </w:t>
      </w:r>
      <w:r>
        <w:rPr>
          <w:color w:val="231F20"/>
          <w:w w:val="115"/>
        </w:rPr>
        <w:t>learning</w:t>
      </w:r>
      <w:r>
        <w:rPr>
          <w:color w:val="231F20"/>
          <w:spacing w:val="-19"/>
          <w:w w:val="115"/>
        </w:rPr>
        <w:t xml:space="preserve"> </w:t>
      </w:r>
      <w:r>
        <w:rPr>
          <w:color w:val="231F20"/>
          <w:w w:val="115"/>
        </w:rPr>
        <w:t>and</w:t>
      </w:r>
      <w:r>
        <w:rPr>
          <w:color w:val="231F20"/>
          <w:spacing w:val="-20"/>
          <w:w w:val="115"/>
        </w:rPr>
        <w:t xml:space="preserve"> </w:t>
      </w:r>
      <w:r>
        <w:rPr>
          <w:color w:val="231F20"/>
          <w:w w:val="115"/>
        </w:rPr>
        <w:t>communicating</w:t>
      </w:r>
      <w:r>
        <w:rPr>
          <w:color w:val="231F20"/>
          <w:spacing w:val="-20"/>
          <w:w w:val="115"/>
        </w:rPr>
        <w:t xml:space="preserve"> </w:t>
      </w:r>
      <w:r>
        <w:rPr>
          <w:color w:val="231F20"/>
          <w:w w:val="115"/>
        </w:rPr>
        <w:t>this</w:t>
      </w:r>
      <w:r>
        <w:rPr>
          <w:color w:val="231F20"/>
          <w:spacing w:val="-20"/>
          <w:w w:val="115"/>
        </w:rPr>
        <w:t xml:space="preserve"> </w:t>
      </w:r>
      <w:r>
        <w:rPr>
          <w:color w:val="231F20"/>
          <w:w w:val="115"/>
        </w:rPr>
        <w:t>with</w:t>
      </w:r>
      <w:r>
        <w:rPr>
          <w:color w:val="231F20"/>
          <w:spacing w:val="-19"/>
          <w:w w:val="115"/>
        </w:rPr>
        <w:t xml:space="preserve"> </w:t>
      </w:r>
      <w:r>
        <w:rPr>
          <w:color w:val="231F20"/>
          <w:w w:val="115"/>
        </w:rPr>
        <w:t>government</w:t>
      </w:r>
      <w:r>
        <w:rPr>
          <w:color w:val="231F20"/>
          <w:spacing w:val="-20"/>
          <w:w w:val="115"/>
        </w:rPr>
        <w:t xml:space="preserve"> </w:t>
      </w:r>
      <w:r>
        <w:rPr>
          <w:color w:val="231F20"/>
          <w:w w:val="115"/>
        </w:rPr>
        <w:t>and</w:t>
      </w:r>
      <w:r>
        <w:rPr>
          <w:color w:val="231F20"/>
          <w:spacing w:val="-20"/>
          <w:w w:val="115"/>
        </w:rPr>
        <w:t xml:space="preserve"> </w:t>
      </w:r>
      <w:r>
        <w:rPr>
          <w:color w:val="231F20"/>
          <w:w w:val="115"/>
        </w:rPr>
        <w:t>relevant stakeholders on how to effectively reach poor women and persons with disabilities to improve their</w:t>
      </w:r>
      <w:r>
        <w:rPr>
          <w:color w:val="231F20"/>
          <w:spacing w:val="-15"/>
          <w:w w:val="115"/>
        </w:rPr>
        <w:t xml:space="preserve"> </w:t>
      </w:r>
      <w:r>
        <w:rPr>
          <w:color w:val="231F20"/>
          <w:w w:val="115"/>
        </w:rPr>
        <w:t>access</w:t>
      </w:r>
      <w:r>
        <w:rPr>
          <w:color w:val="231F20"/>
          <w:spacing w:val="-14"/>
          <w:w w:val="115"/>
        </w:rPr>
        <w:t xml:space="preserve"> </w:t>
      </w:r>
      <w:r>
        <w:rPr>
          <w:color w:val="231F20"/>
          <w:w w:val="115"/>
        </w:rPr>
        <w:t>to</w:t>
      </w:r>
      <w:r>
        <w:rPr>
          <w:color w:val="231F20"/>
          <w:spacing w:val="-14"/>
          <w:w w:val="115"/>
        </w:rPr>
        <w:t xml:space="preserve"> </w:t>
      </w:r>
      <w:r>
        <w:rPr>
          <w:color w:val="231F20"/>
          <w:w w:val="115"/>
        </w:rPr>
        <w:t>basic</w:t>
      </w:r>
      <w:r>
        <w:rPr>
          <w:color w:val="231F20"/>
          <w:spacing w:val="-14"/>
          <w:w w:val="115"/>
        </w:rPr>
        <w:t xml:space="preserve"> </w:t>
      </w:r>
      <w:r>
        <w:rPr>
          <w:color w:val="231F20"/>
          <w:w w:val="115"/>
        </w:rPr>
        <w:t>services.</w:t>
      </w:r>
    </w:p>
    <w:p w:rsidR="00301C6B" w:rsidRDefault="00301C6B">
      <w:pPr>
        <w:pStyle w:val="BodyText"/>
        <w:kinsoku w:val="0"/>
        <w:overflowPunct w:val="0"/>
        <w:spacing w:before="6"/>
        <w:rPr>
          <w:sz w:val="24"/>
          <w:szCs w:val="24"/>
        </w:rPr>
      </w:pPr>
    </w:p>
    <w:p w:rsidR="00301C6B" w:rsidRDefault="00301C6B">
      <w:pPr>
        <w:pStyle w:val="BodyText"/>
        <w:kinsoku w:val="0"/>
        <w:overflowPunct w:val="0"/>
        <w:ind w:left="1133"/>
        <w:rPr>
          <w:color w:val="231F20"/>
          <w:w w:val="115"/>
        </w:rPr>
      </w:pPr>
      <w:r>
        <w:rPr>
          <w:color w:val="231F20"/>
          <w:w w:val="115"/>
        </w:rPr>
        <w:t>These</w:t>
      </w:r>
      <w:r>
        <w:rPr>
          <w:color w:val="231F20"/>
          <w:spacing w:val="-26"/>
          <w:w w:val="115"/>
        </w:rPr>
        <w:t xml:space="preserve"> </w:t>
      </w:r>
      <w:r>
        <w:rPr>
          <w:color w:val="231F20"/>
          <w:w w:val="115"/>
        </w:rPr>
        <w:t>questions</w:t>
      </w:r>
      <w:r>
        <w:rPr>
          <w:color w:val="231F20"/>
          <w:spacing w:val="-25"/>
          <w:w w:val="115"/>
        </w:rPr>
        <w:t xml:space="preserve"> </w:t>
      </w:r>
      <w:r>
        <w:rPr>
          <w:color w:val="231F20"/>
          <w:w w:val="115"/>
        </w:rPr>
        <w:t>may</w:t>
      </w:r>
      <w:r>
        <w:rPr>
          <w:color w:val="231F20"/>
          <w:spacing w:val="-25"/>
          <w:w w:val="115"/>
        </w:rPr>
        <w:t xml:space="preserve"> </w:t>
      </w:r>
      <w:r>
        <w:rPr>
          <w:color w:val="231F20"/>
          <w:w w:val="115"/>
        </w:rPr>
        <w:t>be</w:t>
      </w:r>
      <w:r>
        <w:rPr>
          <w:color w:val="231F20"/>
          <w:spacing w:val="-26"/>
          <w:w w:val="115"/>
        </w:rPr>
        <w:t xml:space="preserve"> </w:t>
      </w:r>
      <w:r>
        <w:rPr>
          <w:color w:val="231F20"/>
          <w:w w:val="115"/>
        </w:rPr>
        <w:t>refined</w:t>
      </w:r>
      <w:r>
        <w:rPr>
          <w:color w:val="231F20"/>
          <w:spacing w:val="-25"/>
          <w:w w:val="115"/>
        </w:rPr>
        <w:t xml:space="preserve"> </w:t>
      </w:r>
      <w:r>
        <w:rPr>
          <w:color w:val="231F20"/>
          <w:w w:val="115"/>
        </w:rPr>
        <w:t>as</w:t>
      </w:r>
      <w:r>
        <w:rPr>
          <w:color w:val="231F20"/>
          <w:spacing w:val="-25"/>
          <w:w w:val="115"/>
        </w:rPr>
        <w:t xml:space="preserve"> </w:t>
      </w:r>
      <w:r>
        <w:rPr>
          <w:color w:val="231F20"/>
          <w:w w:val="115"/>
        </w:rPr>
        <w:t>part</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development</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full</w:t>
      </w:r>
      <w:r>
        <w:rPr>
          <w:color w:val="231F20"/>
          <w:spacing w:val="-25"/>
          <w:w w:val="115"/>
        </w:rPr>
        <w:t xml:space="preserve"> </w:t>
      </w:r>
      <w:r>
        <w:rPr>
          <w:color w:val="231F20"/>
          <w:w w:val="115"/>
        </w:rPr>
        <w:t>M&amp;E</w:t>
      </w:r>
      <w:r>
        <w:rPr>
          <w:color w:val="231F20"/>
          <w:spacing w:val="-26"/>
          <w:w w:val="115"/>
        </w:rPr>
        <w:t xml:space="preserve"> </w:t>
      </w:r>
      <w:r>
        <w:rPr>
          <w:color w:val="231F20"/>
          <w:w w:val="115"/>
        </w:rPr>
        <w:t>Plan</w:t>
      </w:r>
      <w:r>
        <w:rPr>
          <w:color w:val="231F20"/>
          <w:spacing w:val="-25"/>
          <w:w w:val="115"/>
        </w:rPr>
        <w:t xml:space="preserve"> </w:t>
      </w:r>
      <w:r>
        <w:rPr>
          <w:color w:val="231F20"/>
          <w:w w:val="115"/>
        </w:rPr>
        <w:t>to</w:t>
      </w:r>
      <w:r>
        <w:rPr>
          <w:color w:val="231F20"/>
          <w:spacing w:val="-25"/>
          <w:w w:val="115"/>
        </w:rPr>
        <w:t xml:space="preserve"> </w:t>
      </w:r>
      <w:r>
        <w:rPr>
          <w:color w:val="231F20"/>
          <w:w w:val="115"/>
        </w:rPr>
        <w:t>be</w:t>
      </w:r>
      <w:r>
        <w:rPr>
          <w:color w:val="231F20"/>
          <w:spacing w:val="-25"/>
          <w:w w:val="115"/>
        </w:rPr>
        <w:t xml:space="preserve"> </w:t>
      </w:r>
      <w:r>
        <w:rPr>
          <w:color w:val="231F20"/>
          <w:w w:val="115"/>
        </w:rPr>
        <w:t>submitted</w:t>
      </w:r>
      <w:r>
        <w:rPr>
          <w:color w:val="231F20"/>
          <w:spacing w:val="-26"/>
          <w:w w:val="115"/>
        </w:rPr>
        <w:t xml:space="preserve"> </w:t>
      </w:r>
      <w:r>
        <w:rPr>
          <w:color w:val="231F20"/>
          <w:w w:val="115"/>
        </w:rPr>
        <w:t>in</w:t>
      </w:r>
      <w:r>
        <w:rPr>
          <w:color w:val="231F20"/>
          <w:spacing w:val="-25"/>
          <w:w w:val="115"/>
        </w:rPr>
        <w:t xml:space="preserve"> </w:t>
      </w:r>
      <w:r>
        <w:rPr>
          <w:color w:val="231F20"/>
          <w:w w:val="115"/>
        </w:rPr>
        <w:t>September</w:t>
      </w:r>
      <w:r>
        <w:rPr>
          <w:color w:val="231F20"/>
          <w:spacing w:val="-25"/>
          <w:w w:val="115"/>
        </w:rPr>
        <w:t xml:space="preserve"> </w:t>
      </w:r>
      <w:r>
        <w:rPr>
          <w:color w:val="231F20"/>
          <w:w w:val="115"/>
        </w:rPr>
        <w:t>2018.</w:t>
      </w:r>
    </w:p>
    <w:p w:rsidR="00301C6B" w:rsidRDefault="00301C6B">
      <w:pPr>
        <w:pStyle w:val="BodyText"/>
        <w:kinsoku w:val="0"/>
        <w:overflowPunct w:val="0"/>
        <w:rPr>
          <w:sz w:val="26"/>
          <w:szCs w:val="26"/>
        </w:rPr>
      </w:pPr>
    </w:p>
    <w:p w:rsidR="00301C6B" w:rsidRDefault="00301C6B">
      <w:pPr>
        <w:pStyle w:val="Heading1"/>
        <w:numPr>
          <w:ilvl w:val="1"/>
          <w:numId w:val="9"/>
        </w:numPr>
        <w:tabs>
          <w:tab w:val="left" w:pos="1985"/>
        </w:tabs>
        <w:kinsoku w:val="0"/>
        <w:overflowPunct w:val="0"/>
        <w:spacing w:before="160"/>
        <w:rPr>
          <w:color w:val="AC1F24"/>
          <w:w w:val="115"/>
        </w:rPr>
      </w:pPr>
      <w:r>
        <w:rPr>
          <w:color w:val="AC1F24"/>
          <w:w w:val="115"/>
        </w:rPr>
        <w:t>Indicators</w:t>
      </w:r>
    </w:p>
    <w:p w:rsidR="00301C6B" w:rsidRDefault="00301C6B">
      <w:pPr>
        <w:pStyle w:val="BodyText"/>
        <w:kinsoku w:val="0"/>
        <w:overflowPunct w:val="0"/>
        <w:spacing w:before="288" w:line="278" w:lineRule="auto"/>
        <w:ind w:left="1133" w:right="452"/>
        <w:jc w:val="both"/>
        <w:rPr>
          <w:color w:val="231F20"/>
          <w:w w:val="115"/>
        </w:rPr>
      </w:pPr>
      <w:r>
        <w:rPr>
          <w:color w:val="231F20"/>
          <w:w w:val="115"/>
        </w:rPr>
        <w:t>GESI mainstreamed and specific activities will be ‘tagged’ in each District Action Plan (and linked to the MIS) enabling</w:t>
      </w:r>
      <w:r>
        <w:rPr>
          <w:color w:val="231F20"/>
          <w:spacing w:val="-15"/>
          <w:w w:val="115"/>
        </w:rPr>
        <w:t xml:space="preserve"> </w:t>
      </w:r>
      <w:r>
        <w:rPr>
          <w:color w:val="231F20"/>
          <w:spacing w:val="-3"/>
          <w:w w:val="115"/>
        </w:rPr>
        <w:t>KOMPAK</w:t>
      </w:r>
      <w:r>
        <w:rPr>
          <w:color w:val="231F20"/>
          <w:spacing w:val="-14"/>
          <w:w w:val="115"/>
        </w:rPr>
        <w:t xml:space="preserve"> </w:t>
      </w:r>
      <w:r>
        <w:rPr>
          <w:color w:val="231F20"/>
          <w:w w:val="115"/>
        </w:rPr>
        <w:t>to</w:t>
      </w:r>
      <w:r>
        <w:rPr>
          <w:color w:val="231F20"/>
          <w:spacing w:val="-14"/>
          <w:w w:val="115"/>
        </w:rPr>
        <w:t xml:space="preserve"> </w:t>
      </w:r>
      <w:r>
        <w:rPr>
          <w:color w:val="231F20"/>
          <w:w w:val="115"/>
        </w:rPr>
        <w:t>extract,</w:t>
      </w:r>
      <w:r>
        <w:rPr>
          <w:color w:val="231F20"/>
          <w:spacing w:val="-14"/>
          <w:w w:val="115"/>
        </w:rPr>
        <w:t xml:space="preserve"> </w:t>
      </w:r>
      <w:r>
        <w:rPr>
          <w:color w:val="231F20"/>
          <w:w w:val="115"/>
        </w:rPr>
        <w:t>aggregate</w:t>
      </w:r>
      <w:r>
        <w:rPr>
          <w:color w:val="231F20"/>
          <w:spacing w:val="-14"/>
          <w:w w:val="115"/>
        </w:rPr>
        <w:t xml:space="preserve"> </w:t>
      </w:r>
      <w:r>
        <w:rPr>
          <w:color w:val="231F20"/>
          <w:w w:val="115"/>
        </w:rPr>
        <w:t>and</w:t>
      </w:r>
      <w:r>
        <w:rPr>
          <w:color w:val="231F20"/>
          <w:spacing w:val="-14"/>
          <w:w w:val="115"/>
        </w:rPr>
        <w:t xml:space="preserve"> </w:t>
      </w:r>
      <w:r>
        <w:rPr>
          <w:color w:val="231F20"/>
          <w:w w:val="115"/>
        </w:rPr>
        <w:t>analyse</w:t>
      </w:r>
      <w:r>
        <w:rPr>
          <w:color w:val="231F20"/>
          <w:spacing w:val="-14"/>
          <w:w w:val="115"/>
        </w:rPr>
        <w:t xml:space="preserve"> </w:t>
      </w:r>
      <w:r>
        <w:rPr>
          <w:color w:val="231F20"/>
          <w:w w:val="115"/>
        </w:rPr>
        <w:t>the</w:t>
      </w:r>
      <w:r>
        <w:rPr>
          <w:color w:val="231F20"/>
          <w:spacing w:val="-14"/>
          <w:w w:val="115"/>
        </w:rPr>
        <w:t xml:space="preserve"> </w:t>
      </w:r>
      <w:r>
        <w:rPr>
          <w:color w:val="231F20"/>
          <w:w w:val="115"/>
        </w:rPr>
        <w:t>details,</w:t>
      </w:r>
      <w:r>
        <w:rPr>
          <w:color w:val="231F20"/>
          <w:spacing w:val="-14"/>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progress</w:t>
      </w:r>
      <w:r>
        <w:rPr>
          <w:color w:val="231F20"/>
          <w:spacing w:val="-14"/>
          <w:w w:val="115"/>
        </w:rPr>
        <w:t xml:space="preserve"> </w:t>
      </w:r>
      <w:r>
        <w:rPr>
          <w:color w:val="231F20"/>
          <w:w w:val="115"/>
        </w:rPr>
        <w:t>of</w:t>
      </w:r>
      <w:r>
        <w:rPr>
          <w:color w:val="231F20"/>
          <w:spacing w:val="-14"/>
          <w:w w:val="115"/>
        </w:rPr>
        <w:t xml:space="preserve"> </w:t>
      </w:r>
      <w:r>
        <w:rPr>
          <w:color w:val="231F20"/>
          <w:w w:val="115"/>
        </w:rPr>
        <w:t>each</w:t>
      </w:r>
      <w:r>
        <w:rPr>
          <w:color w:val="231F20"/>
          <w:spacing w:val="-14"/>
          <w:w w:val="115"/>
        </w:rPr>
        <w:t xml:space="preserve"> </w:t>
      </w:r>
      <w:r>
        <w:rPr>
          <w:color w:val="231F20"/>
          <w:w w:val="115"/>
        </w:rPr>
        <w:t>GESI</w:t>
      </w:r>
      <w:r>
        <w:rPr>
          <w:color w:val="231F20"/>
          <w:spacing w:val="-14"/>
          <w:w w:val="115"/>
        </w:rPr>
        <w:t xml:space="preserve"> </w:t>
      </w:r>
      <w:r>
        <w:rPr>
          <w:color w:val="231F20"/>
          <w:w w:val="115"/>
        </w:rPr>
        <w:t>related</w:t>
      </w:r>
      <w:r>
        <w:rPr>
          <w:color w:val="231F20"/>
          <w:spacing w:val="-14"/>
          <w:w w:val="115"/>
        </w:rPr>
        <w:t xml:space="preserve"> </w:t>
      </w:r>
      <w:r>
        <w:rPr>
          <w:color w:val="231F20"/>
          <w:w w:val="115"/>
        </w:rPr>
        <w:t>activity across</w:t>
      </w:r>
      <w:r>
        <w:rPr>
          <w:color w:val="231F20"/>
          <w:spacing w:val="-35"/>
          <w:w w:val="115"/>
        </w:rPr>
        <w:t xml:space="preserve"> </w:t>
      </w:r>
      <w:r>
        <w:rPr>
          <w:color w:val="231F20"/>
          <w:w w:val="115"/>
        </w:rPr>
        <w:t>the</w:t>
      </w:r>
      <w:r>
        <w:rPr>
          <w:color w:val="231F20"/>
          <w:spacing w:val="-34"/>
          <w:w w:val="115"/>
        </w:rPr>
        <w:t xml:space="preserve"> </w:t>
      </w:r>
      <w:r>
        <w:rPr>
          <w:color w:val="231F20"/>
          <w:w w:val="115"/>
        </w:rPr>
        <w:t>program.</w:t>
      </w:r>
      <w:r>
        <w:rPr>
          <w:color w:val="231F20"/>
          <w:spacing w:val="-35"/>
          <w:w w:val="115"/>
        </w:rPr>
        <w:t xml:space="preserve"> </w:t>
      </w:r>
      <w:r>
        <w:rPr>
          <w:color w:val="231F20"/>
          <w:w w:val="115"/>
        </w:rPr>
        <w:t>This</w:t>
      </w:r>
      <w:r>
        <w:rPr>
          <w:color w:val="231F20"/>
          <w:spacing w:val="-34"/>
          <w:w w:val="115"/>
        </w:rPr>
        <w:t xml:space="preserve"> </w:t>
      </w:r>
      <w:r>
        <w:rPr>
          <w:color w:val="231F20"/>
          <w:w w:val="115"/>
        </w:rPr>
        <w:t>tagging</w:t>
      </w:r>
      <w:r>
        <w:rPr>
          <w:color w:val="231F20"/>
          <w:spacing w:val="-35"/>
          <w:w w:val="115"/>
        </w:rPr>
        <w:t xml:space="preserve"> </w:t>
      </w:r>
      <w:r>
        <w:rPr>
          <w:color w:val="231F20"/>
          <w:w w:val="115"/>
        </w:rPr>
        <w:t>mechanism</w:t>
      </w:r>
      <w:r>
        <w:rPr>
          <w:color w:val="231F20"/>
          <w:spacing w:val="-34"/>
          <w:w w:val="115"/>
        </w:rPr>
        <w:t xml:space="preserve"> </w:t>
      </w:r>
      <w:r>
        <w:rPr>
          <w:color w:val="231F20"/>
          <w:w w:val="115"/>
        </w:rPr>
        <w:t>enables</w:t>
      </w:r>
      <w:r>
        <w:rPr>
          <w:color w:val="231F20"/>
          <w:spacing w:val="-35"/>
          <w:w w:val="115"/>
        </w:rPr>
        <w:t xml:space="preserve"> </w:t>
      </w:r>
      <w:r>
        <w:rPr>
          <w:color w:val="231F20"/>
          <w:w w:val="115"/>
        </w:rPr>
        <w:t>analysis</w:t>
      </w:r>
      <w:r>
        <w:rPr>
          <w:color w:val="231F20"/>
          <w:spacing w:val="-34"/>
          <w:w w:val="115"/>
        </w:rPr>
        <w:t xml:space="preserve"> </w:t>
      </w:r>
      <w:r>
        <w:rPr>
          <w:color w:val="231F20"/>
          <w:w w:val="115"/>
        </w:rPr>
        <w:t>and</w:t>
      </w:r>
      <w:r>
        <w:rPr>
          <w:color w:val="231F20"/>
          <w:spacing w:val="-35"/>
          <w:w w:val="115"/>
        </w:rPr>
        <w:t xml:space="preserve"> </w:t>
      </w:r>
      <w:r>
        <w:rPr>
          <w:color w:val="231F20"/>
          <w:w w:val="115"/>
        </w:rPr>
        <w:t>comparison</w:t>
      </w:r>
      <w:r>
        <w:rPr>
          <w:color w:val="231F20"/>
          <w:spacing w:val="-34"/>
          <w:w w:val="115"/>
        </w:rPr>
        <w:t xml:space="preserve"> </w:t>
      </w:r>
      <w:r>
        <w:rPr>
          <w:color w:val="231F20"/>
          <w:w w:val="115"/>
        </w:rPr>
        <w:t>across</w:t>
      </w:r>
      <w:r>
        <w:rPr>
          <w:color w:val="231F20"/>
          <w:spacing w:val="-35"/>
          <w:w w:val="115"/>
        </w:rPr>
        <w:t xml:space="preserve"> </w:t>
      </w:r>
      <w:r>
        <w:rPr>
          <w:color w:val="231F20"/>
          <w:w w:val="115"/>
        </w:rPr>
        <w:t>the</w:t>
      </w:r>
      <w:r>
        <w:rPr>
          <w:color w:val="231F20"/>
          <w:spacing w:val="-34"/>
          <w:w w:val="115"/>
        </w:rPr>
        <w:t xml:space="preserve"> </w:t>
      </w:r>
      <w:r>
        <w:rPr>
          <w:color w:val="231F20"/>
          <w:w w:val="115"/>
        </w:rPr>
        <w:t>provinces</w:t>
      </w:r>
      <w:r>
        <w:rPr>
          <w:color w:val="231F20"/>
          <w:spacing w:val="-34"/>
          <w:w w:val="115"/>
        </w:rPr>
        <w:t xml:space="preserve"> </w:t>
      </w:r>
      <w:r>
        <w:rPr>
          <w:color w:val="231F20"/>
          <w:w w:val="115"/>
        </w:rPr>
        <w:t>and</w:t>
      </w:r>
      <w:r>
        <w:rPr>
          <w:color w:val="231F20"/>
          <w:spacing w:val="-35"/>
          <w:w w:val="115"/>
        </w:rPr>
        <w:t xml:space="preserve"> </w:t>
      </w:r>
      <w:r>
        <w:rPr>
          <w:color w:val="231F20"/>
          <w:w w:val="115"/>
        </w:rPr>
        <w:t>districts</w:t>
      </w:r>
      <w:r>
        <w:rPr>
          <w:color w:val="231F20"/>
          <w:spacing w:val="-34"/>
          <w:w w:val="115"/>
        </w:rPr>
        <w:t xml:space="preserve"> </w:t>
      </w:r>
      <w:r>
        <w:rPr>
          <w:color w:val="231F20"/>
          <w:w w:val="115"/>
        </w:rPr>
        <w:t>of GESI</w:t>
      </w:r>
      <w:r>
        <w:rPr>
          <w:color w:val="231F20"/>
          <w:spacing w:val="-15"/>
          <w:w w:val="115"/>
        </w:rPr>
        <w:t xml:space="preserve"> </w:t>
      </w:r>
      <w:r>
        <w:rPr>
          <w:color w:val="231F20"/>
          <w:w w:val="115"/>
        </w:rPr>
        <w:t>progress</w:t>
      </w:r>
      <w:r>
        <w:rPr>
          <w:color w:val="231F20"/>
          <w:spacing w:val="-15"/>
          <w:w w:val="115"/>
        </w:rPr>
        <w:t xml:space="preserve"> </w:t>
      </w:r>
      <w:r>
        <w:rPr>
          <w:color w:val="231F20"/>
          <w:w w:val="115"/>
        </w:rPr>
        <w:t>and</w:t>
      </w:r>
      <w:r>
        <w:rPr>
          <w:color w:val="231F20"/>
          <w:spacing w:val="-15"/>
          <w:w w:val="115"/>
        </w:rPr>
        <w:t xml:space="preserve"> </w:t>
      </w:r>
      <w:r>
        <w:rPr>
          <w:color w:val="231F20"/>
          <w:w w:val="115"/>
        </w:rPr>
        <w:t>results</w:t>
      </w:r>
      <w:r>
        <w:rPr>
          <w:color w:val="231F20"/>
          <w:spacing w:val="-15"/>
          <w:w w:val="115"/>
        </w:rPr>
        <w:t xml:space="preserve"> </w:t>
      </w:r>
      <w:r>
        <w:rPr>
          <w:color w:val="231F20"/>
          <w:w w:val="115"/>
        </w:rPr>
        <w:t>(both</w:t>
      </w:r>
      <w:r>
        <w:rPr>
          <w:color w:val="231F20"/>
          <w:spacing w:val="-15"/>
          <w:w w:val="115"/>
        </w:rPr>
        <w:t xml:space="preserve"> </w:t>
      </w:r>
      <w:r>
        <w:rPr>
          <w:color w:val="231F20"/>
          <w:w w:val="115"/>
        </w:rPr>
        <w:t>specific</w:t>
      </w:r>
      <w:r>
        <w:rPr>
          <w:color w:val="231F20"/>
          <w:spacing w:val="-15"/>
          <w:w w:val="115"/>
        </w:rPr>
        <w:t xml:space="preserve"> </w:t>
      </w:r>
      <w:r>
        <w:rPr>
          <w:color w:val="231F20"/>
          <w:w w:val="115"/>
        </w:rPr>
        <w:t>and</w:t>
      </w:r>
      <w:r>
        <w:rPr>
          <w:color w:val="231F20"/>
          <w:spacing w:val="-15"/>
          <w:w w:val="115"/>
        </w:rPr>
        <w:t xml:space="preserve"> </w:t>
      </w:r>
      <w:r>
        <w:rPr>
          <w:color w:val="231F20"/>
          <w:w w:val="115"/>
        </w:rPr>
        <w:t>mainstreamed).</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3" w:right="450"/>
        <w:jc w:val="both"/>
        <w:rPr>
          <w:color w:val="231F20"/>
          <w:w w:val="115"/>
        </w:rPr>
      </w:pPr>
      <w:r>
        <w:rPr>
          <w:color w:val="231F20"/>
          <w:w w:val="115"/>
        </w:rPr>
        <w:t>In</w:t>
      </w:r>
      <w:r>
        <w:rPr>
          <w:color w:val="231F20"/>
          <w:spacing w:val="-30"/>
          <w:w w:val="115"/>
        </w:rPr>
        <w:t xml:space="preserve"> </w:t>
      </w:r>
      <w:r>
        <w:rPr>
          <w:color w:val="231F20"/>
          <w:w w:val="115"/>
        </w:rPr>
        <w:t>answering</w:t>
      </w:r>
      <w:r>
        <w:rPr>
          <w:color w:val="231F20"/>
          <w:spacing w:val="-29"/>
          <w:w w:val="115"/>
        </w:rPr>
        <w:t xml:space="preserve"> </w:t>
      </w:r>
      <w:r>
        <w:rPr>
          <w:color w:val="231F20"/>
          <w:w w:val="115"/>
        </w:rPr>
        <w:t>the</w:t>
      </w:r>
      <w:r>
        <w:rPr>
          <w:color w:val="231F20"/>
          <w:spacing w:val="-30"/>
          <w:w w:val="115"/>
        </w:rPr>
        <w:t xml:space="preserve"> </w:t>
      </w:r>
      <w:r>
        <w:rPr>
          <w:color w:val="231F20"/>
          <w:w w:val="115"/>
        </w:rPr>
        <w:t>monitoring</w:t>
      </w:r>
      <w:r>
        <w:rPr>
          <w:color w:val="231F20"/>
          <w:spacing w:val="-29"/>
          <w:w w:val="115"/>
        </w:rPr>
        <w:t xml:space="preserve"> </w:t>
      </w:r>
      <w:r>
        <w:rPr>
          <w:color w:val="231F20"/>
          <w:w w:val="115"/>
        </w:rPr>
        <w:t>questions</w:t>
      </w:r>
      <w:r>
        <w:rPr>
          <w:color w:val="231F20"/>
          <w:spacing w:val="-29"/>
          <w:w w:val="115"/>
        </w:rPr>
        <w:t xml:space="preserve"> </w:t>
      </w:r>
      <w:r>
        <w:rPr>
          <w:color w:val="231F20"/>
          <w:w w:val="115"/>
        </w:rPr>
        <w:t>above,</w:t>
      </w:r>
      <w:r>
        <w:rPr>
          <w:color w:val="231F20"/>
          <w:spacing w:val="-30"/>
          <w:w w:val="115"/>
        </w:rPr>
        <w:t xml:space="preserve"> </w:t>
      </w:r>
      <w:r>
        <w:rPr>
          <w:color w:val="231F20"/>
          <w:spacing w:val="-3"/>
          <w:w w:val="115"/>
        </w:rPr>
        <w:t>KOMPAK</w:t>
      </w:r>
      <w:r>
        <w:rPr>
          <w:color w:val="231F20"/>
          <w:spacing w:val="-29"/>
          <w:w w:val="115"/>
        </w:rPr>
        <w:t xml:space="preserve"> </w:t>
      </w:r>
      <w:r>
        <w:rPr>
          <w:color w:val="231F20"/>
          <w:w w:val="115"/>
        </w:rPr>
        <w:t>will</w:t>
      </w:r>
      <w:r>
        <w:rPr>
          <w:color w:val="231F20"/>
          <w:spacing w:val="-29"/>
          <w:w w:val="115"/>
        </w:rPr>
        <w:t xml:space="preserve"> </w:t>
      </w:r>
      <w:r>
        <w:rPr>
          <w:color w:val="231F20"/>
          <w:w w:val="115"/>
        </w:rPr>
        <w:t>collect</w:t>
      </w:r>
      <w:r>
        <w:rPr>
          <w:color w:val="231F20"/>
          <w:spacing w:val="-30"/>
          <w:w w:val="115"/>
        </w:rPr>
        <w:t xml:space="preserve"> </w:t>
      </w:r>
      <w:r>
        <w:rPr>
          <w:color w:val="231F20"/>
          <w:w w:val="115"/>
        </w:rPr>
        <w:t>data</w:t>
      </w:r>
      <w:r>
        <w:rPr>
          <w:color w:val="231F20"/>
          <w:spacing w:val="-29"/>
          <w:w w:val="115"/>
        </w:rPr>
        <w:t xml:space="preserve"> </w:t>
      </w:r>
      <w:r>
        <w:rPr>
          <w:color w:val="231F20"/>
          <w:w w:val="115"/>
        </w:rPr>
        <w:t>and</w:t>
      </w:r>
      <w:r>
        <w:rPr>
          <w:color w:val="231F20"/>
          <w:spacing w:val="-29"/>
          <w:w w:val="115"/>
        </w:rPr>
        <w:t xml:space="preserve"> </w:t>
      </w:r>
      <w:r>
        <w:rPr>
          <w:color w:val="231F20"/>
          <w:w w:val="115"/>
        </w:rPr>
        <w:t>report</w:t>
      </w:r>
      <w:r>
        <w:rPr>
          <w:color w:val="231F20"/>
          <w:spacing w:val="-30"/>
          <w:w w:val="115"/>
        </w:rPr>
        <w:t xml:space="preserve"> </w:t>
      </w:r>
      <w:r>
        <w:rPr>
          <w:color w:val="231F20"/>
          <w:w w:val="115"/>
        </w:rPr>
        <w:t>on</w:t>
      </w:r>
      <w:r>
        <w:rPr>
          <w:color w:val="231F20"/>
          <w:spacing w:val="-29"/>
          <w:w w:val="115"/>
        </w:rPr>
        <w:t xml:space="preserve"> </w:t>
      </w:r>
      <w:r>
        <w:rPr>
          <w:color w:val="231F20"/>
          <w:w w:val="115"/>
        </w:rPr>
        <w:t>a</w:t>
      </w:r>
      <w:r>
        <w:rPr>
          <w:color w:val="231F20"/>
          <w:spacing w:val="-29"/>
          <w:w w:val="115"/>
        </w:rPr>
        <w:t xml:space="preserve"> </w:t>
      </w:r>
      <w:r>
        <w:rPr>
          <w:color w:val="231F20"/>
          <w:w w:val="115"/>
        </w:rPr>
        <w:t>limited</w:t>
      </w:r>
      <w:r>
        <w:rPr>
          <w:color w:val="231F20"/>
          <w:spacing w:val="-30"/>
          <w:w w:val="115"/>
        </w:rPr>
        <w:t xml:space="preserve"> </w:t>
      </w:r>
      <w:r>
        <w:rPr>
          <w:color w:val="231F20"/>
          <w:w w:val="115"/>
        </w:rPr>
        <w:t>number</w:t>
      </w:r>
      <w:r>
        <w:rPr>
          <w:color w:val="231F20"/>
          <w:spacing w:val="-29"/>
          <w:w w:val="115"/>
        </w:rPr>
        <w:t xml:space="preserve"> </w:t>
      </w:r>
      <w:r>
        <w:rPr>
          <w:color w:val="231F20"/>
          <w:w w:val="115"/>
        </w:rPr>
        <w:t>of</w:t>
      </w:r>
      <w:r>
        <w:rPr>
          <w:color w:val="231F20"/>
          <w:spacing w:val="-30"/>
          <w:w w:val="115"/>
        </w:rPr>
        <w:t xml:space="preserve"> </w:t>
      </w:r>
      <w:r>
        <w:rPr>
          <w:color w:val="231F20"/>
          <w:w w:val="115"/>
        </w:rPr>
        <w:t>“progress markers”</w:t>
      </w:r>
      <w:r>
        <w:rPr>
          <w:color w:val="231F20"/>
          <w:spacing w:val="-17"/>
          <w:w w:val="115"/>
        </w:rPr>
        <w:t xml:space="preserve"> </w:t>
      </w:r>
      <w:r>
        <w:rPr>
          <w:color w:val="231F20"/>
          <w:w w:val="115"/>
        </w:rPr>
        <w:t>and</w:t>
      </w:r>
      <w:r>
        <w:rPr>
          <w:color w:val="231F20"/>
          <w:spacing w:val="-16"/>
          <w:w w:val="115"/>
        </w:rPr>
        <w:t xml:space="preserve"> </w:t>
      </w:r>
      <w:r>
        <w:rPr>
          <w:color w:val="231F20"/>
          <w:w w:val="115"/>
        </w:rPr>
        <w:t>facility-level</w:t>
      </w:r>
      <w:r>
        <w:rPr>
          <w:color w:val="231F20"/>
          <w:spacing w:val="-17"/>
          <w:w w:val="115"/>
        </w:rPr>
        <w:t xml:space="preserve"> </w:t>
      </w:r>
      <w:r>
        <w:rPr>
          <w:color w:val="231F20"/>
          <w:w w:val="115"/>
        </w:rPr>
        <w:t>“snapshot</w:t>
      </w:r>
      <w:r>
        <w:rPr>
          <w:color w:val="231F20"/>
          <w:spacing w:val="-16"/>
          <w:w w:val="115"/>
        </w:rPr>
        <w:t xml:space="preserve"> </w:t>
      </w:r>
      <w:r>
        <w:rPr>
          <w:color w:val="231F20"/>
          <w:spacing w:val="-3"/>
          <w:w w:val="115"/>
        </w:rPr>
        <w:t>indicators”.</w:t>
      </w:r>
      <w:r>
        <w:rPr>
          <w:color w:val="231F20"/>
          <w:spacing w:val="-17"/>
          <w:w w:val="115"/>
        </w:rPr>
        <w:t xml:space="preserve"> </w:t>
      </w:r>
      <w:r>
        <w:rPr>
          <w:color w:val="231F20"/>
          <w:w w:val="115"/>
        </w:rPr>
        <w:t>Where</w:t>
      </w:r>
      <w:r>
        <w:rPr>
          <w:color w:val="231F20"/>
          <w:spacing w:val="-16"/>
          <w:w w:val="115"/>
        </w:rPr>
        <w:t xml:space="preserve"> </w:t>
      </w:r>
      <w:r>
        <w:rPr>
          <w:color w:val="231F20"/>
          <w:w w:val="115"/>
        </w:rPr>
        <w:t>appropriate</w:t>
      </w:r>
      <w:r>
        <w:rPr>
          <w:color w:val="231F20"/>
          <w:spacing w:val="-17"/>
          <w:w w:val="115"/>
        </w:rPr>
        <w:t xml:space="preserve"> </w:t>
      </w:r>
      <w:r>
        <w:rPr>
          <w:color w:val="231F20"/>
          <w:spacing w:val="-3"/>
          <w:w w:val="115"/>
        </w:rPr>
        <w:t>KOMPAK</w:t>
      </w:r>
      <w:r>
        <w:rPr>
          <w:color w:val="231F20"/>
          <w:spacing w:val="-16"/>
          <w:w w:val="115"/>
        </w:rPr>
        <w:t xml:space="preserve"> </w:t>
      </w:r>
      <w:r>
        <w:rPr>
          <w:color w:val="231F20"/>
          <w:w w:val="115"/>
        </w:rPr>
        <w:t>will</w:t>
      </w:r>
      <w:r>
        <w:rPr>
          <w:color w:val="231F20"/>
          <w:spacing w:val="-17"/>
          <w:w w:val="115"/>
        </w:rPr>
        <w:t xml:space="preserve"> </w:t>
      </w:r>
      <w:r>
        <w:rPr>
          <w:color w:val="231F20"/>
          <w:w w:val="115"/>
        </w:rPr>
        <w:t>also</w:t>
      </w:r>
      <w:r>
        <w:rPr>
          <w:color w:val="231F20"/>
          <w:spacing w:val="-16"/>
          <w:w w:val="115"/>
        </w:rPr>
        <w:t xml:space="preserve"> </w:t>
      </w:r>
      <w:r>
        <w:rPr>
          <w:color w:val="231F20"/>
          <w:w w:val="115"/>
        </w:rPr>
        <w:t>conduct</w:t>
      </w:r>
      <w:r>
        <w:rPr>
          <w:color w:val="231F20"/>
          <w:spacing w:val="-16"/>
          <w:w w:val="115"/>
        </w:rPr>
        <w:t xml:space="preserve"> </w:t>
      </w:r>
      <w:r>
        <w:rPr>
          <w:color w:val="231F20"/>
          <w:w w:val="115"/>
        </w:rPr>
        <w:t>specific</w:t>
      </w:r>
      <w:r>
        <w:rPr>
          <w:color w:val="231F20"/>
          <w:spacing w:val="-17"/>
          <w:w w:val="115"/>
        </w:rPr>
        <w:t xml:space="preserve"> </w:t>
      </w:r>
      <w:r>
        <w:rPr>
          <w:color w:val="231F20"/>
          <w:w w:val="115"/>
        </w:rPr>
        <w:t>studies</w:t>
      </w:r>
      <w:r>
        <w:rPr>
          <w:color w:val="231F20"/>
          <w:spacing w:val="-16"/>
          <w:w w:val="115"/>
        </w:rPr>
        <w:t xml:space="preserve"> </w:t>
      </w:r>
      <w:r>
        <w:rPr>
          <w:color w:val="231F20"/>
          <w:w w:val="115"/>
        </w:rPr>
        <w:t>in particular</w:t>
      </w:r>
      <w:r>
        <w:rPr>
          <w:color w:val="231F20"/>
          <w:spacing w:val="-14"/>
          <w:w w:val="115"/>
        </w:rPr>
        <w:t xml:space="preserve"> </w:t>
      </w:r>
      <w:r>
        <w:rPr>
          <w:color w:val="231F20"/>
          <w:w w:val="115"/>
        </w:rPr>
        <w:t>districts</w:t>
      </w:r>
      <w:r>
        <w:rPr>
          <w:color w:val="231F20"/>
          <w:spacing w:val="-13"/>
          <w:w w:val="115"/>
        </w:rPr>
        <w:t xml:space="preserve"> </w:t>
      </w:r>
      <w:r>
        <w:rPr>
          <w:color w:val="231F20"/>
          <w:w w:val="115"/>
        </w:rPr>
        <w:t>or</w:t>
      </w:r>
      <w:r>
        <w:rPr>
          <w:color w:val="231F20"/>
          <w:spacing w:val="-14"/>
          <w:w w:val="115"/>
        </w:rPr>
        <w:t xml:space="preserve"> </w:t>
      </w:r>
      <w:r>
        <w:rPr>
          <w:color w:val="231F20"/>
          <w:w w:val="115"/>
        </w:rPr>
        <w:t>related</w:t>
      </w:r>
      <w:r>
        <w:rPr>
          <w:color w:val="231F20"/>
          <w:spacing w:val="-13"/>
          <w:w w:val="115"/>
        </w:rPr>
        <w:t xml:space="preserve"> </w:t>
      </w:r>
      <w:r>
        <w:rPr>
          <w:color w:val="231F20"/>
          <w:w w:val="115"/>
        </w:rPr>
        <w:t>to</w:t>
      </w:r>
      <w:r>
        <w:rPr>
          <w:color w:val="231F20"/>
          <w:spacing w:val="-14"/>
          <w:w w:val="115"/>
        </w:rPr>
        <w:t xml:space="preserve"> </w:t>
      </w:r>
      <w:r>
        <w:rPr>
          <w:color w:val="231F20"/>
          <w:w w:val="115"/>
        </w:rPr>
        <w:t>particular</w:t>
      </w:r>
      <w:r>
        <w:rPr>
          <w:color w:val="231F20"/>
          <w:spacing w:val="-13"/>
          <w:w w:val="115"/>
        </w:rPr>
        <w:t xml:space="preserve"> </w:t>
      </w:r>
      <w:r>
        <w:rPr>
          <w:color w:val="231F20"/>
          <w:w w:val="115"/>
        </w:rPr>
        <w:t>Activities.</w:t>
      </w:r>
    </w:p>
    <w:p w:rsidR="00301C6B" w:rsidRDefault="00301C6B">
      <w:pPr>
        <w:pStyle w:val="BodyText"/>
        <w:kinsoku w:val="0"/>
        <w:overflowPunct w:val="0"/>
        <w:rPr>
          <w:sz w:val="20"/>
          <w:szCs w:val="20"/>
        </w:rPr>
      </w:pPr>
    </w:p>
    <w:p w:rsidR="00301C6B" w:rsidRDefault="00301C6B">
      <w:pPr>
        <w:pStyle w:val="BodyText"/>
        <w:kinsoku w:val="0"/>
        <w:overflowPunct w:val="0"/>
        <w:rPr>
          <w:sz w:val="17"/>
          <w:szCs w:val="17"/>
        </w:rPr>
      </w:pPr>
    </w:p>
    <w:p w:rsidR="00301C6B" w:rsidRDefault="004A120F">
      <w:pPr>
        <w:pStyle w:val="Heading3"/>
        <w:kinsoku w:val="0"/>
        <w:overflowPunct w:val="0"/>
        <w:spacing w:before="117"/>
        <w:ind w:left="2008"/>
        <w:rPr>
          <w:rFonts w:ascii="Arial" w:hAnsi="Arial" w:cs="Arial"/>
          <w:color w:val="AC1F24"/>
        </w:rPr>
      </w:pPr>
      <w:r>
        <w:rPr>
          <w:noProof/>
        </w:rPr>
        <mc:AlternateContent>
          <mc:Choice Requires="wpg">
            <w:drawing>
              <wp:anchor distT="0" distB="0" distL="114300" distR="114300" simplePos="0" relativeHeight="251662336" behindDoc="1" locked="0" layoutInCell="0" allowOverlap="1">
                <wp:simplePos x="0" y="0"/>
                <wp:positionH relativeFrom="page">
                  <wp:posOffset>719455</wp:posOffset>
                </wp:positionH>
                <wp:positionV relativeFrom="paragraph">
                  <wp:posOffset>-95885</wp:posOffset>
                </wp:positionV>
                <wp:extent cx="6123305" cy="4016375"/>
                <wp:effectExtent l="0" t="0" r="0" b="0"/>
                <wp:wrapNone/>
                <wp:docPr id="227"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4016375"/>
                          <a:chOff x="1133" y="-151"/>
                          <a:chExt cx="9643" cy="6325"/>
                        </a:xfrm>
                      </wpg:grpSpPr>
                      <wps:wsp>
                        <wps:cNvPr id="228" name="Freeform 615"/>
                        <wps:cNvSpPr>
                          <a:spLocks/>
                        </wps:cNvSpPr>
                        <wps:spPr bwMode="auto">
                          <a:xfrm>
                            <a:off x="1133" y="-4"/>
                            <a:ext cx="1168" cy="1020"/>
                          </a:xfrm>
                          <a:custGeom>
                            <a:avLst/>
                            <a:gdLst>
                              <a:gd name="T0" fmla="*/ 1054 w 1168"/>
                              <a:gd name="T1" fmla="*/ 0 h 1020"/>
                              <a:gd name="T2" fmla="*/ 113 w 1168"/>
                              <a:gd name="T3" fmla="*/ 0 h 1020"/>
                              <a:gd name="T4" fmla="*/ 47 w 1168"/>
                              <a:gd name="T5" fmla="*/ 1 h 1020"/>
                              <a:gd name="T6" fmla="*/ 14 w 1168"/>
                              <a:gd name="T7" fmla="*/ 14 h 1020"/>
                              <a:gd name="T8" fmla="*/ 1 w 1168"/>
                              <a:gd name="T9" fmla="*/ 47 h 1020"/>
                              <a:gd name="T10" fmla="*/ 0 w 1168"/>
                              <a:gd name="T11" fmla="*/ 113 h 1020"/>
                              <a:gd name="T12" fmla="*/ 0 w 1168"/>
                              <a:gd name="T13" fmla="*/ 907 h 1020"/>
                              <a:gd name="T14" fmla="*/ 1 w 1168"/>
                              <a:gd name="T15" fmla="*/ 972 h 1020"/>
                              <a:gd name="T16" fmla="*/ 14 w 1168"/>
                              <a:gd name="T17" fmla="*/ 1006 h 1020"/>
                              <a:gd name="T18" fmla="*/ 47 w 1168"/>
                              <a:gd name="T19" fmla="*/ 1018 h 1020"/>
                              <a:gd name="T20" fmla="*/ 113 w 1168"/>
                              <a:gd name="T21" fmla="*/ 1020 h 1020"/>
                              <a:gd name="T22" fmla="*/ 1054 w 1168"/>
                              <a:gd name="T23" fmla="*/ 1020 h 1020"/>
                              <a:gd name="T24" fmla="*/ 1120 w 1168"/>
                              <a:gd name="T25" fmla="*/ 1018 h 1020"/>
                              <a:gd name="T26" fmla="*/ 1153 w 1168"/>
                              <a:gd name="T27" fmla="*/ 1006 h 1020"/>
                              <a:gd name="T28" fmla="*/ 1166 w 1168"/>
                              <a:gd name="T29" fmla="*/ 972 h 1020"/>
                              <a:gd name="T30" fmla="*/ 1167 w 1168"/>
                              <a:gd name="T31" fmla="*/ 907 h 1020"/>
                              <a:gd name="T32" fmla="*/ 1167 w 1168"/>
                              <a:gd name="T33" fmla="*/ 113 h 1020"/>
                              <a:gd name="T34" fmla="*/ 1166 w 1168"/>
                              <a:gd name="T35" fmla="*/ 47 h 1020"/>
                              <a:gd name="T36" fmla="*/ 1153 w 1168"/>
                              <a:gd name="T37" fmla="*/ 14 h 1020"/>
                              <a:gd name="T38" fmla="*/ 1120 w 1168"/>
                              <a:gd name="T39" fmla="*/ 1 h 1020"/>
                              <a:gd name="T40" fmla="*/ 1054 w 1168"/>
                              <a:gd name="T41" fmla="*/ 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0">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16"/>
                        <wps:cNvSpPr>
                          <a:spLocks/>
                        </wps:cNvSpPr>
                        <wps:spPr bwMode="auto">
                          <a:xfrm>
                            <a:off x="1719" y="-146"/>
                            <a:ext cx="9052" cy="6315"/>
                          </a:xfrm>
                          <a:custGeom>
                            <a:avLst/>
                            <a:gdLst>
                              <a:gd name="T0" fmla="*/ 8938 w 9052"/>
                              <a:gd name="T1" fmla="*/ 0 h 6315"/>
                              <a:gd name="T2" fmla="*/ 113 w 9052"/>
                              <a:gd name="T3" fmla="*/ 0 h 6315"/>
                              <a:gd name="T4" fmla="*/ 47 w 9052"/>
                              <a:gd name="T5" fmla="*/ 1 h 6315"/>
                              <a:gd name="T6" fmla="*/ 14 w 9052"/>
                              <a:gd name="T7" fmla="*/ 14 h 6315"/>
                              <a:gd name="T8" fmla="*/ 1 w 9052"/>
                              <a:gd name="T9" fmla="*/ 47 h 6315"/>
                              <a:gd name="T10" fmla="*/ 0 w 9052"/>
                              <a:gd name="T11" fmla="*/ 113 h 6315"/>
                              <a:gd name="T12" fmla="*/ 0 w 9052"/>
                              <a:gd name="T13" fmla="*/ 6202 h 6315"/>
                              <a:gd name="T14" fmla="*/ 1 w 9052"/>
                              <a:gd name="T15" fmla="*/ 6267 h 6315"/>
                              <a:gd name="T16" fmla="*/ 14 w 9052"/>
                              <a:gd name="T17" fmla="*/ 6301 h 6315"/>
                              <a:gd name="T18" fmla="*/ 47 w 9052"/>
                              <a:gd name="T19" fmla="*/ 6313 h 6315"/>
                              <a:gd name="T20" fmla="*/ 113 w 9052"/>
                              <a:gd name="T21" fmla="*/ 6315 h 6315"/>
                              <a:gd name="T22" fmla="*/ 8938 w 9052"/>
                              <a:gd name="T23" fmla="*/ 6315 h 6315"/>
                              <a:gd name="T24" fmla="*/ 9004 w 9052"/>
                              <a:gd name="T25" fmla="*/ 6313 h 6315"/>
                              <a:gd name="T26" fmla="*/ 9037 w 9052"/>
                              <a:gd name="T27" fmla="*/ 6301 h 6315"/>
                              <a:gd name="T28" fmla="*/ 9050 w 9052"/>
                              <a:gd name="T29" fmla="*/ 6267 h 6315"/>
                              <a:gd name="T30" fmla="*/ 9051 w 9052"/>
                              <a:gd name="T31" fmla="*/ 6202 h 6315"/>
                              <a:gd name="T32" fmla="*/ 9051 w 9052"/>
                              <a:gd name="T33" fmla="*/ 113 h 6315"/>
                              <a:gd name="T34" fmla="*/ 9050 w 9052"/>
                              <a:gd name="T35" fmla="*/ 47 h 6315"/>
                              <a:gd name="T36" fmla="*/ 9037 w 9052"/>
                              <a:gd name="T37" fmla="*/ 14 h 6315"/>
                              <a:gd name="T38" fmla="*/ 9004 w 9052"/>
                              <a:gd name="T39" fmla="*/ 1 h 6315"/>
                              <a:gd name="T40" fmla="*/ 8938 w 9052"/>
                              <a:gd name="T41" fmla="*/ 0 h 6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6315">
                                <a:moveTo>
                                  <a:pt x="8938" y="0"/>
                                </a:moveTo>
                                <a:lnTo>
                                  <a:pt x="113" y="0"/>
                                </a:lnTo>
                                <a:lnTo>
                                  <a:pt x="47" y="1"/>
                                </a:lnTo>
                                <a:lnTo>
                                  <a:pt x="14" y="14"/>
                                </a:lnTo>
                                <a:lnTo>
                                  <a:pt x="1" y="47"/>
                                </a:lnTo>
                                <a:lnTo>
                                  <a:pt x="0" y="113"/>
                                </a:lnTo>
                                <a:lnTo>
                                  <a:pt x="0" y="6202"/>
                                </a:lnTo>
                                <a:lnTo>
                                  <a:pt x="1" y="6267"/>
                                </a:lnTo>
                                <a:lnTo>
                                  <a:pt x="14" y="6301"/>
                                </a:lnTo>
                                <a:lnTo>
                                  <a:pt x="47" y="6313"/>
                                </a:lnTo>
                                <a:lnTo>
                                  <a:pt x="113" y="6315"/>
                                </a:lnTo>
                                <a:lnTo>
                                  <a:pt x="8938" y="6315"/>
                                </a:lnTo>
                                <a:lnTo>
                                  <a:pt x="9004" y="6313"/>
                                </a:lnTo>
                                <a:lnTo>
                                  <a:pt x="9037" y="6301"/>
                                </a:lnTo>
                                <a:lnTo>
                                  <a:pt x="9050" y="6267"/>
                                </a:lnTo>
                                <a:lnTo>
                                  <a:pt x="9051" y="6202"/>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617"/>
                        <wps:cNvSpPr>
                          <a:spLocks/>
                        </wps:cNvSpPr>
                        <wps:spPr bwMode="auto">
                          <a:xfrm>
                            <a:off x="1719" y="-146"/>
                            <a:ext cx="9052" cy="6315"/>
                          </a:xfrm>
                          <a:custGeom>
                            <a:avLst/>
                            <a:gdLst>
                              <a:gd name="T0" fmla="*/ 113 w 9052"/>
                              <a:gd name="T1" fmla="*/ 0 h 6315"/>
                              <a:gd name="T2" fmla="*/ 47 w 9052"/>
                              <a:gd name="T3" fmla="*/ 1 h 6315"/>
                              <a:gd name="T4" fmla="*/ 14 w 9052"/>
                              <a:gd name="T5" fmla="*/ 14 h 6315"/>
                              <a:gd name="T6" fmla="*/ 1 w 9052"/>
                              <a:gd name="T7" fmla="*/ 47 h 6315"/>
                              <a:gd name="T8" fmla="*/ 0 w 9052"/>
                              <a:gd name="T9" fmla="*/ 113 h 6315"/>
                              <a:gd name="T10" fmla="*/ 0 w 9052"/>
                              <a:gd name="T11" fmla="*/ 6202 h 6315"/>
                              <a:gd name="T12" fmla="*/ 1 w 9052"/>
                              <a:gd name="T13" fmla="*/ 6267 h 6315"/>
                              <a:gd name="T14" fmla="*/ 14 w 9052"/>
                              <a:gd name="T15" fmla="*/ 6301 h 6315"/>
                              <a:gd name="T16" fmla="*/ 47 w 9052"/>
                              <a:gd name="T17" fmla="*/ 6313 h 6315"/>
                              <a:gd name="T18" fmla="*/ 113 w 9052"/>
                              <a:gd name="T19" fmla="*/ 6315 h 6315"/>
                              <a:gd name="T20" fmla="*/ 8938 w 9052"/>
                              <a:gd name="T21" fmla="*/ 6315 h 6315"/>
                              <a:gd name="T22" fmla="*/ 9004 w 9052"/>
                              <a:gd name="T23" fmla="*/ 6313 h 6315"/>
                              <a:gd name="T24" fmla="*/ 9037 w 9052"/>
                              <a:gd name="T25" fmla="*/ 6301 h 6315"/>
                              <a:gd name="T26" fmla="*/ 9050 w 9052"/>
                              <a:gd name="T27" fmla="*/ 6267 h 6315"/>
                              <a:gd name="T28" fmla="*/ 9051 w 9052"/>
                              <a:gd name="T29" fmla="*/ 6202 h 6315"/>
                              <a:gd name="T30" fmla="*/ 9051 w 9052"/>
                              <a:gd name="T31" fmla="*/ 113 h 6315"/>
                              <a:gd name="T32" fmla="*/ 9050 w 9052"/>
                              <a:gd name="T33" fmla="*/ 47 h 6315"/>
                              <a:gd name="T34" fmla="*/ 9037 w 9052"/>
                              <a:gd name="T35" fmla="*/ 14 h 6315"/>
                              <a:gd name="T36" fmla="*/ 9004 w 9052"/>
                              <a:gd name="T37" fmla="*/ 1 h 6315"/>
                              <a:gd name="T38" fmla="*/ 8938 w 9052"/>
                              <a:gd name="T39" fmla="*/ 0 h 6315"/>
                              <a:gd name="T40" fmla="*/ 113 w 9052"/>
                              <a:gd name="T41" fmla="*/ 0 h 6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6315">
                                <a:moveTo>
                                  <a:pt x="113" y="0"/>
                                </a:moveTo>
                                <a:lnTo>
                                  <a:pt x="47" y="1"/>
                                </a:lnTo>
                                <a:lnTo>
                                  <a:pt x="14" y="14"/>
                                </a:lnTo>
                                <a:lnTo>
                                  <a:pt x="1" y="47"/>
                                </a:lnTo>
                                <a:lnTo>
                                  <a:pt x="0" y="113"/>
                                </a:lnTo>
                                <a:lnTo>
                                  <a:pt x="0" y="6202"/>
                                </a:lnTo>
                                <a:lnTo>
                                  <a:pt x="1" y="6267"/>
                                </a:lnTo>
                                <a:lnTo>
                                  <a:pt x="14" y="6301"/>
                                </a:lnTo>
                                <a:lnTo>
                                  <a:pt x="47" y="6313"/>
                                </a:lnTo>
                                <a:lnTo>
                                  <a:pt x="113" y="6315"/>
                                </a:lnTo>
                                <a:lnTo>
                                  <a:pt x="8938" y="6315"/>
                                </a:lnTo>
                                <a:lnTo>
                                  <a:pt x="9004" y="6313"/>
                                </a:lnTo>
                                <a:lnTo>
                                  <a:pt x="9037" y="6301"/>
                                </a:lnTo>
                                <a:lnTo>
                                  <a:pt x="9050" y="6267"/>
                                </a:lnTo>
                                <a:lnTo>
                                  <a:pt x="9051" y="6202"/>
                                </a:lnTo>
                                <a:lnTo>
                                  <a:pt x="9051" y="113"/>
                                </a:lnTo>
                                <a:lnTo>
                                  <a:pt x="9050" y="47"/>
                                </a:lnTo>
                                <a:lnTo>
                                  <a:pt x="9037" y="14"/>
                                </a:lnTo>
                                <a:lnTo>
                                  <a:pt x="9004" y="1"/>
                                </a:lnTo>
                                <a:lnTo>
                                  <a:pt x="8938" y="0"/>
                                </a:lnTo>
                                <a:lnTo>
                                  <a:pt x="113" y="0"/>
                                </a:lnTo>
                                <a:close/>
                              </a:path>
                            </a:pathLst>
                          </a:custGeom>
                          <a:noFill/>
                          <a:ln w="6350">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9323F" id="Group 614" o:spid="_x0000_s1026" style="position:absolute;margin-left:56.65pt;margin-top:-7.55pt;width:482.15pt;height:316.25pt;z-index:-251654144;mso-position-horizontal-relative:page" coordorigin="1133,-151" coordsize="9643,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" o:allowincell="f">
                <v:shape id="Freeform 615" o:spid="_x0000_s1027" style="position:absolute;left:1133;top:-4;width:1168;height:1020;visibility:visible;mso-wrap-style:square;v-text-anchor:top" coordsize="116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616" o:spid="_x0000_s1028" style="position:absolute;left:1719;top:-146;width:9052;height:6315;visibility:visible;mso-wrap-style:square;v-text-anchor:top" coordsize="905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" path="m8938,l113,,47,1,14,14,1,47,,113,,6202r1,65l14,6301r33,12l113,6315r8825,l9004,6313r33,-12l9050,6267r1,-65l9051,113r-1,-66l9037,14,9004,1,8938,xe" fillcolor="#f7ede8" stroked="f">
                  <v:path arrowok="t" o:connecttype="custom" o:connectlocs="8938,0;113,0;47,1;14,14;1,47;0,113;0,6202;1,6267;14,6301;47,6313;113,6315;8938,6315;9004,6313;9037,6301;9050,6267;9051,6202;9051,113;9050,47;9037,14;9004,1;8938,0" o:connectangles="0,0,0,0,0,0,0,0,0,0,0,0,0,0,0,0,0,0,0,0,0"/>
                </v:shape>
                <v:shape id="Freeform 617" o:spid="_x0000_s1029" style="position:absolute;left:1719;top:-146;width:9052;height:6315;visibility:visible;mso-wrap-style:square;v-text-anchor:top" coordsize="905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" path="m113,l47,1,14,14,1,47,,113,,6202r1,65l14,6301r33,12l113,6315r8825,l9004,6313r33,-12l9050,6267r1,-65l9051,113r-1,-66l9037,14,9004,1,8938,,113,xe" filled="f" strokecolor="#226f78" strokeweight=".5pt">
                  <v:path arrowok="t" o:connecttype="custom" o:connectlocs="113,0;47,1;14,14;1,47;0,113;0,6202;1,6267;14,6301;47,6313;113,6315;8938,6315;9004,6313;9037,6301;9050,6267;9051,6202;9051,113;9050,47;9037,14;9004,1;8938,0;113,0" o:connectangles="0,0,0,0,0,0,0,0,0,0,0,0,0,0,0,0,0,0,0,0,0"/>
                </v:shape>
                <w10:wrap anchorx="page"/>
              </v:group>
            </w:pict>
          </mc:Fallback>
        </mc:AlternateContent>
      </w:r>
      <w:r w:rsidR="00301C6B">
        <w:rPr>
          <w:rFonts w:ascii="Arial" w:hAnsi="Arial" w:cs="Arial"/>
          <w:color w:val="AC1F24"/>
        </w:rPr>
        <w:t>Indicative Indicators</w:t>
      </w:r>
    </w:p>
    <w:p w:rsidR="00301C6B" w:rsidRDefault="00301C6B">
      <w:pPr>
        <w:pStyle w:val="BodyText"/>
        <w:kinsoku w:val="0"/>
        <w:overflowPunct w:val="0"/>
        <w:spacing w:before="116"/>
        <w:ind w:left="2008"/>
        <w:rPr>
          <w:color w:val="231F20"/>
          <w:w w:val="110"/>
          <w:sz w:val="20"/>
          <w:szCs w:val="20"/>
        </w:rPr>
      </w:pPr>
      <w:r>
        <w:rPr>
          <w:color w:val="231F20"/>
          <w:w w:val="110"/>
          <w:sz w:val="20"/>
          <w:szCs w:val="20"/>
        </w:rPr>
        <w:t>For GESI focused activities, these may include questions such as:</w:t>
      </w:r>
    </w:p>
    <w:p w:rsidR="00301C6B" w:rsidRDefault="00301C6B">
      <w:pPr>
        <w:pStyle w:val="ListParagraph"/>
        <w:numPr>
          <w:ilvl w:val="2"/>
          <w:numId w:val="9"/>
        </w:numPr>
        <w:tabs>
          <w:tab w:val="left" w:pos="2292"/>
        </w:tabs>
        <w:kinsoku w:val="0"/>
        <w:overflowPunct w:val="0"/>
        <w:spacing w:before="67"/>
        <w:ind w:left="2291" w:hanging="283"/>
        <w:rPr>
          <w:color w:val="AC1F24"/>
          <w:w w:val="115"/>
          <w:sz w:val="20"/>
          <w:szCs w:val="20"/>
        </w:rPr>
      </w:pPr>
      <w:r>
        <w:rPr>
          <w:color w:val="231F20"/>
          <w:w w:val="115"/>
          <w:sz w:val="20"/>
          <w:szCs w:val="20"/>
        </w:rPr>
        <w:t>to</w:t>
      </w:r>
      <w:r>
        <w:rPr>
          <w:color w:val="231F20"/>
          <w:spacing w:val="-15"/>
          <w:w w:val="115"/>
          <w:sz w:val="20"/>
          <w:szCs w:val="20"/>
        </w:rPr>
        <w:t xml:space="preserve"> </w:t>
      </w:r>
      <w:r>
        <w:rPr>
          <w:color w:val="231F20"/>
          <w:w w:val="115"/>
          <w:sz w:val="20"/>
          <w:szCs w:val="20"/>
        </w:rPr>
        <w:t>what</w:t>
      </w:r>
      <w:r>
        <w:rPr>
          <w:color w:val="231F20"/>
          <w:spacing w:val="-14"/>
          <w:w w:val="115"/>
          <w:sz w:val="20"/>
          <w:szCs w:val="20"/>
        </w:rPr>
        <w:t xml:space="preserve"> </w:t>
      </w:r>
      <w:r>
        <w:rPr>
          <w:color w:val="231F20"/>
          <w:w w:val="115"/>
          <w:sz w:val="20"/>
          <w:szCs w:val="20"/>
        </w:rPr>
        <w:t>extent</w:t>
      </w:r>
      <w:r>
        <w:rPr>
          <w:color w:val="231F20"/>
          <w:spacing w:val="-15"/>
          <w:w w:val="115"/>
          <w:sz w:val="20"/>
          <w:szCs w:val="20"/>
        </w:rPr>
        <w:t xml:space="preserve"> </w:t>
      </w:r>
      <w:r>
        <w:rPr>
          <w:color w:val="231F20"/>
          <w:w w:val="115"/>
          <w:sz w:val="20"/>
          <w:szCs w:val="20"/>
        </w:rPr>
        <w:t>are</w:t>
      </w:r>
      <w:r>
        <w:rPr>
          <w:color w:val="231F20"/>
          <w:spacing w:val="-14"/>
          <w:w w:val="115"/>
          <w:sz w:val="20"/>
          <w:szCs w:val="20"/>
        </w:rPr>
        <w:t xml:space="preserve"> </w:t>
      </w:r>
      <w:r>
        <w:rPr>
          <w:color w:val="231F20"/>
          <w:w w:val="115"/>
          <w:sz w:val="20"/>
          <w:szCs w:val="20"/>
        </w:rPr>
        <w:t>female</w:t>
      </w:r>
      <w:r>
        <w:rPr>
          <w:color w:val="231F20"/>
          <w:spacing w:val="-15"/>
          <w:w w:val="115"/>
          <w:sz w:val="20"/>
          <w:szCs w:val="20"/>
        </w:rPr>
        <w:t xml:space="preserve"> </w:t>
      </w:r>
      <w:r>
        <w:rPr>
          <w:color w:val="231F20"/>
          <w:w w:val="115"/>
          <w:sz w:val="20"/>
          <w:szCs w:val="20"/>
        </w:rPr>
        <w:t>cadres</w:t>
      </w:r>
      <w:r>
        <w:rPr>
          <w:color w:val="231F20"/>
          <w:spacing w:val="-14"/>
          <w:w w:val="115"/>
          <w:sz w:val="20"/>
          <w:szCs w:val="20"/>
        </w:rPr>
        <w:t xml:space="preserve"> </w:t>
      </w:r>
      <w:r>
        <w:rPr>
          <w:color w:val="231F20"/>
          <w:w w:val="115"/>
          <w:sz w:val="20"/>
          <w:szCs w:val="20"/>
        </w:rPr>
        <w:t>taking</w:t>
      </w:r>
      <w:r>
        <w:rPr>
          <w:color w:val="231F20"/>
          <w:spacing w:val="-15"/>
          <w:w w:val="115"/>
          <w:sz w:val="20"/>
          <w:szCs w:val="20"/>
        </w:rPr>
        <w:t xml:space="preserve"> </w:t>
      </w:r>
      <w:r>
        <w:rPr>
          <w:color w:val="231F20"/>
          <w:w w:val="115"/>
          <w:sz w:val="20"/>
          <w:szCs w:val="20"/>
        </w:rPr>
        <w:t>on</w:t>
      </w:r>
      <w:r>
        <w:rPr>
          <w:color w:val="231F20"/>
          <w:spacing w:val="-14"/>
          <w:w w:val="115"/>
          <w:sz w:val="20"/>
          <w:szCs w:val="20"/>
        </w:rPr>
        <w:t xml:space="preserve"> </w:t>
      </w:r>
      <w:r>
        <w:rPr>
          <w:color w:val="231F20"/>
          <w:w w:val="115"/>
          <w:sz w:val="20"/>
          <w:szCs w:val="20"/>
        </w:rPr>
        <w:t>leadership</w:t>
      </w:r>
      <w:r>
        <w:rPr>
          <w:color w:val="231F20"/>
          <w:spacing w:val="-14"/>
          <w:w w:val="115"/>
          <w:sz w:val="20"/>
          <w:szCs w:val="20"/>
        </w:rPr>
        <w:t xml:space="preserve"> </w:t>
      </w:r>
      <w:r>
        <w:rPr>
          <w:color w:val="231F20"/>
          <w:w w:val="115"/>
          <w:sz w:val="20"/>
          <w:szCs w:val="20"/>
        </w:rPr>
        <w:t>roles</w:t>
      </w:r>
      <w:r>
        <w:rPr>
          <w:color w:val="231F20"/>
          <w:spacing w:val="-15"/>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the</w:t>
      </w:r>
      <w:r>
        <w:rPr>
          <w:color w:val="231F20"/>
          <w:spacing w:val="-15"/>
          <w:w w:val="115"/>
          <w:sz w:val="20"/>
          <w:szCs w:val="20"/>
        </w:rPr>
        <w:t xml:space="preserve"> </w:t>
      </w:r>
      <w:r>
        <w:rPr>
          <w:color w:val="231F20"/>
          <w:w w:val="115"/>
          <w:sz w:val="20"/>
          <w:szCs w:val="20"/>
        </w:rPr>
        <w:t>village?</w:t>
      </w:r>
    </w:p>
    <w:p w:rsidR="00301C6B" w:rsidRDefault="00301C6B">
      <w:pPr>
        <w:pStyle w:val="ListParagraph"/>
        <w:numPr>
          <w:ilvl w:val="2"/>
          <w:numId w:val="9"/>
        </w:numPr>
        <w:tabs>
          <w:tab w:val="left" w:pos="2292"/>
        </w:tabs>
        <w:kinsoku w:val="0"/>
        <w:overflowPunct w:val="0"/>
        <w:spacing w:before="10"/>
        <w:ind w:left="2291" w:hanging="283"/>
        <w:rPr>
          <w:color w:val="AC1F24"/>
          <w:w w:val="115"/>
          <w:sz w:val="20"/>
          <w:szCs w:val="20"/>
        </w:rPr>
      </w:pPr>
      <w:r>
        <w:rPr>
          <w:color w:val="231F20"/>
          <w:w w:val="115"/>
          <w:sz w:val="20"/>
          <w:szCs w:val="20"/>
        </w:rPr>
        <w:t>to</w:t>
      </w:r>
      <w:r>
        <w:rPr>
          <w:color w:val="231F20"/>
          <w:spacing w:val="-26"/>
          <w:w w:val="115"/>
          <w:sz w:val="20"/>
          <w:szCs w:val="20"/>
        </w:rPr>
        <w:t xml:space="preserve"> </w:t>
      </w:r>
      <w:r>
        <w:rPr>
          <w:color w:val="231F20"/>
          <w:w w:val="115"/>
          <w:sz w:val="20"/>
          <w:szCs w:val="20"/>
        </w:rPr>
        <w:t>what</w:t>
      </w:r>
      <w:r>
        <w:rPr>
          <w:color w:val="231F20"/>
          <w:spacing w:val="-26"/>
          <w:w w:val="115"/>
          <w:sz w:val="20"/>
          <w:szCs w:val="20"/>
        </w:rPr>
        <w:t xml:space="preserve"> </w:t>
      </w:r>
      <w:r>
        <w:rPr>
          <w:color w:val="231F20"/>
          <w:w w:val="115"/>
          <w:sz w:val="20"/>
          <w:szCs w:val="20"/>
        </w:rPr>
        <w:t>extent</w:t>
      </w:r>
      <w:r>
        <w:rPr>
          <w:color w:val="231F20"/>
          <w:spacing w:val="-26"/>
          <w:w w:val="115"/>
          <w:sz w:val="20"/>
          <w:szCs w:val="20"/>
        </w:rPr>
        <w:t xml:space="preserve"> </w:t>
      </w:r>
      <w:r>
        <w:rPr>
          <w:color w:val="231F20"/>
          <w:w w:val="115"/>
          <w:sz w:val="20"/>
          <w:szCs w:val="20"/>
        </w:rPr>
        <w:t>are</w:t>
      </w:r>
      <w:r>
        <w:rPr>
          <w:color w:val="231F20"/>
          <w:spacing w:val="-25"/>
          <w:w w:val="115"/>
          <w:sz w:val="20"/>
          <w:szCs w:val="20"/>
        </w:rPr>
        <w:t xml:space="preserve"> </w:t>
      </w:r>
      <w:r>
        <w:rPr>
          <w:color w:val="231F20"/>
          <w:w w:val="115"/>
          <w:sz w:val="20"/>
          <w:szCs w:val="20"/>
        </w:rPr>
        <w:t>female</w:t>
      </w:r>
      <w:r>
        <w:rPr>
          <w:color w:val="231F20"/>
          <w:spacing w:val="-26"/>
          <w:w w:val="115"/>
          <w:sz w:val="20"/>
          <w:szCs w:val="20"/>
        </w:rPr>
        <w:t xml:space="preserve"> </w:t>
      </w:r>
      <w:r>
        <w:rPr>
          <w:color w:val="231F20"/>
          <w:w w:val="115"/>
          <w:sz w:val="20"/>
          <w:szCs w:val="20"/>
        </w:rPr>
        <w:t>coalitions</w:t>
      </w:r>
      <w:r>
        <w:rPr>
          <w:color w:val="231F20"/>
          <w:spacing w:val="-26"/>
          <w:w w:val="115"/>
          <w:sz w:val="20"/>
          <w:szCs w:val="20"/>
        </w:rPr>
        <w:t xml:space="preserve"> </w:t>
      </w:r>
      <w:r>
        <w:rPr>
          <w:color w:val="231F20"/>
          <w:w w:val="115"/>
          <w:sz w:val="20"/>
          <w:szCs w:val="20"/>
        </w:rPr>
        <w:t>actively</w:t>
      </w:r>
      <w:r>
        <w:rPr>
          <w:color w:val="231F20"/>
          <w:spacing w:val="-26"/>
          <w:w w:val="115"/>
          <w:sz w:val="20"/>
          <w:szCs w:val="20"/>
        </w:rPr>
        <w:t xml:space="preserve"> </w:t>
      </w:r>
      <w:r>
        <w:rPr>
          <w:color w:val="231F20"/>
          <w:w w:val="115"/>
          <w:sz w:val="20"/>
          <w:szCs w:val="20"/>
        </w:rPr>
        <w:t>engaging</w:t>
      </w:r>
      <w:r>
        <w:rPr>
          <w:color w:val="231F20"/>
          <w:spacing w:val="-25"/>
          <w:w w:val="115"/>
          <w:sz w:val="20"/>
          <w:szCs w:val="20"/>
        </w:rPr>
        <w:t xml:space="preserve"> </w:t>
      </w:r>
      <w:r>
        <w:rPr>
          <w:color w:val="231F20"/>
          <w:w w:val="115"/>
          <w:sz w:val="20"/>
          <w:szCs w:val="20"/>
        </w:rPr>
        <w:t>in</w:t>
      </w:r>
      <w:r>
        <w:rPr>
          <w:color w:val="231F20"/>
          <w:spacing w:val="-26"/>
          <w:w w:val="115"/>
          <w:sz w:val="20"/>
          <w:szCs w:val="20"/>
        </w:rPr>
        <w:t xml:space="preserve"> </w:t>
      </w:r>
      <w:r>
        <w:rPr>
          <w:color w:val="231F20"/>
          <w:w w:val="115"/>
          <w:sz w:val="20"/>
          <w:szCs w:val="20"/>
        </w:rPr>
        <w:t>village</w:t>
      </w:r>
      <w:r>
        <w:rPr>
          <w:color w:val="231F20"/>
          <w:spacing w:val="-26"/>
          <w:w w:val="115"/>
          <w:sz w:val="20"/>
          <w:szCs w:val="20"/>
        </w:rPr>
        <w:t xml:space="preserve"> </w:t>
      </w:r>
      <w:r>
        <w:rPr>
          <w:color w:val="231F20"/>
          <w:w w:val="115"/>
          <w:sz w:val="20"/>
          <w:szCs w:val="20"/>
        </w:rPr>
        <w:t>or</w:t>
      </w:r>
      <w:r>
        <w:rPr>
          <w:color w:val="231F20"/>
          <w:spacing w:val="-26"/>
          <w:w w:val="115"/>
          <w:sz w:val="20"/>
          <w:szCs w:val="20"/>
        </w:rPr>
        <w:t xml:space="preserve"> </w:t>
      </w:r>
      <w:r>
        <w:rPr>
          <w:color w:val="231F20"/>
          <w:w w:val="115"/>
          <w:sz w:val="20"/>
          <w:szCs w:val="20"/>
        </w:rPr>
        <w:t>district</w:t>
      </w:r>
      <w:r>
        <w:rPr>
          <w:color w:val="231F20"/>
          <w:spacing w:val="-25"/>
          <w:w w:val="115"/>
          <w:sz w:val="20"/>
          <w:szCs w:val="20"/>
        </w:rPr>
        <w:t xml:space="preserve"> </w:t>
      </w:r>
      <w:r>
        <w:rPr>
          <w:color w:val="231F20"/>
          <w:w w:val="115"/>
          <w:sz w:val="20"/>
          <w:szCs w:val="20"/>
        </w:rPr>
        <w:t>level</w:t>
      </w:r>
      <w:r>
        <w:rPr>
          <w:color w:val="231F20"/>
          <w:spacing w:val="-26"/>
          <w:w w:val="115"/>
          <w:sz w:val="20"/>
          <w:szCs w:val="20"/>
        </w:rPr>
        <w:t xml:space="preserve"> </w:t>
      </w:r>
      <w:r>
        <w:rPr>
          <w:color w:val="231F20"/>
          <w:w w:val="115"/>
          <w:sz w:val="20"/>
          <w:szCs w:val="20"/>
        </w:rPr>
        <w:t>development</w:t>
      </w:r>
      <w:r>
        <w:rPr>
          <w:color w:val="231F20"/>
          <w:spacing w:val="-26"/>
          <w:w w:val="115"/>
          <w:sz w:val="20"/>
          <w:szCs w:val="20"/>
        </w:rPr>
        <w:t xml:space="preserve"> </w:t>
      </w:r>
      <w:r>
        <w:rPr>
          <w:color w:val="231F20"/>
          <w:w w:val="115"/>
          <w:sz w:val="20"/>
          <w:szCs w:val="20"/>
        </w:rPr>
        <w:t>processes?</w:t>
      </w:r>
    </w:p>
    <w:p w:rsidR="00301C6B" w:rsidRDefault="00301C6B">
      <w:pPr>
        <w:pStyle w:val="BodyText"/>
        <w:kinsoku w:val="0"/>
        <w:overflowPunct w:val="0"/>
        <w:spacing w:before="8"/>
        <w:rPr>
          <w:sz w:val="20"/>
          <w:szCs w:val="20"/>
        </w:rPr>
      </w:pPr>
    </w:p>
    <w:p w:rsidR="00301C6B" w:rsidRDefault="00301C6B">
      <w:pPr>
        <w:pStyle w:val="BodyText"/>
        <w:kinsoku w:val="0"/>
        <w:overflowPunct w:val="0"/>
        <w:ind w:left="2008"/>
        <w:rPr>
          <w:color w:val="231F20"/>
          <w:w w:val="115"/>
          <w:sz w:val="20"/>
          <w:szCs w:val="20"/>
        </w:rPr>
      </w:pPr>
      <w:r>
        <w:rPr>
          <w:color w:val="231F20"/>
          <w:w w:val="115"/>
          <w:sz w:val="20"/>
          <w:szCs w:val="20"/>
        </w:rPr>
        <w:t>Indicative indicators to capture information to support answering these questions are:</w:t>
      </w:r>
    </w:p>
    <w:p w:rsidR="00301C6B" w:rsidRDefault="00301C6B">
      <w:pPr>
        <w:pStyle w:val="ListParagraph"/>
        <w:numPr>
          <w:ilvl w:val="2"/>
          <w:numId w:val="9"/>
        </w:numPr>
        <w:tabs>
          <w:tab w:val="left" w:pos="2292"/>
        </w:tabs>
        <w:kinsoku w:val="0"/>
        <w:overflowPunct w:val="0"/>
        <w:spacing w:before="67"/>
        <w:ind w:left="2291" w:hanging="283"/>
        <w:rPr>
          <w:color w:val="AC1F24"/>
          <w:w w:val="115"/>
          <w:sz w:val="20"/>
          <w:szCs w:val="20"/>
        </w:rPr>
      </w:pPr>
      <w:r>
        <w:rPr>
          <w:color w:val="231F20"/>
          <w:w w:val="115"/>
          <w:sz w:val="20"/>
          <w:szCs w:val="20"/>
        </w:rPr>
        <w:t>number</w:t>
      </w:r>
      <w:r>
        <w:rPr>
          <w:color w:val="231F20"/>
          <w:spacing w:val="-13"/>
          <w:w w:val="115"/>
          <w:sz w:val="20"/>
          <w:szCs w:val="20"/>
        </w:rPr>
        <w:t xml:space="preserve"> </w:t>
      </w:r>
      <w:r>
        <w:rPr>
          <w:color w:val="231F20"/>
          <w:w w:val="115"/>
          <w:sz w:val="20"/>
          <w:szCs w:val="20"/>
        </w:rPr>
        <w:t>of</w:t>
      </w:r>
      <w:r>
        <w:rPr>
          <w:color w:val="231F20"/>
          <w:spacing w:val="-13"/>
          <w:w w:val="115"/>
          <w:sz w:val="20"/>
          <w:szCs w:val="20"/>
        </w:rPr>
        <w:t xml:space="preserve"> </w:t>
      </w:r>
      <w:r>
        <w:rPr>
          <w:color w:val="231F20"/>
          <w:w w:val="115"/>
          <w:sz w:val="20"/>
          <w:szCs w:val="20"/>
        </w:rPr>
        <w:t>women</w:t>
      </w:r>
      <w:r>
        <w:rPr>
          <w:color w:val="231F20"/>
          <w:spacing w:val="-13"/>
          <w:w w:val="115"/>
          <w:sz w:val="20"/>
          <w:szCs w:val="20"/>
        </w:rPr>
        <w:t xml:space="preserve"> </w:t>
      </w:r>
      <w:r>
        <w:rPr>
          <w:color w:val="231F20"/>
          <w:w w:val="115"/>
          <w:sz w:val="20"/>
          <w:szCs w:val="20"/>
        </w:rPr>
        <w:t>trained</w:t>
      </w:r>
      <w:r>
        <w:rPr>
          <w:color w:val="231F20"/>
          <w:spacing w:val="-13"/>
          <w:w w:val="115"/>
          <w:sz w:val="20"/>
          <w:szCs w:val="20"/>
        </w:rPr>
        <w:t xml:space="preserve"> </w:t>
      </w:r>
      <w:r>
        <w:rPr>
          <w:color w:val="231F20"/>
          <w:w w:val="115"/>
          <w:sz w:val="20"/>
          <w:szCs w:val="20"/>
        </w:rPr>
        <w:t>for</w:t>
      </w:r>
      <w:r>
        <w:rPr>
          <w:color w:val="231F20"/>
          <w:spacing w:val="-13"/>
          <w:w w:val="115"/>
          <w:sz w:val="20"/>
          <w:szCs w:val="20"/>
        </w:rPr>
        <w:t xml:space="preserve"> </w:t>
      </w:r>
      <w:r>
        <w:rPr>
          <w:color w:val="231F20"/>
          <w:w w:val="115"/>
          <w:sz w:val="20"/>
          <w:szCs w:val="20"/>
        </w:rPr>
        <w:t>leadership</w:t>
      </w:r>
    </w:p>
    <w:p w:rsidR="00301C6B" w:rsidRDefault="00301C6B">
      <w:pPr>
        <w:pStyle w:val="ListParagraph"/>
        <w:numPr>
          <w:ilvl w:val="2"/>
          <w:numId w:val="9"/>
        </w:numPr>
        <w:tabs>
          <w:tab w:val="left" w:pos="2292"/>
        </w:tabs>
        <w:kinsoku w:val="0"/>
        <w:overflowPunct w:val="0"/>
        <w:spacing w:before="11"/>
        <w:ind w:left="2291" w:hanging="283"/>
        <w:rPr>
          <w:color w:val="AC1F24"/>
          <w:w w:val="115"/>
          <w:sz w:val="20"/>
          <w:szCs w:val="20"/>
        </w:rPr>
      </w:pPr>
      <w:r>
        <w:rPr>
          <w:color w:val="231F20"/>
          <w:w w:val="115"/>
          <w:sz w:val="20"/>
          <w:szCs w:val="20"/>
        </w:rPr>
        <w:t>amount</w:t>
      </w:r>
      <w:r>
        <w:rPr>
          <w:color w:val="231F20"/>
          <w:spacing w:val="-13"/>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w:t>
      </w:r>
      <w:r>
        <w:rPr>
          <w:color w:val="231F20"/>
          <w:spacing w:val="-13"/>
          <w:w w:val="115"/>
          <w:sz w:val="20"/>
          <w:szCs w:val="20"/>
        </w:rPr>
        <w:t xml:space="preserve"> </w:t>
      </w:r>
      <w:r>
        <w:rPr>
          <w:color w:val="231F20"/>
          <w:w w:val="115"/>
          <w:sz w:val="20"/>
          <w:szCs w:val="20"/>
        </w:rPr>
        <w:t>of</w:t>
      </w:r>
      <w:r>
        <w:rPr>
          <w:color w:val="231F20"/>
          <w:spacing w:val="-13"/>
          <w:w w:val="115"/>
          <w:sz w:val="20"/>
          <w:szCs w:val="20"/>
        </w:rPr>
        <w:t xml:space="preserve"> </w:t>
      </w:r>
      <w:r>
        <w:rPr>
          <w:color w:val="231F20"/>
          <w:spacing w:val="-3"/>
          <w:w w:val="115"/>
          <w:sz w:val="20"/>
          <w:szCs w:val="20"/>
        </w:rPr>
        <w:t>total</w:t>
      </w:r>
      <w:r>
        <w:rPr>
          <w:color w:val="231F20"/>
          <w:spacing w:val="-12"/>
          <w:w w:val="115"/>
          <w:sz w:val="20"/>
          <w:szCs w:val="20"/>
        </w:rPr>
        <w:t xml:space="preserve"> </w:t>
      </w:r>
      <w:r>
        <w:rPr>
          <w:color w:val="231F20"/>
          <w:w w:val="115"/>
          <w:sz w:val="20"/>
          <w:szCs w:val="20"/>
        </w:rPr>
        <w:t>local</w:t>
      </w:r>
      <w:r>
        <w:rPr>
          <w:color w:val="231F20"/>
          <w:spacing w:val="-13"/>
          <w:w w:val="115"/>
          <w:sz w:val="20"/>
          <w:szCs w:val="20"/>
        </w:rPr>
        <w:t xml:space="preserve"> </w:t>
      </w:r>
      <w:r>
        <w:rPr>
          <w:color w:val="231F20"/>
          <w:w w:val="115"/>
          <w:sz w:val="20"/>
          <w:szCs w:val="20"/>
        </w:rPr>
        <w:t>budget</w:t>
      </w:r>
      <w:r>
        <w:rPr>
          <w:color w:val="231F20"/>
          <w:spacing w:val="-13"/>
          <w:w w:val="115"/>
          <w:sz w:val="20"/>
          <w:szCs w:val="20"/>
        </w:rPr>
        <w:t xml:space="preserve"> </w:t>
      </w:r>
      <w:r>
        <w:rPr>
          <w:color w:val="231F20"/>
          <w:w w:val="115"/>
          <w:sz w:val="20"/>
          <w:szCs w:val="20"/>
        </w:rPr>
        <w:t>secured</w:t>
      </w:r>
      <w:r>
        <w:rPr>
          <w:color w:val="231F20"/>
          <w:spacing w:val="-13"/>
          <w:w w:val="115"/>
          <w:sz w:val="20"/>
          <w:szCs w:val="20"/>
        </w:rPr>
        <w:t xml:space="preserve"> </w:t>
      </w:r>
      <w:r>
        <w:rPr>
          <w:color w:val="231F20"/>
          <w:w w:val="115"/>
          <w:sz w:val="20"/>
          <w:szCs w:val="20"/>
        </w:rPr>
        <w:t>for</w:t>
      </w:r>
      <w:r>
        <w:rPr>
          <w:color w:val="231F20"/>
          <w:spacing w:val="-13"/>
          <w:w w:val="115"/>
          <w:sz w:val="20"/>
          <w:szCs w:val="20"/>
        </w:rPr>
        <w:t xml:space="preserve"> </w:t>
      </w:r>
      <w:r>
        <w:rPr>
          <w:color w:val="231F20"/>
          <w:w w:val="115"/>
          <w:sz w:val="20"/>
          <w:szCs w:val="20"/>
        </w:rPr>
        <w:t>women/persons</w:t>
      </w:r>
      <w:r>
        <w:rPr>
          <w:color w:val="231F20"/>
          <w:spacing w:val="-12"/>
          <w:w w:val="115"/>
          <w:sz w:val="20"/>
          <w:szCs w:val="20"/>
        </w:rPr>
        <w:t xml:space="preserve"> </w:t>
      </w:r>
      <w:r>
        <w:rPr>
          <w:color w:val="231F20"/>
          <w:w w:val="115"/>
          <w:sz w:val="20"/>
          <w:szCs w:val="20"/>
        </w:rPr>
        <w:t>with</w:t>
      </w:r>
      <w:r>
        <w:rPr>
          <w:color w:val="231F20"/>
          <w:spacing w:val="-13"/>
          <w:w w:val="115"/>
          <w:sz w:val="20"/>
          <w:szCs w:val="20"/>
        </w:rPr>
        <w:t xml:space="preserve"> </w:t>
      </w:r>
      <w:r>
        <w:rPr>
          <w:color w:val="231F20"/>
          <w:w w:val="115"/>
          <w:sz w:val="20"/>
          <w:szCs w:val="20"/>
        </w:rPr>
        <w:t>disabilities</w:t>
      </w:r>
      <w:r>
        <w:rPr>
          <w:color w:val="231F20"/>
          <w:spacing w:val="-13"/>
          <w:w w:val="115"/>
          <w:sz w:val="20"/>
          <w:szCs w:val="20"/>
        </w:rPr>
        <w:t xml:space="preserve"> </w:t>
      </w:r>
      <w:r>
        <w:rPr>
          <w:color w:val="231F20"/>
          <w:w w:val="115"/>
          <w:sz w:val="20"/>
          <w:szCs w:val="20"/>
        </w:rPr>
        <w:t>priorities.</w:t>
      </w:r>
    </w:p>
    <w:p w:rsidR="00301C6B" w:rsidRDefault="00301C6B">
      <w:pPr>
        <w:pStyle w:val="ListParagraph"/>
        <w:numPr>
          <w:ilvl w:val="2"/>
          <w:numId w:val="9"/>
        </w:numPr>
        <w:tabs>
          <w:tab w:val="left" w:pos="2292"/>
        </w:tabs>
        <w:kinsoku w:val="0"/>
        <w:overflowPunct w:val="0"/>
        <w:spacing w:before="10"/>
        <w:ind w:left="2291" w:hanging="283"/>
        <w:rPr>
          <w:color w:val="AC1F24"/>
          <w:w w:val="115"/>
          <w:sz w:val="20"/>
          <w:szCs w:val="20"/>
        </w:rPr>
      </w:pPr>
      <w:r>
        <w:rPr>
          <w:color w:val="231F20"/>
          <w:w w:val="115"/>
          <w:sz w:val="20"/>
          <w:szCs w:val="20"/>
        </w:rPr>
        <w:t>number</w:t>
      </w:r>
      <w:r>
        <w:rPr>
          <w:color w:val="231F20"/>
          <w:spacing w:val="-14"/>
          <w:w w:val="115"/>
          <w:sz w:val="20"/>
          <w:szCs w:val="20"/>
        </w:rPr>
        <w:t xml:space="preserve"> </w:t>
      </w:r>
      <w:r>
        <w:rPr>
          <w:color w:val="231F20"/>
          <w:w w:val="115"/>
          <w:sz w:val="20"/>
          <w:szCs w:val="20"/>
        </w:rPr>
        <w:t>of</w:t>
      </w:r>
      <w:r>
        <w:rPr>
          <w:color w:val="231F20"/>
          <w:spacing w:val="-13"/>
          <w:w w:val="115"/>
          <w:sz w:val="20"/>
          <w:szCs w:val="20"/>
        </w:rPr>
        <w:t xml:space="preserve"> </w:t>
      </w:r>
      <w:r>
        <w:rPr>
          <w:color w:val="231F20"/>
          <w:w w:val="115"/>
          <w:sz w:val="20"/>
          <w:szCs w:val="20"/>
        </w:rPr>
        <w:t>women</w:t>
      </w:r>
      <w:r>
        <w:rPr>
          <w:color w:val="231F20"/>
          <w:spacing w:val="-13"/>
          <w:w w:val="115"/>
          <w:sz w:val="20"/>
          <w:szCs w:val="20"/>
        </w:rPr>
        <w:t xml:space="preserve"> </w:t>
      </w:r>
      <w:r>
        <w:rPr>
          <w:color w:val="231F20"/>
          <w:w w:val="115"/>
          <w:sz w:val="20"/>
          <w:szCs w:val="20"/>
        </w:rPr>
        <w:t>taking</w:t>
      </w:r>
      <w:r>
        <w:rPr>
          <w:color w:val="231F20"/>
          <w:spacing w:val="-14"/>
          <w:w w:val="115"/>
          <w:sz w:val="20"/>
          <w:szCs w:val="20"/>
        </w:rPr>
        <w:t xml:space="preserve"> </w:t>
      </w:r>
      <w:r>
        <w:rPr>
          <w:color w:val="231F20"/>
          <w:w w:val="115"/>
          <w:sz w:val="20"/>
          <w:szCs w:val="20"/>
        </w:rPr>
        <w:t>on</w:t>
      </w:r>
      <w:r>
        <w:rPr>
          <w:color w:val="231F20"/>
          <w:spacing w:val="-13"/>
          <w:w w:val="115"/>
          <w:sz w:val="20"/>
          <w:szCs w:val="20"/>
        </w:rPr>
        <w:t xml:space="preserve"> </w:t>
      </w:r>
      <w:r>
        <w:rPr>
          <w:color w:val="231F20"/>
          <w:w w:val="115"/>
          <w:sz w:val="20"/>
          <w:szCs w:val="20"/>
        </w:rPr>
        <w:t>positions</w:t>
      </w:r>
      <w:r>
        <w:rPr>
          <w:color w:val="231F20"/>
          <w:spacing w:val="-13"/>
          <w:w w:val="115"/>
          <w:sz w:val="20"/>
          <w:szCs w:val="20"/>
        </w:rPr>
        <w:t xml:space="preserve"> </w:t>
      </w:r>
      <w:r>
        <w:rPr>
          <w:color w:val="231F20"/>
          <w:w w:val="115"/>
          <w:sz w:val="20"/>
          <w:szCs w:val="20"/>
        </w:rPr>
        <w:t>of</w:t>
      </w:r>
      <w:r>
        <w:rPr>
          <w:color w:val="231F20"/>
          <w:spacing w:val="-14"/>
          <w:w w:val="115"/>
          <w:sz w:val="20"/>
          <w:szCs w:val="20"/>
        </w:rPr>
        <w:t xml:space="preserve"> </w:t>
      </w:r>
      <w:r>
        <w:rPr>
          <w:color w:val="231F20"/>
          <w:w w:val="115"/>
          <w:sz w:val="20"/>
          <w:szCs w:val="20"/>
        </w:rPr>
        <w:t>local</w:t>
      </w:r>
      <w:r>
        <w:rPr>
          <w:color w:val="231F20"/>
          <w:spacing w:val="-13"/>
          <w:w w:val="115"/>
          <w:sz w:val="20"/>
          <w:szCs w:val="20"/>
        </w:rPr>
        <w:t xml:space="preserve"> </w:t>
      </w:r>
      <w:r>
        <w:rPr>
          <w:color w:val="231F20"/>
          <w:w w:val="115"/>
          <w:sz w:val="20"/>
          <w:szCs w:val="20"/>
        </w:rPr>
        <w:t>leadership</w:t>
      </w:r>
      <w:r>
        <w:rPr>
          <w:color w:val="231F20"/>
          <w:spacing w:val="-13"/>
          <w:w w:val="115"/>
          <w:sz w:val="20"/>
          <w:szCs w:val="20"/>
        </w:rPr>
        <w:t xml:space="preserve"> </w:t>
      </w:r>
      <w:r>
        <w:rPr>
          <w:color w:val="231F20"/>
          <w:w w:val="115"/>
          <w:sz w:val="20"/>
          <w:szCs w:val="20"/>
        </w:rPr>
        <w:t>(village</w:t>
      </w:r>
      <w:r>
        <w:rPr>
          <w:color w:val="231F20"/>
          <w:spacing w:val="-14"/>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district)</w:t>
      </w:r>
    </w:p>
    <w:p w:rsidR="00301C6B" w:rsidRDefault="00301C6B">
      <w:pPr>
        <w:pStyle w:val="ListParagraph"/>
        <w:numPr>
          <w:ilvl w:val="2"/>
          <w:numId w:val="9"/>
        </w:numPr>
        <w:tabs>
          <w:tab w:val="left" w:pos="2292"/>
        </w:tabs>
        <w:kinsoku w:val="0"/>
        <w:overflowPunct w:val="0"/>
        <w:spacing w:before="11" w:line="252" w:lineRule="auto"/>
        <w:ind w:left="2291" w:right="740" w:hanging="283"/>
        <w:rPr>
          <w:color w:val="AC1F24"/>
          <w:w w:val="115"/>
          <w:sz w:val="20"/>
          <w:szCs w:val="20"/>
        </w:rPr>
      </w:pPr>
      <w:r>
        <w:rPr>
          <w:color w:val="231F20"/>
          <w:w w:val="115"/>
          <w:sz w:val="20"/>
          <w:szCs w:val="20"/>
        </w:rPr>
        <w:t xml:space="preserve">percentage and estimated number of information systems in </w:t>
      </w:r>
      <w:r>
        <w:rPr>
          <w:color w:val="231F20"/>
          <w:spacing w:val="-3"/>
          <w:w w:val="115"/>
          <w:sz w:val="20"/>
          <w:szCs w:val="20"/>
        </w:rPr>
        <w:t xml:space="preserve">KOMPAK </w:t>
      </w:r>
      <w:r>
        <w:rPr>
          <w:color w:val="231F20"/>
          <w:w w:val="115"/>
          <w:sz w:val="20"/>
          <w:szCs w:val="20"/>
        </w:rPr>
        <w:t xml:space="preserve">locations/outside </w:t>
      </w:r>
      <w:r>
        <w:rPr>
          <w:color w:val="231F20"/>
          <w:spacing w:val="-3"/>
          <w:w w:val="115"/>
          <w:sz w:val="20"/>
          <w:szCs w:val="20"/>
        </w:rPr>
        <w:t xml:space="preserve">KOMPAK </w:t>
      </w:r>
      <w:r>
        <w:rPr>
          <w:color w:val="231F20"/>
          <w:w w:val="115"/>
          <w:sz w:val="20"/>
          <w:szCs w:val="20"/>
        </w:rPr>
        <w:t>locations</w:t>
      </w:r>
      <w:r>
        <w:rPr>
          <w:color w:val="231F20"/>
          <w:spacing w:val="-14"/>
          <w:w w:val="115"/>
          <w:sz w:val="20"/>
          <w:szCs w:val="20"/>
        </w:rPr>
        <w:t xml:space="preserve"> </w:t>
      </w:r>
      <w:r>
        <w:rPr>
          <w:color w:val="231F20"/>
          <w:w w:val="115"/>
          <w:sz w:val="20"/>
          <w:szCs w:val="20"/>
        </w:rPr>
        <w:t>capturing</w:t>
      </w:r>
      <w:r>
        <w:rPr>
          <w:color w:val="231F20"/>
          <w:spacing w:val="-14"/>
          <w:w w:val="115"/>
          <w:sz w:val="20"/>
          <w:szCs w:val="20"/>
        </w:rPr>
        <w:t xml:space="preserve"> </w:t>
      </w:r>
      <w:r>
        <w:rPr>
          <w:color w:val="231F20"/>
          <w:w w:val="115"/>
          <w:sz w:val="20"/>
          <w:szCs w:val="20"/>
        </w:rPr>
        <w:t>gender</w:t>
      </w:r>
      <w:r>
        <w:rPr>
          <w:color w:val="231F20"/>
          <w:spacing w:val="-13"/>
          <w:w w:val="115"/>
          <w:sz w:val="20"/>
          <w:szCs w:val="20"/>
        </w:rPr>
        <w:t xml:space="preserve"> </w:t>
      </w:r>
      <w:r>
        <w:rPr>
          <w:color w:val="231F20"/>
          <w:w w:val="115"/>
          <w:sz w:val="20"/>
          <w:szCs w:val="20"/>
        </w:rPr>
        <w:t>disaggregated</w:t>
      </w:r>
      <w:r>
        <w:rPr>
          <w:color w:val="231F20"/>
          <w:spacing w:val="-14"/>
          <w:w w:val="115"/>
          <w:sz w:val="20"/>
          <w:szCs w:val="20"/>
        </w:rPr>
        <w:t xml:space="preserve"> </w:t>
      </w:r>
      <w:r>
        <w:rPr>
          <w:color w:val="231F20"/>
          <w:w w:val="115"/>
          <w:sz w:val="20"/>
          <w:szCs w:val="20"/>
        </w:rPr>
        <w:t>data</w:t>
      </w:r>
    </w:p>
    <w:p w:rsidR="00301C6B" w:rsidRDefault="00301C6B">
      <w:pPr>
        <w:pStyle w:val="ListParagraph"/>
        <w:numPr>
          <w:ilvl w:val="2"/>
          <w:numId w:val="9"/>
        </w:numPr>
        <w:tabs>
          <w:tab w:val="left" w:pos="2292"/>
        </w:tabs>
        <w:kinsoku w:val="0"/>
        <w:overflowPunct w:val="0"/>
        <w:spacing w:line="252" w:lineRule="auto"/>
        <w:ind w:left="2291" w:right="740" w:hanging="283"/>
        <w:rPr>
          <w:color w:val="AC1F24"/>
          <w:w w:val="115"/>
          <w:sz w:val="20"/>
          <w:szCs w:val="20"/>
        </w:rPr>
      </w:pPr>
      <w:r>
        <w:rPr>
          <w:color w:val="231F20"/>
          <w:w w:val="115"/>
          <w:sz w:val="20"/>
          <w:szCs w:val="20"/>
        </w:rPr>
        <w:t xml:space="preserve">percentage and estimated number of information systems in </w:t>
      </w:r>
      <w:r>
        <w:rPr>
          <w:color w:val="231F20"/>
          <w:spacing w:val="-3"/>
          <w:w w:val="115"/>
          <w:sz w:val="20"/>
          <w:szCs w:val="20"/>
        </w:rPr>
        <w:t xml:space="preserve">KOMPAK </w:t>
      </w:r>
      <w:r>
        <w:rPr>
          <w:color w:val="231F20"/>
          <w:w w:val="115"/>
          <w:sz w:val="20"/>
          <w:szCs w:val="20"/>
        </w:rPr>
        <w:t xml:space="preserve">locations/outside </w:t>
      </w:r>
      <w:r>
        <w:rPr>
          <w:color w:val="231F20"/>
          <w:spacing w:val="-3"/>
          <w:w w:val="115"/>
          <w:sz w:val="20"/>
          <w:szCs w:val="20"/>
        </w:rPr>
        <w:t xml:space="preserve">KOMPAK </w:t>
      </w:r>
      <w:r>
        <w:rPr>
          <w:color w:val="231F20"/>
          <w:w w:val="115"/>
          <w:sz w:val="20"/>
          <w:szCs w:val="20"/>
        </w:rPr>
        <w:t>locations capturing disability</w:t>
      </w:r>
      <w:r>
        <w:rPr>
          <w:color w:val="231F20"/>
          <w:spacing w:val="-39"/>
          <w:w w:val="115"/>
          <w:sz w:val="20"/>
          <w:szCs w:val="20"/>
        </w:rPr>
        <w:t xml:space="preserve"> </w:t>
      </w:r>
      <w:r>
        <w:rPr>
          <w:color w:val="231F20"/>
          <w:w w:val="115"/>
          <w:sz w:val="20"/>
          <w:szCs w:val="20"/>
        </w:rPr>
        <w:t>data</w:t>
      </w:r>
    </w:p>
    <w:p w:rsidR="00301C6B" w:rsidRDefault="00301C6B">
      <w:pPr>
        <w:pStyle w:val="BodyText"/>
        <w:kinsoku w:val="0"/>
        <w:overflowPunct w:val="0"/>
        <w:spacing w:before="4"/>
        <w:rPr>
          <w:sz w:val="19"/>
          <w:szCs w:val="19"/>
        </w:rPr>
      </w:pPr>
    </w:p>
    <w:p w:rsidR="00301C6B" w:rsidRDefault="00301C6B">
      <w:pPr>
        <w:pStyle w:val="BodyText"/>
        <w:kinsoku w:val="0"/>
        <w:overflowPunct w:val="0"/>
        <w:ind w:left="2008"/>
        <w:rPr>
          <w:color w:val="231F20"/>
          <w:w w:val="115"/>
          <w:sz w:val="20"/>
          <w:szCs w:val="20"/>
        </w:rPr>
      </w:pPr>
      <w:r>
        <w:rPr>
          <w:color w:val="231F20"/>
          <w:w w:val="115"/>
          <w:sz w:val="20"/>
          <w:szCs w:val="20"/>
        </w:rPr>
        <w:t>Indicative facility level snapshot indicator for GESI activities (included in the PMF) is:</w:t>
      </w:r>
    </w:p>
    <w:p w:rsidR="00301C6B" w:rsidRDefault="00301C6B">
      <w:pPr>
        <w:pStyle w:val="ListParagraph"/>
        <w:numPr>
          <w:ilvl w:val="2"/>
          <w:numId w:val="9"/>
        </w:numPr>
        <w:tabs>
          <w:tab w:val="left" w:pos="2292"/>
        </w:tabs>
        <w:kinsoku w:val="0"/>
        <w:overflowPunct w:val="0"/>
        <w:spacing w:before="68"/>
        <w:ind w:left="2291" w:hanging="283"/>
        <w:rPr>
          <w:color w:val="AC1F24"/>
          <w:w w:val="115"/>
          <w:sz w:val="20"/>
          <w:szCs w:val="20"/>
        </w:rPr>
      </w:pPr>
      <w:r>
        <w:rPr>
          <w:color w:val="231F20"/>
          <w:w w:val="115"/>
          <w:sz w:val="20"/>
          <w:szCs w:val="20"/>
        </w:rPr>
        <w:t>Number</w:t>
      </w:r>
      <w:r>
        <w:rPr>
          <w:color w:val="231F20"/>
          <w:spacing w:val="-17"/>
          <w:w w:val="115"/>
          <w:sz w:val="20"/>
          <w:szCs w:val="20"/>
        </w:rPr>
        <w:t xml:space="preserve"> </w:t>
      </w:r>
      <w:r>
        <w:rPr>
          <w:color w:val="231F20"/>
          <w:w w:val="115"/>
          <w:sz w:val="20"/>
          <w:szCs w:val="20"/>
        </w:rPr>
        <w:t>of</w:t>
      </w:r>
      <w:r>
        <w:rPr>
          <w:color w:val="231F20"/>
          <w:spacing w:val="-16"/>
          <w:w w:val="115"/>
          <w:sz w:val="20"/>
          <w:szCs w:val="20"/>
        </w:rPr>
        <w:t xml:space="preserve"> </w:t>
      </w:r>
      <w:r>
        <w:rPr>
          <w:color w:val="231F20"/>
          <w:w w:val="115"/>
          <w:sz w:val="20"/>
          <w:szCs w:val="20"/>
        </w:rPr>
        <w:t>women/men/persons</w:t>
      </w:r>
      <w:r>
        <w:rPr>
          <w:color w:val="231F20"/>
          <w:spacing w:val="-16"/>
          <w:w w:val="115"/>
          <w:sz w:val="20"/>
          <w:szCs w:val="20"/>
        </w:rPr>
        <w:t xml:space="preserve"> </w:t>
      </w:r>
      <w:r>
        <w:rPr>
          <w:color w:val="231F20"/>
          <w:w w:val="115"/>
          <w:sz w:val="20"/>
          <w:szCs w:val="20"/>
        </w:rPr>
        <w:t>with</w:t>
      </w:r>
      <w:r>
        <w:rPr>
          <w:color w:val="231F20"/>
          <w:spacing w:val="-17"/>
          <w:w w:val="115"/>
          <w:sz w:val="20"/>
          <w:szCs w:val="20"/>
        </w:rPr>
        <w:t xml:space="preserve"> </w:t>
      </w:r>
      <w:r>
        <w:rPr>
          <w:color w:val="231F20"/>
          <w:w w:val="115"/>
          <w:sz w:val="20"/>
          <w:szCs w:val="20"/>
        </w:rPr>
        <w:t>disabilities</w:t>
      </w:r>
      <w:r>
        <w:rPr>
          <w:color w:val="231F20"/>
          <w:spacing w:val="-16"/>
          <w:w w:val="115"/>
          <w:sz w:val="20"/>
          <w:szCs w:val="20"/>
        </w:rPr>
        <w:t xml:space="preserve"> </w:t>
      </w:r>
      <w:r>
        <w:rPr>
          <w:color w:val="231F20"/>
          <w:w w:val="115"/>
          <w:sz w:val="20"/>
          <w:szCs w:val="20"/>
        </w:rPr>
        <w:t>reached</w:t>
      </w:r>
      <w:r>
        <w:rPr>
          <w:color w:val="231F20"/>
          <w:spacing w:val="-16"/>
          <w:w w:val="115"/>
          <w:sz w:val="20"/>
          <w:szCs w:val="20"/>
        </w:rPr>
        <w:t xml:space="preserve"> </w:t>
      </w:r>
      <w:r>
        <w:rPr>
          <w:color w:val="231F20"/>
          <w:w w:val="115"/>
          <w:sz w:val="20"/>
          <w:szCs w:val="20"/>
        </w:rPr>
        <w:t>through</w:t>
      </w:r>
      <w:r>
        <w:rPr>
          <w:color w:val="231F20"/>
          <w:spacing w:val="-17"/>
          <w:w w:val="115"/>
          <w:sz w:val="20"/>
          <w:szCs w:val="20"/>
        </w:rPr>
        <w:t xml:space="preserve"> </w:t>
      </w:r>
      <w:r>
        <w:rPr>
          <w:color w:val="231F20"/>
          <w:spacing w:val="-3"/>
          <w:w w:val="115"/>
          <w:sz w:val="20"/>
          <w:szCs w:val="20"/>
        </w:rPr>
        <w:t>KOMPAK</w:t>
      </w:r>
      <w:r>
        <w:rPr>
          <w:color w:val="231F20"/>
          <w:spacing w:val="-16"/>
          <w:w w:val="115"/>
          <w:sz w:val="20"/>
          <w:szCs w:val="20"/>
        </w:rPr>
        <w:t xml:space="preserve"> </w:t>
      </w:r>
      <w:r>
        <w:rPr>
          <w:color w:val="231F20"/>
          <w:w w:val="115"/>
          <w:sz w:val="20"/>
          <w:szCs w:val="20"/>
        </w:rPr>
        <w:t>capacity</w:t>
      </w:r>
      <w:r>
        <w:rPr>
          <w:color w:val="231F20"/>
          <w:spacing w:val="-16"/>
          <w:w w:val="115"/>
          <w:sz w:val="20"/>
          <w:szCs w:val="20"/>
        </w:rPr>
        <w:t xml:space="preserve"> </w:t>
      </w:r>
      <w:r>
        <w:rPr>
          <w:color w:val="231F20"/>
          <w:w w:val="115"/>
          <w:sz w:val="20"/>
          <w:szCs w:val="20"/>
        </w:rPr>
        <w:t>building</w:t>
      </w:r>
      <w:r>
        <w:rPr>
          <w:color w:val="231F20"/>
          <w:spacing w:val="-16"/>
          <w:w w:val="115"/>
          <w:sz w:val="20"/>
          <w:szCs w:val="20"/>
        </w:rPr>
        <w:t xml:space="preserve"> </w:t>
      </w:r>
      <w:r>
        <w:rPr>
          <w:color w:val="231F20"/>
          <w:w w:val="115"/>
          <w:sz w:val="20"/>
          <w:szCs w:val="20"/>
        </w:rPr>
        <w:t>efforts</w:t>
      </w:r>
    </w:p>
    <w:p w:rsidR="00301C6B" w:rsidRDefault="00301C6B">
      <w:pPr>
        <w:pStyle w:val="ListParagraph"/>
        <w:numPr>
          <w:ilvl w:val="2"/>
          <w:numId w:val="9"/>
        </w:numPr>
        <w:tabs>
          <w:tab w:val="left" w:pos="2292"/>
        </w:tabs>
        <w:kinsoku w:val="0"/>
        <w:overflowPunct w:val="0"/>
        <w:spacing w:before="10" w:line="252" w:lineRule="auto"/>
        <w:ind w:left="2291" w:right="739" w:hanging="283"/>
        <w:rPr>
          <w:color w:val="AC1F24"/>
          <w:spacing w:val="-3"/>
          <w:w w:val="115"/>
          <w:sz w:val="20"/>
          <w:szCs w:val="20"/>
        </w:rPr>
      </w:pPr>
      <w:r>
        <w:rPr>
          <w:color w:val="231F20"/>
          <w:w w:val="115"/>
          <w:sz w:val="20"/>
          <w:szCs w:val="20"/>
        </w:rPr>
        <w:t>Estimated number of women/persons with disabilities who obtain legal identity documents with direct/indirect support from</w:t>
      </w:r>
      <w:r>
        <w:rPr>
          <w:color w:val="231F20"/>
          <w:spacing w:val="-40"/>
          <w:w w:val="115"/>
          <w:sz w:val="20"/>
          <w:szCs w:val="20"/>
        </w:rPr>
        <w:t xml:space="preserve"> </w:t>
      </w:r>
      <w:r>
        <w:rPr>
          <w:color w:val="231F20"/>
          <w:spacing w:val="-3"/>
          <w:w w:val="115"/>
          <w:sz w:val="20"/>
          <w:szCs w:val="20"/>
        </w:rPr>
        <w:t>KOMPAK</w:t>
      </w:r>
    </w:p>
    <w:p w:rsidR="00301C6B" w:rsidRDefault="00301C6B">
      <w:pPr>
        <w:pStyle w:val="ListParagraph"/>
        <w:numPr>
          <w:ilvl w:val="2"/>
          <w:numId w:val="9"/>
        </w:numPr>
        <w:tabs>
          <w:tab w:val="left" w:pos="2292"/>
        </w:tabs>
        <w:kinsoku w:val="0"/>
        <w:overflowPunct w:val="0"/>
        <w:spacing w:line="228" w:lineRule="exact"/>
        <w:ind w:left="2291" w:hanging="283"/>
        <w:rPr>
          <w:color w:val="AC1F24"/>
          <w:spacing w:val="-3"/>
          <w:w w:val="115"/>
          <w:sz w:val="20"/>
          <w:szCs w:val="20"/>
        </w:rPr>
      </w:pPr>
      <w:r>
        <w:rPr>
          <w:color w:val="231F20"/>
          <w:w w:val="115"/>
          <w:sz w:val="20"/>
          <w:szCs w:val="20"/>
        </w:rPr>
        <w:t>Number</w:t>
      </w:r>
      <w:r>
        <w:rPr>
          <w:color w:val="231F20"/>
          <w:spacing w:val="-15"/>
          <w:w w:val="115"/>
          <w:sz w:val="20"/>
          <w:szCs w:val="20"/>
        </w:rPr>
        <w:t xml:space="preserve"> </w:t>
      </w:r>
      <w:r>
        <w:rPr>
          <w:color w:val="231F20"/>
          <w:w w:val="115"/>
          <w:sz w:val="20"/>
          <w:szCs w:val="20"/>
        </w:rPr>
        <w:t>of</w:t>
      </w:r>
      <w:r>
        <w:rPr>
          <w:color w:val="231F20"/>
          <w:spacing w:val="-14"/>
          <w:w w:val="115"/>
          <w:sz w:val="20"/>
          <w:szCs w:val="20"/>
        </w:rPr>
        <w:t xml:space="preserve"> </w:t>
      </w:r>
      <w:r>
        <w:rPr>
          <w:color w:val="231F20"/>
          <w:w w:val="115"/>
          <w:sz w:val="20"/>
          <w:szCs w:val="20"/>
        </w:rPr>
        <w:t>significant</w:t>
      </w:r>
      <w:r>
        <w:rPr>
          <w:color w:val="231F20"/>
          <w:spacing w:val="-15"/>
          <w:w w:val="115"/>
          <w:sz w:val="20"/>
          <w:szCs w:val="20"/>
        </w:rPr>
        <w:t xml:space="preserve"> </w:t>
      </w:r>
      <w:r>
        <w:rPr>
          <w:color w:val="231F20"/>
          <w:w w:val="115"/>
          <w:sz w:val="20"/>
          <w:szCs w:val="20"/>
        </w:rPr>
        <w:t>improvements</w:t>
      </w:r>
      <w:r>
        <w:rPr>
          <w:color w:val="231F20"/>
          <w:spacing w:val="-14"/>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national</w:t>
      </w:r>
      <w:r>
        <w:rPr>
          <w:color w:val="231F20"/>
          <w:spacing w:val="-15"/>
          <w:w w:val="115"/>
          <w:sz w:val="20"/>
          <w:szCs w:val="20"/>
        </w:rPr>
        <w:t xml:space="preserve"> </w:t>
      </w:r>
      <w:r>
        <w:rPr>
          <w:color w:val="231F20"/>
          <w:w w:val="115"/>
          <w:sz w:val="20"/>
          <w:szCs w:val="20"/>
        </w:rPr>
        <w:t>or</w:t>
      </w:r>
      <w:r>
        <w:rPr>
          <w:color w:val="231F20"/>
          <w:spacing w:val="-14"/>
          <w:w w:val="115"/>
          <w:sz w:val="20"/>
          <w:szCs w:val="20"/>
        </w:rPr>
        <w:t xml:space="preserve"> </w:t>
      </w:r>
      <w:r>
        <w:rPr>
          <w:color w:val="231F20"/>
          <w:w w:val="115"/>
          <w:sz w:val="20"/>
          <w:szCs w:val="20"/>
        </w:rPr>
        <w:t>local</w:t>
      </w:r>
      <w:r>
        <w:rPr>
          <w:color w:val="231F20"/>
          <w:spacing w:val="-14"/>
          <w:w w:val="115"/>
          <w:sz w:val="20"/>
          <w:szCs w:val="20"/>
        </w:rPr>
        <w:t xml:space="preserve"> </w:t>
      </w:r>
      <w:r>
        <w:rPr>
          <w:color w:val="231F20"/>
          <w:w w:val="115"/>
          <w:sz w:val="20"/>
          <w:szCs w:val="20"/>
        </w:rPr>
        <w:t>policy</w:t>
      </w:r>
      <w:r>
        <w:rPr>
          <w:color w:val="231F20"/>
          <w:spacing w:val="-15"/>
          <w:w w:val="115"/>
          <w:sz w:val="20"/>
          <w:szCs w:val="20"/>
        </w:rPr>
        <w:t xml:space="preserve"> </w:t>
      </w:r>
      <w:r>
        <w:rPr>
          <w:color w:val="231F20"/>
          <w:w w:val="115"/>
          <w:sz w:val="20"/>
          <w:szCs w:val="20"/>
        </w:rPr>
        <w:t>supported</w:t>
      </w:r>
      <w:r>
        <w:rPr>
          <w:color w:val="231F20"/>
          <w:spacing w:val="-14"/>
          <w:w w:val="115"/>
          <w:sz w:val="20"/>
          <w:szCs w:val="20"/>
        </w:rPr>
        <w:t xml:space="preserve"> </w:t>
      </w:r>
      <w:r>
        <w:rPr>
          <w:color w:val="231F20"/>
          <w:w w:val="115"/>
          <w:sz w:val="20"/>
          <w:szCs w:val="20"/>
        </w:rPr>
        <w:t>by</w:t>
      </w:r>
      <w:r>
        <w:rPr>
          <w:color w:val="231F20"/>
          <w:spacing w:val="-14"/>
          <w:w w:val="115"/>
          <w:sz w:val="20"/>
          <w:szCs w:val="20"/>
        </w:rPr>
        <w:t xml:space="preserve"> </w:t>
      </w:r>
      <w:r>
        <w:rPr>
          <w:color w:val="231F20"/>
          <w:spacing w:val="-3"/>
          <w:w w:val="115"/>
          <w:sz w:val="20"/>
          <w:szCs w:val="20"/>
        </w:rPr>
        <w:t>KOMPAK</w:t>
      </w:r>
    </w:p>
    <w:p w:rsidR="00301C6B" w:rsidRDefault="00301C6B">
      <w:pPr>
        <w:pStyle w:val="ListParagraph"/>
        <w:numPr>
          <w:ilvl w:val="2"/>
          <w:numId w:val="9"/>
        </w:numPr>
        <w:tabs>
          <w:tab w:val="left" w:pos="2292"/>
        </w:tabs>
        <w:kinsoku w:val="0"/>
        <w:overflowPunct w:val="0"/>
        <w:spacing w:before="11"/>
        <w:ind w:left="2291" w:hanging="283"/>
        <w:rPr>
          <w:color w:val="AC1F24"/>
          <w:w w:val="110"/>
          <w:sz w:val="20"/>
          <w:szCs w:val="20"/>
        </w:rPr>
      </w:pPr>
      <w:r>
        <w:rPr>
          <w:color w:val="231F20"/>
          <w:w w:val="110"/>
          <w:sz w:val="20"/>
          <w:szCs w:val="20"/>
        </w:rPr>
        <w:t>Percentage</w:t>
      </w:r>
      <w:r>
        <w:rPr>
          <w:color w:val="231F20"/>
          <w:spacing w:val="-11"/>
          <w:w w:val="110"/>
          <w:sz w:val="20"/>
          <w:szCs w:val="20"/>
        </w:rPr>
        <w:t xml:space="preserve"> </w:t>
      </w:r>
      <w:r>
        <w:rPr>
          <w:color w:val="231F20"/>
          <w:w w:val="110"/>
          <w:sz w:val="20"/>
          <w:szCs w:val="20"/>
        </w:rPr>
        <w:t>of</w:t>
      </w:r>
      <w:r>
        <w:rPr>
          <w:color w:val="231F20"/>
          <w:spacing w:val="-11"/>
          <w:w w:val="110"/>
          <w:sz w:val="20"/>
          <w:szCs w:val="20"/>
        </w:rPr>
        <w:t xml:space="preserve"> </w:t>
      </w:r>
      <w:r>
        <w:rPr>
          <w:color w:val="231F20"/>
          <w:spacing w:val="-3"/>
          <w:w w:val="110"/>
          <w:sz w:val="20"/>
          <w:szCs w:val="20"/>
        </w:rPr>
        <w:t>KOMPAK</w:t>
      </w:r>
      <w:r>
        <w:rPr>
          <w:color w:val="231F20"/>
          <w:spacing w:val="-11"/>
          <w:w w:val="110"/>
          <w:sz w:val="20"/>
          <w:szCs w:val="20"/>
        </w:rPr>
        <w:t xml:space="preserve"> </w:t>
      </w:r>
      <w:r>
        <w:rPr>
          <w:color w:val="231F20"/>
          <w:w w:val="110"/>
          <w:sz w:val="20"/>
          <w:szCs w:val="20"/>
        </w:rPr>
        <w:t>Activity</w:t>
      </w:r>
      <w:r>
        <w:rPr>
          <w:color w:val="231F20"/>
          <w:spacing w:val="-11"/>
          <w:w w:val="110"/>
          <w:sz w:val="20"/>
          <w:szCs w:val="20"/>
        </w:rPr>
        <w:t xml:space="preserve"> </w:t>
      </w:r>
      <w:r>
        <w:rPr>
          <w:color w:val="231F20"/>
          <w:w w:val="110"/>
          <w:sz w:val="20"/>
          <w:szCs w:val="20"/>
        </w:rPr>
        <w:t>Budget</w:t>
      </w:r>
      <w:r>
        <w:rPr>
          <w:color w:val="231F20"/>
          <w:spacing w:val="-10"/>
          <w:w w:val="110"/>
          <w:sz w:val="20"/>
          <w:szCs w:val="20"/>
        </w:rPr>
        <w:t xml:space="preserve"> </w:t>
      </w:r>
      <w:r>
        <w:rPr>
          <w:color w:val="231F20"/>
          <w:w w:val="110"/>
          <w:sz w:val="20"/>
          <w:szCs w:val="20"/>
        </w:rPr>
        <w:t>Allocated</w:t>
      </w:r>
      <w:r>
        <w:rPr>
          <w:color w:val="231F20"/>
          <w:spacing w:val="-11"/>
          <w:w w:val="110"/>
          <w:sz w:val="20"/>
          <w:szCs w:val="20"/>
        </w:rPr>
        <w:t xml:space="preserve"> </w:t>
      </w:r>
      <w:r>
        <w:rPr>
          <w:color w:val="231F20"/>
          <w:w w:val="110"/>
          <w:sz w:val="20"/>
          <w:szCs w:val="20"/>
        </w:rPr>
        <w:t>to:</w:t>
      </w:r>
    </w:p>
    <w:p w:rsidR="00301C6B" w:rsidRDefault="00301C6B">
      <w:pPr>
        <w:pStyle w:val="ListParagraph"/>
        <w:numPr>
          <w:ilvl w:val="3"/>
          <w:numId w:val="9"/>
        </w:numPr>
        <w:tabs>
          <w:tab w:val="left" w:pos="2575"/>
        </w:tabs>
        <w:kinsoku w:val="0"/>
        <w:overflowPunct w:val="0"/>
        <w:spacing w:before="10"/>
        <w:ind w:hanging="283"/>
        <w:rPr>
          <w:color w:val="231F20"/>
          <w:w w:val="110"/>
          <w:sz w:val="20"/>
          <w:szCs w:val="20"/>
        </w:rPr>
      </w:pPr>
      <w:r>
        <w:rPr>
          <w:color w:val="231F20"/>
          <w:w w:val="110"/>
          <w:sz w:val="20"/>
          <w:szCs w:val="20"/>
        </w:rPr>
        <w:t>GESI focused</w:t>
      </w:r>
      <w:r>
        <w:rPr>
          <w:color w:val="231F20"/>
          <w:spacing w:val="-22"/>
          <w:w w:val="110"/>
          <w:sz w:val="20"/>
          <w:szCs w:val="20"/>
        </w:rPr>
        <w:t xml:space="preserve"> </w:t>
      </w:r>
      <w:r>
        <w:rPr>
          <w:color w:val="231F20"/>
          <w:w w:val="110"/>
          <w:sz w:val="20"/>
          <w:szCs w:val="20"/>
        </w:rPr>
        <w:t>activities</w:t>
      </w:r>
    </w:p>
    <w:p w:rsidR="00301C6B" w:rsidRDefault="00301C6B">
      <w:pPr>
        <w:pStyle w:val="ListParagraph"/>
        <w:numPr>
          <w:ilvl w:val="3"/>
          <w:numId w:val="9"/>
        </w:numPr>
        <w:tabs>
          <w:tab w:val="left" w:pos="2575"/>
        </w:tabs>
        <w:kinsoku w:val="0"/>
        <w:overflowPunct w:val="0"/>
        <w:spacing w:before="11"/>
        <w:ind w:hanging="283"/>
        <w:rPr>
          <w:color w:val="231F20"/>
          <w:w w:val="110"/>
          <w:sz w:val="20"/>
          <w:szCs w:val="20"/>
        </w:rPr>
      </w:pPr>
      <w:r>
        <w:rPr>
          <w:color w:val="231F20"/>
          <w:w w:val="110"/>
          <w:sz w:val="20"/>
          <w:szCs w:val="20"/>
        </w:rPr>
        <w:t>GESI mainstreamed</w:t>
      </w:r>
      <w:r>
        <w:rPr>
          <w:color w:val="231F20"/>
          <w:spacing w:val="-22"/>
          <w:w w:val="110"/>
          <w:sz w:val="20"/>
          <w:szCs w:val="20"/>
        </w:rPr>
        <w:t xml:space="preserve"> </w:t>
      </w:r>
      <w:r>
        <w:rPr>
          <w:color w:val="231F20"/>
          <w:w w:val="110"/>
          <w:sz w:val="20"/>
          <w:szCs w:val="20"/>
        </w:rPr>
        <w:t>activities</w: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4"/>
        <w:rPr>
          <w:sz w:val="28"/>
          <w:szCs w:val="28"/>
        </w:rPr>
      </w:pPr>
    </w:p>
    <w:p w:rsidR="00301C6B" w:rsidRDefault="00301C6B">
      <w:pPr>
        <w:pStyle w:val="BodyText"/>
        <w:kinsoku w:val="0"/>
        <w:overflowPunct w:val="0"/>
        <w:spacing w:before="111" w:line="278" w:lineRule="auto"/>
        <w:ind w:left="1133" w:right="445"/>
        <w:jc w:val="both"/>
        <w:rPr>
          <w:color w:val="231F20"/>
          <w:w w:val="115"/>
        </w:rPr>
      </w:pPr>
      <w:r>
        <w:rPr>
          <w:color w:val="231F20"/>
          <w:w w:val="115"/>
        </w:rPr>
        <w:t>Relevant</w:t>
      </w:r>
      <w:r>
        <w:rPr>
          <w:color w:val="231F20"/>
          <w:spacing w:val="-26"/>
          <w:w w:val="115"/>
        </w:rPr>
        <w:t xml:space="preserve"> </w:t>
      </w:r>
      <w:r>
        <w:rPr>
          <w:color w:val="231F20"/>
          <w:w w:val="115"/>
        </w:rPr>
        <w:t>GESI</w:t>
      </w:r>
      <w:r>
        <w:rPr>
          <w:color w:val="231F20"/>
          <w:spacing w:val="-25"/>
          <w:w w:val="115"/>
        </w:rPr>
        <w:t xml:space="preserve"> </w:t>
      </w:r>
      <w:r>
        <w:rPr>
          <w:b/>
          <w:bCs/>
          <w:color w:val="231F20"/>
          <w:w w:val="115"/>
        </w:rPr>
        <w:t>progress</w:t>
      </w:r>
      <w:r>
        <w:rPr>
          <w:b/>
          <w:bCs/>
          <w:color w:val="231F20"/>
          <w:spacing w:val="-25"/>
          <w:w w:val="115"/>
        </w:rPr>
        <w:t xml:space="preserve"> </w:t>
      </w:r>
      <w:r>
        <w:rPr>
          <w:b/>
          <w:bCs/>
          <w:color w:val="231F20"/>
          <w:w w:val="115"/>
        </w:rPr>
        <w:t>markers</w:t>
      </w:r>
      <w:r>
        <w:rPr>
          <w:b/>
          <w:bCs/>
          <w:color w:val="231F20"/>
          <w:spacing w:val="-25"/>
          <w:w w:val="115"/>
        </w:rPr>
        <w:t xml:space="preserve"> </w:t>
      </w:r>
      <w:r>
        <w:rPr>
          <w:color w:val="231F20"/>
          <w:w w:val="115"/>
        </w:rPr>
        <w:t>per</w:t>
      </w:r>
      <w:r>
        <w:rPr>
          <w:color w:val="231F20"/>
          <w:spacing w:val="-25"/>
          <w:w w:val="115"/>
        </w:rPr>
        <w:t xml:space="preserve"> </w:t>
      </w:r>
      <w:r>
        <w:rPr>
          <w:color w:val="231F20"/>
          <w:w w:val="115"/>
        </w:rPr>
        <w:t>district</w:t>
      </w:r>
      <w:r>
        <w:rPr>
          <w:color w:val="231F20"/>
          <w:spacing w:val="-25"/>
          <w:w w:val="115"/>
        </w:rPr>
        <w:t xml:space="preserve"> </w:t>
      </w:r>
      <w:r>
        <w:rPr>
          <w:color w:val="231F20"/>
          <w:w w:val="115"/>
        </w:rPr>
        <w:t>will</w:t>
      </w:r>
      <w:r>
        <w:rPr>
          <w:color w:val="231F20"/>
          <w:spacing w:val="-25"/>
          <w:w w:val="115"/>
        </w:rPr>
        <w:t xml:space="preserve"> </w:t>
      </w:r>
      <w:r>
        <w:rPr>
          <w:color w:val="231F20"/>
          <w:w w:val="115"/>
        </w:rPr>
        <w:t>be</w:t>
      </w:r>
      <w:r>
        <w:rPr>
          <w:color w:val="231F20"/>
          <w:spacing w:val="-25"/>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each</w:t>
      </w:r>
      <w:r>
        <w:rPr>
          <w:color w:val="231F20"/>
          <w:spacing w:val="-26"/>
          <w:w w:val="115"/>
        </w:rPr>
        <w:t xml:space="preserve"> </w:t>
      </w:r>
      <w:r>
        <w:rPr>
          <w:color w:val="231F20"/>
          <w:w w:val="115"/>
        </w:rPr>
        <w:t>District</w:t>
      </w:r>
      <w:r>
        <w:rPr>
          <w:color w:val="231F20"/>
          <w:spacing w:val="-25"/>
          <w:w w:val="115"/>
        </w:rPr>
        <w:t xml:space="preserve"> </w:t>
      </w:r>
      <w:r>
        <w:rPr>
          <w:color w:val="231F20"/>
          <w:w w:val="115"/>
        </w:rPr>
        <w:t>Action</w:t>
      </w:r>
      <w:r>
        <w:rPr>
          <w:color w:val="231F20"/>
          <w:spacing w:val="-25"/>
          <w:w w:val="115"/>
        </w:rPr>
        <w:t xml:space="preserve"> </w:t>
      </w:r>
      <w:r>
        <w:rPr>
          <w:color w:val="231F20"/>
          <w:w w:val="115"/>
        </w:rPr>
        <w:t>Plan</w:t>
      </w:r>
      <w:r>
        <w:rPr>
          <w:color w:val="231F20"/>
          <w:spacing w:val="-25"/>
          <w:w w:val="115"/>
        </w:rPr>
        <w:t xml:space="preserve"> </w:t>
      </w:r>
      <w:r>
        <w:rPr>
          <w:color w:val="231F20"/>
          <w:w w:val="115"/>
        </w:rPr>
        <w:t>as</w:t>
      </w:r>
      <w:r>
        <w:rPr>
          <w:color w:val="231F20"/>
          <w:spacing w:val="-25"/>
          <w:w w:val="115"/>
        </w:rPr>
        <w:t xml:space="preserve"> </w:t>
      </w:r>
      <w:r>
        <w:rPr>
          <w:color w:val="231F20"/>
          <w:w w:val="115"/>
        </w:rPr>
        <w:t>part</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GESI</w:t>
      </w:r>
      <w:r>
        <w:rPr>
          <w:color w:val="231F20"/>
          <w:spacing w:val="-25"/>
          <w:w w:val="115"/>
        </w:rPr>
        <w:t xml:space="preserve"> </w:t>
      </w:r>
      <w:r>
        <w:rPr>
          <w:color w:val="231F20"/>
          <w:w w:val="115"/>
        </w:rPr>
        <w:t>Action Plan.</w:t>
      </w:r>
      <w:r>
        <w:rPr>
          <w:color w:val="231F20"/>
          <w:spacing w:val="-32"/>
          <w:w w:val="115"/>
        </w:rPr>
        <w:t xml:space="preserve"> </w:t>
      </w:r>
      <w:r>
        <w:rPr>
          <w:color w:val="231F20"/>
          <w:w w:val="115"/>
        </w:rPr>
        <w:t>the</w:t>
      </w:r>
      <w:r>
        <w:rPr>
          <w:color w:val="231F20"/>
          <w:spacing w:val="-31"/>
          <w:w w:val="115"/>
        </w:rPr>
        <w:t xml:space="preserve"> </w:t>
      </w:r>
      <w:r>
        <w:rPr>
          <w:color w:val="231F20"/>
          <w:w w:val="115"/>
        </w:rPr>
        <w:t>specific</w:t>
      </w:r>
      <w:r>
        <w:rPr>
          <w:color w:val="231F20"/>
          <w:spacing w:val="-31"/>
          <w:w w:val="115"/>
        </w:rPr>
        <w:t xml:space="preserve"> </w:t>
      </w:r>
      <w:r>
        <w:rPr>
          <w:color w:val="231F20"/>
          <w:w w:val="115"/>
        </w:rPr>
        <w:t>GESI</w:t>
      </w:r>
      <w:r>
        <w:rPr>
          <w:color w:val="231F20"/>
          <w:spacing w:val="-32"/>
          <w:w w:val="115"/>
        </w:rPr>
        <w:t xml:space="preserve"> </w:t>
      </w:r>
      <w:r>
        <w:rPr>
          <w:color w:val="231F20"/>
          <w:w w:val="115"/>
        </w:rPr>
        <w:t>Activities</w:t>
      </w:r>
      <w:r>
        <w:rPr>
          <w:color w:val="231F20"/>
          <w:spacing w:val="-31"/>
          <w:w w:val="115"/>
        </w:rPr>
        <w:t xml:space="preserve"> </w:t>
      </w:r>
      <w:r>
        <w:rPr>
          <w:color w:val="231F20"/>
          <w:w w:val="115"/>
        </w:rPr>
        <w:t>and</w:t>
      </w:r>
      <w:r>
        <w:rPr>
          <w:color w:val="231F20"/>
          <w:spacing w:val="-31"/>
          <w:w w:val="115"/>
        </w:rPr>
        <w:t xml:space="preserve"> </w:t>
      </w:r>
      <w:r>
        <w:rPr>
          <w:color w:val="231F20"/>
          <w:w w:val="115"/>
        </w:rPr>
        <w:t>GESI</w:t>
      </w:r>
      <w:r>
        <w:rPr>
          <w:color w:val="231F20"/>
          <w:spacing w:val="-32"/>
          <w:w w:val="115"/>
        </w:rPr>
        <w:t xml:space="preserve"> </w:t>
      </w:r>
      <w:r>
        <w:rPr>
          <w:color w:val="231F20"/>
          <w:w w:val="115"/>
        </w:rPr>
        <w:t>mainstreamed</w:t>
      </w:r>
      <w:r>
        <w:rPr>
          <w:color w:val="231F20"/>
          <w:spacing w:val="-31"/>
          <w:w w:val="115"/>
        </w:rPr>
        <w:t xml:space="preserve"> </w:t>
      </w:r>
      <w:r>
        <w:rPr>
          <w:color w:val="231F20"/>
          <w:w w:val="115"/>
        </w:rPr>
        <w:t>Activities</w:t>
      </w:r>
      <w:r>
        <w:rPr>
          <w:color w:val="231F20"/>
          <w:spacing w:val="-31"/>
          <w:w w:val="115"/>
        </w:rPr>
        <w:t xml:space="preserve"> </w:t>
      </w:r>
      <w:r>
        <w:rPr>
          <w:color w:val="231F20"/>
          <w:w w:val="115"/>
        </w:rPr>
        <w:t>will</w:t>
      </w:r>
      <w:r>
        <w:rPr>
          <w:color w:val="231F20"/>
          <w:spacing w:val="-32"/>
          <w:w w:val="115"/>
        </w:rPr>
        <w:t xml:space="preserve"> </w:t>
      </w:r>
      <w:r>
        <w:rPr>
          <w:color w:val="231F20"/>
          <w:w w:val="115"/>
        </w:rPr>
        <w:t>be</w:t>
      </w:r>
      <w:r>
        <w:rPr>
          <w:color w:val="231F20"/>
          <w:spacing w:val="-31"/>
          <w:w w:val="115"/>
        </w:rPr>
        <w:t xml:space="preserve"> </w:t>
      </w:r>
      <w:r>
        <w:rPr>
          <w:color w:val="231F20"/>
          <w:w w:val="115"/>
        </w:rPr>
        <w:t>monitored</w:t>
      </w:r>
      <w:r>
        <w:rPr>
          <w:color w:val="231F20"/>
          <w:spacing w:val="-31"/>
          <w:w w:val="115"/>
        </w:rPr>
        <w:t xml:space="preserve"> </w:t>
      </w:r>
      <w:r>
        <w:rPr>
          <w:color w:val="231F20"/>
          <w:w w:val="115"/>
        </w:rPr>
        <w:t>and</w:t>
      </w:r>
      <w:r>
        <w:rPr>
          <w:color w:val="231F20"/>
          <w:spacing w:val="-31"/>
          <w:w w:val="115"/>
        </w:rPr>
        <w:t xml:space="preserve"> </w:t>
      </w:r>
      <w:r>
        <w:rPr>
          <w:color w:val="231F20"/>
          <w:w w:val="115"/>
        </w:rPr>
        <w:t>assessed</w:t>
      </w:r>
      <w:r>
        <w:rPr>
          <w:color w:val="231F20"/>
          <w:spacing w:val="-32"/>
          <w:w w:val="115"/>
        </w:rPr>
        <w:t xml:space="preserve"> </w:t>
      </w:r>
      <w:r>
        <w:rPr>
          <w:color w:val="231F20"/>
          <w:w w:val="115"/>
        </w:rPr>
        <w:t>using</w:t>
      </w:r>
      <w:r>
        <w:rPr>
          <w:color w:val="231F20"/>
          <w:spacing w:val="-31"/>
          <w:w w:val="115"/>
        </w:rPr>
        <w:t xml:space="preserve"> </w:t>
      </w:r>
      <w:r>
        <w:rPr>
          <w:color w:val="231F20"/>
          <w:w w:val="115"/>
        </w:rPr>
        <w:t>the</w:t>
      </w:r>
      <w:r>
        <w:rPr>
          <w:color w:val="231F20"/>
          <w:spacing w:val="-31"/>
          <w:w w:val="115"/>
        </w:rPr>
        <w:t xml:space="preserve"> </w:t>
      </w:r>
      <w:r>
        <w:rPr>
          <w:color w:val="231F20"/>
          <w:w w:val="115"/>
        </w:rPr>
        <w:t xml:space="preserve">same tools and approaches adopted across the program as outlined in the </w:t>
      </w:r>
      <w:r>
        <w:rPr>
          <w:color w:val="231F20"/>
          <w:spacing w:val="-4"/>
          <w:w w:val="115"/>
        </w:rPr>
        <w:t xml:space="preserve">PMF. </w:t>
      </w:r>
      <w:r>
        <w:rPr>
          <w:color w:val="231F20"/>
          <w:w w:val="115"/>
        </w:rPr>
        <w:t>GESI specific indicators, including snapshot</w:t>
      </w:r>
      <w:r>
        <w:rPr>
          <w:color w:val="231F20"/>
          <w:spacing w:val="-17"/>
          <w:w w:val="115"/>
        </w:rPr>
        <w:t xml:space="preserve"> </w:t>
      </w:r>
      <w:r>
        <w:rPr>
          <w:color w:val="231F20"/>
          <w:w w:val="115"/>
        </w:rPr>
        <w:t>indicators,</w:t>
      </w:r>
      <w:r>
        <w:rPr>
          <w:color w:val="231F20"/>
          <w:spacing w:val="-17"/>
          <w:w w:val="115"/>
        </w:rPr>
        <w:t xml:space="preserve"> </w:t>
      </w:r>
      <w:r>
        <w:rPr>
          <w:color w:val="231F20"/>
          <w:w w:val="115"/>
        </w:rPr>
        <w:t>will</w:t>
      </w:r>
      <w:r>
        <w:rPr>
          <w:color w:val="231F20"/>
          <w:spacing w:val="-17"/>
          <w:w w:val="115"/>
        </w:rPr>
        <w:t xml:space="preserve"> </w:t>
      </w:r>
      <w:r>
        <w:rPr>
          <w:color w:val="231F20"/>
          <w:w w:val="115"/>
        </w:rPr>
        <w:t>be</w:t>
      </w:r>
      <w:r>
        <w:rPr>
          <w:color w:val="231F20"/>
          <w:spacing w:val="-17"/>
          <w:w w:val="115"/>
        </w:rPr>
        <w:t xml:space="preserve"> </w:t>
      </w:r>
      <w:r>
        <w:rPr>
          <w:color w:val="231F20"/>
          <w:w w:val="115"/>
        </w:rPr>
        <w:t>developed</w:t>
      </w:r>
      <w:r>
        <w:rPr>
          <w:color w:val="231F20"/>
          <w:spacing w:val="-16"/>
          <w:w w:val="115"/>
        </w:rPr>
        <w:t xml:space="preserve"> </w:t>
      </w:r>
      <w:r>
        <w:rPr>
          <w:color w:val="231F20"/>
          <w:w w:val="115"/>
        </w:rPr>
        <w:t>based</w:t>
      </w:r>
      <w:r>
        <w:rPr>
          <w:color w:val="231F20"/>
          <w:spacing w:val="-17"/>
          <w:w w:val="115"/>
        </w:rPr>
        <w:t xml:space="preserve"> </w:t>
      </w:r>
      <w:r>
        <w:rPr>
          <w:color w:val="231F20"/>
          <w:w w:val="115"/>
        </w:rPr>
        <w:t>on</w:t>
      </w:r>
      <w:r>
        <w:rPr>
          <w:color w:val="231F20"/>
          <w:spacing w:val="-17"/>
          <w:w w:val="115"/>
        </w:rPr>
        <w:t xml:space="preserve"> </w:t>
      </w:r>
      <w:r>
        <w:rPr>
          <w:color w:val="231F20"/>
          <w:w w:val="115"/>
        </w:rPr>
        <w:t>district</w:t>
      </w:r>
      <w:r>
        <w:rPr>
          <w:color w:val="231F20"/>
          <w:spacing w:val="-17"/>
          <w:w w:val="115"/>
        </w:rPr>
        <w:t xml:space="preserve"> </w:t>
      </w:r>
      <w:r>
        <w:rPr>
          <w:color w:val="231F20"/>
          <w:w w:val="115"/>
        </w:rPr>
        <w:t>plans</w:t>
      </w:r>
      <w:r>
        <w:rPr>
          <w:color w:val="231F20"/>
          <w:spacing w:val="-17"/>
          <w:w w:val="115"/>
        </w:rPr>
        <w:t xml:space="preserve"> </w:t>
      </w:r>
      <w:r>
        <w:rPr>
          <w:color w:val="231F20"/>
          <w:w w:val="115"/>
        </w:rPr>
        <w:t>and</w:t>
      </w:r>
      <w:r>
        <w:rPr>
          <w:color w:val="231F20"/>
          <w:spacing w:val="-16"/>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full</w:t>
      </w:r>
      <w:r>
        <w:rPr>
          <w:color w:val="231F20"/>
          <w:spacing w:val="-17"/>
          <w:w w:val="115"/>
        </w:rPr>
        <w:t xml:space="preserve"> </w:t>
      </w:r>
      <w:r>
        <w:rPr>
          <w:color w:val="231F20"/>
          <w:w w:val="115"/>
        </w:rPr>
        <w:t>PMF</w:t>
      </w:r>
      <w:r>
        <w:rPr>
          <w:color w:val="231F20"/>
          <w:spacing w:val="-16"/>
          <w:w w:val="115"/>
        </w:rPr>
        <w:t xml:space="preserve"> </w:t>
      </w:r>
      <w:r>
        <w:rPr>
          <w:color w:val="231F20"/>
          <w:w w:val="115"/>
        </w:rPr>
        <w:t>in</w:t>
      </w:r>
      <w:r>
        <w:rPr>
          <w:color w:val="231F20"/>
          <w:spacing w:val="-17"/>
          <w:w w:val="115"/>
        </w:rPr>
        <w:t xml:space="preserve"> </w:t>
      </w:r>
      <w:r>
        <w:rPr>
          <w:color w:val="231F20"/>
          <w:w w:val="115"/>
        </w:rPr>
        <w:t>September.</w:t>
      </w:r>
    </w:p>
    <w:p w:rsidR="00301C6B" w:rsidRDefault="00301C6B">
      <w:pPr>
        <w:pStyle w:val="BodyText"/>
        <w:kinsoku w:val="0"/>
        <w:overflowPunct w:val="0"/>
        <w:spacing w:before="111" w:line="278" w:lineRule="auto"/>
        <w:ind w:left="1133" w:right="445"/>
        <w:jc w:val="both"/>
        <w:rPr>
          <w:color w:val="231F20"/>
          <w:w w:val="115"/>
        </w:rPr>
        <w:sectPr w:rsidR="00301C6B">
          <w:pgSz w:w="11910" w:h="16840"/>
          <w:pgMar w:top="840" w:right="680" w:bottom="700" w:left="0" w:header="546" w:footer="514" w:gutter="0"/>
          <w:cols w:space="720"/>
          <w:noEndnote/>
        </w:sectPr>
      </w:pPr>
    </w:p>
    <w:p w:rsidR="00301C6B" w:rsidRDefault="00301C6B">
      <w:pPr>
        <w:pStyle w:val="BodyText"/>
        <w:kinsoku w:val="0"/>
        <w:overflowPunct w:val="0"/>
        <w:spacing w:before="5"/>
        <w:rPr>
          <w:sz w:val="23"/>
          <w:szCs w:val="23"/>
        </w:rPr>
      </w:pPr>
    </w:p>
    <w:p w:rsidR="00301C6B" w:rsidRDefault="00301C6B">
      <w:pPr>
        <w:pStyle w:val="Heading1"/>
        <w:numPr>
          <w:ilvl w:val="1"/>
          <w:numId w:val="9"/>
        </w:numPr>
        <w:tabs>
          <w:tab w:val="left" w:pos="1985"/>
        </w:tabs>
        <w:kinsoku w:val="0"/>
        <w:overflowPunct w:val="0"/>
        <w:jc w:val="both"/>
        <w:rPr>
          <w:color w:val="AC1F24"/>
          <w:w w:val="115"/>
        </w:rPr>
      </w:pPr>
      <w:r>
        <w:rPr>
          <w:color w:val="AC1F24"/>
          <w:w w:val="115"/>
        </w:rPr>
        <w:t>Learning and</w:t>
      </w:r>
      <w:r>
        <w:rPr>
          <w:color w:val="AC1F24"/>
          <w:spacing w:val="-49"/>
          <w:w w:val="115"/>
        </w:rPr>
        <w:t xml:space="preserve"> </w:t>
      </w:r>
      <w:r>
        <w:rPr>
          <w:color w:val="AC1F24"/>
          <w:w w:val="115"/>
        </w:rPr>
        <w:t>Adaptation</w:t>
      </w:r>
    </w:p>
    <w:p w:rsidR="00301C6B" w:rsidRDefault="00301C6B">
      <w:pPr>
        <w:pStyle w:val="Heading2"/>
        <w:kinsoku w:val="0"/>
        <w:overflowPunct w:val="0"/>
        <w:jc w:val="both"/>
        <w:rPr>
          <w:color w:val="226F78"/>
        </w:rPr>
      </w:pPr>
      <w:r>
        <w:rPr>
          <w:color w:val="226F78"/>
          <w:spacing w:val="-6"/>
        </w:rPr>
        <w:t>KOMPAK</w:t>
      </w:r>
      <w:r>
        <w:rPr>
          <w:color w:val="226F78"/>
          <w:spacing w:val="-65"/>
        </w:rPr>
        <w:t xml:space="preserve"> </w:t>
      </w:r>
      <w:r>
        <w:rPr>
          <w:color w:val="226F78"/>
        </w:rPr>
        <w:t>will</w:t>
      </w:r>
      <w:r>
        <w:rPr>
          <w:color w:val="226F78"/>
          <w:spacing w:val="-64"/>
        </w:rPr>
        <w:t xml:space="preserve"> </w:t>
      </w:r>
      <w:r>
        <w:rPr>
          <w:color w:val="226F78"/>
        </w:rPr>
        <w:t>use</w:t>
      </w:r>
      <w:r>
        <w:rPr>
          <w:color w:val="226F78"/>
          <w:spacing w:val="-64"/>
        </w:rPr>
        <w:t xml:space="preserve"> </w:t>
      </w:r>
      <w:r>
        <w:rPr>
          <w:color w:val="226F78"/>
        </w:rPr>
        <w:t>learning</w:t>
      </w:r>
      <w:r>
        <w:rPr>
          <w:color w:val="226F78"/>
          <w:spacing w:val="-64"/>
        </w:rPr>
        <w:t xml:space="preserve"> </w:t>
      </w:r>
      <w:r>
        <w:rPr>
          <w:color w:val="226F78"/>
        </w:rPr>
        <w:t>for</w:t>
      </w:r>
      <w:r>
        <w:rPr>
          <w:color w:val="226F78"/>
          <w:spacing w:val="-64"/>
        </w:rPr>
        <w:t xml:space="preserve"> </w:t>
      </w:r>
      <w:r>
        <w:rPr>
          <w:color w:val="226F78"/>
        </w:rPr>
        <w:t>adaptation</w:t>
      </w:r>
      <w:r>
        <w:rPr>
          <w:color w:val="226F78"/>
          <w:spacing w:val="-64"/>
        </w:rPr>
        <w:t xml:space="preserve"> </w:t>
      </w:r>
      <w:r>
        <w:rPr>
          <w:color w:val="226F78"/>
        </w:rPr>
        <w:t>and</w:t>
      </w:r>
      <w:r>
        <w:rPr>
          <w:color w:val="226F78"/>
          <w:spacing w:val="-64"/>
        </w:rPr>
        <w:t xml:space="preserve"> </w:t>
      </w:r>
      <w:r>
        <w:rPr>
          <w:color w:val="226F78"/>
        </w:rPr>
        <w:t>improvement</w:t>
      </w:r>
    </w:p>
    <w:p w:rsidR="00301C6B" w:rsidRDefault="00301C6B">
      <w:pPr>
        <w:pStyle w:val="BodyText"/>
        <w:kinsoku w:val="0"/>
        <w:overflowPunct w:val="0"/>
        <w:spacing w:before="284" w:line="278" w:lineRule="auto"/>
        <w:ind w:left="1133" w:right="450"/>
        <w:jc w:val="both"/>
        <w:rPr>
          <w:color w:val="231F20"/>
          <w:w w:val="110"/>
        </w:rPr>
      </w:pPr>
      <w:r>
        <w:rPr>
          <w:color w:val="231F20"/>
          <w:w w:val="110"/>
        </w:rPr>
        <w:t>KOMPAK actively learns and adapts for GESI improvement as outlined below. Being responsive and able to scale and build on what works, similarly to adapt, drop or scale down what is not working, is a key feature of KOMPAK as a Learning Organisation. As noted in the LDD, there are three purposes of KOMPAK’s learning agenda:</w:t>
      </w:r>
    </w:p>
    <w:p w:rsidR="00301C6B" w:rsidRDefault="00301C6B">
      <w:pPr>
        <w:pStyle w:val="BodyText"/>
        <w:kinsoku w:val="0"/>
        <w:overflowPunct w:val="0"/>
        <w:spacing w:before="5"/>
        <w:rPr>
          <w:sz w:val="24"/>
          <w:szCs w:val="24"/>
        </w:rPr>
      </w:pPr>
    </w:p>
    <w:p w:rsidR="00301C6B" w:rsidRDefault="00301C6B">
      <w:pPr>
        <w:pStyle w:val="ListParagraph"/>
        <w:numPr>
          <w:ilvl w:val="2"/>
          <w:numId w:val="9"/>
        </w:numPr>
        <w:tabs>
          <w:tab w:val="left" w:pos="1985"/>
        </w:tabs>
        <w:kinsoku w:val="0"/>
        <w:overflowPunct w:val="0"/>
        <w:rPr>
          <w:color w:val="AC1F24"/>
          <w:w w:val="120"/>
          <w:sz w:val="21"/>
          <w:szCs w:val="21"/>
        </w:rPr>
      </w:pPr>
      <w:r>
        <w:rPr>
          <w:color w:val="231F20"/>
          <w:w w:val="120"/>
          <w:sz w:val="21"/>
          <w:szCs w:val="21"/>
        </w:rPr>
        <w:t>At</w:t>
      </w:r>
      <w:r>
        <w:rPr>
          <w:color w:val="231F20"/>
          <w:spacing w:val="-27"/>
          <w:w w:val="120"/>
          <w:sz w:val="21"/>
          <w:szCs w:val="21"/>
        </w:rPr>
        <w:t xml:space="preserve"> </w:t>
      </w:r>
      <w:r>
        <w:rPr>
          <w:color w:val="231F20"/>
          <w:w w:val="120"/>
          <w:sz w:val="21"/>
          <w:szCs w:val="21"/>
        </w:rPr>
        <w:t>the</w:t>
      </w:r>
      <w:r>
        <w:rPr>
          <w:color w:val="231F20"/>
          <w:spacing w:val="-27"/>
          <w:w w:val="120"/>
          <w:sz w:val="21"/>
          <w:szCs w:val="21"/>
        </w:rPr>
        <w:t xml:space="preserve"> </w:t>
      </w:r>
      <w:r>
        <w:rPr>
          <w:b/>
          <w:bCs/>
          <w:color w:val="231F20"/>
          <w:w w:val="120"/>
          <w:sz w:val="21"/>
          <w:szCs w:val="21"/>
        </w:rPr>
        <w:t>Activity</w:t>
      </w:r>
      <w:r>
        <w:rPr>
          <w:b/>
          <w:bCs/>
          <w:color w:val="231F20"/>
          <w:spacing w:val="-27"/>
          <w:w w:val="120"/>
          <w:sz w:val="21"/>
          <w:szCs w:val="21"/>
        </w:rPr>
        <w:t xml:space="preserve"> </w:t>
      </w:r>
      <w:r>
        <w:rPr>
          <w:b/>
          <w:bCs/>
          <w:color w:val="231F20"/>
          <w:w w:val="120"/>
          <w:sz w:val="21"/>
          <w:szCs w:val="21"/>
        </w:rPr>
        <w:t>level</w:t>
      </w:r>
      <w:r>
        <w:rPr>
          <w:color w:val="231F20"/>
          <w:w w:val="120"/>
          <w:sz w:val="21"/>
          <w:szCs w:val="21"/>
        </w:rPr>
        <w:t>,</w:t>
      </w:r>
      <w:r>
        <w:rPr>
          <w:color w:val="231F20"/>
          <w:spacing w:val="-27"/>
          <w:w w:val="120"/>
          <w:sz w:val="21"/>
          <w:szCs w:val="21"/>
        </w:rPr>
        <w:t xml:space="preserve"> </w:t>
      </w:r>
      <w:r>
        <w:rPr>
          <w:color w:val="231F20"/>
          <w:w w:val="120"/>
          <w:sz w:val="21"/>
          <w:szCs w:val="21"/>
        </w:rPr>
        <w:t>to</w:t>
      </w:r>
      <w:r>
        <w:rPr>
          <w:color w:val="231F20"/>
          <w:spacing w:val="-27"/>
          <w:w w:val="120"/>
          <w:sz w:val="21"/>
          <w:szCs w:val="21"/>
        </w:rPr>
        <w:t xml:space="preserve"> </w:t>
      </w:r>
      <w:r>
        <w:rPr>
          <w:color w:val="231F20"/>
          <w:w w:val="120"/>
          <w:sz w:val="21"/>
          <w:szCs w:val="21"/>
        </w:rPr>
        <w:t>enable</w:t>
      </w:r>
      <w:r>
        <w:rPr>
          <w:color w:val="231F20"/>
          <w:spacing w:val="-26"/>
          <w:w w:val="120"/>
          <w:sz w:val="21"/>
          <w:szCs w:val="21"/>
        </w:rPr>
        <w:t xml:space="preserve"> </w:t>
      </w:r>
      <w:r>
        <w:rPr>
          <w:color w:val="231F20"/>
          <w:w w:val="120"/>
          <w:sz w:val="21"/>
          <w:szCs w:val="21"/>
        </w:rPr>
        <w:t>continuous</w:t>
      </w:r>
      <w:r>
        <w:rPr>
          <w:color w:val="231F20"/>
          <w:spacing w:val="-27"/>
          <w:w w:val="120"/>
          <w:sz w:val="21"/>
          <w:szCs w:val="21"/>
        </w:rPr>
        <w:t xml:space="preserve"> </w:t>
      </w:r>
      <w:r>
        <w:rPr>
          <w:color w:val="231F20"/>
          <w:w w:val="120"/>
          <w:sz w:val="21"/>
          <w:szCs w:val="21"/>
        </w:rPr>
        <w:t>iteration</w:t>
      </w:r>
      <w:r>
        <w:rPr>
          <w:color w:val="231F20"/>
          <w:spacing w:val="-27"/>
          <w:w w:val="120"/>
          <w:sz w:val="21"/>
          <w:szCs w:val="21"/>
        </w:rPr>
        <w:t xml:space="preserve"> </w:t>
      </w:r>
      <w:r>
        <w:rPr>
          <w:color w:val="231F20"/>
          <w:w w:val="120"/>
          <w:sz w:val="21"/>
          <w:szCs w:val="21"/>
        </w:rPr>
        <w:t>and</w:t>
      </w:r>
      <w:r>
        <w:rPr>
          <w:color w:val="231F20"/>
          <w:spacing w:val="-27"/>
          <w:w w:val="120"/>
          <w:sz w:val="21"/>
          <w:szCs w:val="21"/>
        </w:rPr>
        <w:t xml:space="preserve"> </w:t>
      </w:r>
      <w:r>
        <w:rPr>
          <w:color w:val="231F20"/>
          <w:w w:val="120"/>
          <w:sz w:val="21"/>
          <w:szCs w:val="21"/>
        </w:rPr>
        <w:t>to</w:t>
      </w:r>
      <w:r>
        <w:rPr>
          <w:color w:val="231F20"/>
          <w:spacing w:val="-27"/>
          <w:w w:val="120"/>
          <w:sz w:val="21"/>
          <w:szCs w:val="21"/>
        </w:rPr>
        <w:t xml:space="preserve"> </w:t>
      </w:r>
      <w:r>
        <w:rPr>
          <w:color w:val="231F20"/>
          <w:w w:val="120"/>
          <w:sz w:val="21"/>
          <w:szCs w:val="21"/>
        </w:rPr>
        <w:t>improve</w:t>
      </w:r>
      <w:r>
        <w:rPr>
          <w:color w:val="231F20"/>
          <w:spacing w:val="-27"/>
          <w:w w:val="120"/>
          <w:sz w:val="21"/>
          <w:szCs w:val="21"/>
        </w:rPr>
        <w:t xml:space="preserve"> </w:t>
      </w:r>
      <w:r>
        <w:rPr>
          <w:color w:val="231F20"/>
          <w:w w:val="120"/>
          <w:sz w:val="21"/>
          <w:szCs w:val="21"/>
        </w:rPr>
        <w:t>implementation</w:t>
      </w:r>
      <w:r>
        <w:rPr>
          <w:color w:val="231F20"/>
          <w:spacing w:val="-26"/>
          <w:w w:val="120"/>
          <w:sz w:val="21"/>
          <w:szCs w:val="21"/>
        </w:rPr>
        <w:t xml:space="preserve"> </w:t>
      </w:r>
      <w:r>
        <w:rPr>
          <w:color w:val="231F20"/>
          <w:w w:val="120"/>
          <w:sz w:val="21"/>
          <w:szCs w:val="21"/>
        </w:rPr>
        <w:t>performance;</w:t>
      </w:r>
    </w:p>
    <w:p w:rsidR="00301C6B" w:rsidRDefault="00301C6B">
      <w:pPr>
        <w:pStyle w:val="ListParagraph"/>
        <w:numPr>
          <w:ilvl w:val="2"/>
          <w:numId w:val="9"/>
        </w:numPr>
        <w:tabs>
          <w:tab w:val="left" w:pos="1985"/>
        </w:tabs>
        <w:kinsoku w:val="0"/>
        <w:overflowPunct w:val="0"/>
        <w:spacing w:before="39" w:line="278" w:lineRule="auto"/>
        <w:ind w:right="1799"/>
        <w:rPr>
          <w:color w:val="AC1F24"/>
          <w:w w:val="115"/>
          <w:sz w:val="21"/>
          <w:szCs w:val="21"/>
        </w:rPr>
      </w:pPr>
      <w:r>
        <w:rPr>
          <w:color w:val="231F20"/>
          <w:w w:val="115"/>
          <w:sz w:val="21"/>
          <w:szCs w:val="21"/>
        </w:rPr>
        <w:t>At</w:t>
      </w:r>
      <w:r>
        <w:rPr>
          <w:color w:val="231F20"/>
          <w:spacing w:val="-28"/>
          <w:w w:val="115"/>
          <w:sz w:val="21"/>
          <w:szCs w:val="21"/>
        </w:rPr>
        <w:t xml:space="preserve"> </w:t>
      </w:r>
      <w:r>
        <w:rPr>
          <w:color w:val="231F20"/>
          <w:w w:val="115"/>
          <w:sz w:val="21"/>
          <w:szCs w:val="21"/>
        </w:rPr>
        <w:t>the</w:t>
      </w:r>
      <w:r>
        <w:rPr>
          <w:color w:val="231F20"/>
          <w:spacing w:val="-27"/>
          <w:w w:val="115"/>
          <w:sz w:val="21"/>
          <w:szCs w:val="21"/>
        </w:rPr>
        <w:t xml:space="preserve"> </w:t>
      </w:r>
      <w:r>
        <w:rPr>
          <w:b/>
          <w:bCs/>
          <w:color w:val="231F20"/>
          <w:w w:val="115"/>
          <w:sz w:val="21"/>
          <w:szCs w:val="21"/>
        </w:rPr>
        <w:t>subnational</w:t>
      </w:r>
      <w:r>
        <w:rPr>
          <w:b/>
          <w:bCs/>
          <w:color w:val="231F20"/>
          <w:spacing w:val="-27"/>
          <w:w w:val="115"/>
          <w:sz w:val="21"/>
          <w:szCs w:val="21"/>
        </w:rPr>
        <w:t xml:space="preserve"> </w:t>
      </w:r>
      <w:r>
        <w:rPr>
          <w:b/>
          <w:bCs/>
          <w:color w:val="231F20"/>
          <w:w w:val="115"/>
          <w:sz w:val="21"/>
          <w:szCs w:val="21"/>
        </w:rPr>
        <w:t>level</w:t>
      </w:r>
      <w:r>
        <w:rPr>
          <w:color w:val="231F20"/>
          <w:w w:val="115"/>
          <w:sz w:val="21"/>
          <w:szCs w:val="21"/>
        </w:rPr>
        <w:t>,</w:t>
      </w:r>
      <w:r>
        <w:rPr>
          <w:color w:val="231F20"/>
          <w:spacing w:val="-27"/>
          <w:w w:val="115"/>
          <w:sz w:val="21"/>
          <w:szCs w:val="21"/>
        </w:rPr>
        <w:t xml:space="preserve"> </w:t>
      </w:r>
      <w:r>
        <w:rPr>
          <w:color w:val="231F20"/>
          <w:w w:val="115"/>
          <w:sz w:val="21"/>
          <w:szCs w:val="21"/>
        </w:rPr>
        <w:t>for</w:t>
      </w:r>
      <w:r>
        <w:rPr>
          <w:color w:val="231F20"/>
          <w:spacing w:val="-28"/>
          <w:w w:val="115"/>
          <w:sz w:val="21"/>
          <w:szCs w:val="21"/>
        </w:rPr>
        <w:t xml:space="preserve"> </w:t>
      </w:r>
      <w:r>
        <w:rPr>
          <w:color w:val="231F20"/>
          <w:w w:val="115"/>
          <w:sz w:val="21"/>
          <w:szCs w:val="21"/>
        </w:rPr>
        <w:t>program</w:t>
      </w:r>
      <w:r>
        <w:rPr>
          <w:color w:val="231F20"/>
          <w:spacing w:val="-27"/>
          <w:w w:val="115"/>
          <w:sz w:val="21"/>
          <w:szCs w:val="21"/>
        </w:rPr>
        <w:t xml:space="preserve"> </w:t>
      </w:r>
      <w:r>
        <w:rPr>
          <w:color w:val="231F20"/>
          <w:w w:val="115"/>
          <w:sz w:val="21"/>
          <w:szCs w:val="21"/>
        </w:rPr>
        <w:t>revision,</w:t>
      </w:r>
      <w:r>
        <w:rPr>
          <w:color w:val="231F20"/>
          <w:spacing w:val="-27"/>
          <w:w w:val="115"/>
          <w:sz w:val="21"/>
          <w:szCs w:val="21"/>
        </w:rPr>
        <w:t xml:space="preserve"> </w:t>
      </w:r>
      <w:r>
        <w:rPr>
          <w:color w:val="231F20"/>
          <w:w w:val="115"/>
          <w:sz w:val="21"/>
          <w:szCs w:val="21"/>
        </w:rPr>
        <w:t>adjustment,</w:t>
      </w:r>
      <w:r>
        <w:rPr>
          <w:color w:val="231F20"/>
          <w:spacing w:val="-27"/>
          <w:w w:val="115"/>
          <w:sz w:val="21"/>
          <w:szCs w:val="21"/>
        </w:rPr>
        <w:t xml:space="preserve"> </w:t>
      </w:r>
      <w:r>
        <w:rPr>
          <w:color w:val="231F20"/>
          <w:w w:val="115"/>
          <w:sz w:val="21"/>
          <w:szCs w:val="21"/>
        </w:rPr>
        <w:t>replication</w:t>
      </w:r>
      <w:r>
        <w:rPr>
          <w:color w:val="231F20"/>
          <w:spacing w:val="-28"/>
          <w:w w:val="115"/>
          <w:sz w:val="21"/>
          <w:szCs w:val="21"/>
        </w:rPr>
        <w:t xml:space="preserve"> </w:t>
      </w:r>
      <w:r>
        <w:rPr>
          <w:color w:val="231F20"/>
          <w:w w:val="115"/>
          <w:sz w:val="21"/>
          <w:szCs w:val="21"/>
        </w:rPr>
        <w:t>and</w:t>
      </w:r>
      <w:r>
        <w:rPr>
          <w:color w:val="231F20"/>
          <w:spacing w:val="-27"/>
          <w:w w:val="115"/>
          <w:sz w:val="21"/>
          <w:szCs w:val="21"/>
        </w:rPr>
        <w:t xml:space="preserve"> </w:t>
      </w:r>
      <w:r>
        <w:rPr>
          <w:color w:val="231F20"/>
          <w:w w:val="115"/>
          <w:sz w:val="21"/>
          <w:szCs w:val="21"/>
        </w:rPr>
        <w:t>scale-up/GoI institutionalisation;</w:t>
      </w:r>
      <w:r>
        <w:rPr>
          <w:color w:val="231F20"/>
          <w:spacing w:val="-14"/>
          <w:w w:val="115"/>
          <w:sz w:val="21"/>
          <w:szCs w:val="21"/>
        </w:rPr>
        <w:t xml:space="preserve"> </w:t>
      </w:r>
      <w:r>
        <w:rPr>
          <w:color w:val="231F20"/>
          <w:w w:val="115"/>
          <w:sz w:val="21"/>
          <w:szCs w:val="21"/>
        </w:rPr>
        <w:t>and</w:t>
      </w:r>
    </w:p>
    <w:p w:rsidR="00301C6B" w:rsidRDefault="00301C6B">
      <w:pPr>
        <w:pStyle w:val="ListParagraph"/>
        <w:numPr>
          <w:ilvl w:val="2"/>
          <w:numId w:val="9"/>
        </w:numPr>
        <w:tabs>
          <w:tab w:val="left" w:pos="1985"/>
        </w:tabs>
        <w:kinsoku w:val="0"/>
        <w:overflowPunct w:val="0"/>
        <w:spacing w:before="1" w:line="278" w:lineRule="auto"/>
        <w:ind w:right="587"/>
        <w:rPr>
          <w:color w:val="AC1F24"/>
          <w:w w:val="110"/>
          <w:sz w:val="21"/>
          <w:szCs w:val="21"/>
        </w:rPr>
      </w:pPr>
      <w:r>
        <w:rPr>
          <w:color w:val="231F20"/>
          <w:w w:val="110"/>
          <w:sz w:val="21"/>
          <w:szCs w:val="21"/>
        </w:rPr>
        <w:t>At</w:t>
      </w:r>
      <w:r>
        <w:rPr>
          <w:color w:val="231F20"/>
          <w:spacing w:val="-14"/>
          <w:w w:val="110"/>
          <w:sz w:val="21"/>
          <w:szCs w:val="21"/>
        </w:rPr>
        <w:t xml:space="preserve"> </w:t>
      </w:r>
      <w:r>
        <w:rPr>
          <w:color w:val="231F20"/>
          <w:w w:val="110"/>
          <w:sz w:val="21"/>
          <w:szCs w:val="21"/>
        </w:rPr>
        <w:t>the</w:t>
      </w:r>
      <w:r>
        <w:rPr>
          <w:color w:val="231F20"/>
          <w:spacing w:val="-13"/>
          <w:w w:val="110"/>
          <w:sz w:val="21"/>
          <w:szCs w:val="21"/>
        </w:rPr>
        <w:t xml:space="preserve"> </w:t>
      </w:r>
      <w:r>
        <w:rPr>
          <w:b/>
          <w:bCs/>
          <w:color w:val="231F20"/>
          <w:w w:val="110"/>
          <w:sz w:val="21"/>
          <w:szCs w:val="21"/>
        </w:rPr>
        <w:t>national</w:t>
      </w:r>
      <w:r>
        <w:rPr>
          <w:b/>
          <w:bCs/>
          <w:color w:val="231F20"/>
          <w:spacing w:val="-14"/>
          <w:w w:val="110"/>
          <w:sz w:val="21"/>
          <w:szCs w:val="21"/>
        </w:rPr>
        <w:t xml:space="preserve"> </w:t>
      </w:r>
      <w:r>
        <w:rPr>
          <w:b/>
          <w:bCs/>
          <w:color w:val="231F20"/>
          <w:w w:val="110"/>
          <w:sz w:val="21"/>
          <w:szCs w:val="21"/>
        </w:rPr>
        <w:t>level</w:t>
      </w:r>
      <w:r>
        <w:rPr>
          <w:color w:val="231F20"/>
          <w:w w:val="110"/>
          <w:sz w:val="21"/>
          <w:szCs w:val="21"/>
        </w:rPr>
        <w:t>,</w:t>
      </w:r>
      <w:r>
        <w:rPr>
          <w:color w:val="231F20"/>
          <w:spacing w:val="-13"/>
          <w:w w:val="110"/>
          <w:sz w:val="21"/>
          <w:szCs w:val="21"/>
        </w:rPr>
        <w:t xml:space="preserve"> </w:t>
      </w:r>
      <w:r>
        <w:rPr>
          <w:color w:val="231F20"/>
          <w:w w:val="110"/>
          <w:sz w:val="21"/>
          <w:szCs w:val="21"/>
        </w:rPr>
        <w:t>for</w:t>
      </w:r>
      <w:r>
        <w:rPr>
          <w:color w:val="231F20"/>
          <w:spacing w:val="-14"/>
          <w:w w:val="110"/>
          <w:sz w:val="21"/>
          <w:szCs w:val="21"/>
        </w:rPr>
        <w:t xml:space="preserve"> </w:t>
      </w:r>
      <w:r>
        <w:rPr>
          <w:color w:val="231F20"/>
          <w:w w:val="110"/>
          <w:sz w:val="21"/>
          <w:szCs w:val="21"/>
        </w:rPr>
        <w:t>national</w:t>
      </w:r>
      <w:r>
        <w:rPr>
          <w:color w:val="231F20"/>
          <w:spacing w:val="-13"/>
          <w:w w:val="110"/>
          <w:sz w:val="21"/>
          <w:szCs w:val="21"/>
        </w:rPr>
        <w:t xml:space="preserve"> </w:t>
      </w:r>
      <w:r>
        <w:rPr>
          <w:color w:val="231F20"/>
          <w:w w:val="110"/>
          <w:sz w:val="21"/>
          <w:szCs w:val="21"/>
        </w:rPr>
        <w:t>scale-up,</w:t>
      </w:r>
      <w:r>
        <w:rPr>
          <w:color w:val="231F20"/>
          <w:spacing w:val="-13"/>
          <w:w w:val="110"/>
          <w:sz w:val="21"/>
          <w:szCs w:val="21"/>
        </w:rPr>
        <w:t xml:space="preserve"> </w:t>
      </w:r>
      <w:r>
        <w:rPr>
          <w:color w:val="231F20"/>
          <w:w w:val="110"/>
          <w:sz w:val="21"/>
          <w:szCs w:val="21"/>
        </w:rPr>
        <w:t>assessing</w:t>
      </w:r>
      <w:r>
        <w:rPr>
          <w:color w:val="231F20"/>
          <w:spacing w:val="-14"/>
          <w:w w:val="110"/>
          <w:sz w:val="21"/>
          <w:szCs w:val="21"/>
        </w:rPr>
        <w:t xml:space="preserve"> </w:t>
      </w:r>
      <w:r>
        <w:rPr>
          <w:color w:val="231F20"/>
          <w:w w:val="110"/>
          <w:sz w:val="21"/>
          <w:szCs w:val="21"/>
        </w:rPr>
        <w:t>progress</w:t>
      </w:r>
      <w:r>
        <w:rPr>
          <w:color w:val="231F20"/>
          <w:spacing w:val="-13"/>
          <w:w w:val="110"/>
          <w:sz w:val="21"/>
          <w:szCs w:val="21"/>
        </w:rPr>
        <w:t xml:space="preserve"> </w:t>
      </w:r>
      <w:r>
        <w:rPr>
          <w:color w:val="231F20"/>
          <w:w w:val="110"/>
          <w:sz w:val="21"/>
          <w:szCs w:val="21"/>
        </w:rPr>
        <w:t>towards</w:t>
      </w:r>
      <w:r>
        <w:rPr>
          <w:color w:val="231F20"/>
          <w:spacing w:val="-14"/>
          <w:w w:val="110"/>
          <w:sz w:val="21"/>
          <w:szCs w:val="21"/>
        </w:rPr>
        <w:t xml:space="preserve"> </w:t>
      </w:r>
      <w:r>
        <w:rPr>
          <w:color w:val="231F20"/>
          <w:w w:val="110"/>
          <w:sz w:val="21"/>
          <w:szCs w:val="21"/>
        </w:rPr>
        <w:t>EOFO</w:t>
      </w:r>
      <w:r>
        <w:rPr>
          <w:color w:val="231F20"/>
          <w:spacing w:val="-13"/>
          <w:w w:val="110"/>
          <w:sz w:val="21"/>
          <w:szCs w:val="21"/>
        </w:rPr>
        <w:t xml:space="preserve"> </w:t>
      </w:r>
      <w:r>
        <w:rPr>
          <w:color w:val="231F20"/>
          <w:w w:val="110"/>
          <w:sz w:val="21"/>
          <w:szCs w:val="21"/>
        </w:rPr>
        <w:t>outcomes</w:t>
      </w:r>
      <w:r>
        <w:rPr>
          <w:color w:val="231F20"/>
          <w:spacing w:val="-13"/>
          <w:w w:val="110"/>
          <w:sz w:val="21"/>
          <w:szCs w:val="21"/>
        </w:rPr>
        <w:t xml:space="preserve"> </w:t>
      </w:r>
      <w:r>
        <w:rPr>
          <w:color w:val="231F20"/>
          <w:w w:val="110"/>
          <w:sz w:val="21"/>
          <w:szCs w:val="21"/>
        </w:rPr>
        <w:t>and</w:t>
      </w:r>
      <w:r>
        <w:rPr>
          <w:color w:val="231F20"/>
          <w:spacing w:val="-14"/>
          <w:w w:val="110"/>
          <w:sz w:val="21"/>
          <w:szCs w:val="21"/>
        </w:rPr>
        <w:t xml:space="preserve"> </w:t>
      </w:r>
      <w:r>
        <w:rPr>
          <w:color w:val="231F20"/>
          <w:spacing w:val="-4"/>
          <w:w w:val="110"/>
          <w:sz w:val="21"/>
          <w:szCs w:val="21"/>
        </w:rPr>
        <w:t xml:space="preserve">KOMPAK’s </w:t>
      </w:r>
      <w:r>
        <w:rPr>
          <w:color w:val="231F20"/>
          <w:w w:val="110"/>
          <w:sz w:val="21"/>
          <w:szCs w:val="21"/>
        </w:rPr>
        <w:t>goal.</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4" w:right="451"/>
        <w:jc w:val="both"/>
        <w:rPr>
          <w:color w:val="231F20"/>
          <w:w w:val="115"/>
        </w:rPr>
      </w:pPr>
      <w:r>
        <w:rPr>
          <w:color w:val="231F20"/>
          <w:spacing w:val="-3"/>
          <w:w w:val="110"/>
        </w:rPr>
        <w:t>KOMPAK</w:t>
      </w:r>
      <w:r>
        <w:rPr>
          <w:color w:val="231F20"/>
          <w:spacing w:val="-22"/>
          <w:w w:val="110"/>
        </w:rPr>
        <w:t xml:space="preserve"> </w:t>
      </w:r>
      <w:r>
        <w:rPr>
          <w:color w:val="231F20"/>
          <w:w w:val="110"/>
        </w:rPr>
        <w:t>Activity</w:t>
      </w:r>
      <w:r>
        <w:rPr>
          <w:color w:val="231F20"/>
          <w:spacing w:val="-21"/>
          <w:w w:val="110"/>
        </w:rPr>
        <w:t xml:space="preserve"> </w:t>
      </w:r>
      <w:r>
        <w:rPr>
          <w:color w:val="231F20"/>
          <w:w w:val="110"/>
        </w:rPr>
        <w:t>reviews</w:t>
      </w:r>
      <w:r>
        <w:rPr>
          <w:color w:val="231F20"/>
          <w:spacing w:val="-21"/>
          <w:w w:val="110"/>
        </w:rPr>
        <w:t xml:space="preserve"> </w:t>
      </w:r>
      <w:r>
        <w:rPr>
          <w:color w:val="231F20"/>
          <w:w w:val="110"/>
        </w:rPr>
        <w:t>(see</w:t>
      </w:r>
      <w:r>
        <w:rPr>
          <w:color w:val="231F20"/>
          <w:spacing w:val="-22"/>
          <w:w w:val="110"/>
        </w:rPr>
        <w:t xml:space="preserve"> </w:t>
      </w:r>
      <w:r>
        <w:rPr>
          <w:color w:val="231F20"/>
          <w:w w:val="110"/>
        </w:rPr>
        <w:t>4.1)</w:t>
      </w:r>
      <w:r>
        <w:rPr>
          <w:color w:val="231F20"/>
          <w:spacing w:val="-21"/>
          <w:w w:val="110"/>
        </w:rPr>
        <w:t xml:space="preserve"> </w:t>
      </w:r>
      <w:r>
        <w:rPr>
          <w:color w:val="231F20"/>
          <w:w w:val="110"/>
        </w:rPr>
        <w:t>are</w:t>
      </w:r>
      <w:r>
        <w:rPr>
          <w:color w:val="231F20"/>
          <w:spacing w:val="-21"/>
          <w:w w:val="110"/>
        </w:rPr>
        <w:t xml:space="preserve"> </w:t>
      </w:r>
      <w:r>
        <w:rPr>
          <w:color w:val="231F20"/>
          <w:w w:val="110"/>
        </w:rPr>
        <w:t>structured</w:t>
      </w:r>
      <w:r>
        <w:rPr>
          <w:color w:val="231F20"/>
          <w:spacing w:val="-22"/>
          <w:w w:val="110"/>
        </w:rPr>
        <w:t xml:space="preserve"> </w:t>
      </w:r>
      <w:r>
        <w:rPr>
          <w:color w:val="231F20"/>
          <w:w w:val="110"/>
        </w:rPr>
        <w:t>processes</w:t>
      </w:r>
      <w:r>
        <w:rPr>
          <w:color w:val="231F20"/>
          <w:spacing w:val="-21"/>
          <w:w w:val="110"/>
        </w:rPr>
        <w:t xml:space="preserve"> </w:t>
      </w:r>
      <w:r>
        <w:rPr>
          <w:color w:val="231F20"/>
          <w:w w:val="110"/>
        </w:rPr>
        <w:t>to</w:t>
      </w:r>
      <w:r>
        <w:rPr>
          <w:color w:val="231F20"/>
          <w:spacing w:val="-21"/>
          <w:w w:val="110"/>
        </w:rPr>
        <w:t xml:space="preserve"> </w:t>
      </w:r>
      <w:r>
        <w:rPr>
          <w:color w:val="231F20"/>
          <w:w w:val="110"/>
        </w:rPr>
        <w:t>monitor</w:t>
      </w:r>
      <w:r>
        <w:rPr>
          <w:color w:val="231F20"/>
          <w:spacing w:val="-22"/>
          <w:w w:val="110"/>
        </w:rPr>
        <w:t xml:space="preserve"> </w:t>
      </w:r>
      <w:r>
        <w:rPr>
          <w:color w:val="231F20"/>
          <w:w w:val="110"/>
        </w:rPr>
        <w:t>progress</w:t>
      </w:r>
      <w:r>
        <w:rPr>
          <w:color w:val="231F20"/>
          <w:spacing w:val="-21"/>
          <w:w w:val="110"/>
        </w:rPr>
        <w:t xml:space="preserve"> </w:t>
      </w:r>
      <w:r>
        <w:rPr>
          <w:color w:val="231F20"/>
          <w:w w:val="110"/>
        </w:rPr>
        <w:t>against</w:t>
      </w:r>
      <w:r>
        <w:rPr>
          <w:color w:val="231F20"/>
          <w:spacing w:val="-21"/>
          <w:w w:val="110"/>
        </w:rPr>
        <w:t xml:space="preserve"> </w:t>
      </w:r>
      <w:r>
        <w:rPr>
          <w:color w:val="231F20"/>
          <w:w w:val="110"/>
        </w:rPr>
        <w:t>GESI</w:t>
      </w:r>
      <w:r>
        <w:rPr>
          <w:color w:val="231F20"/>
          <w:spacing w:val="-22"/>
          <w:w w:val="110"/>
        </w:rPr>
        <w:t xml:space="preserve"> </w:t>
      </w:r>
      <w:r>
        <w:rPr>
          <w:color w:val="231F20"/>
          <w:w w:val="110"/>
        </w:rPr>
        <w:t>Activities</w:t>
      </w:r>
      <w:r>
        <w:rPr>
          <w:color w:val="231F20"/>
          <w:spacing w:val="-21"/>
          <w:w w:val="110"/>
        </w:rPr>
        <w:t xml:space="preserve"> </w:t>
      </w:r>
      <w:r>
        <w:rPr>
          <w:color w:val="231F20"/>
          <w:w w:val="110"/>
        </w:rPr>
        <w:t>and</w:t>
      </w:r>
      <w:r>
        <w:rPr>
          <w:color w:val="231F20"/>
          <w:spacing w:val="-21"/>
          <w:w w:val="110"/>
        </w:rPr>
        <w:t xml:space="preserve"> </w:t>
      </w:r>
      <w:r>
        <w:rPr>
          <w:color w:val="231F20"/>
          <w:w w:val="110"/>
        </w:rPr>
        <w:t>to</w:t>
      </w:r>
      <w:r>
        <w:rPr>
          <w:color w:val="231F20"/>
          <w:spacing w:val="-22"/>
          <w:w w:val="110"/>
        </w:rPr>
        <w:t xml:space="preserve"> </w:t>
      </w:r>
      <w:r>
        <w:rPr>
          <w:color w:val="231F20"/>
          <w:w w:val="110"/>
        </w:rPr>
        <w:t xml:space="preserve">identify </w:t>
      </w:r>
      <w:r>
        <w:rPr>
          <w:color w:val="231F20"/>
          <w:w w:val="115"/>
        </w:rPr>
        <w:t>modifications</w:t>
      </w:r>
      <w:r>
        <w:rPr>
          <w:color w:val="231F20"/>
          <w:spacing w:val="-13"/>
          <w:w w:val="115"/>
        </w:rPr>
        <w:t xml:space="preserve"> </w:t>
      </w:r>
      <w:r>
        <w:rPr>
          <w:color w:val="231F20"/>
          <w:w w:val="115"/>
        </w:rPr>
        <w:t>required</w:t>
      </w:r>
      <w:r>
        <w:rPr>
          <w:color w:val="231F20"/>
          <w:spacing w:val="-13"/>
          <w:w w:val="115"/>
        </w:rPr>
        <w:t xml:space="preserve"> </w:t>
      </w:r>
      <w:r>
        <w:rPr>
          <w:color w:val="231F20"/>
          <w:w w:val="115"/>
        </w:rPr>
        <w:t>for</w:t>
      </w:r>
      <w:r>
        <w:rPr>
          <w:color w:val="231F20"/>
          <w:spacing w:val="-12"/>
          <w:w w:val="115"/>
        </w:rPr>
        <w:t xml:space="preserve"> </w:t>
      </w:r>
      <w:r>
        <w:rPr>
          <w:color w:val="231F20"/>
          <w:w w:val="115"/>
        </w:rPr>
        <w:t>improvement.</w:t>
      </w:r>
      <w:r>
        <w:rPr>
          <w:color w:val="231F20"/>
          <w:spacing w:val="-13"/>
          <w:w w:val="115"/>
        </w:rPr>
        <w:t xml:space="preserve"> </w:t>
      </w:r>
      <w:r>
        <w:rPr>
          <w:color w:val="231F20"/>
          <w:w w:val="115"/>
        </w:rPr>
        <w:t>These</w:t>
      </w:r>
      <w:r>
        <w:rPr>
          <w:color w:val="231F20"/>
          <w:spacing w:val="-13"/>
          <w:w w:val="115"/>
        </w:rPr>
        <w:t xml:space="preserve"> </w:t>
      </w:r>
      <w:r>
        <w:rPr>
          <w:color w:val="231F20"/>
          <w:w w:val="115"/>
        </w:rPr>
        <w:t>reviews</w:t>
      </w:r>
      <w:r>
        <w:rPr>
          <w:color w:val="231F20"/>
          <w:spacing w:val="-12"/>
          <w:w w:val="115"/>
        </w:rPr>
        <w:t xml:space="preserve"> </w:t>
      </w:r>
      <w:r>
        <w:rPr>
          <w:color w:val="231F20"/>
          <w:w w:val="115"/>
        </w:rPr>
        <w:t>facilitate</w:t>
      </w:r>
      <w:r>
        <w:rPr>
          <w:color w:val="231F20"/>
          <w:spacing w:val="-13"/>
          <w:w w:val="115"/>
        </w:rPr>
        <w:t xml:space="preserve"> </w:t>
      </w:r>
      <w:r>
        <w:rPr>
          <w:color w:val="231F20"/>
          <w:w w:val="115"/>
        </w:rPr>
        <w:t>ongoing</w:t>
      </w:r>
      <w:r>
        <w:rPr>
          <w:color w:val="231F20"/>
          <w:spacing w:val="-12"/>
          <w:w w:val="115"/>
        </w:rPr>
        <w:t xml:space="preserve"> </w:t>
      </w:r>
      <w:r>
        <w:rPr>
          <w:color w:val="231F20"/>
          <w:w w:val="115"/>
        </w:rPr>
        <w:t>learning</w:t>
      </w:r>
      <w:r>
        <w:rPr>
          <w:color w:val="231F20"/>
          <w:spacing w:val="-13"/>
          <w:w w:val="115"/>
        </w:rPr>
        <w:t xml:space="preserve"> </w:t>
      </w:r>
      <w:r>
        <w:rPr>
          <w:color w:val="231F20"/>
          <w:w w:val="115"/>
        </w:rPr>
        <w:t>and</w:t>
      </w:r>
      <w:r>
        <w:rPr>
          <w:color w:val="231F20"/>
          <w:spacing w:val="-13"/>
          <w:w w:val="115"/>
        </w:rPr>
        <w:t xml:space="preserve"> </w:t>
      </w:r>
      <w:r>
        <w:rPr>
          <w:color w:val="231F20"/>
          <w:w w:val="115"/>
        </w:rPr>
        <w:t>adaptation</w:t>
      </w:r>
      <w:r>
        <w:rPr>
          <w:color w:val="231F20"/>
          <w:spacing w:val="-12"/>
          <w:w w:val="115"/>
        </w:rPr>
        <w:t xml:space="preserve"> </w:t>
      </w:r>
      <w:r>
        <w:rPr>
          <w:color w:val="231F20"/>
          <w:w w:val="115"/>
        </w:rPr>
        <w:t>in</w:t>
      </w:r>
      <w:r>
        <w:rPr>
          <w:color w:val="231F20"/>
          <w:spacing w:val="-13"/>
          <w:w w:val="115"/>
        </w:rPr>
        <w:t xml:space="preserve"> </w:t>
      </w:r>
      <w:r>
        <w:rPr>
          <w:color w:val="231F20"/>
          <w:w w:val="115"/>
        </w:rPr>
        <w:t>a</w:t>
      </w:r>
      <w:r>
        <w:rPr>
          <w:color w:val="231F20"/>
          <w:spacing w:val="-12"/>
          <w:w w:val="115"/>
        </w:rPr>
        <w:t xml:space="preserve"> </w:t>
      </w:r>
      <w:r>
        <w:rPr>
          <w:color w:val="231F20"/>
          <w:w w:val="115"/>
        </w:rPr>
        <w:t>structured and</w:t>
      </w:r>
      <w:r>
        <w:rPr>
          <w:color w:val="231F20"/>
          <w:spacing w:val="-34"/>
          <w:w w:val="115"/>
        </w:rPr>
        <w:t xml:space="preserve"> </w:t>
      </w:r>
      <w:r>
        <w:rPr>
          <w:color w:val="231F20"/>
          <w:w w:val="115"/>
        </w:rPr>
        <w:t>facilitated</w:t>
      </w:r>
      <w:r>
        <w:rPr>
          <w:color w:val="231F20"/>
          <w:spacing w:val="-34"/>
          <w:w w:val="115"/>
        </w:rPr>
        <w:t xml:space="preserve"> </w:t>
      </w:r>
      <w:r>
        <w:rPr>
          <w:color w:val="231F20"/>
          <w:w w:val="115"/>
        </w:rPr>
        <w:t>way.</w:t>
      </w:r>
      <w:r>
        <w:rPr>
          <w:color w:val="231F20"/>
          <w:spacing w:val="-33"/>
          <w:w w:val="115"/>
        </w:rPr>
        <w:t xml:space="preserve"> </w:t>
      </w:r>
      <w:r>
        <w:rPr>
          <w:color w:val="231F20"/>
          <w:w w:val="115"/>
        </w:rPr>
        <w:t>In</w:t>
      </w:r>
      <w:r>
        <w:rPr>
          <w:color w:val="231F20"/>
          <w:spacing w:val="-34"/>
          <w:w w:val="115"/>
        </w:rPr>
        <w:t xml:space="preserve"> </w:t>
      </w:r>
      <w:r>
        <w:rPr>
          <w:color w:val="231F20"/>
          <w:w w:val="115"/>
        </w:rPr>
        <w:t>addition,</w:t>
      </w:r>
      <w:r>
        <w:rPr>
          <w:color w:val="231F20"/>
          <w:spacing w:val="-33"/>
          <w:w w:val="115"/>
        </w:rPr>
        <w:t xml:space="preserve"> </w:t>
      </w:r>
      <w:r>
        <w:rPr>
          <w:color w:val="231F20"/>
          <w:spacing w:val="-3"/>
          <w:w w:val="115"/>
        </w:rPr>
        <w:t>KOMPAK</w:t>
      </w:r>
      <w:r>
        <w:rPr>
          <w:color w:val="231F20"/>
          <w:spacing w:val="-34"/>
          <w:w w:val="115"/>
        </w:rPr>
        <w:t xml:space="preserve"> </w:t>
      </w:r>
      <w:r>
        <w:rPr>
          <w:color w:val="231F20"/>
          <w:w w:val="115"/>
        </w:rPr>
        <w:t>promotes</w:t>
      </w:r>
      <w:r>
        <w:rPr>
          <w:color w:val="231F20"/>
          <w:spacing w:val="-33"/>
          <w:w w:val="115"/>
        </w:rPr>
        <w:t xml:space="preserve"> </w:t>
      </w:r>
      <w:r>
        <w:rPr>
          <w:color w:val="231F20"/>
          <w:w w:val="115"/>
        </w:rPr>
        <w:t>peer</w:t>
      </w:r>
      <w:r>
        <w:rPr>
          <w:color w:val="231F20"/>
          <w:spacing w:val="-34"/>
          <w:w w:val="115"/>
        </w:rPr>
        <w:t xml:space="preserve"> </w:t>
      </w:r>
      <w:r>
        <w:rPr>
          <w:color w:val="231F20"/>
          <w:w w:val="115"/>
        </w:rPr>
        <w:t>learning</w:t>
      </w:r>
      <w:r>
        <w:rPr>
          <w:color w:val="231F20"/>
          <w:spacing w:val="-34"/>
          <w:w w:val="115"/>
        </w:rPr>
        <w:t xml:space="preserve"> </w:t>
      </w:r>
      <w:r>
        <w:rPr>
          <w:color w:val="231F20"/>
          <w:w w:val="115"/>
        </w:rPr>
        <w:t>and</w:t>
      </w:r>
      <w:r>
        <w:rPr>
          <w:color w:val="231F20"/>
          <w:spacing w:val="-33"/>
          <w:w w:val="115"/>
        </w:rPr>
        <w:t xml:space="preserve"> </w:t>
      </w:r>
      <w:r>
        <w:rPr>
          <w:color w:val="231F20"/>
          <w:w w:val="115"/>
        </w:rPr>
        <w:t>sharing</w:t>
      </w:r>
      <w:r>
        <w:rPr>
          <w:color w:val="231F20"/>
          <w:spacing w:val="-34"/>
          <w:w w:val="115"/>
        </w:rPr>
        <w:t xml:space="preserve"> </w:t>
      </w:r>
      <w:r>
        <w:rPr>
          <w:color w:val="231F20"/>
          <w:w w:val="115"/>
        </w:rPr>
        <w:t>as</w:t>
      </w:r>
      <w:r>
        <w:rPr>
          <w:color w:val="231F20"/>
          <w:spacing w:val="-33"/>
          <w:w w:val="115"/>
        </w:rPr>
        <w:t xml:space="preserve"> </w:t>
      </w:r>
      <w:r>
        <w:rPr>
          <w:color w:val="231F20"/>
          <w:w w:val="115"/>
        </w:rPr>
        <w:t>well</w:t>
      </w:r>
      <w:r>
        <w:rPr>
          <w:color w:val="231F20"/>
          <w:spacing w:val="-34"/>
          <w:w w:val="115"/>
        </w:rPr>
        <w:t xml:space="preserve"> </w:t>
      </w:r>
      <w:r>
        <w:rPr>
          <w:color w:val="231F20"/>
          <w:w w:val="115"/>
        </w:rPr>
        <w:t>as</w:t>
      </w:r>
      <w:r>
        <w:rPr>
          <w:color w:val="231F20"/>
          <w:spacing w:val="-33"/>
          <w:w w:val="115"/>
        </w:rPr>
        <w:t xml:space="preserve"> </w:t>
      </w:r>
      <w:r>
        <w:rPr>
          <w:color w:val="231F20"/>
          <w:w w:val="115"/>
        </w:rPr>
        <w:t>use</w:t>
      </w:r>
      <w:r>
        <w:rPr>
          <w:color w:val="231F20"/>
          <w:spacing w:val="-34"/>
          <w:w w:val="115"/>
        </w:rPr>
        <w:t xml:space="preserve"> </w:t>
      </w:r>
      <w:r>
        <w:rPr>
          <w:color w:val="231F20"/>
          <w:w w:val="115"/>
        </w:rPr>
        <w:t>of</w:t>
      </w:r>
      <w:r>
        <w:rPr>
          <w:color w:val="231F20"/>
          <w:spacing w:val="-33"/>
          <w:w w:val="115"/>
        </w:rPr>
        <w:t xml:space="preserve"> </w:t>
      </w:r>
      <w:r>
        <w:rPr>
          <w:color w:val="231F20"/>
          <w:w w:val="115"/>
        </w:rPr>
        <w:t>this</w:t>
      </w:r>
      <w:r>
        <w:rPr>
          <w:color w:val="231F20"/>
          <w:spacing w:val="-34"/>
          <w:w w:val="115"/>
        </w:rPr>
        <w:t xml:space="preserve"> </w:t>
      </w:r>
      <w:r>
        <w:rPr>
          <w:color w:val="231F20"/>
          <w:w w:val="115"/>
        </w:rPr>
        <w:t>learning</w:t>
      </w:r>
      <w:r>
        <w:rPr>
          <w:color w:val="231F20"/>
          <w:spacing w:val="-34"/>
          <w:w w:val="115"/>
        </w:rPr>
        <w:t xml:space="preserve"> </w:t>
      </w:r>
      <w:r>
        <w:rPr>
          <w:color w:val="231F20"/>
          <w:w w:val="115"/>
        </w:rPr>
        <w:t>for</w:t>
      </w:r>
      <w:r>
        <w:rPr>
          <w:color w:val="231F20"/>
          <w:spacing w:val="-33"/>
          <w:w w:val="115"/>
        </w:rPr>
        <w:t xml:space="preserve"> </w:t>
      </w:r>
      <w:r>
        <w:rPr>
          <w:color w:val="231F20"/>
          <w:w w:val="115"/>
        </w:rPr>
        <w:t>policy dialogue</w:t>
      </w:r>
      <w:r>
        <w:rPr>
          <w:color w:val="231F20"/>
          <w:spacing w:val="-14"/>
          <w:w w:val="115"/>
        </w:rPr>
        <w:t xml:space="preserve"> </w:t>
      </w:r>
      <w:r>
        <w:rPr>
          <w:color w:val="231F20"/>
          <w:w w:val="115"/>
        </w:rPr>
        <w:t>and</w:t>
      </w:r>
      <w:r>
        <w:rPr>
          <w:color w:val="231F20"/>
          <w:spacing w:val="-13"/>
          <w:w w:val="115"/>
        </w:rPr>
        <w:t xml:space="preserve"> </w:t>
      </w:r>
      <w:r>
        <w:rPr>
          <w:color w:val="231F20"/>
          <w:w w:val="115"/>
        </w:rPr>
        <w:t>influence</w:t>
      </w:r>
      <w:r>
        <w:rPr>
          <w:color w:val="231F20"/>
          <w:spacing w:val="-14"/>
          <w:w w:val="115"/>
        </w:rPr>
        <w:t xml:space="preserve"> </w:t>
      </w:r>
      <w:r>
        <w:rPr>
          <w:color w:val="231F20"/>
          <w:w w:val="115"/>
        </w:rPr>
        <w:t>as</w:t>
      </w:r>
      <w:r>
        <w:rPr>
          <w:color w:val="231F20"/>
          <w:spacing w:val="-13"/>
          <w:w w:val="115"/>
        </w:rPr>
        <w:t xml:space="preserve"> </w:t>
      </w:r>
      <w:r>
        <w:rPr>
          <w:color w:val="231F20"/>
          <w:w w:val="115"/>
        </w:rPr>
        <w:t>outlined</w:t>
      </w:r>
      <w:r>
        <w:rPr>
          <w:color w:val="231F20"/>
          <w:spacing w:val="-14"/>
          <w:w w:val="115"/>
        </w:rPr>
        <w:t xml:space="preserve"> </w:t>
      </w:r>
      <w:r>
        <w:rPr>
          <w:color w:val="231F20"/>
          <w:w w:val="115"/>
        </w:rPr>
        <w:t>directly</w:t>
      </w:r>
      <w:r>
        <w:rPr>
          <w:color w:val="231F20"/>
          <w:spacing w:val="-13"/>
          <w:w w:val="115"/>
        </w:rPr>
        <w:t xml:space="preserve"> </w:t>
      </w:r>
      <w:r>
        <w:rPr>
          <w:color w:val="231F20"/>
          <w:w w:val="115"/>
        </w:rPr>
        <w:t>below.</w:t>
      </w:r>
    </w:p>
    <w:p w:rsidR="00301C6B" w:rsidRDefault="00301C6B">
      <w:pPr>
        <w:pStyle w:val="BodyText"/>
        <w:kinsoku w:val="0"/>
        <w:overflowPunct w:val="0"/>
        <w:spacing w:before="6"/>
        <w:rPr>
          <w:sz w:val="24"/>
          <w:szCs w:val="24"/>
        </w:rPr>
      </w:pPr>
    </w:p>
    <w:p w:rsidR="00301C6B" w:rsidRDefault="00301C6B">
      <w:pPr>
        <w:pStyle w:val="BodyText"/>
        <w:kinsoku w:val="0"/>
        <w:overflowPunct w:val="0"/>
        <w:spacing w:line="278" w:lineRule="auto"/>
        <w:ind w:left="1134" w:right="450"/>
        <w:jc w:val="both"/>
        <w:rPr>
          <w:color w:val="231F20"/>
          <w:w w:val="110"/>
        </w:rPr>
      </w:pPr>
      <w:r>
        <w:rPr>
          <w:b/>
          <w:bCs/>
          <w:color w:val="231F20"/>
          <w:w w:val="110"/>
        </w:rPr>
        <w:t>Peer Learning and Sharing</w:t>
      </w:r>
      <w:r>
        <w:rPr>
          <w:color w:val="231F20"/>
          <w:w w:val="110"/>
        </w:rPr>
        <w:t xml:space="preserve">: GESI budget is allocated for peer learning, communication of results, and knowledge management. The GESI Manager will play a role in building a body of evidence and helping </w:t>
      </w:r>
      <w:r>
        <w:rPr>
          <w:color w:val="231F20"/>
          <w:spacing w:val="-3"/>
          <w:w w:val="110"/>
        </w:rPr>
        <w:t xml:space="preserve">KOMPAK </w:t>
      </w:r>
      <w:r>
        <w:rPr>
          <w:color w:val="231F20"/>
          <w:w w:val="110"/>
        </w:rPr>
        <w:t xml:space="preserve">to tell its GESI story both internally and with government and stakeholders. Greater focus will be placed on knowledge management and peer learning on GESI smart practice across </w:t>
      </w:r>
      <w:r>
        <w:rPr>
          <w:color w:val="231F20"/>
          <w:spacing w:val="-3"/>
          <w:w w:val="110"/>
        </w:rPr>
        <w:t xml:space="preserve">KOMPAK </w:t>
      </w:r>
      <w:r>
        <w:rPr>
          <w:color w:val="231F20"/>
          <w:w w:val="110"/>
        </w:rPr>
        <w:t xml:space="preserve">teams (such as provincial exchanges). This will be facilitated formally through the review cycle outlined above and integrated in to </w:t>
      </w:r>
      <w:r>
        <w:rPr>
          <w:color w:val="231F20"/>
          <w:spacing w:val="-3"/>
          <w:w w:val="110"/>
        </w:rPr>
        <w:t xml:space="preserve">KOMPAK </w:t>
      </w:r>
      <w:r>
        <w:rPr>
          <w:color w:val="231F20"/>
          <w:w w:val="110"/>
        </w:rPr>
        <w:t>activity engagement and events with national and local government. This will be facilitated informally by leveraging GESI budget</w:t>
      </w:r>
      <w:r>
        <w:rPr>
          <w:color w:val="231F20"/>
          <w:spacing w:val="-9"/>
          <w:w w:val="110"/>
        </w:rPr>
        <w:t xml:space="preserve"> </w:t>
      </w:r>
      <w:r>
        <w:rPr>
          <w:color w:val="231F20"/>
          <w:w w:val="110"/>
        </w:rPr>
        <w:t>allocations</w:t>
      </w:r>
      <w:r>
        <w:rPr>
          <w:color w:val="231F20"/>
          <w:spacing w:val="-8"/>
          <w:w w:val="110"/>
        </w:rPr>
        <w:t xml:space="preserve"> </w:t>
      </w:r>
      <w:r>
        <w:rPr>
          <w:color w:val="231F20"/>
          <w:w w:val="110"/>
        </w:rPr>
        <w:t>to</w:t>
      </w:r>
      <w:r>
        <w:rPr>
          <w:color w:val="231F20"/>
          <w:spacing w:val="-8"/>
          <w:w w:val="110"/>
        </w:rPr>
        <w:t xml:space="preserve"> </w:t>
      </w:r>
      <w:r>
        <w:rPr>
          <w:color w:val="231F20"/>
          <w:w w:val="110"/>
        </w:rPr>
        <w:t>develop</w:t>
      </w:r>
      <w:r>
        <w:rPr>
          <w:color w:val="231F20"/>
          <w:spacing w:val="-8"/>
          <w:w w:val="110"/>
        </w:rPr>
        <w:t xml:space="preserve"> </w:t>
      </w:r>
      <w:r>
        <w:rPr>
          <w:color w:val="231F20"/>
          <w:w w:val="110"/>
        </w:rPr>
        <w:t>human</w:t>
      </w:r>
      <w:r>
        <w:rPr>
          <w:color w:val="231F20"/>
          <w:spacing w:val="-8"/>
          <w:w w:val="110"/>
        </w:rPr>
        <w:t xml:space="preserve"> </w:t>
      </w:r>
      <w:r>
        <w:rPr>
          <w:color w:val="231F20"/>
          <w:w w:val="110"/>
        </w:rPr>
        <w:t>interest</w:t>
      </w:r>
      <w:r>
        <w:rPr>
          <w:color w:val="231F20"/>
          <w:spacing w:val="-9"/>
          <w:w w:val="110"/>
        </w:rPr>
        <w:t xml:space="preserve"> </w:t>
      </w:r>
      <w:r>
        <w:rPr>
          <w:color w:val="231F20"/>
          <w:w w:val="110"/>
        </w:rPr>
        <w:t>stories</w:t>
      </w:r>
      <w:r>
        <w:rPr>
          <w:color w:val="231F20"/>
          <w:spacing w:val="-8"/>
          <w:w w:val="110"/>
        </w:rPr>
        <w:t xml:space="preserve"> </w:t>
      </w:r>
      <w:r>
        <w:rPr>
          <w:color w:val="231F20"/>
          <w:w w:val="110"/>
        </w:rPr>
        <w:t>and</w:t>
      </w:r>
      <w:r>
        <w:rPr>
          <w:color w:val="231F20"/>
          <w:spacing w:val="-8"/>
          <w:w w:val="110"/>
        </w:rPr>
        <w:t xml:space="preserve"> </w:t>
      </w:r>
      <w:r>
        <w:rPr>
          <w:color w:val="231F20"/>
          <w:w w:val="110"/>
        </w:rPr>
        <w:t>profile</w:t>
      </w:r>
      <w:r>
        <w:rPr>
          <w:color w:val="231F20"/>
          <w:spacing w:val="-8"/>
          <w:w w:val="110"/>
        </w:rPr>
        <w:t xml:space="preserve"> </w:t>
      </w:r>
      <w:r>
        <w:rPr>
          <w:color w:val="231F20"/>
          <w:w w:val="110"/>
        </w:rPr>
        <w:t>smart</w:t>
      </w:r>
      <w:r>
        <w:rPr>
          <w:color w:val="231F20"/>
          <w:spacing w:val="-8"/>
          <w:w w:val="110"/>
        </w:rPr>
        <w:t xml:space="preserve"> </w:t>
      </w:r>
      <w:r>
        <w:rPr>
          <w:color w:val="231F20"/>
          <w:w w:val="110"/>
        </w:rPr>
        <w:t>GESI</w:t>
      </w:r>
      <w:r>
        <w:rPr>
          <w:color w:val="231F20"/>
          <w:spacing w:val="-8"/>
          <w:w w:val="110"/>
        </w:rPr>
        <w:t xml:space="preserve"> </w:t>
      </w:r>
      <w:r>
        <w:rPr>
          <w:color w:val="231F20"/>
          <w:w w:val="110"/>
        </w:rPr>
        <w:t>practice</w:t>
      </w:r>
      <w:r>
        <w:rPr>
          <w:color w:val="231F20"/>
          <w:spacing w:val="-9"/>
          <w:w w:val="110"/>
        </w:rPr>
        <w:t xml:space="preserve"> </w:t>
      </w:r>
      <w:r>
        <w:rPr>
          <w:color w:val="231F20"/>
          <w:w w:val="110"/>
        </w:rPr>
        <w:t>prepared</w:t>
      </w:r>
      <w:r>
        <w:rPr>
          <w:color w:val="231F20"/>
          <w:spacing w:val="-8"/>
          <w:w w:val="110"/>
        </w:rPr>
        <w:t xml:space="preserve"> </w:t>
      </w:r>
      <w:r>
        <w:rPr>
          <w:color w:val="231F20"/>
          <w:w w:val="110"/>
        </w:rPr>
        <w:t>by</w:t>
      </w:r>
      <w:r>
        <w:rPr>
          <w:color w:val="231F20"/>
          <w:spacing w:val="-8"/>
          <w:w w:val="110"/>
        </w:rPr>
        <w:t xml:space="preserve"> </w:t>
      </w:r>
      <w:r>
        <w:rPr>
          <w:color w:val="231F20"/>
          <w:w w:val="110"/>
        </w:rPr>
        <w:t>the</w:t>
      </w:r>
      <w:r>
        <w:rPr>
          <w:color w:val="231F20"/>
          <w:spacing w:val="-8"/>
          <w:w w:val="110"/>
        </w:rPr>
        <w:t xml:space="preserve"> </w:t>
      </w:r>
      <w:r>
        <w:rPr>
          <w:color w:val="231F20"/>
          <w:w w:val="110"/>
        </w:rPr>
        <w:t>GESI</w:t>
      </w:r>
      <w:r>
        <w:rPr>
          <w:color w:val="231F20"/>
          <w:spacing w:val="-8"/>
          <w:w w:val="110"/>
        </w:rPr>
        <w:t xml:space="preserve"> </w:t>
      </w:r>
      <w:r>
        <w:rPr>
          <w:color w:val="231F20"/>
          <w:w w:val="110"/>
        </w:rPr>
        <w:t xml:space="preserve">Manager together with </w:t>
      </w:r>
      <w:r>
        <w:rPr>
          <w:color w:val="231F20"/>
          <w:spacing w:val="-4"/>
          <w:w w:val="110"/>
        </w:rPr>
        <w:t xml:space="preserve">KOMPAK’s </w:t>
      </w:r>
      <w:r>
        <w:rPr>
          <w:color w:val="231F20"/>
          <w:w w:val="110"/>
        </w:rPr>
        <w:t xml:space="preserve">Knowledge Management Manager. For example, </w:t>
      </w:r>
      <w:r>
        <w:rPr>
          <w:color w:val="231F20"/>
          <w:spacing w:val="-3"/>
          <w:w w:val="110"/>
        </w:rPr>
        <w:t xml:space="preserve">KOMPAK </w:t>
      </w:r>
      <w:r>
        <w:rPr>
          <w:color w:val="231F20"/>
          <w:w w:val="110"/>
        </w:rPr>
        <w:t>shares stories on results and practice</w:t>
      </w:r>
      <w:r>
        <w:rPr>
          <w:color w:val="231F20"/>
          <w:spacing w:val="-9"/>
          <w:w w:val="110"/>
        </w:rPr>
        <w:t xml:space="preserve"> </w:t>
      </w:r>
      <w:r>
        <w:rPr>
          <w:color w:val="231F20"/>
          <w:w w:val="110"/>
        </w:rPr>
        <w:t>related</w:t>
      </w:r>
      <w:r>
        <w:rPr>
          <w:color w:val="231F20"/>
          <w:spacing w:val="-8"/>
          <w:w w:val="110"/>
        </w:rPr>
        <w:t xml:space="preserve"> </w:t>
      </w:r>
      <w:r>
        <w:rPr>
          <w:color w:val="231F20"/>
          <w:w w:val="110"/>
        </w:rPr>
        <w:t>to</w:t>
      </w:r>
      <w:r>
        <w:rPr>
          <w:color w:val="231F20"/>
          <w:spacing w:val="-9"/>
          <w:w w:val="110"/>
        </w:rPr>
        <w:t xml:space="preserve"> </w:t>
      </w:r>
      <w:r>
        <w:rPr>
          <w:color w:val="231F20"/>
          <w:w w:val="110"/>
        </w:rPr>
        <w:t>programming</w:t>
      </w:r>
      <w:r>
        <w:rPr>
          <w:color w:val="231F20"/>
          <w:spacing w:val="-9"/>
          <w:w w:val="110"/>
        </w:rPr>
        <w:t xml:space="preserve"> </w:t>
      </w:r>
      <w:r>
        <w:rPr>
          <w:color w:val="231F20"/>
          <w:w w:val="110"/>
        </w:rPr>
        <w:t>GESI</w:t>
      </w:r>
      <w:r>
        <w:rPr>
          <w:color w:val="231F20"/>
          <w:spacing w:val="-8"/>
          <w:w w:val="110"/>
        </w:rPr>
        <w:t xml:space="preserve"> </w:t>
      </w:r>
      <w:r>
        <w:rPr>
          <w:color w:val="231F20"/>
          <w:w w:val="110"/>
        </w:rPr>
        <w:t>every</w:t>
      </w:r>
      <w:r>
        <w:rPr>
          <w:color w:val="231F20"/>
          <w:spacing w:val="-9"/>
          <w:w w:val="110"/>
        </w:rPr>
        <w:t xml:space="preserve"> </w:t>
      </w:r>
      <w:r>
        <w:rPr>
          <w:color w:val="231F20"/>
          <w:w w:val="110"/>
        </w:rPr>
        <w:t>two</w:t>
      </w:r>
      <w:r>
        <w:rPr>
          <w:color w:val="231F20"/>
          <w:spacing w:val="-8"/>
          <w:w w:val="110"/>
        </w:rPr>
        <w:t xml:space="preserve"> </w:t>
      </w:r>
      <w:r>
        <w:rPr>
          <w:color w:val="231F20"/>
          <w:w w:val="110"/>
        </w:rPr>
        <w:t>weeks.</w:t>
      </w:r>
      <w:r>
        <w:rPr>
          <w:color w:val="231F20"/>
          <w:spacing w:val="-9"/>
          <w:w w:val="110"/>
        </w:rPr>
        <w:t xml:space="preserve"> </w:t>
      </w:r>
      <w:r>
        <w:rPr>
          <w:color w:val="231F20"/>
          <w:w w:val="110"/>
        </w:rPr>
        <w:t>These</w:t>
      </w:r>
      <w:r>
        <w:rPr>
          <w:color w:val="231F20"/>
          <w:spacing w:val="-8"/>
          <w:w w:val="110"/>
        </w:rPr>
        <w:t xml:space="preserve"> </w:t>
      </w:r>
      <w:r>
        <w:rPr>
          <w:color w:val="231F20"/>
          <w:w w:val="110"/>
        </w:rPr>
        <w:t>are</w:t>
      </w:r>
      <w:r>
        <w:rPr>
          <w:color w:val="231F20"/>
          <w:spacing w:val="-9"/>
          <w:w w:val="110"/>
        </w:rPr>
        <w:t xml:space="preserve"> </w:t>
      </w:r>
      <w:r>
        <w:rPr>
          <w:color w:val="231F20"/>
          <w:w w:val="110"/>
        </w:rPr>
        <w:t>drafted</w:t>
      </w:r>
      <w:r>
        <w:rPr>
          <w:color w:val="231F20"/>
          <w:spacing w:val="-8"/>
          <w:w w:val="110"/>
        </w:rPr>
        <w:t xml:space="preserve"> </w:t>
      </w:r>
      <w:r>
        <w:rPr>
          <w:color w:val="231F20"/>
          <w:w w:val="110"/>
        </w:rPr>
        <w:t>by</w:t>
      </w:r>
      <w:r>
        <w:rPr>
          <w:color w:val="231F20"/>
          <w:spacing w:val="-9"/>
          <w:w w:val="110"/>
        </w:rPr>
        <w:t xml:space="preserve"> </w:t>
      </w:r>
      <w:r>
        <w:rPr>
          <w:color w:val="231F20"/>
          <w:w w:val="110"/>
        </w:rPr>
        <w:t>national</w:t>
      </w:r>
      <w:r>
        <w:rPr>
          <w:color w:val="231F20"/>
          <w:spacing w:val="-8"/>
          <w:w w:val="110"/>
        </w:rPr>
        <w:t xml:space="preserve"> </w:t>
      </w:r>
      <w:r>
        <w:rPr>
          <w:color w:val="231F20"/>
          <w:w w:val="110"/>
        </w:rPr>
        <w:t>and</w:t>
      </w:r>
      <w:r>
        <w:rPr>
          <w:color w:val="231F20"/>
          <w:spacing w:val="-9"/>
          <w:w w:val="110"/>
        </w:rPr>
        <w:t xml:space="preserve"> </w:t>
      </w:r>
      <w:r>
        <w:rPr>
          <w:color w:val="231F20"/>
          <w:w w:val="110"/>
        </w:rPr>
        <w:t>provincial</w:t>
      </w:r>
      <w:r>
        <w:rPr>
          <w:color w:val="231F20"/>
          <w:spacing w:val="-8"/>
          <w:w w:val="110"/>
        </w:rPr>
        <w:t xml:space="preserve"> </w:t>
      </w:r>
      <w:r>
        <w:rPr>
          <w:color w:val="231F20"/>
          <w:w w:val="110"/>
        </w:rPr>
        <w:t>team</w:t>
      </w:r>
      <w:r>
        <w:rPr>
          <w:color w:val="231F20"/>
          <w:spacing w:val="-9"/>
          <w:w w:val="110"/>
        </w:rPr>
        <w:t xml:space="preserve"> </w:t>
      </w:r>
      <w:r>
        <w:rPr>
          <w:color w:val="231F20"/>
          <w:w w:val="110"/>
        </w:rPr>
        <w:t>members and</w:t>
      </w:r>
      <w:r>
        <w:rPr>
          <w:color w:val="231F20"/>
          <w:spacing w:val="-10"/>
          <w:w w:val="110"/>
        </w:rPr>
        <w:t xml:space="preserve"> </w:t>
      </w:r>
      <w:r>
        <w:rPr>
          <w:color w:val="231F20"/>
          <w:w w:val="110"/>
        </w:rPr>
        <w:t>intended</w:t>
      </w:r>
      <w:r>
        <w:rPr>
          <w:color w:val="231F20"/>
          <w:spacing w:val="-9"/>
          <w:w w:val="110"/>
        </w:rPr>
        <w:t xml:space="preserve"> </w:t>
      </w:r>
      <w:r>
        <w:rPr>
          <w:color w:val="231F20"/>
          <w:w w:val="110"/>
        </w:rPr>
        <w:t>to</w:t>
      </w:r>
      <w:r>
        <w:rPr>
          <w:color w:val="231F20"/>
          <w:spacing w:val="-9"/>
          <w:w w:val="110"/>
        </w:rPr>
        <w:t xml:space="preserve"> </w:t>
      </w:r>
      <w:r>
        <w:rPr>
          <w:color w:val="231F20"/>
          <w:w w:val="110"/>
        </w:rPr>
        <w:t>build</w:t>
      </w:r>
      <w:r>
        <w:rPr>
          <w:color w:val="231F20"/>
          <w:spacing w:val="-9"/>
          <w:w w:val="110"/>
        </w:rPr>
        <w:t xml:space="preserve"> </w:t>
      </w:r>
      <w:r>
        <w:rPr>
          <w:color w:val="231F20"/>
          <w:w w:val="110"/>
        </w:rPr>
        <w:t>a</w:t>
      </w:r>
      <w:r>
        <w:rPr>
          <w:color w:val="231F20"/>
          <w:spacing w:val="-9"/>
          <w:w w:val="110"/>
        </w:rPr>
        <w:t xml:space="preserve"> </w:t>
      </w:r>
      <w:r>
        <w:rPr>
          <w:color w:val="231F20"/>
          <w:w w:val="110"/>
        </w:rPr>
        <w:t>culture</w:t>
      </w:r>
      <w:r>
        <w:rPr>
          <w:color w:val="231F20"/>
          <w:spacing w:val="-9"/>
          <w:w w:val="110"/>
        </w:rPr>
        <w:t xml:space="preserve"> </w:t>
      </w:r>
      <w:r>
        <w:rPr>
          <w:color w:val="231F20"/>
          <w:w w:val="110"/>
        </w:rPr>
        <w:t>within</w:t>
      </w:r>
      <w:r>
        <w:rPr>
          <w:color w:val="231F20"/>
          <w:spacing w:val="-10"/>
          <w:w w:val="110"/>
        </w:rPr>
        <w:t xml:space="preserve"> </w:t>
      </w:r>
      <w:r>
        <w:rPr>
          <w:color w:val="231F20"/>
          <w:spacing w:val="-3"/>
          <w:w w:val="110"/>
        </w:rPr>
        <w:t>KOMPAK</w:t>
      </w:r>
      <w:r>
        <w:rPr>
          <w:color w:val="231F20"/>
          <w:spacing w:val="-9"/>
          <w:w w:val="110"/>
        </w:rPr>
        <w:t xml:space="preserve"> </w:t>
      </w:r>
      <w:r>
        <w:rPr>
          <w:color w:val="231F20"/>
          <w:w w:val="110"/>
        </w:rPr>
        <w:t>of</w:t>
      </w:r>
      <w:r>
        <w:rPr>
          <w:color w:val="231F20"/>
          <w:spacing w:val="-9"/>
          <w:w w:val="110"/>
        </w:rPr>
        <w:t xml:space="preserve"> </w:t>
      </w:r>
      <w:r>
        <w:rPr>
          <w:color w:val="231F20"/>
          <w:w w:val="110"/>
        </w:rPr>
        <w:t>cross-learning</w:t>
      </w:r>
      <w:r>
        <w:rPr>
          <w:color w:val="231F20"/>
          <w:spacing w:val="-9"/>
          <w:w w:val="110"/>
        </w:rPr>
        <w:t xml:space="preserve"> </w:t>
      </w:r>
      <w:r>
        <w:rPr>
          <w:color w:val="231F20"/>
          <w:w w:val="110"/>
        </w:rPr>
        <w:t>and</w:t>
      </w:r>
      <w:r>
        <w:rPr>
          <w:color w:val="231F20"/>
          <w:spacing w:val="-9"/>
          <w:w w:val="110"/>
        </w:rPr>
        <w:t xml:space="preserve"> </w:t>
      </w:r>
      <w:r>
        <w:rPr>
          <w:color w:val="231F20"/>
          <w:w w:val="110"/>
        </w:rPr>
        <w:t>sharing.</w:t>
      </w:r>
    </w:p>
    <w:p w:rsidR="00301C6B" w:rsidRDefault="00301C6B">
      <w:pPr>
        <w:pStyle w:val="BodyText"/>
        <w:kinsoku w:val="0"/>
        <w:overflowPunct w:val="0"/>
        <w:spacing w:before="9"/>
        <w:rPr>
          <w:sz w:val="24"/>
          <w:szCs w:val="24"/>
        </w:rPr>
      </w:pPr>
    </w:p>
    <w:p w:rsidR="00301C6B" w:rsidRDefault="00301C6B">
      <w:pPr>
        <w:pStyle w:val="BodyText"/>
        <w:kinsoku w:val="0"/>
        <w:overflowPunct w:val="0"/>
        <w:spacing w:line="278" w:lineRule="auto"/>
        <w:ind w:left="1134" w:right="450"/>
        <w:jc w:val="both"/>
        <w:rPr>
          <w:color w:val="231F20"/>
          <w:w w:val="115"/>
        </w:rPr>
      </w:pPr>
      <w:r>
        <w:rPr>
          <w:b/>
          <w:bCs/>
          <w:color w:val="231F20"/>
          <w:w w:val="115"/>
        </w:rPr>
        <w:t>Sharing</w:t>
      </w:r>
      <w:r>
        <w:rPr>
          <w:b/>
          <w:bCs/>
          <w:color w:val="231F20"/>
          <w:spacing w:val="-22"/>
          <w:w w:val="115"/>
        </w:rPr>
        <w:t xml:space="preserve"> </w:t>
      </w:r>
      <w:r>
        <w:rPr>
          <w:b/>
          <w:bCs/>
          <w:color w:val="231F20"/>
          <w:w w:val="115"/>
        </w:rPr>
        <w:t>learning</w:t>
      </w:r>
      <w:r>
        <w:rPr>
          <w:b/>
          <w:bCs/>
          <w:color w:val="231F20"/>
          <w:spacing w:val="-21"/>
          <w:w w:val="115"/>
        </w:rPr>
        <w:t xml:space="preserve"> </w:t>
      </w:r>
      <w:r>
        <w:rPr>
          <w:b/>
          <w:bCs/>
          <w:color w:val="231F20"/>
          <w:w w:val="115"/>
        </w:rPr>
        <w:t>with</w:t>
      </w:r>
      <w:r>
        <w:rPr>
          <w:b/>
          <w:bCs/>
          <w:color w:val="231F20"/>
          <w:spacing w:val="-22"/>
          <w:w w:val="115"/>
        </w:rPr>
        <w:t xml:space="preserve"> </w:t>
      </w:r>
      <w:r>
        <w:rPr>
          <w:b/>
          <w:bCs/>
          <w:color w:val="231F20"/>
          <w:w w:val="115"/>
        </w:rPr>
        <w:t>government</w:t>
      </w:r>
      <w:r>
        <w:rPr>
          <w:b/>
          <w:bCs/>
          <w:color w:val="231F20"/>
          <w:spacing w:val="-21"/>
          <w:w w:val="115"/>
        </w:rPr>
        <w:t xml:space="preserve"> </w:t>
      </w:r>
      <w:r>
        <w:rPr>
          <w:b/>
          <w:bCs/>
          <w:color w:val="231F20"/>
          <w:w w:val="115"/>
        </w:rPr>
        <w:t>for</w:t>
      </w:r>
      <w:r>
        <w:rPr>
          <w:b/>
          <w:bCs/>
          <w:color w:val="231F20"/>
          <w:spacing w:val="-22"/>
          <w:w w:val="115"/>
        </w:rPr>
        <w:t xml:space="preserve"> </w:t>
      </w:r>
      <w:r>
        <w:rPr>
          <w:b/>
          <w:bCs/>
          <w:color w:val="231F20"/>
          <w:w w:val="115"/>
        </w:rPr>
        <w:t>dialogue</w:t>
      </w:r>
      <w:r>
        <w:rPr>
          <w:b/>
          <w:bCs/>
          <w:color w:val="231F20"/>
          <w:spacing w:val="-21"/>
          <w:w w:val="115"/>
        </w:rPr>
        <w:t xml:space="preserve"> </w:t>
      </w:r>
      <w:r>
        <w:rPr>
          <w:b/>
          <w:bCs/>
          <w:color w:val="231F20"/>
          <w:w w:val="115"/>
        </w:rPr>
        <w:t>and</w:t>
      </w:r>
      <w:r>
        <w:rPr>
          <w:b/>
          <w:bCs/>
          <w:color w:val="231F20"/>
          <w:spacing w:val="-22"/>
          <w:w w:val="115"/>
        </w:rPr>
        <w:t xml:space="preserve"> </w:t>
      </w:r>
      <w:r>
        <w:rPr>
          <w:b/>
          <w:bCs/>
          <w:color w:val="231F20"/>
          <w:w w:val="115"/>
        </w:rPr>
        <w:t>influence</w:t>
      </w:r>
      <w:r>
        <w:rPr>
          <w:color w:val="231F20"/>
          <w:w w:val="115"/>
        </w:rPr>
        <w:t>:</w:t>
      </w:r>
      <w:r>
        <w:rPr>
          <w:color w:val="231F20"/>
          <w:spacing w:val="-21"/>
          <w:w w:val="115"/>
        </w:rPr>
        <w:t xml:space="preserve"> </w:t>
      </w:r>
      <w:r>
        <w:rPr>
          <w:color w:val="231F20"/>
          <w:spacing w:val="-3"/>
          <w:w w:val="115"/>
        </w:rPr>
        <w:t>KOMPAK</w:t>
      </w:r>
      <w:r>
        <w:rPr>
          <w:color w:val="231F20"/>
          <w:spacing w:val="-21"/>
          <w:w w:val="115"/>
        </w:rPr>
        <w:t xml:space="preserve"> </w:t>
      </w:r>
      <w:r>
        <w:rPr>
          <w:color w:val="231F20"/>
          <w:w w:val="115"/>
        </w:rPr>
        <w:t>will</w:t>
      </w:r>
      <w:r>
        <w:rPr>
          <w:color w:val="231F20"/>
          <w:spacing w:val="-22"/>
          <w:w w:val="115"/>
        </w:rPr>
        <w:t xml:space="preserve"> </w:t>
      </w:r>
      <w:r>
        <w:rPr>
          <w:color w:val="231F20"/>
          <w:w w:val="115"/>
        </w:rPr>
        <w:t>share</w:t>
      </w:r>
      <w:r>
        <w:rPr>
          <w:color w:val="231F20"/>
          <w:spacing w:val="-21"/>
          <w:w w:val="115"/>
        </w:rPr>
        <w:t xml:space="preserve"> </w:t>
      </w:r>
      <w:r>
        <w:rPr>
          <w:color w:val="231F20"/>
          <w:w w:val="115"/>
        </w:rPr>
        <w:t>learning</w:t>
      </w:r>
      <w:r>
        <w:rPr>
          <w:color w:val="231F20"/>
          <w:spacing w:val="-22"/>
          <w:w w:val="115"/>
        </w:rPr>
        <w:t xml:space="preserve"> </w:t>
      </w:r>
      <w:r>
        <w:rPr>
          <w:color w:val="231F20"/>
          <w:w w:val="115"/>
        </w:rPr>
        <w:t>and</w:t>
      </w:r>
      <w:r>
        <w:rPr>
          <w:color w:val="231F20"/>
          <w:spacing w:val="-21"/>
          <w:w w:val="115"/>
        </w:rPr>
        <w:t xml:space="preserve"> </w:t>
      </w:r>
      <w:r>
        <w:rPr>
          <w:color w:val="231F20"/>
          <w:w w:val="115"/>
        </w:rPr>
        <w:t>good</w:t>
      </w:r>
      <w:r>
        <w:rPr>
          <w:color w:val="231F20"/>
          <w:spacing w:val="-22"/>
          <w:w w:val="115"/>
        </w:rPr>
        <w:t xml:space="preserve"> </w:t>
      </w:r>
      <w:r>
        <w:rPr>
          <w:color w:val="231F20"/>
          <w:w w:val="115"/>
        </w:rPr>
        <w:t xml:space="preserve">practice with government partners at national and local levels through </w:t>
      </w:r>
      <w:r>
        <w:rPr>
          <w:color w:val="231F20"/>
          <w:spacing w:val="-4"/>
          <w:w w:val="115"/>
        </w:rPr>
        <w:t xml:space="preserve">KOMPAK’s  </w:t>
      </w:r>
      <w:r>
        <w:rPr>
          <w:color w:val="231F20"/>
          <w:w w:val="115"/>
        </w:rPr>
        <w:t xml:space="preserve">governance mechanisms as well </w:t>
      </w:r>
      <w:r>
        <w:rPr>
          <w:color w:val="231F20"/>
          <w:spacing w:val="55"/>
          <w:w w:val="115"/>
        </w:rPr>
        <w:t xml:space="preserve"> </w:t>
      </w:r>
      <w:r>
        <w:rPr>
          <w:color w:val="231F20"/>
          <w:w w:val="115"/>
        </w:rPr>
        <w:t>as through relevant events and reviews. The communications team will provide support to the GESI team to prepare</w:t>
      </w:r>
      <w:r>
        <w:rPr>
          <w:color w:val="231F20"/>
          <w:spacing w:val="-17"/>
          <w:w w:val="115"/>
        </w:rPr>
        <w:t xml:space="preserve"> </w:t>
      </w:r>
      <w:r>
        <w:rPr>
          <w:color w:val="231F20"/>
          <w:w w:val="115"/>
        </w:rPr>
        <w:t>and</w:t>
      </w:r>
      <w:r>
        <w:rPr>
          <w:color w:val="231F20"/>
          <w:spacing w:val="-16"/>
          <w:w w:val="115"/>
        </w:rPr>
        <w:t xml:space="preserve"> </w:t>
      </w:r>
      <w:r>
        <w:rPr>
          <w:color w:val="231F20"/>
          <w:w w:val="115"/>
        </w:rPr>
        <w:t>socialise</w:t>
      </w:r>
      <w:r>
        <w:rPr>
          <w:color w:val="231F20"/>
          <w:spacing w:val="-16"/>
          <w:w w:val="115"/>
        </w:rPr>
        <w:t xml:space="preserve"> </w:t>
      </w:r>
      <w:r>
        <w:rPr>
          <w:color w:val="231F20"/>
          <w:w w:val="115"/>
        </w:rPr>
        <w:t>products</w:t>
      </w:r>
      <w:r>
        <w:rPr>
          <w:color w:val="231F20"/>
          <w:spacing w:val="-16"/>
          <w:w w:val="115"/>
        </w:rPr>
        <w:t xml:space="preserve"> </w:t>
      </w:r>
      <w:r>
        <w:rPr>
          <w:color w:val="231F20"/>
          <w:w w:val="115"/>
        </w:rPr>
        <w:t>and</w:t>
      </w:r>
      <w:r>
        <w:rPr>
          <w:color w:val="231F20"/>
          <w:spacing w:val="-16"/>
          <w:w w:val="115"/>
        </w:rPr>
        <w:t xml:space="preserve"> </w:t>
      </w:r>
      <w:r>
        <w:rPr>
          <w:color w:val="231F20"/>
          <w:w w:val="115"/>
        </w:rPr>
        <w:t>papers</w:t>
      </w:r>
      <w:r>
        <w:rPr>
          <w:color w:val="231F20"/>
          <w:spacing w:val="-16"/>
          <w:w w:val="115"/>
        </w:rPr>
        <w:t xml:space="preserve"> </w:t>
      </w:r>
      <w:r>
        <w:rPr>
          <w:color w:val="231F20"/>
          <w:w w:val="115"/>
        </w:rPr>
        <w:t>that</w:t>
      </w:r>
      <w:r>
        <w:rPr>
          <w:color w:val="231F20"/>
          <w:spacing w:val="-16"/>
          <w:w w:val="115"/>
        </w:rPr>
        <w:t xml:space="preserve"> </w:t>
      </w:r>
      <w:r>
        <w:rPr>
          <w:color w:val="231F20"/>
          <w:w w:val="115"/>
        </w:rPr>
        <w:t>evidence</w:t>
      </w:r>
      <w:r>
        <w:rPr>
          <w:color w:val="231F20"/>
          <w:spacing w:val="-16"/>
          <w:w w:val="115"/>
        </w:rPr>
        <w:t xml:space="preserve"> </w:t>
      </w:r>
      <w:r>
        <w:rPr>
          <w:color w:val="231F20"/>
          <w:spacing w:val="-4"/>
          <w:w w:val="115"/>
        </w:rPr>
        <w:t>KOMPAK’s</w:t>
      </w:r>
      <w:r>
        <w:rPr>
          <w:color w:val="231F20"/>
          <w:spacing w:val="-16"/>
          <w:w w:val="115"/>
        </w:rPr>
        <w:t xml:space="preserve"> </w:t>
      </w:r>
      <w:r>
        <w:rPr>
          <w:color w:val="231F20"/>
          <w:w w:val="115"/>
        </w:rPr>
        <w:t>results</w:t>
      </w:r>
      <w:r>
        <w:rPr>
          <w:color w:val="231F20"/>
          <w:spacing w:val="-16"/>
          <w:w w:val="115"/>
        </w:rPr>
        <w:t xml:space="preserve"> </w:t>
      </w:r>
      <w:r>
        <w:rPr>
          <w:color w:val="231F20"/>
          <w:w w:val="115"/>
        </w:rPr>
        <w:t>in</w:t>
      </w:r>
      <w:r>
        <w:rPr>
          <w:color w:val="231F20"/>
          <w:spacing w:val="-16"/>
          <w:w w:val="115"/>
        </w:rPr>
        <w:t xml:space="preserve"> </w:t>
      </w:r>
      <w:r>
        <w:rPr>
          <w:color w:val="231F20"/>
          <w:w w:val="115"/>
        </w:rPr>
        <w:t>programming</w:t>
      </w:r>
      <w:r>
        <w:rPr>
          <w:color w:val="231F20"/>
          <w:spacing w:val="-16"/>
          <w:w w:val="115"/>
        </w:rPr>
        <w:t xml:space="preserve"> </w:t>
      </w:r>
      <w:r>
        <w:rPr>
          <w:color w:val="231F20"/>
          <w:w w:val="115"/>
        </w:rPr>
        <w:t>GESI.</w:t>
      </w:r>
      <w:r>
        <w:rPr>
          <w:color w:val="231F20"/>
          <w:spacing w:val="-16"/>
          <w:w w:val="115"/>
        </w:rPr>
        <w:t xml:space="preserve"> </w:t>
      </w:r>
      <w:r>
        <w:rPr>
          <w:color w:val="231F20"/>
          <w:spacing w:val="-3"/>
          <w:w w:val="115"/>
        </w:rPr>
        <w:t>KOMPAK</w:t>
      </w:r>
      <w:r>
        <w:rPr>
          <w:color w:val="231F20"/>
          <w:spacing w:val="-16"/>
          <w:w w:val="115"/>
        </w:rPr>
        <w:t xml:space="preserve"> </w:t>
      </w:r>
      <w:r>
        <w:rPr>
          <w:color w:val="231F20"/>
          <w:w w:val="115"/>
        </w:rPr>
        <w:t>will also integrate GESI learning and key advocacy points into thematic activities (eg public finance management, community</w:t>
      </w:r>
      <w:r>
        <w:rPr>
          <w:color w:val="231F20"/>
          <w:spacing w:val="-15"/>
          <w:w w:val="115"/>
        </w:rPr>
        <w:t xml:space="preserve"> </w:t>
      </w:r>
      <w:r>
        <w:rPr>
          <w:color w:val="231F20"/>
          <w:w w:val="115"/>
        </w:rPr>
        <w:t>empowerment</w:t>
      </w:r>
      <w:r>
        <w:rPr>
          <w:color w:val="231F20"/>
          <w:spacing w:val="-14"/>
          <w:w w:val="115"/>
        </w:rPr>
        <w:t xml:space="preserve"> </w:t>
      </w:r>
      <w:r>
        <w:rPr>
          <w:color w:val="231F20"/>
          <w:w w:val="115"/>
        </w:rPr>
        <w:t>and</w:t>
      </w:r>
      <w:r>
        <w:rPr>
          <w:color w:val="231F20"/>
          <w:spacing w:val="-15"/>
          <w:w w:val="115"/>
        </w:rPr>
        <w:t xml:space="preserve"> </w:t>
      </w:r>
      <w:r>
        <w:rPr>
          <w:color w:val="231F20"/>
          <w:w w:val="115"/>
        </w:rPr>
        <w:t>social</w:t>
      </w:r>
      <w:r>
        <w:rPr>
          <w:color w:val="231F20"/>
          <w:spacing w:val="-14"/>
          <w:w w:val="115"/>
        </w:rPr>
        <w:t xml:space="preserve"> </w:t>
      </w:r>
      <w:r>
        <w:rPr>
          <w:color w:val="231F20"/>
          <w:w w:val="115"/>
        </w:rPr>
        <w:t>accountability).</w:t>
      </w:r>
      <w:r>
        <w:rPr>
          <w:color w:val="231F20"/>
          <w:spacing w:val="-15"/>
          <w:w w:val="115"/>
        </w:rPr>
        <w:t xml:space="preserve"> </w:t>
      </w:r>
      <w:r>
        <w:rPr>
          <w:color w:val="231F20"/>
          <w:spacing w:val="-3"/>
          <w:w w:val="115"/>
        </w:rPr>
        <w:t>KOMPAK</w:t>
      </w:r>
      <w:r>
        <w:rPr>
          <w:color w:val="231F20"/>
          <w:spacing w:val="-14"/>
          <w:w w:val="115"/>
        </w:rPr>
        <w:t xml:space="preserve"> </w:t>
      </w:r>
      <w:r>
        <w:rPr>
          <w:color w:val="231F20"/>
          <w:w w:val="115"/>
        </w:rPr>
        <w:t>recognises</w:t>
      </w:r>
      <w:r>
        <w:rPr>
          <w:color w:val="231F20"/>
          <w:spacing w:val="-15"/>
          <w:w w:val="115"/>
        </w:rPr>
        <w:t xml:space="preserve"> </w:t>
      </w:r>
      <w:r>
        <w:rPr>
          <w:color w:val="231F20"/>
          <w:w w:val="115"/>
        </w:rPr>
        <w:t>the</w:t>
      </w:r>
      <w:r>
        <w:rPr>
          <w:color w:val="231F20"/>
          <w:spacing w:val="-14"/>
          <w:w w:val="115"/>
        </w:rPr>
        <w:t xml:space="preserve"> </w:t>
      </w:r>
      <w:r>
        <w:rPr>
          <w:color w:val="231F20"/>
          <w:w w:val="115"/>
        </w:rPr>
        <w:t>importance</w:t>
      </w:r>
      <w:r>
        <w:rPr>
          <w:color w:val="231F20"/>
          <w:spacing w:val="-15"/>
          <w:w w:val="115"/>
        </w:rPr>
        <w:t xml:space="preserve"> </w:t>
      </w:r>
      <w:r>
        <w:rPr>
          <w:color w:val="231F20"/>
          <w:w w:val="115"/>
        </w:rPr>
        <w:t>of</w:t>
      </w:r>
      <w:r>
        <w:rPr>
          <w:color w:val="231F20"/>
          <w:spacing w:val="-14"/>
          <w:w w:val="115"/>
        </w:rPr>
        <w:t xml:space="preserve"> </w:t>
      </w:r>
      <w:r>
        <w:rPr>
          <w:color w:val="231F20"/>
          <w:w w:val="115"/>
        </w:rPr>
        <w:t>being</w:t>
      </w:r>
      <w:r>
        <w:rPr>
          <w:color w:val="231F20"/>
          <w:spacing w:val="-14"/>
          <w:w w:val="115"/>
        </w:rPr>
        <w:t xml:space="preserve"> </w:t>
      </w:r>
      <w:r>
        <w:rPr>
          <w:color w:val="231F20"/>
          <w:w w:val="115"/>
        </w:rPr>
        <w:t>opportunistic to</w:t>
      </w:r>
      <w:r>
        <w:rPr>
          <w:color w:val="231F20"/>
          <w:spacing w:val="-31"/>
          <w:w w:val="115"/>
        </w:rPr>
        <w:t xml:space="preserve"> </w:t>
      </w:r>
      <w:r>
        <w:rPr>
          <w:color w:val="231F20"/>
          <w:w w:val="115"/>
        </w:rPr>
        <w:t>leverage</w:t>
      </w:r>
      <w:r>
        <w:rPr>
          <w:color w:val="231F20"/>
          <w:spacing w:val="-31"/>
          <w:w w:val="115"/>
        </w:rPr>
        <w:t xml:space="preserve"> </w:t>
      </w:r>
      <w:r>
        <w:rPr>
          <w:color w:val="231F20"/>
          <w:w w:val="115"/>
        </w:rPr>
        <w:t>existing</w:t>
      </w:r>
      <w:r>
        <w:rPr>
          <w:color w:val="231F20"/>
          <w:spacing w:val="-31"/>
          <w:w w:val="115"/>
        </w:rPr>
        <w:t xml:space="preserve"> </w:t>
      </w:r>
      <w:r>
        <w:rPr>
          <w:color w:val="231F20"/>
          <w:w w:val="115"/>
        </w:rPr>
        <w:t>planned</w:t>
      </w:r>
      <w:r>
        <w:rPr>
          <w:color w:val="231F20"/>
          <w:spacing w:val="-31"/>
          <w:w w:val="115"/>
        </w:rPr>
        <w:t xml:space="preserve"> </w:t>
      </w:r>
      <w:r>
        <w:rPr>
          <w:color w:val="231F20"/>
          <w:w w:val="115"/>
        </w:rPr>
        <w:t>dialogue</w:t>
      </w:r>
      <w:r>
        <w:rPr>
          <w:color w:val="231F20"/>
          <w:spacing w:val="-30"/>
          <w:w w:val="115"/>
        </w:rPr>
        <w:t xml:space="preserve"> </w:t>
      </w:r>
      <w:r>
        <w:rPr>
          <w:color w:val="231F20"/>
          <w:w w:val="115"/>
        </w:rPr>
        <w:t>and</w:t>
      </w:r>
      <w:r>
        <w:rPr>
          <w:color w:val="231F20"/>
          <w:spacing w:val="-31"/>
          <w:w w:val="115"/>
        </w:rPr>
        <w:t xml:space="preserve"> </w:t>
      </w:r>
      <w:r>
        <w:rPr>
          <w:color w:val="231F20"/>
          <w:w w:val="115"/>
        </w:rPr>
        <w:t>networks</w:t>
      </w:r>
      <w:r>
        <w:rPr>
          <w:color w:val="231F20"/>
          <w:spacing w:val="-31"/>
          <w:w w:val="115"/>
        </w:rPr>
        <w:t xml:space="preserve"> </w:t>
      </w:r>
      <w:r>
        <w:rPr>
          <w:color w:val="231F20"/>
          <w:w w:val="115"/>
        </w:rPr>
        <w:t>at</w:t>
      </w:r>
      <w:r>
        <w:rPr>
          <w:color w:val="231F20"/>
          <w:spacing w:val="-31"/>
          <w:w w:val="115"/>
        </w:rPr>
        <w:t xml:space="preserve"> </w:t>
      </w:r>
      <w:r>
        <w:rPr>
          <w:color w:val="231F20"/>
          <w:w w:val="115"/>
        </w:rPr>
        <w:t>the</w:t>
      </w:r>
      <w:r>
        <w:rPr>
          <w:color w:val="231F20"/>
          <w:spacing w:val="-31"/>
          <w:w w:val="115"/>
        </w:rPr>
        <w:t xml:space="preserve"> </w:t>
      </w:r>
      <w:r>
        <w:rPr>
          <w:color w:val="231F20"/>
          <w:w w:val="115"/>
        </w:rPr>
        <w:t>national</w:t>
      </w:r>
      <w:r>
        <w:rPr>
          <w:color w:val="231F20"/>
          <w:spacing w:val="-30"/>
          <w:w w:val="115"/>
        </w:rPr>
        <w:t xml:space="preserve"> </w:t>
      </w:r>
      <w:r>
        <w:rPr>
          <w:color w:val="231F20"/>
          <w:w w:val="115"/>
        </w:rPr>
        <w:t>and</w:t>
      </w:r>
      <w:r>
        <w:rPr>
          <w:color w:val="231F20"/>
          <w:spacing w:val="-31"/>
          <w:w w:val="115"/>
        </w:rPr>
        <w:t xml:space="preserve"> </w:t>
      </w:r>
      <w:r>
        <w:rPr>
          <w:color w:val="231F20"/>
          <w:w w:val="115"/>
        </w:rPr>
        <w:t>local</w:t>
      </w:r>
      <w:r>
        <w:rPr>
          <w:color w:val="231F20"/>
          <w:spacing w:val="-31"/>
          <w:w w:val="115"/>
        </w:rPr>
        <w:t xml:space="preserve"> </w:t>
      </w:r>
      <w:r>
        <w:rPr>
          <w:color w:val="231F20"/>
          <w:w w:val="115"/>
        </w:rPr>
        <w:t>levels,</w:t>
      </w:r>
      <w:r>
        <w:rPr>
          <w:color w:val="231F20"/>
          <w:spacing w:val="-31"/>
          <w:w w:val="115"/>
        </w:rPr>
        <w:t xml:space="preserve"> </w:t>
      </w:r>
      <w:r>
        <w:rPr>
          <w:color w:val="231F20"/>
          <w:w w:val="115"/>
        </w:rPr>
        <w:t>rather</w:t>
      </w:r>
      <w:r>
        <w:rPr>
          <w:color w:val="231F20"/>
          <w:spacing w:val="-30"/>
          <w:w w:val="115"/>
        </w:rPr>
        <w:t xml:space="preserve"> </w:t>
      </w:r>
      <w:r>
        <w:rPr>
          <w:color w:val="231F20"/>
          <w:w w:val="115"/>
        </w:rPr>
        <w:t>than</w:t>
      </w:r>
      <w:r>
        <w:rPr>
          <w:color w:val="231F20"/>
          <w:spacing w:val="-31"/>
          <w:w w:val="115"/>
        </w:rPr>
        <w:t xml:space="preserve"> </w:t>
      </w:r>
      <w:r>
        <w:rPr>
          <w:color w:val="231F20"/>
          <w:w w:val="115"/>
        </w:rPr>
        <w:t>conducting</w:t>
      </w:r>
      <w:r>
        <w:rPr>
          <w:color w:val="231F20"/>
          <w:spacing w:val="-31"/>
          <w:w w:val="115"/>
        </w:rPr>
        <w:t xml:space="preserve"> </w:t>
      </w:r>
      <w:r>
        <w:rPr>
          <w:color w:val="231F20"/>
          <w:w w:val="115"/>
        </w:rPr>
        <w:t>separate engagements</w:t>
      </w:r>
      <w:r>
        <w:rPr>
          <w:color w:val="231F20"/>
          <w:spacing w:val="-13"/>
          <w:w w:val="115"/>
        </w:rPr>
        <w:t xml:space="preserve"> </w:t>
      </w:r>
      <w:r>
        <w:rPr>
          <w:color w:val="231F20"/>
          <w:w w:val="115"/>
        </w:rPr>
        <w:t>on</w:t>
      </w:r>
      <w:r>
        <w:rPr>
          <w:color w:val="231F20"/>
          <w:spacing w:val="-13"/>
          <w:w w:val="115"/>
        </w:rPr>
        <w:t xml:space="preserve"> </w:t>
      </w:r>
      <w:r>
        <w:rPr>
          <w:color w:val="231F20"/>
          <w:w w:val="115"/>
        </w:rPr>
        <w:t>GESI</w:t>
      </w:r>
      <w:r>
        <w:rPr>
          <w:color w:val="231F20"/>
          <w:spacing w:val="-13"/>
          <w:w w:val="115"/>
        </w:rPr>
        <w:t xml:space="preserve"> </w:t>
      </w:r>
      <w:r>
        <w:rPr>
          <w:color w:val="231F20"/>
          <w:w w:val="115"/>
        </w:rPr>
        <w:t>issues</w:t>
      </w:r>
      <w:r>
        <w:rPr>
          <w:color w:val="231F20"/>
          <w:spacing w:val="-13"/>
          <w:w w:val="115"/>
        </w:rPr>
        <w:t xml:space="preserve"> </w:t>
      </w:r>
      <w:r>
        <w:rPr>
          <w:color w:val="231F20"/>
          <w:w w:val="115"/>
        </w:rPr>
        <w:t>that</w:t>
      </w:r>
      <w:r>
        <w:rPr>
          <w:color w:val="231F20"/>
          <w:spacing w:val="-13"/>
          <w:w w:val="115"/>
        </w:rPr>
        <w:t xml:space="preserve"> </w:t>
      </w:r>
      <w:r>
        <w:rPr>
          <w:color w:val="231F20"/>
          <w:w w:val="115"/>
        </w:rPr>
        <w:t>can</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3"/>
          <w:w w:val="115"/>
        </w:rPr>
        <w:t xml:space="preserve"> </w:t>
      </w:r>
      <w:r>
        <w:rPr>
          <w:color w:val="231F20"/>
          <w:w w:val="115"/>
        </w:rPr>
        <w:t>GESI</w:t>
      </w:r>
      <w:r>
        <w:rPr>
          <w:color w:val="231F20"/>
          <w:spacing w:val="-13"/>
          <w:w w:val="115"/>
        </w:rPr>
        <w:t xml:space="preserve"> </w:t>
      </w:r>
      <w:r>
        <w:rPr>
          <w:color w:val="231F20"/>
          <w:w w:val="115"/>
        </w:rPr>
        <w:t>being</w:t>
      </w:r>
      <w:r>
        <w:rPr>
          <w:color w:val="231F20"/>
          <w:spacing w:val="-13"/>
          <w:w w:val="115"/>
        </w:rPr>
        <w:t xml:space="preserve"> </w:t>
      </w:r>
      <w:r>
        <w:rPr>
          <w:color w:val="231F20"/>
          <w:w w:val="115"/>
        </w:rPr>
        <w:t>regarded</w:t>
      </w:r>
      <w:r>
        <w:rPr>
          <w:color w:val="231F20"/>
          <w:spacing w:val="-12"/>
          <w:w w:val="115"/>
        </w:rPr>
        <w:t xml:space="preserve"> </w:t>
      </w:r>
      <w:r>
        <w:rPr>
          <w:color w:val="231F20"/>
          <w:w w:val="115"/>
        </w:rPr>
        <w:t>as</w:t>
      </w:r>
      <w:r>
        <w:rPr>
          <w:color w:val="231F20"/>
          <w:spacing w:val="-13"/>
          <w:w w:val="115"/>
        </w:rPr>
        <w:t xml:space="preserve"> </w:t>
      </w:r>
      <w:r>
        <w:rPr>
          <w:color w:val="231F20"/>
          <w:w w:val="115"/>
        </w:rPr>
        <w:t>a</w:t>
      </w:r>
      <w:r>
        <w:rPr>
          <w:color w:val="231F20"/>
          <w:spacing w:val="-13"/>
          <w:w w:val="115"/>
        </w:rPr>
        <w:t xml:space="preserve"> </w:t>
      </w:r>
      <w:r>
        <w:rPr>
          <w:color w:val="231F20"/>
          <w:w w:val="115"/>
        </w:rPr>
        <w:t>‘side</w:t>
      </w:r>
      <w:r>
        <w:rPr>
          <w:color w:val="231F20"/>
          <w:spacing w:val="-13"/>
          <w:w w:val="115"/>
        </w:rPr>
        <w:t xml:space="preserve"> </w:t>
      </w:r>
      <w:r>
        <w:rPr>
          <w:color w:val="231F20"/>
          <w:spacing w:val="-5"/>
          <w:w w:val="115"/>
        </w:rPr>
        <w:t>issue’.</w:t>
      </w:r>
      <w:r>
        <w:rPr>
          <w:color w:val="231F20"/>
          <w:spacing w:val="-13"/>
          <w:w w:val="115"/>
        </w:rPr>
        <w:t xml:space="preserve"> </w:t>
      </w:r>
      <w:r>
        <w:rPr>
          <w:color w:val="231F20"/>
          <w:spacing w:val="2"/>
          <w:w w:val="115"/>
        </w:rPr>
        <w:t>As</w:t>
      </w:r>
      <w:r>
        <w:rPr>
          <w:color w:val="231F20"/>
          <w:spacing w:val="-12"/>
          <w:w w:val="115"/>
        </w:rPr>
        <w:t xml:space="preserve"> </w:t>
      </w:r>
      <w:r>
        <w:rPr>
          <w:color w:val="231F20"/>
          <w:w w:val="115"/>
        </w:rPr>
        <w:t>outlined</w:t>
      </w:r>
      <w:r>
        <w:rPr>
          <w:color w:val="231F20"/>
          <w:spacing w:val="-13"/>
          <w:w w:val="115"/>
        </w:rPr>
        <w:t xml:space="preserve"> </w:t>
      </w:r>
      <w:r>
        <w:rPr>
          <w:color w:val="231F20"/>
          <w:w w:val="115"/>
        </w:rPr>
        <w:t>in</w:t>
      </w:r>
      <w:r>
        <w:rPr>
          <w:color w:val="231F20"/>
          <w:spacing w:val="-13"/>
          <w:w w:val="115"/>
        </w:rPr>
        <w:t xml:space="preserve"> </w:t>
      </w:r>
      <w:r>
        <w:rPr>
          <w:color w:val="231F20"/>
          <w:w w:val="115"/>
        </w:rPr>
        <w:t>Section</w:t>
      </w:r>
      <w:r>
        <w:rPr>
          <w:color w:val="231F20"/>
          <w:spacing w:val="-13"/>
          <w:w w:val="115"/>
        </w:rPr>
        <w:t xml:space="preserve"> </w:t>
      </w:r>
      <w:r>
        <w:rPr>
          <w:color w:val="231F20"/>
          <w:w w:val="115"/>
        </w:rPr>
        <w:t>3.5, where</w:t>
      </w:r>
      <w:r>
        <w:rPr>
          <w:color w:val="231F20"/>
          <w:spacing w:val="-5"/>
          <w:w w:val="115"/>
        </w:rPr>
        <w:t xml:space="preserve"> </w:t>
      </w:r>
      <w:r>
        <w:rPr>
          <w:color w:val="231F20"/>
          <w:w w:val="115"/>
        </w:rPr>
        <w:t>relevant</w:t>
      </w:r>
      <w:r>
        <w:rPr>
          <w:color w:val="231F20"/>
          <w:spacing w:val="-5"/>
          <w:w w:val="115"/>
        </w:rPr>
        <w:t xml:space="preserve"> </w:t>
      </w:r>
      <w:r>
        <w:rPr>
          <w:color w:val="231F20"/>
          <w:w w:val="115"/>
        </w:rPr>
        <w:t>policy</w:t>
      </w:r>
      <w:r>
        <w:rPr>
          <w:color w:val="231F20"/>
          <w:spacing w:val="-5"/>
          <w:w w:val="115"/>
        </w:rPr>
        <w:t xml:space="preserve"> </w:t>
      </w:r>
      <w:r>
        <w:rPr>
          <w:color w:val="231F20"/>
          <w:w w:val="115"/>
        </w:rPr>
        <w:t>engagement</w:t>
      </w:r>
      <w:r>
        <w:rPr>
          <w:color w:val="231F20"/>
          <w:spacing w:val="-5"/>
          <w:w w:val="115"/>
        </w:rPr>
        <w:t xml:space="preserve"> </w:t>
      </w:r>
      <w:r>
        <w:rPr>
          <w:color w:val="231F20"/>
          <w:w w:val="115"/>
        </w:rPr>
        <w:t>on</w:t>
      </w:r>
      <w:r>
        <w:rPr>
          <w:color w:val="231F20"/>
          <w:spacing w:val="-4"/>
          <w:w w:val="115"/>
        </w:rPr>
        <w:t xml:space="preserve"> </w:t>
      </w:r>
      <w:r>
        <w:rPr>
          <w:color w:val="231F20"/>
          <w:w w:val="115"/>
        </w:rPr>
        <w:t>specific</w:t>
      </w:r>
      <w:r>
        <w:rPr>
          <w:color w:val="231F20"/>
          <w:spacing w:val="-5"/>
          <w:w w:val="115"/>
        </w:rPr>
        <w:t xml:space="preserve"> </w:t>
      </w:r>
      <w:r>
        <w:rPr>
          <w:color w:val="231F20"/>
          <w:w w:val="115"/>
        </w:rPr>
        <w:t>GESI</w:t>
      </w:r>
      <w:r>
        <w:rPr>
          <w:color w:val="231F20"/>
          <w:spacing w:val="-5"/>
          <w:w w:val="115"/>
        </w:rPr>
        <w:t xml:space="preserve"> </w:t>
      </w:r>
      <w:r>
        <w:rPr>
          <w:color w:val="231F20"/>
          <w:w w:val="115"/>
        </w:rPr>
        <w:t>issues</w:t>
      </w:r>
      <w:r>
        <w:rPr>
          <w:color w:val="231F20"/>
          <w:spacing w:val="-5"/>
          <w:w w:val="115"/>
        </w:rPr>
        <w:t xml:space="preserve"> </w:t>
      </w:r>
      <w:r>
        <w:rPr>
          <w:color w:val="231F20"/>
          <w:w w:val="115"/>
        </w:rPr>
        <w:t>may</w:t>
      </w:r>
      <w:r>
        <w:rPr>
          <w:color w:val="231F20"/>
          <w:spacing w:val="-5"/>
          <w:w w:val="115"/>
        </w:rPr>
        <w:t xml:space="preserve"> </w:t>
      </w:r>
      <w:r>
        <w:rPr>
          <w:color w:val="231F20"/>
          <w:w w:val="115"/>
        </w:rPr>
        <w:t>involve</w:t>
      </w:r>
      <w:r>
        <w:rPr>
          <w:color w:val="231F20"/>
          <w:spacing w:val="-4"/>
          <w:w w:val="115"/>
        </w:rPr>
        <w:t xml:space="preserve"> </w:t>
      </w:r>
      <w:r>
        <w:rPr>
          <w:color w:val="231F20"/>
          <w:w w:val="115"/>
        </w:rPr>
        <w:t>collaboration</w:t>
      </w:r>
      <w:r>
        <w:rPr>
          <w:color w:val="231F20"/>
          <w:spacing w:val="-5"/>
          <w:w w:val="115"/>
        </w:rPr>
        <w:t xml:space="preserve"> </w:t>
      </w:r>
      <w:r>
        <w:rPr>
          <w:color w:val="231F20"/>
          <w:w w:val="115"/>
        </w:rPr>
        <w:t>with</w:t>
      </w:r>
      <w:r>
        <w:rPr>
          <w:color w:val="231F20"/>
          <w:spacing w:val="-5"/>
          <w:w w:val="115"/>
        </w:rPr>
        <w:t xml:space="preserve"> </w:t>
      </w:r>
      <w:r>
        <w:rPr>
          <w:color w:val="231F20"/>
          <w:w w:val="115"/>
        </w:rPr>
        <w:t>programs</w:t>
      </w:r>
      <w:r>
        <w:rPr>
          <w:color w:val="231F20"/>
          <w:spacing w:val="-5"/>
          <w:w w:val="115"/>
        </w:rPr>
        <w:t xml:space="preserve"> </w:t>
      </w:r>
      <w:r>
        <w:rPr>
          <w:color w:val="231F20"/>
          <w:w w:val="115"/>
        </w:rPr>
        <w:t>leading</w:t>
      </w:r>
      <w:r>
        <w:rPr>
          <w:color w:val="231F20"/>
          <w:spacing w:val="-5"/>
          <w:w w:val="115"/>
        </w:rPr>
        <w:t xml:space="preserve"> </w:t>
      </w:r>
      <w:r>
        <w:rPr>
          <w:color w:val="231F20"/>
          <w:w w:val="115"/>
        </w:rPr>
        <w:t>on these</w:t>
      </w:r>
      <w:r>
        <w:rPr>
          <w:color w:val="231F20"/>
          <w:spacing w:val="-25"/>
          <w:w w:val="115"/>
        </w:rPr>
        <w:t xml:space="preserve"> </w:t>
      </w:r>
      <w:r>
        <w:rPr>
          <w:color w:val="231F20"/>
          <w:w w:val="115"/>
        </w:rPr>
        <w:t>issues,</w:t>
      </w:r>
      <w:r>
        <w:rPr>
          <w:color w:val="231F20"/>
          <w:spacing w:val="-24"/>
          <w:w w:val="115"/>
        </w:rPr>
        <w:t xml:space="preserve"> </w:t>
      </w:r>
      <w:r>
        <w:rPr>
          <w:color w:val="231F20"/>
          <w:w w:val="115"/>
        </w:rPr>
        <w:t>such</w:t>
      </w:r>
      <w:r>
        <w:rPr>
          <w:color w:val="231F20"/>
          <w:spacing w:val="-24"/>
          <w:w w:val="115"/>
        </w:rPr>
        <w:t xml:space="preserve"> </w:t>
      </w:r>
      <w:r>
        <w:rPr>
          <w:color w:val="231F20"/>
          <w:w w:val="115"/>
        </w:rPr>
        <w:t>as</w:t>
      </w:r>
      <w:r>
        <w:rPr>
          <w:color w:val="231F20"/>
          <w:spacing w:val="-25"/>
          <w:w w:val="115"/>
        </w:rPr>
        <w:t xml:space="preserve"> </w:t>
      </w:r>
      <w:r>
        <w:rPr>
          <w:color w:val="231F20"/>
          <w:w w:val="115"/>
        </w:rPr>
        <w:t>MAMPU</w:t>
      </w:r>
      <w:r>
        <w:rPr>
          <w:color w:val="231F20"/>
          <w:spacing w:val="-24"/>
          <w:w w:val="115"/>
        </w:rPr>
        <w:t xml:space="preserve"> </w:t>
      </w:r>
      <w:r>
        <w:rPr>
          <w:color w:val="231F20"/>
          <w:w w:val="115"/>
        </w:rPr>
        <w:t>and</w:t>
      </w:r>
      <w:r>
        <w:rPr>
          <w:color w:val="231F20"/>
          <w:spacing w:val="-24"/>
          <w:w w:val="115"/>
        </w:rPr>
        <w:t xml:space="preserve"> </w:t>
      </w:r>
      <w:r>
        <w:rPr>
          <w:color w:val="231F20"/>
          <w:w w:val="115"/>
        </w:rPr>
        <w:t>Peduli.</w:t>
      </w:r>
      <w:r>
        <w:rPr>
          <w:color w:val="231F20"/>
          <w:spacing w:val="-25"/>
          <w:w w:val="115"/>
        </w:rPr>
        <w:t xml:space="preserve"> </w:t>
      </w:r>
      <w:r>
        <w:rPr>
          <w:color w:val="231F20"/>
          <w:w w:val="115"/>
        </w:rPr>
        <w:t>This</w:t>
      </w:r>
      <w:r>
        <w:rPr>
          <w:color w:val="231F20"/>
          <w:spacing w:val="-24"/>
          <w:w w:val="115"/>
        </w:rPr>
        <w:t xml:space="preserve"> </w:t>
      </w:r>
      <w:r>
        <w:rPr>
          <w:color w:val="231F20"/>
          <w:w w:val="115"/>
        </w:rPr>
        <w:t>is</w:t>
      </w:r>
      <w:r>
        <w:rPr>
          <w:color w:val="231F20"/>
          <w:spacing w:val="-24"/>
          <w:w w:val="115"/>
        </w:rPr>
        <w:t xml:space="preserve"> </w:t>
      </w:r>
      <w:r>
        <w:rPr>
          <w:color w:val="231F20"/>
          <w:w w:val="115"/>
        </w:rPr>
        <w:t>particularly</w:t>
      </w:r>
      <w:r>
        <w:rPr>
          <w:color w:val="231F20"/>
          <w:spacing w:val="-25"/>
          <w:w w:val="115"/>
        </w:rPr>
        <w:t xml:space="preserve"> </w:t>
      </w:r>
      <w:r>
        <w:rPr>
          <w:color w:val="231F20"/>
          <w:w w:val="115"/>
        </w:rPr>
        <w:t>the</w:t>
      </w:r>
      <w:r>
        <w:rPr>
          <w:color w:val="231F20"/>
          <w:spacing w:val="-24"/>
          <w:w w:val="115"/>
        </w:rPr>
        <w:t xml:space="preserve"> </w:t>
      </w:r>
      <w:r>
        <w:rPr>
          <w:color w:val="231F20"/>
          <w:w w:val="115"/>
        </w:rPr>
        <w:t>case</w:t>
      </w:r>
      <w:r>
        <w:rPr>
          <w:color w:val="231F20"/>
          <w:spacing w:val="-24"/>
          <w:w w:val="115"/>
        </w:rPr>
        <w:t xml:space="preserve"> </w:t>
      </w:r>
      <w:r>
        <w:rPr>
          <w:color w:val="231F20"/>
          <w:w w:val="115"/>
        </w:rPr>
        <w:t>with</w:t>
      </w:r>
      <w:r>
        <w:rPr>
          <w:color w:val="231F20"/>
          <w:spacing w:val="-25"/>
          <w:w w:val="115"/>
        </w:rPr>
        <w:t xml:space="preserve"> </w:t>
      </w:r>
      <w:r>
        <w:rPr>
          <w:color w:val="231F20"/>
          <w:w w:val="115"/>
        </w:rPr>
        <w:t>disabilities</w:t>
      </w:r>
      <w:r>
        <w:rPr>
          <w:color w:val="231F20"/>
          <w:spacing w:val="-24"/>
          <w:w w:val="115"/>
        </w:rPr>
        <w:t xml:space="preserve"> </w:t>
      </w:r>
      <w:r>
        <w:rPr>
          <w:color w:val="231F20"/>
          <w:w w:val="115"/>
        </w:rPr>
        <w:t>issues</w:t>
      </w:r>
      <w:r>
        <w:rPr>
          <w:color w:val="231F20"/>
          <w:spacing w:val="-24"/>
          <w:w w:val="115"/>
        </w:rPr>
        <w:t xml:space="preserve"> </w:t>
      </w:r>
      <w:r>
        <w:rPr>
          <w:color w:val="231F20"/>
          <w:w w:val="115"/>
        </w:rPr>
        <w:t>where</w:t>
      </w:r>
      <w:r>
        <w:rPr>
          <w:color w:val="231F20"/>
          <w:spacing w:val="-25"/>
          <w:w w:val="115"/>
        </w:rPr>
        <w:t xml:space="preserve"> </w:t>
      </w:r>
      <w:r>
        <w:rPr>
          <w:color w:val="231F20"/>
          <w:w w:val="115"/>
        </w:rPr>
        <w:t>Peduli</w:t>
      </w:r>
      <w:r>
        <w:rPr>
          <w:color w:val="231F20"/>
          <w:spacing w:val="-24"/>
          <w:w w:val="115"/>
        </w:rPr>
        <w:t xml:space="preserve"> </w:t>
      </w:r>
      <w:r>
        <w:rPr>
          <w:color w:val="231F20"/>
          <w:w w:val="115"/>
        </w:rPr>
        <w:t>has</w:t>
      </w:r>
      <w:r>
        <w:rPr>
          <w:color w:val="231F20"/>
          <w:spacing w:val="-24"/>
          <w:w w:val="115"/>
        </w:rPr>
        <w:t xml:space="preserve"> </w:t>
      </w:r>
      <w:r>
        <w:rPr>
          <w:color w:val="231F20"/>
          <w:w w:val="115"/>
        </w:rPr>
        <w:t>the networks,</w:t>
      </w:r>
      <w:r>
        <w:rPr>
          <w:color w:val="231F20"/>
          <w:spacing w:val="-15"/>
          <w:w w:val="115"/>
        </w:rPr>
        <w:t xml:space="preserve"> </w:t>
      </w:r>
      <w:r>
        <w:rPr>
          <w:color w:val="231F20"/>
          <w:w w:val="115"/>
        </w:rPr>
        <w:t>expertise</w:t>
      </w:r>
      <w:r>
        <w:rPr>
          <w:color w:val="231F20"/>
          <w:spacing w:val="-14"/>
          <w:w w:val="115"/>
        </w:rPr>
        <w:t xml:space="preserve"> </w:t>
      </w:r>
      <w:r>
        <w:rPr>
          <w:color w:val="231F20"/>
          <w:w w:val="115"/>
        </w:rPr>
        <w:t>and</w:t>
      </w:r>
      <w:r>
        <w:rPr>
          <w:color w:val="231F20"/>
          <w:spacing w:val="-14"/>
          <w:w w:val="115"/>
        </w:rPr>
        <w:t xml:space="preserve"> </w:t>
      </w:r>
      <w:r>
        <w:rPr>
          <w:color w:val="231F20"/>
          <w:w w:val="115"/>
        </w:rPr>
        <w:t>capabilities</w:t>
      </w:r>
      <w:r>
        <w:rPr>
          <w:color w:val="231F20"/>
          <w:spacing w:val="-14"/>
          <w:w w:val="115"/>
        </w:rPr>
        <w:t xml:space="preserve"> </w:t>
      </w:r>
      <w:r>
        <w:rPr>
          <w:color w:val="231F20"/>
          <w:w w:val="115"/>
        </w:rPr>
        <w:t>to</w:t>
      </w:r>
      <w:r>
        <w:rPr>
          <w:color w:val="231F20"/>
          <w:spacing w:val="-14"/>
          <w:w w:val="115"/>
        </w:rPr>
        <w:t xml:space="preserve"> </w:t>
      </w:r>
      <w:r>
        <w:rPr>
          <w:color w:val="231F20"/>
          <w:w w:val="115"/>
        </w:rPr>
        <w:t>lead</w:t>
      </w:r>
      <w:r>
        <w:rPr>
          <w:color w:val="231F20"/>
          <w:spacing w:val="-14"/>
          <w:w w:val="115"/>
        </w:rPr>
        <w:t xml:space="preserve"> </w:t>
      </w:r>
      <w:r>
        <w:rPr>
          <w:color w:val="231F20"/>
          <w:w w:val="115"/>
        </w:rPr>
        <w:t>on</w:t>
      </w:r>
      <w:r>
        <w:rPr>
          <w:color w:val="231F20"/>
          <w:spacing w:val="-14"/>
          <w:w w:val="115"/>
        </w:rPr>
        <w:t xml:space="preserve"> </w:t>
      </w:r>
      <w:r>
        <w:rPr>
          <w:color w:val="231F20"/>
          <w:w w:val="115"/>
        </w:rPr>
        <w:t>this</w:t>
      </w:r>
      <w:r>
        <w:rPr>
          <w:color w:val="231F20"/>
          <w:spacing w:val="-14"/>
          <w:w w:val="115"/>
        </w:rPr>
        <w:t xml:space="preserve"> </w:t>
      </w:r>
      <w:r>
        <w:rPr>
          <w:color w:val="231F20"/>
          <w:w w:val="115"/>
        </w:rPr>
        <w:t>issue.</w:t>
      </w:r>
    </w:p>
    <w:p w:rsidR="00301C6B" w:rsidRDefault="00301C6B">
      <w:pPr>
        <w:pStyle w:val="BodyText"/>
        <w:kinsoku w:val="0"/>
        <w:overflowPunct w:val="0"/>
        <w:spacing w:before="9"/>
        <w:rPr>
          <w:sz w:val="24"/>
          <w:szCs w:val="24"/>
        </w:rPr>
      </w:pPr>
    </w:p>
    <w:p w:rsidR="00301C6B" w:rsidRDefault="00301C6B">
      <w:pPr>
        <w:pStyle w:val="BodyText"/>
        <w:kinsoku w:val="0"/>
        <w:overflowPunct w:val="0"/>
        <w:ind w:left="1134"/>
        <w:jc w:val="both"/>
        <w:rPr>
          <w:color w:val="231F20"/>
          <w:w w:val="115"/>
        </w:rPr>
      </w:pPr>
      <w:r>
        <w:rPr>
          <w:color w:val="231F20"/>
          <w:w w:val="115"/>
        </w:rPr>
        <w:t>Detail on roles and responsibilities for technical support, monitoring and reporting are outlined in Section 4.4 below.</w:t>
      </w:r>
    </w:p>
    <w:p w:rsidR="00301C6B" w:rsidRDefault="00301C6B">
      <w:pPr>
        <w:pStyle w:val="BodyText"/>
        <w:kinsoku w:val="0"/>
        <w:overflowPunct w:val="0"/>
        <w:ind w:left="1134"/>
        <w:jc w:val="both"/>
        <w:rPr>
          <w:color w:val="231F20"/>
          <w:w w:val="115"/>
        </w:rPr>
        <w:sectPr w:rsidR="00301C6B">
          <w:pgSz w:w="11910" w:h="16840"/>
          <w:pgMar w:top="840" w:right="680" w:bottom="700" w:left="0" w:header="546" w:footer="514" w:gutter="0"/>
          <w:cols w:space="720"/>
          <w:noEndnote/>
        </w:sectPr>
      </w:pPr>
    </w:p>
    <w:p w:rsidR="00301C6B" w:rsidRDefault="00301C6B">
      <w:pPr>
        <w:pStyle w:val="BodyText"/>
        <w:kinsoku w:val="0"/>
        <w:overflowPunct w:val="0"/>
        <w:spacing w:before="5"/>
        <w:rPr>
          <w:sz w:val="23"/>
          <w:szCs w:val="23"/>
        </w:rPr>
      </w:pPr>
    </w:p>
    <w:p w:rsidR="00301C6B" w:rsidRDefault="00301C6B">
      <w:pPr>
        <w:pStyle w:val="Heading1"/>
        <w:numPr>
          <w:ilvl w:val="1"/>
          <w:numId w:val="9"/>
        </w:numPr>
        <w:tabs>
          <w:tab w:val="left" w:pos="1985"/>
        </w:tabs>
        <w:kinsoku w:val="0"/>
        <w:overflowPunct w:val="0"/>
        <w:rPr>
          <w:color w:val="AC1F24"/>
          <w:w w:val="110"/>
        </w:rPr>
      </w:pPr>
      <w:r>
        <w:rPr>
          <w:color w:val="AC1F24"/>
          <w:w w:val="110"/>
        </w:rPr>
        <w:t>Roles and</w:t>
      </w:r>
      <w:r>
        <w:rPr>
          <w:color w:val="AC1F24"/>
          <w:spacing w:val="-39"/>
          <w:w w:val="110"/>
        </w:rPr>
        <w:t xml:space="preserve"> </w:t>
      </w:r>
      <w:r>
        <w:rPr>
          <w:color w:val="AC1F24"/>
          <w:w w:val="110"/>
        </w:rPr>
        <w:t>Responsibilities</w:t>
      </w:r>
    </w:p>
    <w:p w:rsidR="00301C6B" w:rsidRDefault="00301C6B">
      <w:pPr>
        <w:pStyle w:val="Heading2"/>
        <w:kinsoku w:val="0"/>
        <w:overflowPunct w:val="0"/>
        <w:rPr>
          <w:color w:val="226F78"/>
        </w:rPr>
      </w:pPr>
      <w:r>
        <w:rPr>
          <w:color w:val="226F78"/>
        </w:rPr>
        <w:t>GESI</w:t>
      </w:r>
      <w:r>
        <w:rPr>
          <w:color w:val="226F78"/>
          <w:spacing w:val="-51"/>
        </w:rPr>
        <w:t xml:space="preserve"> </w:t>
      </w:r>
      <w:r>
        <w:rPr>
          <w:color w:val="226F78"/>
        </w:rPr>
        <w:t>is</w:t>
      </w:r>
      <w:r>
        <w:rPr>
          <w:color w:val="226F78"/>
          <w:spacing w:val="-51"/>
        </w:rPr>
        <w:t xml:space="preserve"> </w:t>
      </w:r>
      <w:r>
        <w:rPr>
          <w:color w:val="226F78"/>
        </w:rPr>
        <w:t>the</w:t>
      </w:r>
      <w:r>
        <w:rPr>
          <w:color w:val="226F78"/>
          <w:spacing w:val="-51"/>
        </w:rPr>
        <w:t xml:space="preserve"> </w:t>
      </w:r>
      <w:r>
        <w:rPr>
          <w:color w:val="226F78"/>
        </w:rPr>
        <w:t>responsibility</w:t>
      </w:r>
      <w:r>
        <w:rPr>
          <w:color w:val="226F78"/>
          <w:spacing w:val="-51"/>
        </w:rPr>
        <w:t xml:space="preserve"> </w:t>
      </w:r>
      <w:r>
        <w:rPr>
          <w:color w:val="226F78"/>
        </w:rPr>
        <w:t>of</w:t>
      </w:r>
      <w:r>
        <w:rPr>
          <w:color w:val="226F78"/>
          <w:spacing w:val="-51"/>
        </w:rPr>
        <w:t xml:space="preserve"> </w:t>
      </w:r>
      <w:r>
        <w:rPr>
          <w:color w:val="226F78"/>
        </w:rPr>
        <w:t>all</w:t>
      </w:r>
      <w:r>
        <w:rPr>
          <w:color w:val="226F78"/>
          <w:spacing w:val="-51"/>
        </w:rPr>
        <w:t xml:space="preserve"> </w:t>
      </w:r>
      <w:r>
        <w:rPr>
          <w:color w:val="226F78"/>
          <w:spacing w:val="-6"/>
        </w:rPr>
        <w:t xml:space="preserve">KOMPAK </w:t>
      </w:r>
      <w:r>
        <w:rPr>
          <w:color w:val="226F78"/>
        </w:rPr>
        <w:t>staff</w:t>
      </w:r>
    </w:p>
    <w:p w:rsidR="00301C6B" w:rsidRDefault="00301C6B">
      <w:pPr>
        <w:pStyle w:val="BodyText"/>
        <w:kinsoku w:val="0"/>
        <w:overflowPunct w:val="0"/>
        <w:spacing w:before="284"/>
        <w:ind w:left="1133"/>
        <w:rPr>
          <w:color w:val="231F20"/>
          <w:w w:val="110"/>
        </w:rPr>
      </w:pPr>
      <w:r>
        <w:rPr>
          <w:color w:val="231F20"/>
          <w:w w:val="110"/>
        </w:rPr>
        <w:t>Implementation of GESI across the program is a joint responsibility across KOMPAK as outlined below in Table 6.</w:t>
      </w:r>
    </w:p>
    <w:p w:rsidR="00301C6B" w:rsidRDefault="004A120F">
      <w:pPr>
        <w:pStyle w:val="BodyText"/>
        <w:kinsoku w:val="0"/>
        <w:overflowPunct w:val="0"/>
        <w:spacing w:before="10"/>
        <w:rPr>
          <w:sz w:val="16"/>
          <w:szCs w:val="16"/>
        </w:rPr>
      </w:pPr>
      <w:r>
        <w:rPr>
          <w:noProof/>
        </w:rPr>
        <mc:AlternateContent>
          <mc:Choice Requires="wpg">
            <w:drawing>
              <wp:anchor distT="0" distB="0" distL="0" distR="0" simplePos="0" relativeHeight="251663360" behindDoc="0" locked="0" layoutInCell="0" allowOverlap="1">
                <wp:simplePos x="0" y="0"/>
                <wp:positionH relativeFrom="page">
                  <wp:posOffset>719455</wp:posOffset>
                </wp:positionH>
                <wp:positionV relativeFrom="paragraph">
                  <wp:posOffset>147955</wp:posOffset>
                </wp:positionV>
                <wp:extent cx="6123305" cy="2304415"/>
                <wp:effectExtent l="0" t="0" r="0" b="0"/>
                <wp:wrapTopAndBottom/>
                <wp:docPr id="222"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304415"/>
                          <a:chOff x="1133" y="233"/>
                          <a:chExt cx="9643" cy="3629"/>
                        </a:xfrm>
                      </wpg:grpSpPr>
                      <wps:wsp>
                        <wps:cNvPr id="223" name="Freeform 619"/>
                        <wps:cNvSpPr>
                          <a:spLocks/>
                        </wps:cNvSpPr>
                        <wps:spPr bwMode="auto">
                          <a:xfrm>
                            <a:off x="1133" y="379"/>
                            <a:ext cx="1168" cy="1021"/>
                          </a:xfrm>
                          <a:custGeom>
                            <a:avLst/>
                            <a:gdLst>
                              <a:gd name="T0" fmla="*/ 1054 w 1168"/>
                              <a:gd name="T1" fmla="*/ 0 h 1021"/>
                              <a:gd name="T2" fmla="*/ 113 w 1168"/>
                              <a:gd name="T3" fmla="*/ 0 h 1021"/>
                              <a:gd name="T4" fmla="*/ 47 w 1168"/>
                              <a:gd name="T5" fmla="*/ 1 h 1021"/>
                              <a:gd name="T6" fmla="*/ 14 w 1168"/>
                              <a:gd name="T7" fmla="*/ 14 h 1021"/>
                              <a:gd name="T8" fmla="*/ 1 w 1168"/>
                              <a:gd name="T9" fmla="*/ 47 h 1021"/>
                              <a:gd name="T10" fmla="*/ 0 w 1168"/>
                              <a:gd name="T11" fmla="*/ 113 h 1021"/>
                              <a:gd name="T12" fmla="*/ 0 w 1168"/>
                              <a:gd name="T13" fmla="*/ 907 h 1021"/>
                              <a:gd name="T14" fmla="*/ 1 w 1168"/>
                              <a:gd name="T15" fmla="*/ 972 h 1021"/>
                              <a:gd name="T16" fmla="*/ 14 w 1168"/>
                              <a:gd name="T17" fmla="*/ 1006 h 1021"/>
                              <a:gd name="T18" fmla="*/ 47 w 1168"/>
                              <a:gd name="T19" fmla="*/ 1018 h 1021"/>
                              <a:gd name="T20" fmla="*/ 113 w 1168"/>
                              <a:gd name="T21" fmla="*/ 1020 h 1021"/>
                              <a:gd name="T22" fmla="*/ 1054 w 1168"/>
                              <a:gd name="T23" fmla="*/ 1020 h 1021"/>
                              <a:gd name="T24" fmla="*/ 1120 w 1168"/>
                              <a:gd name="T25" fmla="*/ 1018 h 1021"/>
                              <a:gd name="T26" fmla="*/ 1153 w 1168"/>
                              <a:gd name="T27" fmla="*/ 1006 h 1021"/>
                              <a:gd name="T28" fmla="*/ 1166 w 1168"/>
                              <a:gd name="T29" fmla="*/ 972 h 1021"/>
                              <a:gd name="T30" fmla="*/ 1167 w 1168"/>
                              <a:gd name="T31" fmla="*/ 907 h 1021"/>
                              <a:gd name="T32" fmla="*/ 1167 w 1168"/>
                              <a:gd name="T33" fmla="*/ 113 h 1021"/>
                              <a:gd name="T34" fmla="*/ 1166 w 1168"/>
                              <a:gd name="T35" fmla="*/ 47 h 1021"/>
                              <a:gd name="T36" fmla="*/ 1153 w 1168"/>
                              <a:gd name="T37" fmla="*/ 14 h 1021"/>
                              <a:gd name="T38" fmla="*/ 1120 w 1168"/>
                              <a:gd name="T39" fmla="*/ 1 h 1021"/>
                              <a:gd name="T40" fmla="*/ 1054 w 1168"/>
                              <a:gd name="T41"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68" h="1021">
                                <a:moveTo>
                                  <a:pt x="1054" y="0"/>
                                </a:moveTo>
                                <a:lnTo>
                                  <a:pt x="113" y="0"/>
                                </a:lnTo>
                                <a:lnTo>
                                  <a:pt x="47" y="1"/>
                                </a:lnTo>
                                <a:lnTo>
                                  <a:pt x="14" y="14"/>
                                </a:lnTo>
                                <a:lnTo>
                                  <a:pt x="1" y="47"/>
                                </a:lnTo>
                                <a:lnTo>
                                  <a:pt x="0" y="113"/>
                                </a:lnTo>
                                <a:lnTo>
                                  <a:pt x="0" y="907"/>
                                </a:lnTo>
                                <a:lnTo>
                                  <a:pt x="1" y="972"/>
                                </a:lnTo>
                                <a:lnTo>
                                  <a:pt x="14" y="1006"/>
                                </a:lnTo>
                                <a:lnTo>
                                  <a:pt x="47" y="1018"/>
                                </a:lnTo>
                                <a:lnTo>
                                  <a:pt x="113" y="1020"/>
                                </a:lnTo>
                                <a:lnTo>
                                  <a:pt x="1054" y="1020"/>
                                </a:lnTo>
                                <a:lnTo>
                                  <a:pt x="1120" y="1018"/>
                                </a:lnTo>
                                <a:lnTo>
                                  <a:pt x="1153" y="1006"/>
                                </a:lnTo>
                                <a:lnTo>
                                  <a:pt x="1166" y="972"/>
                                </a:lnTo>
                                <a:lnTo>
                                  <a:pt x="1167" y="907"/>
                                </a:lnTo>
                                <a:lnTo>
                                  <a:pt x="1167" y="113"/>
                                </a:lnTo>
                                <a:lnTo>
                                  <a:pt x="1166" y="47"/>
                                </a:lnTo>
                                <a:lnTo>
                                  <a:pt x="1153" y="14"/>
                                </a:lnTo>
                                <a:lnTo>
                                  <a:pt x="1120" y="1"/>
                                </a:lnTo>
                                <a:lnTo>
                                  <a:pt x="105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620"/>
                        <wps:cNvSpPr>
                          <a:spLocks/>
                        </wps:cNvSpPr>
                        <wps:spPr bwMode="auto">
                          <a:xfrm>
                            <a:off x="1719" y="238"/>
                            <a:ext cx="9052" cy="3619"/>
                          </a:xfrm>
                          <a:custGeom>
                            <a:avLst/>
                            <a:gdLst>
                              <a:gd name="T0" fmla="*/ 8938 w 9052"/>
                              <a:gd name="T1" fmla="*/ 0 h 3619"/>
                              <a:gd name="T2" fmla="*/ 113 w 9052"/>
                              <a:gd name="T3" fmla="*/ 0 h 3619"/>
                              <a:gd name="T4" fmla="*/ 47 w 9052"/>
                              <a:gd name="T5" fmla="*/ 1 h 3619"/>
                              <a:gd name="T6" fmla="*/ 14 w 9052"/>
                              <a:gd name="T7" fmla="*/ 14 h 3619"/>
                              <a:gd name="T8" fmla="*/ 1 w 9052"/>
                              <a:gd name="T9" fmla="*/ 47 h 3619"/>
                              <a:gd name="T10" fmla="*/ 0 w 9052"/>
                              <a:gd name="T11" fmla="*/ 113 h 3619"/>
                              <a:gd name="T12" fmla="*/ 0 w 9052"/>
                              <a:gd name="T13" fmla="*/ 3504 h 3619"/>
                              <a:gd name="T14" fmla="*/ 1 w 9052"/>
                              <a:gd name="T15" fmla="*/ 3570 h 3619"/>
                              <a:gd name="T16" fmla="*/ 14 w 9052"/>
                              <a:gd name="T17" fmla="*/ 3604 h 3619"/>
                              <a:gd name="T18" fmla="*/ 47 w 9052"/>
                              <a:gd name="T19" fmla="*/ 3616 h 3619"/>
                              <a:gd name="T20" fmla="*/ 113 w 9052"/>
                              <a:gd name="T21" fmla="*/ 3618 h 3619"/>
                              <a:gd name="T22" fmla="*/ 8938 w 9052"/>
                              <a:gd name="T23" fmla="*/ 3618 h 3619"/>
                              <a:gd name="T24" fmla="*/ 9004 w 9052"/>
                              <a:gd name="T25" fmla="*/ 3616 h 3619"/>
                              <a:gd name="T26" fmla="*/ 9037 w 9052"/>
                              <a:gd name="T27" fmla="*/ 3604 h 3619"/>
                              <a:gd name="T28" fmla="*/ 9050 w 9052"/>
                              <a:gd name="T29" fmla="*/ 3570 h 3619"/>
                              <a:gd name="T30" fmla="*/ 9051 w 9052"/>
                              <a:gd name="T31" fmla="*/ 3504 h 3619"/>
                              <a:gd name="T32" fmla="*/ 9051 w 9052"/>
                              <a:gd name="T33" fmla="*/ 113 h 3619"/>
                              <a:gd name="T34" fmla="*/ 9050 w 9052"/>
                              <a:gd name="T35" fmla="*/ 47 h 3619"/>
                              <a:gd name="T36" fmla="*/ 9037 w 9052"/>
                              <a:gd name="T37" fmla="*/ 14 h 3619"/>
                              <a:gd name="T38" fmla="*/ 9004 w 9052"/>
                              <a:gd name="T39" fmla="*/ 1 h 3619"/>
                              <a:gd name="T40" fmla="*/ 8938 w 9052"/>
                              <a:gd name="T41" fmla="*/ 0 h 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3619">
                                <a:moveTo>
                                  <a:pt x="8938" y="0"/>
                                </a:moveTo>
                                <a:lnTo>
                                  <a:pt x="113" y="0"/>
                                </a:lnTo>
                                <a:lnTo>
                                  <a:pt x="47" y="1"/>
                                </a:lnTo>
                                <a:lnTo>
                                  <a:pt x="14" y="14"/>
                                </a:lnTo>
                                <a:lnTo>
                                  <a:pt x="1" y="47"/>
                                </a:lnTo>
                                <a:lnTo>
                                  <a:pt x="0" y="113"/>
                                </a:lnTo>
                                <a:lnTo>
                                  <a:pt x="0" y="3504"/>
                                </a:lnTo>
                                <a:lnTo>
                                  <a:pt x="1" y="3570"/>
                                </a:lnTo>
                                <a:lnTo>
                                  <a:pt x="14" y="3604"/>
                                </a:lnTo>
                                <a:lnTo>
                                  <a:pt x="47" y="3616"/>
                                </a:lnTo>
                                <a:lnTo>
                                  <a:pt x="113" y="3618"/>
                                </a:lnTo>
                                <a:lnTo>
                                  <a:pt x="8938" y="3618"/>
                                </a:lnTo>
                                <a:lnTo>
                                  <a:pt x="9004" y="3616"/>
                                </a:lnTo>
                                <a:lnTo>
                                  <a:pt x="9037" y="3604"/>
                                </a:lnTo>
                                <a:lnTo>
                                  <a:pt x="9050" y="3570"/>
                                </a:lnTo>
                                <a:lnTo>
                                  <a:pt x="9051" y="3504"/>
                                </a:lnTo>
                                <a:lnTo>
                                  <a:pt x="9051" y="113"/>
                                </a:lnTo>
                                <a:lnTo>
                                  <a:pt x="9050" y="47"/>
                                </a:lnTo>
                                <a:lnTo>
                                  <a:pt x="9037" y="14"/>
                                </a:lnTo>
                                <a:lnTo>
                                  <a:pt x="9004" y="1"/>
                                </a:lnTo>
                                <a:lnTo>
                                  <a:pt x="8938" y="0"/>
                                </a:lnTo>
                                <a:close/>
                              </a:path>
                            </a:pathLst>
                          </a:custGeom>
                          <a:solidFill>
                            <a:srgbClr val="F7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621"/>
                        <wps:cNvSpPr>
                          <a:spLocks/>
                        </wps:cNvSpPr>
                        <wps:spPr bwMode="auto">
                          <a:xfrm>
                            <a:off x="1719" y="238"/>
                            <a:ext cx="9052" cy="3619"/>
                          </a:xfrm>
                          <a:custGeom>
                            <a:avLst/>
                            <a:gdLst>
                              <a:gd name="T0" fmla="*/ 113 w 9052"/>
                              <a:gd name="T1" fmla="*/ 0 h 3619"/>
                              <a:gd name="T2" fmla="*/ 47 w 9052"/>
                              <a:gd name="T3" fmla="*/ 1 h 3619"/>
                              <a:gd name="T4" fmla="*/ 14 w 9052"/>
                              <a:gd name="T5" fmla="*/ 14 h 3619"/>
                              <a:gd name="T6" fmla="*/ 1 w 9052"/>
                              <a:gd name="T7" fmla="*/ 47 h 3619"/>
                              <a:gd name="T8" fmla="*/ 0 w 9052"/>
                              <a:gd name="T9" fmla="*/ 113 h 3619"/>
                              <a:gd name="T10" fmla="*/ 0 w 9052"/>
                              <a:gd name="T11" fmla="*/ 3504 h 3619"/>
                              <a:gd name="T12" fmla="*/ 1 w 9052"/>
                              <a:gd name="T13" fmla="*/ 3570 h 3619"/>
                              <a:gd name="T14" fmla="*/ 14 w 9052"/>
                              <a:gd name="T15" fmla="*/ 3604 h 3619"/>
                              <a:gd name="T16" fmla="*/ 47 w 9052"/>
                              <a:gd name="T17" fmla="*/ 3616 h 3619"/>
                              <a:gd name="T18" fmla="*/ 113 w 9052"/>
                              <a:gd name="T19" fmla="*/ 3618 h 3619"/>
                              <a:gd name="T20" fmla="*/ 8938 w 9052"/>
                              <a:gd name="T21" fmla="*/ 3618 h 3619"/>
                              <a:gd name="T22" fmla="*/ 9004 w 9052"/>
                              <a:gd name="T23" fmla="*/ 3616 h 3619"/>
                              <a:gd name="T24" fmla="*/ 9037 w 9052"/>
                              <a:gd name="T25" fmla="*/ 3604 h 3619"/>
                              <a:gd name="T26" fmla="*/ 9050 w 9052"/>
                              <a:gd name="T27" fmla="*/ 3570 h 3619"/>
                              <a:gd name="T28" fmla="*/ 9051 w 9052"/>
                              <a:gd name="T29" fmla="*/ 3504 h 3619"/>
                              <a:gd name="T30" fmla="*/ 9051 w 9052"/>
                              <a:gd name="T31" fmla="*/ 113 h 3619"/>
                              <a:gd name="T32" fmla="*/ 9050 w 9052"/>
                              <a:gd name="T33" fmla="*/ 47 h 3619"/>
                              <a:gd name="T34" fmla="*/ 9037 w 9052"/>
                              <a:gd name="T35" fmla="*/ 14 h 3619"/>
                              <a:gd name="T36" fmla="*/ 9004 w 9052"/>
                              <a:gd name="T37" fmla="*/ 1 h 3619"/>
                              <a:gd name="T38" fmla="*/ 8938 w 9052"/>
                              <a:gd name="T39" fmla="*/ 0 h 3619"/>
                              <a:gd name="T40" fmla="*/ 113 w 9052"/>
                              <a:gd name="T41" fmla="*/ 0 h 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52" h="3619">
                                <a:moveTo>
                                  <a:pt x="113" y="0"/>
                                </a:moveTo>
                                <a:lnTo>
                                  <a:pt x="47" y="1"/>
                                </a:lnTo>
                                <a:lnTo>
                                  <a:pt x="14" y="14"/>
                                </a:lnTo>
                                <a:lnTo>
                                  <a:pt x="1" y="47"/>
                                </a:lnTo>
                                <a:lnTo>
                                  <a:pt x="0" y="113"/>
                                </a:lnTo>
                                <a:lnTo>
                                  <a:pt x="0" y="3504"/>
                                </a:lnTo>
                                <a:lnTo>
                                  <a:pt x="1" y="3570"/>
                                </a:lnTo>
                                <a:lnTo>
                                  <a:pt x="14" y="3604"/>
                                </a:lnTo>
                                <a:lnTo>
                                  <a:pt x="47" y="3616"/>
                                </a:lnTo>
                                <a:lnTo>
                                  <a:pt x="113" y="3618"/>
                                </a:lnTo>
                                <a:lnTo>
                                  <a:pt x="8938" y="3618"/>
                                </a:lnTo>
                                <a:lnTo>
                                  <a:pt x="9004" y="3616"/>
                                </a:lnTo>
                                <a:lnTo>
                                  <a:pt x="9037" y="3604"/>
                                </a:lnTo>
                                <a:lnTo>
                                  <a:pt x="9050" y="3570"/>
                                </a:lnTo>
                                <a:lnTo>
                                  <a:pt x="9051" y="3504"/>
                                </a:lnTo>
                                <a:lnTo>
                                  <a:pt x="9051" y="113"/>
                                </a:lnTo>
                                <a:lnTo>
                                  <a:pt x="9050" y="47"/>
                                </a:lnTo>
                                <a:lnTo>
                                  <a:pt x="9037" y="14"/>
                                </a:lnTo>
                                <a:lnTo>
                                  <a:pt x="9004" y="1"/>
                                </a:lnTo>
                                <a:lnTo>
                                  <a:pt x="8938" y="0"/>
                                </a:lnTo>
                                <a:lnTo>
                                  <a:pt x="113" y="0"/>
                                </a:lnTo>
                                <a:close/>
                              </a:path>
                            </a:pathLst>
                          </a:custGeom>
                          <a:noFill/>
                          <a:ln w="6349">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622"/>
                        <wps:cNvSpPr txBox="1">
                          <a:spLocks noChangeArrowheads="1"/>
                        </wps:cNvSpPr>
                        <wps:spPr bwMode="auto">
                          <a:xfrm>
                            <a:off x="1134" y="233"/>
                            <a:ext cx="9643"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Acting on lessons learned</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Between</w:t>
                              </w:r>
                              <w:r>
                                <w:rPr>
                                  <w:color w:val="231F20"/>
                                  <w:spacing w:val="-4"/>
                                  <w:w w:val="115"/>
                                  <w:sz w:val="20"/>
                                  <w:szCs w:val="20"/>
                                </w:rPr>
                                <w:t xml:space="preserve"> </w:t>
                              </w:r>
                              <w:r>
                                <w:rPr>
                                  <w:color w:val="231F20"/>
                                  <w:w w:val="115"/>
                                  <w:sz w:val="20"/>
                                  <w:szCs w:val="20"/>
                                </w:rPr>
                                <w:t>2015-2018</w:t>
                              </w:r>
                              <w:r>
                                <w:rPr>
                                  <w:color w:val="231F20"/>
                                  <w:spacing w:val="-4"/>
                                  <w:w w:val="115"/>
                                  <w:sz w:val="20"/>
                                  <w:szCs w:val="20"/>
                                </w:rPr>
                                <w:t xml:space="preserve"> </w:t>
                              </w:r>
                              <w:r>
                                <w:rPr>
                                  <w:color w:val="231F20"/>
                                  <w:spacing w:val="-3"/>
                                  <w:w w:val="115"/>
                                  <w:sz w:val="20"/>
                                  <w:szCs w:val="20"/>
                                </w:rPr>
                                <w:t>KOMPAK</w:t>
                              </w:r>
                              <w:r>
                                <w:rPr>
                                  <w:color w:val="231F20"/>
                                  <w:spacing w:val="-4"/>
                                  <w:w w:val="115"/>
                                  <w:sz w:val="20"/>
                                  <w:szCs w:val="20"/>
                                </w:rPr>
                                <w:t xml:space="preserve"> </w:t>
                              </w:r>
                              <w:r>
                                <w:rPr>
                                  <w:color w:val="231F20"/>
                                  <w:w w:val="115"/>
                                  <w:sz w:val="20"/>
                                  <w:szCs w:val="20"/>
                                </w:rPr>
                                <w:t>allocated</w:t>
                              </w:r>
                              <w:r>
                                <w:rPr>
                                  <w:color w:val="231F20"/>
                                  <w:spacing w:val="-4"/>
                                  <w:w w:val="115"/>
                                  <w:sz w:val="20"/>
                                  <w:szCs w:val="20"/>
                                </w:rPr>
                                <w:t xml:space="preserve"> </w:t>
                              </w:r>
                              <w:r>
                                <w:rPr>
                                  <w:color w:val="231F20"/>
                                  <w:w w:val="115"/>
                                  <w:sz w:val="20"/>
                                  <w:szCs w:val="20"/>
                                </w:rPr>
                                <w:t>one</w:t>
                              </w:r>
                              <w:r>
                                <w:rPr>
                                  <w:color w:val="231F20"/>
                                  <w:spacing w:val="-4"/>
                                  <w:w w:val="115"/>
                                  <w:sz w:val="20"/>
                                  <w:szCs w:val="20"/>
                                </w:rPr>
                                <w:t xml:space="preserve"> </w:t>
                              </w:r>
                              <w:r>
                                <w:rPr>
                                  <w:color w:val="231F20"/>
                                  <w:w w:val="115"/>
                                  <w:sz w:val="20"/>
                                  <w:szCs w:val="20"/>
                                </w:rPr>
                                <w:t>full</w:t>
                              </w:r>
                              <w:r>
                                <w:rPr>
                                  <w:color w:val="231F20"/>
                                  <w:spacing w:val="-4"/>
                                  <w:w w:val="115"/>
                                  <w:sz w:val="20"/>
                                  <w:szCs w:val="20"/>
                                </w:rPr>
                                <w:t xml:space="preserve"> </w:t>
                              </w:r>
                              <w:r>
                                <w:rPr>
                                  <w:color w:val="231F20"/>
                                  <w:w w:val="115"/>
                                  <w:sz w:val="20"/>
                                  <w:szCs w:val="20"/>
                                </w:rPr>
                                <w:t>time,</w:t>
                              </w:r>
                              <w:r>
                                <w:rPr>
                                  <w:color w:val="231F20"/>
                                  <w:spacing w:val="-4"/>
                                  <w:w w:val="115"/>
                                  <w:sz w:val="20"/>
                                  <w:szCs w:val="20"/>
                                </w:rPr>
                                <w:t xml:space="preserve"> </w:t>
                              </w:r>
                              <w:r>
                                <w:rPr>
                                  <w:color w:val="231F20"/>
                                  <w:w w:val="115"/>
                                  <w:sz w:val="20"/>
                                  <w:szCs w:val="20"/>
                                </w:rPr>
                                <w:t>and</w:t>
                              </w:r>
                              <w:r>
                                <w:rPr>
                                  <w:color w:val="231F20"/>
                                  <w:spacing w:val="-4"/>
                                  <w:w w:val="115"/>
                                  <w:sz w:val="20"/>
                                  <w:szCs w:val="20"/>
                                </w:rPr>
                                <w:t xml:space="preserve"> </w:t>
                              </w:r>
                              <w:r>
                                <w:rPr>
                                  <w:color w:val="231F20"/>
                                  <w:w w:val="115"/>
                                  <w:sz w:val="20"/>
                                  <w:szCs w:val="20"/>
                                </w:rPr>
                                <w:t>one</w:t>
                              </w:r>
                              <w:r>
                                <w:rPr>
                                  <w:color w:val="231F20"/>
                                  <w:spacing w:val="-4"/>
                                  <w:w w:val="115"/>
                                  <w:sz w:val="20"/>
                                  <w:szCs w:val="20"/>
                                </w:rPr>
                                <w:t xml:space="preserve"> </w:t>
                              </w:r>
                              <w:r>
                                <w:rPr>
                                  <w:color w:val="231F20"/>
                                  <w:w w:val="115"/>
                                  <w:sz w:val="20"/>
                                  <w:szCs w:val="20"/>
                                </w:rPr>
                                <w:t>part</w:t>
                              </w:r>
                              <w:r>
                                <w:rPr>
                                  <w:color w:val="231F20"/>
                                  <w:spacing w:val="-4"/>
                                  <w:w w:val="115"/>
                                  <w:sz w:val="20"/>
                                  <w:szCs w:val="20"/>
                                </w:rPr>
                                <w:t xml:space="preserve"> </w:t>
                              </w:r>
                              <w:r>
                                <w:rPr>
                                  <w:color w:val="231F20"/>
                                  <w:w w:val="115"/>
                                  <w:sz w:val="20"/>
                                  <w:szCs w:val="20"/>
                                </w:rPr>
                                <w:t>time</w:t>
                              </w:r>
                              <w:r>
                                <w:rPr>
                                  <w:color w:val="231F20"/>
                                  <w:spacing w:val="-4"/>
                                  <w:w w:val="115"/>
                                  <w:sz w:val="20"/>
                                  <w:szCs w:val="20"/>
                                </w:rPr>
                                <w:t xml:space="preserve"> </w:t>
                              </w:r>
                              <w:r>
                                <w:rPr>
                                  <w:color w:val="231F20"/>
                                  <w:w w:val="115"/>
                                  <w:sz w:val="20"/>
                                  <w:szCs w:val="20"/>
                                </w:rPr>
                                <w:t>staff</w:t>
                              </w:r>
                              <w:r>
                                <w:rPr>
                                  <w:color w:val="231F20"/>
                                  <w:spacing w:val="-4"/>
                                  <w:w w:val="115"/>
                                  <w:sz w:val="20"/>
                                  <w:szCs w:val="20"/>
                                </w:rPr>
                                <w:t xml:space="preserve"> </w:t>
                              </w:r>
                              <w:r>
                                <w:rPr>
                                  <w:color w:val="231F20"/>
                                  <w:w w:val="115"/>
                                  <w:sz w:val="20"/>
                                  <w:szCs w:val="20"/>
                                </w:rPr>
                                <w:t>member</w:t>
                              </w:r>
                              <w:r>
                                <w:rPr>
                                  <w:color w:val="231F20"/>
                                  <w:spacing w:val="-4"/>
                                  <w:w w:val="115"/>
                                  <w:sz w:val="20"/>
                                  <w:szCs w:val="20"/>
                                </w:rPr>
                                <w:t xml:space="preserve"> </w:t>
                              </w:r>
                              <w:r>
                                <w:rPr>
                                  <w:color w:val="231F20"/>
                                  <w:w w:val="115"/>
                                  <w:sz w:val="20"/>
                                  <w:szCs w:val="20"/>
                                </w:rPr>
                                <w:t>to</w:t>
                              </w:r>
                              <w:r>
                                <w:rPr>
                                  <w:color w:val="231F20"/>
                                  <w:spacing w:val="-4"/>
                                  <w:w w:val="115"/>
                                  <w:sz w:val="20"/>
                                  <w:szCs w:val="20"/>
                                </w:rPr>
                                <w:t xml:space="preserve"> </w:t>
                              </w:r>
                              <w:r>
                                <w:rPr>
                                  <w:color w:val="231F20"/>
                                  <w:w w:val="115"/>
                                  <w:sz w:val="20"/>
                                  <w:szCs w:val="20"/>
                                </w:rPr>
                                <w:t>support</w:t>
                              </w:r>
                              <w:r>
                                <w:rPr>
                                  <w:color w:val="231F20"/>
                                  <w:spacing w:val="-4"/>
                                  <w:w w:val="115"/>
                                  <w:sz w:val="20"/>
                                  <w:szCs w:val="20"/>
                                </w:rPr>
                                <w:t xml:space="preserve"> </w:t>
                              </w:r>
                              <w:r>
                                <w:rPr>
                                  <w:color w:val="231F20"/>
                                  <w:w w:val="115"/>
                                  <w:sz w:val="20"/>
                                  <w:szCs w:val="20"/>
                                </w:rPr>
                                <w:t>GESI implementation. With the volume, geographic spread of activities and diverse technical needs, GESI staffing</w:t>
                              </w:r>
                              <w:r>
                                <w:rPr>
                                  <w:color w:val="231F20"/>
                                  <w:spacing w:val="-27"/>
                                  <w:w w:val="115"/>
                                  <w:sz w:val="20"/>
                                  <w:szCs w:val="20"/>
                                </w:rPr>
                                <w:t xml:space="preserve"> </w:t>
                              </w:r>
                              <w:r>
                                <w:rPr>
                                  <w:color w:val="231F20"/>
                                  <w:w w:val="115"/>
                                  <w:sz w:val="20"/>
                                  <w:szCs w:val="20"/>
                                </w:rPr>
                                <w:t>was</w:t>
                              </w:r>
                              <w:r>
                                <w:rPr>
                                  <w:color w:val="231F20"/>
                                  <w:spacing w:val="-27"/>
                                  <w:w w:val="115"/>
                                  <w:sz w:val="20"/>
                                  <w:szCs w:val="20"/>
                                </w:rPr>
                                <w:t xml:space="preserve"> </w:t>
                              </w:r>
                              <w:r>
                                <w:rPr>
                                  <w:color w:val="231F20"/>
                                  <w:w w:val="115"/>
                                  <w:sz w:val="20"/>
                                  <w:szCs w:val="20"/>
                                </w:rPr>
                                <w:t>insufficient</w:t>
                              </w:r>
                              <w:r>
                                <w:rPr>
                                  <w:color w:val="231F20"/>
                                  <w:spacing w:val="-27"/>
                                  <w:w w:val="115"/>
                                  <w:sz w:val="20"/>
                                  <w:szCs w:val="20"/>
                                </w:rPr>
                                <w:t xml:space="preserve"> </w:t>
                              </w:r>
                              <w:r>
                                <w:rPr>
                                  <w:color w:val="231F20"/>
                                  <w:w w:val="115"/>
                                  <w:sz w:val="20"/>
                                  <w:szCs w:val="20"/>
                                </w:rPr>
                                <w:t>to</w:t>
                              </w:r>
                              <w:r>
                                <w:rPr>
                                  <w:color w:val="231F20"/>
                                  <w:spacing w:val="-27"/>
                                  <w:w w:val="115"/>
                                  <w:sz w:val="20"/>
                                  <w:szCs w:val="20"/>
                                </w:rPr>
                                <w:t xml:space="preserve"> </w:t>
                              </w:r>
                              <w:r>
                                <w:rPr>
                                  <w:color w:val="231F20"/>
                                  <w:w w:val="115"/>
                                  <w:sz w:val="20"/>
                                  <w:szCs w:val="20"/>
                                </w:rPr>
                                <w:t>ensure</w:t>
                              </w:r>
                              <w:r>
                                <w:rPr>
                                  <w:color w:val="231F20"/>
                                  <w:spacing w:val="-26"/>
                                  <w:w w:val="115"/>
                                  <w:sz w:val="20"/>
                                  <w:szCs w:val="20"/>
                                </w:rPr>
                                <w:t xml:space="preserve"> </w:t>
                              </w:r>
                              <w:r>
                                <w:rPr>
                                  <w:color w:val="231F20"/>
                                  <w:w w:val="115"/>
                                  <w:sz w:val="20"/>
                                  <w:szCs w:val="20"/>
                                </w:rPr>
                                <w:t>strategic</w:t>
                              </w:r>
                              <w:r>
                                <w:rPr>
                                  <w:color w:val="231F20"/>
                                  <w:spacing w:val="-27"/>
                                  <w:w w:val="115"/>
                                  <w:sz w:val="20"/>
                                  <w:szCs w:val="20"/>
                                </w:rPr>
                                <w:t xml:space="preserve"> </w:t>
                              </w:r>
                              <w:r>
                                <w:rPr>
                                  <w:color w:val="231F20"/>
                                  <w:w w:val="115"/>
                                  <w:sz w:val="20"/>
                                  <w:szCs w:val="20"/>
                                </w:rPr>
                                <w:t>focus,</w:t>
                              </w:r>
                              <w:r>
                                <w:rPr>
                                  <w:color w:val="231F20"/>
                                  <w:spacing w:val="-27"/>
                                  <w:w w:val="115"/>
                                  <w:sz w:val="20"/>
                                  <w:szCs w:val="20"/>
                                </w:rPr>
                                <w:t xml:space="preserve"> </w:t>
                              </w:r>
                              <w:r>
                                <w:rPr>
                                  <w:color w:val="231F20"/>
                                  <w:w w:val="115"/>
                                  <w:sz w:val="20"/>
                                  <w:szCs w:val="20"/>
                                </w:rPr>
                                <w:t>technical</w:t>
                              </w:r>
                              <w:r>
                                <w:rPr>
                                  <w:color w:val="231F20"/>
                                  <w:spacing w:val="-27"/>
                                  <w:w w:val="115"/>
                                  <w:sz w:val="20"/>
                                  <w:szCs w:val="20"/>
                                </w:rPr>
                                <w:t xml:space="preserve"> </w:t>
                              </w:r>
                              <w:r>
                                <w:rPr>
                                  <w:color w:val="231F20"/>
                                  <w:w w:val="115"/>
                                  <w:sz w:val="20"/>
                                  <w:szCs w:val="20"/>
                                </w:rPr>
                                <w:t>support</w:t>
                              </w:r>
                              <w:r>
                                <w:rPr>
                                  <w:color w:val="231F20"/>
                                  <w:spacing w:val="-26"/>
                                  <w:w w:val="115"/>
                                  <w:sz w:val="20"/>
                                  <w:szCs w:val="20"/>
                                </w:rPr>
                                <w:t xml:space="preserve"> </w:t>
                              </w:r>
                              <w:r>
                                <w:rPr>
                                  <w:color w:val="231F20"/>
                                  <w:w w:val="115"/>
                                  <w:sz w:val="20"/>
                                  <w:szCs w:val="20"/>
                                </w:rPr>
                                <w:t>and</w:t>
                              </w:r>
                              <w:r>
                                <w:rPr>
                                  <w:color w:val="231F20"/>
                                  <w:spacing w:val="-27"/>
                                  <w:w w:val="115"/>
                                  <w:sz w:val="20"/>
                                  <w:szCs w:val="20"/>
                                </w:rPr>
                                <w:t xml:space="preserve"> </w:t>
                              </w:r>
                              <w:r>
                                <w:rPr>
                                  <w:color w:val="231F20"/>
                                  <w:w w:val="115"/>
                                  <w:sz w:val="20"/>
                                  <w:szCs w:val="20"/>
                                </w:rPr>
                                <w:t>communications</w:t>
                              </w:r>
                              <w:r>
                                <w:rPr>
                                  <w:color w:val="231F20"/>
                                  <w:spacing w:val="-27"/>
                                  <w:w w:val="115"/>
                                  <w:sz w:val="20"/>
                                  <w:szCs w:val="20"/>
                                </w:rPr>
                                <w:t xml:space="preserve"> </w:t>
                              </w:r>
                              <w:r>
                                <w:rPr>
                                  <w:color w:val="231F20"/>
                                  <w:w w:val="115"/>
                                  <w:sz w:val="20"/>
                                  <w:szCs w:val="20"/>
                                </w:rPr>
                                <w:t>of</w:t>
                              </w:r>
                              <w:r>
                                <w:rPr>
                                  <w:color w:val="231F20"/>
                                  <w:spacing w:val="-27"/>
                                  <w:w w:val="115"/>
                                  <w:sz w:val="20"/>
                                  <w:szCs w:val="20"/>
                                </w:rPr>
                                <w:t xml:space="preserve"> </w:t>
                              </w:r>
                              <w:r>
                                <w:rPr>
                                  <w:color w:val="231F20"/>
                                  <w:w w:val="115"/>
                                  <w:sz w:val="20"/>
                                  <w:szCs w:val="20"/>
                                </w:rPr>
                                <w:t>results.</w:t>
                              </w:r>
                              <w:r>
                                <w:rPr>
                                  <w:color w:val="231F20"/>
                                  <w:spacing w:val="-27"/>
                                  <w:w w:val="115"/>
                                  <w:sz w:val="20"/>
                                  <w:szCs w:val="20"/>
                                </w:rPr>
                                <w:t xml:space="preserve"> </w:t>
                              </w:r>
                              <w:r>
                                <w:rPr>
                                  <w:color w:val="231F20"/>
                                  <w:w w:val="115"/>
                                  <w:sz w:val="20"/>
                                  <w:szCs w:val="20"/>
                                </w:rPr>
                                <w:t>Based on learning,</w:t>
                              </w:r>
                              <w:r>
                                <w:rPr>
                                  <w:color w:val="231F20"/>
                                  <w:spacing w:val="-28"/>
                                  <w:w w:val="115"/>
                                  <w:sz w:val="20"/>
                                  <w:szCs w:val="20"/>
                                </w:rPr>
                                <w:t xml:space="preserve"> </w:t>
                              </w:r>
                              <w:r>
                                <w:rPr>
                                  <w:color w:val="231F20"/>
                                  <w:w w:val="115"/>
                                  <w:sz w:val="20"/>
                                  <w:szCs w:val="20"/>
                                </w:rPr>
                                <w:t>KOMPAK:</w:t>
                              </w:r>
                            </w:p>
                            <w:p w:rsidR="00301C6B" w:rsidRDefault="00301C6B">
                              <w:pPr>
                                <w:pStyle w:val="BodyText"/>
                                <w:numPr>
                                  <w:ilvl w:val="0"/>
                                  <w:numId w:val="8"/>
                                </w:numPr>
                                <w:tabs>
                                  <w:tab w:val="left" w:pos="1158"/>
                                </w:tabs>
                                <w:kinsoku w:val="0"/>
                                <w:overflowPunct w:val="0"/>
                                <w:spacing w:before="53"/>
                                <w:ind w:hanging="283"/>
                                <w:rPr>
                                  <w:color w:val="231F20"/>
                                  <w:spacing w:val="-4"/>
                                  <w:w w:val="110"/>
                                  <w:sz w:val="20"/>
                                  <w:szCs w:val="20"/>
                                </w:rPr>
                              </w:pPr>
                              <w:r>
                                <w:rPr>
                                  <w:color w:val="231F20"/>
                                  <w:w w:val="110"/>
                                  <w:sz w:val="20"/>
                                  <w:szCs w:val="20"/>
                                </w:rPr>
                                <w:t>has</w:t>
                              </w:r>
                              <w:r>
                                <w:rPr>
                                  <w:color w:val="231F20"/>
                                  <w:spacing w:val="-11"/>
                                  <w:w w:val="110"/>
                                  <w:sz w:val="20"/>
                                  <w:szCs w:val="20"/>
                                </w:rPr>
                                <w:t xml:space="preserve"> </w:t>
                              </w:r>
                              <w:r>
                                <w:rPr>
                                  <w:color w:val="231F20"/>
                                  <w:w w:val="110"/>
                                  <w:sz w:val="20"/>
                                  <w:szCs w:val="20"/>
                                </w:rPr>
                                <w:t>elevated</w:t>
                              </w:r>
                              <w:r>
                                <w:rPr>
                                  <w:color w:val="231F20"/>
                                  <w:spacing w:val="-10"/>
                                  <w:w w:val="110"/>
                                  <w:sz w:val="20"/>
                                  <w:szCs w:val="20"/>
                                </w:rPr>
                                <w:t xml:space="preserve"> </w:t>
                              </w:r>
                              <w:r>
                                <w:rPr>
                                  <w:color w:val="231F20"/>
                                  <w:w w:val="110"/>
                                  <w:sz w:val="20"/>
                                  <w:szCs w:val="20"/>
                                </w:rPr>
                                <w:t>the</w:t>
                              </w:r>
                              <w:r>
                                <w:rPr>
                                  <w:color w:val="231F20"/>
                                  <w:spacing w:val="-10"/>
                                  <w:w w:val="110"/>
                                  <w:sz w:val="20"/>
                                  <w:szCs w:val="20"/>
                                </w:rPr>
                                <w:t xml:space="preserve"> </w:t>
                              </w:r>
                              <w:r>
                                <w:rPr>
                                  <w:color w:val="231F20"/>
                                  <w:w w:val="110"/>
                                  <w:sz w:val="20"/>
                                  <w:szCs w:val="20"/>
                                </w:rPr>
                                <w:t>Deputy</w:t>
                              </w:r>
                              <w:r>
                                <w:rPr>
                                  <w:color w:val="231F20"/>
                                  <w:spacing w:val="-10"/>
                                  <w:w w:val="110"/>
                                  <w:sz w:val="20"/>
                                  <w:szCs w:val="20"/>
                                </w:rPr>
                                <w:t xml:space="preserve"> </w:t>
                              </w:r>
                              <w:r>
                                <w:rPr>
                                  <w:color w:val="231F20"/>
                                  <w:w w:val="110"/>
                                  <w:sz w:val="20"/>
                                  <w:szCs w:val="20"/>
                                </w:rPr>
                                <w:t>Director</w:t>
                              </w:r>
                              <w:r>
                                <w:rPr>
                                  <w:color w:val="231F20"/>
                                  <w:spacing w:val="-10"/>
                                  <w:w w:val="110"/>
                                  <w:sz w:val="20"/>
                                  <w:szCs w:val="20"/>
                                </w:rPr>
                                <w:t xml:space="preserve"> </w:t>
                              </w:r>
                              <w:r>
                                <w:rPr>
                                  <w:color w:val="231F20"/>
                                  <w:w w:val="110"/>
                                  <w:sz w:val="20"/>
                                  <w:szCs w:val="20"/>
                                </w:rPr>
                                <w:t>(GESI</w:t>
                              </w:r>
                              <w:r>
                                <w:rPr>
                                  <w:color w:val="231F20"/>
                                  <w:spacing w:val="-10"/>
                                  <w:w w:val="110"/>
                                  <w:sz w:val="20"/>
                                  <w:szCs w:val="20"/>
                                </w:rPr>
                                <w:t xml:space="preserve"> </w:t>
                              </w:r>
                              <w:r>
                                <w:rPr>
                                  <w:color w:val="231F20"/>
                                  <w:w w:val="110"/>
                                  <w:sz w:val="20"/>
                                  <w:szCs w:val="20"/>
                                </w:rPr>
                                <w:t>and</w:t>
                              </w:r>
                              <w:r>
                                <w:rPr>
                                  <w:color w:val="231F20"/>
                                  <w:spacing w:val="-10"/>
                                  <w:w w:val="110"/>
                                  <w:sz w:val="20"/>
                                  <w:szCs w:val="20"/>
                                </w:rPr>
                                <w:t xml:space="preserve"> </w:t>
                              </w:r>
                              <w:r>
                                <w:rPr>
                                  <w:color w:val="231F20"/>
                                  <w:w w:val="110"/>
                                  <w:sz w:val="20"/>
                                  <w:szCs w:val="20"/>
                                </w:rPr>
                                <w:t>Performance)</w:t>
                              </w:r>
                              <w:r>
                                <w:rPr>
                                  <w:color w:val="231F20"/>
                                  <w:spacing w:val="-11"/>
                                  <w:w w:val="110"/>
                                  <w:sz w:val="20"/>
                                  <w:szCs w:val="20"/>
                                </w:rPr>
                                <w:t xml:space="preserve"> </w:t>
                              </w:r>
                              <w:r>
                                <w:rPr>
                                  <w:color w:val="231F20"/>
                                  <w:w w:val="110"/>
                                  <w:sz w:val="20"/>
                                  <w:szCs w:val="20"/>
                                </w:rPr>
                                <w:t>to</w:t>
                              </w:r>
                              <w:r>
                                <w:rPr>
                                  <w:color w:val="231F20"/>
                                  <w:spacing w:val="-10"/>
                                  <w:w w:val="110"/>
                                  <w:sz w:val="20"/>
                                  <w:szCs w:val="20"/>
                                </w:rPr>
                                <w:t xml:space="preserve"> </w:t>
                              </w:r>
                              <w:r>
                                <w:rPr>
                                  <w:color w:val="231F20"/>
                                  <w:w w:val="110"/>
                                  <w:sz w:val="20"/>
                                  <w:szCs w:val="20"/>
                                </w:rPr>
                                <w:t>be</w:t>
                              </w:r>
                              <w:r>
                                <w:rPr>
                                  <w:color w:val="231F20"/>
                                  <w:spacing w:val="-10"/>
                                  <w:w w:val="110"/>
                                  <w:sz w:val="20"/>
                                  <w:szCs w:val="20"/>
                                </w:rPr>
                                <w:t xml:space="preserve"> </w:t>
                              </w:r>
                              <w:r>
                                <w:rPr>
                                  <w:color w:val="231F20"/>
                                  <w:w w:val="110"/>
                                  <w:sz w:val="20"/>
                                  <w:szCs w:val="20"/>
                                </w:rPr>
                                <w:t>part</w:t>
                              </w:r>
                              <w:r>
                                <w:rPr>
                                  <w:color w:val="231F20"/>
                                  <w:spacing w:val="-10"/>
                                  <w:w w:val="110"/>
                                  <w:sz w:val="20"/>
                                  <w:szCs w:val="20"/>
                                </w:rPr>
                                <w:t xml:space="preserve"> </w:t>
                              </w:r>
                              <w:r>
                                <w:rPr>
                                  <w:color w:val="231F20"/>
                                  <w:w w:val="110"/>
                                  <w:sz w:val="20"/>
                                  <w:szCs w:val="20"/>
                                </w:rPr>
                                <w:t>of</w:t>
                              </w:r>
                              <w:r>
                                <w:rPr>
                                  <w:color w:val="231F20"/>
                                  <w:spacing w:val="-10"/>
                                  <w:w w:val="110"/>
                                  <w:sz w:val="20"/>
                                  <w:szCs w:val="20"/>
                                </w:rPr>
                                <w:t xml:space="preserve"> </w:t>
                              </w:r>
                              <w:r>
                                <w:rPr>
                                  <w:color w:val="231F20"/>
                                  <w:w w:val="110"/>
                                  <w:sz w:val="20"/>
                                  <w:szCs w:val="20"/>
                                </w:rPr>
                                <w:t>the</w:t>
                              </w:r>
                              <w:r>
                                <w:rPr>
                                  <w:color w:val="231F20"/>
                                  <w:spacing w:val="-10"/>
                                  <w:w w:val="110"/>
                                  <w:sz w:val="20"/>
                                  <w:szCs w:val="20"/>
                                </w:rPr>
                                <w:t xml:space="preserve"> </w:t>
                              </w:r>
                              <w:r>
                                <w:rPr>
                                  <w:color w:val="231F20"/>
                                  <w:w w:val="110"/>
                                  <w:sz w:val="20"/>
                                  <w:szCs w:val="20"/>
                                </w:rPr>
                                <w:t>Executive</w:t>
                              </w:r>
                              <w:r>
                                <w:rPr>
                                  <w:color w:val="231F20"/>
                                  <w:spacing w:val="-10"/>
                                  <w:w w:val="110"/>
                                  <w:sz w:val="20"/>
                                  <w:szCs w:val="20"/>
                                </w:rPr>
                                <w:t xml:space="preserve"> </w:t>
                              </w:r>
                              <w:r>
                                <w:rPr>
                                  <w:color w:val="231F20"/>
                                  <w:spacing w:val="-4"/>
                                  <w:w w:val="110"/>
                                  <w:sz w:val="20"/>
                                  <w:szCs w:val="20"/>
                                </w:rPr>
                                <w:t>Team</w:t>
                              </w:r>
                            </w:p>
                            <w:p w:rsidR="00301C6B" w:rsidRDefault="00301C6B">
                              <w:pPr>
                                <w:pStyle w:val="BodyText"/>
                                <w:numPr>
                                  <w:ilvl w:val="0"/>
                                  <w:numId w:val="8"/>
                                </w:numPr>
                                <w:tabs>
                                  <w:tab w:val="left" w:pos="1158"/>
                                </w:tabs>
                                <w:kinsoku w:val="0"/>
                                <w:overflowPunct w:val="0"/>
                                <w:spacing w:before="10"/>
                                <w:ind w:hanging="283"/>
                                <w:rPr>
                                  <w:color w:val="231F20"/>
                                  <w:w w:val="110"/>
                                  <w:sz w:val="20"/>
                                  <w:szCs w:val="20"/>
                                </w:rPr>
                              </w:pPr>
                              <w:r>
                                <w:rPr>
                                  <w:color w:val="231F20"/>
                                  <w:w w:val="110"/>
                                  <w:sz w:val="20"/>
                                  <w:szCs w:val="20"/>
                                </w:rPr>
                                <w:t>has</w:t>
                              </w:r>
                              <w:r>
                                <w:rPr>
                                  <w:color w:val="231F20"/>
                                  <w:spacing w:val="-10"/>
                                  <w:w w:val="110"/>
                                  <w:sz w:val="20"/>
                                  <w:szCs w:val="20"/>
                                </w:rPr>
                                <w:t xml:space="preserve"> </w:t>
                              </w:r>
                              <w:r>
                                <w:rPr>
                                  <w:color w:val="231F20"/>
                                  <w:w w:val="110"/>
                                  <w:sz w:val="20"/>
                                  <w:szCs w:val="20"/>
                                </w:rPr>
                                <w:t>recruited</w:t>
                              </w:r>
                              <w:r>
                                <w:rPr>
                                  <w:color w:val="231F20"/>
                                  <w:spacing w:val="-10"/>
                                  <w:w w:val="110"/>
                                  <w:sz w:val="20"/>
                                  <w:szCs w:val="20"/>
                                </w:rPr>
                                <w:t xml:space="preserve"> </w:t>
                              </w:r>
                              <w:r>
                                <w:rPr>
                                  <w:color w:val="231F20"/>
                                  <w:w w:val="110"/>
                                  <w:sz w:val="20"/>
                                  <w:szCs w:val="20"/>
                                </w:rPr>
                                <w:t>an</w:t>
                              </w:r>
                              <w:r>
                                <w:rPr>
                                  <w:color w:val="231F20"/>
                                  <w:spacing w:val="-10"/>
                                  <w:w w:val="110"/>
                                  <w:sz w:val="20"/>
                                  <w:szCs w:val="20"/>
                                </w:rPr>
                                <w:t xml:space="preserve"> </w:t>
                              </w:r>
                              <w:r>
                                <w:rPr>
                                  <w:color w:val="231F20"/>
                                  <w:w w:val="110"/>
                                  <w:sz w:val="20"/>
                                  <w:szCs w:val="20"/>
                                </w:rPr>
                                <w:t>additional</w:t>
                              </w:r>
                              <w:r>
                                <w:rPr>
                                  <w:color w:val="231F20"/>
                                  <w:spacing w:val="-10"/>
                                  <w:w w:val="110"/>
                                  <w:sz w:val="20"/>
                                  <w:szCs w:val="20"/>
                                </w:rPr>
                                <w:t xml:space="preserve"> </w:t>
                              </w:r>
                              <w:r>
                                <w:rPr>
                                  <w:color w:val="231F20"/>
                                  <w:w w:val="110"/>
                                  <w:sz w:val="20"/>
                                  <w:szCs w:val="20"/>
                                </w:rPr>
                                <w:t>full</w:t>
                              </w:r>
                              <w:r>
                                <w:rPr>
                                  <w:color w:val="231F20"/>
                                  <w:spacing w:val="-10"/>
                                  <w:w w:val="110"/>
                                  <w:sz w:val="20"/>
                                  <w:szCs w:val="20"/>
                                </w:rPr>
                                <w:t xml:space="preserve"> </w:t>
                              </w:r>
                              <w:r>
                                <w:rPr>
                                  <w:color w:val="231F20"/>
                                  <w:w w:val="110"/>
                                  <w:sz w:val="20"/>
                                  <w:szCs w:val="20"/>
                                </w:rPr>
                                <w:t>time</w:t>
                              </w:r>
                              <w:r>
                                <w:rPr>
                                  <w:color w:val="231F20"/>
                                  <w:spacing w:val="-10"/>
                                  <w:w w:val="110"/>
                                  <w:sz w:val="20"/>
                                  <w:szCs w:val="20"/>
                                </w:rPr>
                                <w:t xml:space="preserve"> </w:t>
                              </w:r>
                              <w:r>
                                <w:rPr>
                                  <w:color w:val="231F20"/>
                                  <w:w w:val="110"/>
                                  <w:sz w:val="20"/>
                                  <w:szCs w:val="20"/>
                                </w:rPr>
                                <w:t>GESI</w:t>
                              </w:r>
                              <w:r>
                                <w:rPr>
                                  <w:color w:val="231F20"/>
                                  <w:spacing w:val="-10"/>
                                  <w:w w:val="110"/>
                                  <w:sz w:val="20"/>
                                  <w:szCs w:val="20"/>
                                </w:rPr>
                                <w:t xml:space="preserve"> </w:t>
                              </w:r>
                              <w:r>
                                <w:rPr>
                                  <w:color w:val="231F20"/>
                                  <w:w w:val="110"/>
                                  <w:sz w:val="20"/>
                                  <w:szCs w:val="20"/>
                                </w:rPr>
                                <w:t>Specialist</w:t>
                              </w:r>
                            </w:p>
                            <w:p w:rsidR="00301C6B" w:rsidRDefault="00301C6B">
                              <w:pPr>
                                <w:pStyle w:val="BodyText"/>
                                <w:numPr>
                                  <w:ilvl w:val="0"/>
                                  <w:numId w:val="8"/>
                                </w:numPr>
                                <w:tabs>
                                  <w:tab w:val="left" w:pos="1158"/>
                                </w:tabs>
                                <w:kinsoku w:val="0"/>
                                <w:overflowPunct w:val="0"/>
                                <w:spacing w:before="11" w:line="252" w:lineRule="auto"/>
                                <w:ind w:right="290" w:hanging="283"/>
                                <w:rPr>
                                  <w:color w:val="231F20"/>
                                  <w:w w:val="115"/>
                                  <w:sz w:val="20"/>
                                  <w:szCs w:val="20"/>
                                </w:rPr>
                              </w:pPr>
                              <w:r>
                                <w:rPr>
                                  <w:color w:val="231F20"/>
                                  <w:w w:val="115"/>
                                  <w:sz w:val="20"/>
                                  <w:szCs w:val="20"/>
                                </w:rPr>
                                <w:t>is</w:t>
                              </w:r>
                              <w:r>
                                <w:rPr>
                                  <w:color w:val="231F20"/>
                                  <w:spacing w:val="-29"/>
                                  <w:w w:val="115"/>
                                  <w:sz w:val="20"/>
                                  <w:szCs w:val="20"/>
                                </w:rPr>
                                <w:t xml:space="preserve"> </w:t>
                              </w:r>
                              <w:r>
                                <w:rPr>
                                  <w:color w:val="231F20"/>
                                  <w:w w:val="115"/>
                                  <w:sz w:val="20"/>
                                  <w:szCs w:val="20"/>
                                </w:rPr>
                                <w:t>establishing</w:t>
                              </w:r>
                              <w:r>
                                <w:rPr>
                                  <w:color w:val="231F20"/>
                                  <w:spacing w:val="-29"/>
                                  <w:w w:val="115"/>
                                  <w:sz w:val="20"/>
                                  <w:szCs w:val="20"/>
                                </w:rPr>
                                <w:t xml:space="preserve"> </w:t>
                              </w:r>
                              <w:r>
                                <w:rPr>
                                  <w:color w:val="231F20"/>
                                  <w:w w:val="115"/>
                                  <w:sz w:val="20"/>
                                  <w:szCs w:val="20"/>
                                </w:rPr>
                                <w:t>a</w:t>
                              </w:r>
                              <w:r>
                                <w:rPr>
                                  <w:color w:val="231F20"/>
                                  <w:spacing w:val="-29"/>
                                  <w:w w:val="115"/>
                                  <w:sz w:val="20"/>
                                  <w:szCs w:val="20"/>
                                </w:rPr>
                                <w:t xml:space="preserve"> </w:t>
                              </w:r>
                              <w:r>
                                <w:rPr>
                                  <w:color w:val="231F20"/>
                                  <w:spacing w:val="-4"/>
                                  <w:w w:val="115"/>
                                  <w:sz w:val="20"/>
                                  <w:szCs w:val="20"/>
                                </w:rPr>
                                <w:t>TA</w:t>
                              </w:r>
                              <w:r>
                                <w:rPr>
                                  <w:color w:val="231F20"/>
                                  <w:spacing w:val="-29"/>
                                  <w:w w:val="115"/>
                                  <w:sz w:val="20"/>
                                  <w:szCs w:val="20"/>
                                </w:rPr>
                                <w:t xml:space="preserve"> </w:t>
                              </w:r>
                              <w:r>
                                <w:rPr>
                                  <w:color w:val="231F20"/>
                                  <w:w w:val="115"/>
                                  <w:sz w:val="20"/>
                                  <w:szCs w:val="20"/>
                                </w:rPr>
                                <w:t>Expert</w:t>
                              </w:r>
                              <w:r>
                                <w:rPr>
                                  <w:color w:val="231F20"/>
                                  <w:spacing w:val="-29"/>
                                  <w:w w:val="115"/>
                                  <w:sz w:val="20"/>
                                  <w:szCs w:val="20"/>
                                </w:rPr>
                                <w:t xml:space="preserve"> </w:t>
                              </w:r>
                              <w:r>
                                <w:rPr>
                                  <w:color w:val="231F20"/>
                                  <w:w w:val="115"/>
                                  <w:sz w:val="20"/>
                                  <w:szCs w:val="20"/>
                                </w:rPr>
                                <w:t>Panel</w:t>
                              </w:r>
                              <w:r>
                                <w:rPr>
                                  <w:color w:val="231F20"/>
                                  <w:spacing w:val="-29"/>
                                  <w:w w:val="115"/>
                                  <w:sz w:val="20"/>
                                  <w:szCs w:val="20"/>
                                </w:rPr>
                                <w:t xml:space="preserve"> </w:t>
                              </w:r>
                              <w:r>
                                <w:rPr>
                                  <w:color w:val="231F20"/>
                                  <w:w w:val="115"/>
                                  <w:sz w:val="20"/>
                                  <w:szCs w:val="20"/>
                                </w:rPr>
                                <w:t>of</w:t>
                              </w:r>
                              <w:r>
                                <w:rPr>
                                  <w:color w:val="231F20"/>
                                  <w:spacing w:val="-29"/>
                                  <w:w w:val="115"/>
                                  <w:sz w:val="20"/>
                                  <w:szCs w:val="20"/>
                                </w:rPr>
                                <w:t xml:space="preserve"> </w:t>
                              </w:r>
                              <w:r>
                                <w:rPr>
                                  <w:color w:val="231F20"/>
                                  <w:w w:val="115"/>
                                  <w:sz w:val="20"/>
                                  <w:szCs w:val="20"/>
                                </w:rPr>
                                <w:t>GESI</w:t>
                              </w:r>
                              <w:r>
                                <w:rPr>
                                  <w:color w:val="231F20"/>
                                  <w:spacing w:val="-29"/>
                                  <w:w w:val="115"/>
                                  <w:sz w:val="20"/>
                                  <w:szCs w:val="20"/>
                                </w:rPr>
                                <w:t xml:space="preserve"> </w:t>
                              </w:r>
                              <w:r>
                                <w:rPr>
                                  <w:color w:val="231F20"/>
                                  <w:w w:val="115"/>
                                  <w:sz w:val="20"/>
                                  <w:szCs w:val="20"/>
                                </w:rPr>
                                <w:t>experts</w:t>
                              </w:r>
                              <w:r>
                                <w:rPr>
                                  <w:color w:val="231F20"/>
                                  <w:spacing w:val="-29"/>
                                  <w:w w:val="115"/>
                                  <w:sz w:val="20"/>
                                  <w:szCs w:val="20"/>
                                </w:rPr>
                                <w:t xml:space="preserve"> </w:t>
                              </w:r>
                              <w:r>
                                <w:rPr>
                                  <w:color w:val="231F20"/>
                                  <w:w w:val="115"/>
                                  <w:sz w:val="20"/>
                                  <w:szCs w:val="20"/>
                                </w:rPr>
                                <w:t>to</w:t>
                              </w:r>
                              <w:r>
                                <w:rPr>
                                  <w:color w:val="231F20"/>
                                  <w:spacing w:val="-29"/>
                                  <w:w w:val="115"/>
                                  <w:sz w:val="20"/>
                                  <w:szCs w:val="20"/>
                                </w:rPr>
                                <w:t xml:space="preserve"> </w:t>
                              </w:r>
                              <w:r>
                                <w:rPr>
                                  <w:color w:val="231F20"/>
                                  <w:w w:val="115"/>
                                  <w:sz w:val="20"/>
                                  <w:szCs w:val="20"/>
                                </w:rPr>
                                <w:t>provide</w:t>
                              </w:r>
                              <w:r>
                                <w:rPr>
                                  <w:color w:val="231F20"/>
                                  <w:spacing w:val="-29"/>
                                  <w:w w:val="115"/>
                                  <w:sz w:val="20"/>
                                  <w:szCs w:val="20"/>
                                </w:rPr>
                                <w:t xml:space="preserve"> </w:t>
                              </w:r>
                              <w:r>
                                <w:rPr>
                                  <w:color w:val="231F20"/>
                                  <w:w w:val="115"/>
                                  <w:sz w:val="20"/>
                                  <w:szCs w:val="20"/>
                                </w:rPr>
                                <w:t>short</w:t>
                              </w:r>
                              <w:r>
                                <w:rPr>
                                  <w:color w:val="231F20"/>
                                  <w:spacing w:val="-28"/>
                                  <w:w w:val="115"/>
                                  <w:sz w:val="20"/>
                                  <w:szCs w:val="20"/>
                                </w:rPr>
                                <w:t xml:space="preserve"> </w:t>
                              </w:r>
                              <w:r>
                                <w:rPr>
                                  <w:color w:val="231F20"/>
                                  <w:w w:val="115"/>
                                  <w:sz w:val="20"/>
                                  <w:szCs w:val="20"/>
                                </w:rPr>
                                <w:t>term</w:t>
                              </w:r>
                              <w:r>
                                <w:rPr>
                                  <w:color w:val="231F20"/>
                                  <w:spacing w:val="-29"/>
                                  <w:w w:val="115"/>
                                  <w:sz w:val="20"/>
                                  <w:szCs w:val="20"/>
                                </w:rPr>
                                <w:t xml:space="preserve"> </w:t>
                              </w:r>
                              <w:r>
                                <w:rPr>
                                  <w:color w:val="231F20"/>
                                  <w:w w:val="115"/>
                                  <w:sz w:val="20"/>
                                  <w:szCs w:val="20"/>
                                </w:rPr>
                                <w:t>inputs</w:t>
                              </w:r>
                              <w:r>
                                <w:rPr>
                                  <w:color w:val="231F20"/>
                                  <w:spacing w:val="-29"/>
                                  <w:w w:val="115"/>
                                  <w:sz w:val="20"/>
                                  <w:szCs w:val="20"/>
                                </w:rPr>
                                <w:t xml:space="preserve"> </w:t>
                              </w:r>
                              <w:r>
                                <w:rPr>
                                  <w:color w:val="231F20"/>
                                  <w:w w:val="115"/>
                                  <w:sz w:val="20"/>
                                  <w:szCs w:val="20"/>
                                </w:rPr>
                                <w:t>to</w:t>
                              </w:r>
                              <w:r>
                                <w:rPr>
                                  <w:color w:val="231F20"/>
                                  <w:spacing w:val="-29"/>
                                  <w:w w:val="115"/>
                                  <w:sz w:val="20"/>
                                  <w:szCs w:val="20"/>
                                </w:rPr>
                                <w:t xml:space="preserve"> </w:t>
                              </w:r>
                              <w:r>
                                <w:rPr>
                                  <w:color w:val="231F20"/>
                                  <w:w w:val="115"/>
                                  <w:sz w:val="20"/>
                                  <w:szCs w:val="20"/>
                                </w:rPr>
                                <w:t>teams</w:t>
                              </w:r>
                              <w:r>
                                <w:rPr>
                                  <w:color w:val="231F20"/>
                                  <w:spacing w:val="-29"/>
                                  <w:w w:val="115"/>
                                  <w:sz w:val="20"/>
                                  <w:szCs w:val="20"/>
                                </w:rPr>
                                <w:t xml:space="preserve"> </w:t>
                              </w:r>
                              <w:r>
                                <w:rPr>
                                  <w:color w:val="231F20"/>
                                  <w:w w:val="115"/>
                                  <w:sz w:val="20"/>
                                  <w:szCs w:val="20"/>
                                </w:rPr>
                                <w:t>on</w:t>
                              </w:r>
                              <w:r>
                                <w:rPr>
                                  <w:color w:val="231F20"/>
                                  <w:spacing w:val="-29"/>
                                  <w:w w:val="115"/>
                                  <w:sz w:val="20"/>
                                  <w:szCs w:val="20"/>
                                </w:rPr>
                                <w:t xml:space="preserve"> </w:t>
                              </w:r>
                              <w:r>
                                <w:rPr>
                                  <w:color w:val="231F20"/>
                                  <w:w w:val="115"/>
                                  <w:sz w:val="20"/>
                                  <w:szCs w:val="20"/>
                                </w:rPr>
                                <w:t>specific</w:t>
                              </w:r>
                              <w:r>
                                <w:rPr>
                                  <w:color w:val="231F20"/>
                                  <w:spacing w:val="-29"/>
                                  <w:w w:val="115"/>
                                  <w:sz w:val="20"/>
                                  <w:szCs w:val="20"/>
                                </w:rPr>
                                <w:t xml:space="preserve"> </w:t>
                              </w:r>
                              <w:r>
                                <w:rPr>
                                  <w:color w:val="231F20"/>
                                  <w:w w:val="115"/>
                                  <w:sz w:val="20"/>
                                  <w:szCs w:val="20"/>
                                </w:rPr>
                                <w:t>GESI issues/areas of</w:t>
                              </w:r>
                              <w:r>
                                <w:rPr>
                                  <w:color w:val="231F20"/>
                                  <w:spacing w:val="-27"/>
                                  <w:w w:val="115"/>
                                  <w:sz w:val="20"/>
                                  <w:szCs w:val="20"/>
                                </w:rPr>
                                <w:t xml:space="preserve"> </w:t>
                              </w:r>
                              <w:r>
                                <w:rPr>
                                  <w:color w:val="231F20"/>
                                  <w:w w:val="115"/>
                                  <w:sz w:val="20"/>
                                  <w:szCs w:val="20"/>
                                </w:rPr>
                                <w:t>work</w:t>
                              </w:r>
                            </w:p>
                            <w:p w:rsidR="00301C6B" w:rsidRDefault="00301C6B">
                              <w:pPr>
                                <w:pStyle w:val="BodyText"/>
                                <w:numPr>
                                  <w:ilvl w:val="0"/>
                                  <w:numId w:val="8"/>
                                </w:numPr>
                                <w:tabs>
                                  <w:tab w:val="left" w:pos="1158"/>
                                </w:tabs>
                                <w:kinsoku w:val="0"/>
                                <w:overflowPunct w:val="0"/>
                                <w:spacing w:line="252" w:lineRule="auto"/>
                                <w:ind w:right="290" w:hanging="283"/>
                                <w:rPr>
                                  <w:color w:val="231F20"/>
                                  <w:w w:val="115"/>
                                  <w:sz w:val="20"/>
                                  <w:szCs w:val="20"/>
                                </w:rPr>
                              </w:pPr>
                              <w:r>
                                <w:rPr>
                                  <w:color w:val="231F20"/>
                                  <w:w w:val="115"/>
                                  <w:sz w:val="20"/>
                                  <w:szCs w:val="20"/>
                                </w:rPr>
                                <w:t>has resourced communications and knowledge management of GESI work to build awareness, commitment</w:t>
                              </w:r>
                              <w:r>
                                <w:rPr>
                                  <w:color w:val="231F20"/>
                                  <w:spacing w:val="-15"/>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communities</w:t>
                              </w:r>
                              <w:r>
                                <w:rPr>
                                  <w:color w:val="231F20"/>
                                  <w:spacing w:val="-15"/>
                                  <w:w w:val="115"/>
                                  <w:sz w:val="20"/>
                                  <w:szCs w:val="20"/>
                                </w:rPr>
                                <w:t xml:space="preserve"> </w:t>
                              </w:r>
                              <w:r>
                                <w:rPr>
                                  <w:color w:val="231F20"/>
                                  <w:w w:val="115"/>
                                  <w:sz w:val="20"/>
                                  <w:szCs w:val="20"/>
                                </w:rPr>
                                <w:t>of</w:t>
                              </w:r>
                              <w:r>
                                <w:rPr>
                                  <w:color w:val="231F20"/>
                                  <w:spacing w:val="-14"/>
                                  <w:w w:val="115"/>
                                  <w:sz w:val="20"/>
                                  <w:szCs w:val="20"/>
                                </w:rPr>
                                <w:t xml:space="preserve"> </w:t>
                              </w:r>
                              <w:r>
                                <w:rPr>
                                  <w:color w:val="231F20"/>
                                  <w:w w:val="115"/>
                                  <w:sz w:val="20"/>
                                  <w:szCs w:val="20"/>
                                </w:rPr>
                                <w:t>practice</w:t>
                              </w:r>
                              <w:r>
                                <w:rPr>
                                  <w:color w:val="231F20"/>
                                  <w:spacing w:val="-15"/>
                                  <w:w w:val="115"/>
                                  <w:sz w:val="20"/>
                                  <w:szCs w:val="20"/>
                                </w:rPr>
                                <w:t xml:space="preserve"> </w:t>
                              </w:r>
                              <w:r>
                                <w:rPr>
                                  <w:color w:val="231F20"/>
                                  <w:w w:val="115"/>
                                  <w:sz w:val="20"/>
                                  <w:szCs w:val="20"/>
                                </w:rPr>
                                <w:t>within</w:t>
                              </w:r>
                              <w:r>
                                <w:rPr>
                                  <w:color w:val="231F20"/>
                                  <w:spacing w:val="-14"/>
                                  <w:w w:val="115"/>
                                  <w:sz w:val="20"/>
                                  <w:szCs w:val="20"/>
                                </w:rPr>
                                <w:t xml:space="preserve"> </w:t>
                              </w:r>
                              <w:r>
                                <w:rPr>
                                  <w:color w:val="231F20"/>
                                  <w:spacing w:val="-3"/>
                                  <w:w w:val="115"/>
                                  <w:sz w:val="20"/>
                                  <w:szCs w:val="20"/>
                                </w:rPr>
                                <w:t>KOMPAK</w:t>
                              </w:r>
                              <w:r>
                                <w:rPr>
                                  <w:color w:val="231F20"/>
                                  <w:spacing w:val="-15"/>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stakeholders</w:t>
                              </w:r>
                            </w:p>
                            <w:p w:rsidR="00301C6B" w:rsidRDefault="00301C6B">
                              <w:pPr>
                                <w:pStyle w:val="BodyText"/>
                                <w:numPr>
                                  <w:ilvl w:val="0"/>
                                  <w:numId w:val="8"/>
                                </w:numPr>
                                <w:tabs>
                                  <w:tab w:val="left" w:pos="1158"/>
                                </w:tabs>
                                <w:kinsoku w:val="0"/>
                                <w:overflowPunct w:val="0"/>
                                <w:spacing w:line="228" w:lineRule="exact"/>
                                <w:ind w:hanging="283"/>
                                <w:rPr>
                                  <w:color w:val="231F20"/>
                                  <w:w w:val="110"/>
                                  <w:sz w:val="20"/>
                                  <w:szCs w:val="20"/>
                                </w:rPr>
                              </w:pPr>
                              <w:r>
                                <w:rPr>
                                  <w:color w:val="231F20"/>
                                  <w:w w:val="110"/>
                                  <w:sz w:val="20"/>
                                  <w:szCs w:val="20"/>
                                </w:rPr>
                                <w:t>has</w:t>
                              </w:r>
                              <w:r>
                                <w:rPr>
                                  <w:color w:val="231F20"/>
                                  <w:spacing w:val="-11"/>
                                  <w:w w:val="110"/>
                                  <w:sz w:val="20"/>
                                  <w:szCs w:val="20"/>
                                </w:rPr>
                                <w:t xml:space="preserve"> </w:t>
                              </w:r>
                              <w:r>
                                <w:rPr>
                                  <w:color w:val="231F20"/>
                                  <w:w w:val="110"/>
                                  <w:sz w:val="20"/>
                                  <w:szCs w:val="20"/>
                                </w:rPr>
                                <w:t>increased</w:t>
                              </w:r>
                              <w:r>
                                <w:rPr>
                                  <w:color w:val="231F20"/>
                                  <w:spacing w:val="-11"/>
                                  <w:w w:val="110"/>
                                  <w:sz w:val="20"/>
                                  <w:szCs w:val="20"/>
                                </w:rPr>
                                <w:t xml:space="preserve"> </w:t>
                              </w:r>
                              <w:r>
                                <w:rPr>
                                  <w:color w:val="231F20"/>
                                  <w:w w:val="110"/>
                                  <w:sz w:val="20"/>
                                  <w:szCs w:val="20"/>
                                </w:rPr>
                                <w:t>budget</w:t>
                              </w:r>
                              <w:r>
                                <w:rPr>
                                  <w:color w:val="231F20"/>
                                  <w:spacing w:val="-10"/>
                                  <w:w w:val="110"/>
                                  <w:sz w:val="20"/>
                                  <w:szCs w:val="20"/>
                                </w:rPr>
                                <w:t xml:space="preserve"> </w:t>
                              </w:r>
                              <w:r>
                                <w:rPr>
                                  <w:color w:val="231F20"/>
                                  <w:w w:val="110"/>
                                  <w:sz w:val="20"/>
                                  <w:szCs w:val="20"/>
                                </w:rPr>
                                <w:t>available</w:t>
                              </w:r>
                              <w:r>
                                <w:rPr>
                                  <w:color w:val="231F20"/>
                                  <w:spacing w:val="-11"/>
                                  <w:w w:val="110"/>
                                  <w:sz w:val="20"/>
                                  <w:szCs w:val="20"/>
                                </w:rPr>
                                <w:t xml:space="preserve"> </w:t>
                              </w:r>
                              <w:r>
                                <w:rPr>
                                  <w:color w:val="231F20"/>
                                  <w:w w:val="110"/>
                                  <w:sz w:val="20"/>
                                  <w:szCs w:val="20"/>
                                </w:rPr>
                                <w:t>for</w:t>
                              </w:r>
                              <w:r>
                                <w:rPr>
                                  <w:color w:val="231F20"/>
                                  <w:spacing w:val="-10"/>
                                  <w:w w:val="110"/>
                                  <w:sz w:val="20"/>
                                  <w:szCs w:val="20"/>
                                </w:rPr>
                                <w:t xml:space="preserve"> </w:t>
                              </w:r>
                              <w:r>
                                <w:rPr>
                                  <w:color w:val="231F20"/>
                                  <w:w w:val="110"/>
                                  <w:sz w:val="20"/>
                                  <w:szCs w:val="20"/>
                                </w:rPr>
                                <w:t>GESI</w:t>
                              </w:r>
                              <w:r>
                                <w:rPr>
                                  <w:color w:val="231F20"/>
                                  <w:spacing w:val="-11"/>
                                  <w:w w:val="110"/>
                                  <w:sz w:val="20"/>
                                  <w:szCs w:val="20"/>
                                </w:rPr>
                                <w:t xml:space="preserve"> </w:t>
                              </w:r>
                              <w:r>
                                <w:rPr>
                                  <w:color w:val="231F20"/>
                                  <w:w w:val="110"/>
                                  <w:sz w:val="20"/>
                                  <w:szCs w:val="20"/>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321" style="position:absolute;margin-left:56.65pt;margin-top:11.65pt;width:482.15pt;height:181.45pt;z-index:251663360;mso-wrap-distance-left:0;mso-wrap-distance-right:0;mso-position-horizontal-relative:page;mso-position-vertical-relative:text" coordorigin="1133,233" coordsize="9643,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" o:allowincell="f">
                <v:shape id="Freeform 619" o:spid="_x0000_s1322" style="position:absolute;left:1133;top:379;width:1168;height:1021;visibility:visible;mso-wrap-style:square;v-text-anchor:top" coordsize="116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" path="m1054,l113,,47,1,14,14,1,47,,113,,907r1,65l14,1006r33,12l113,1020r941,l1120,1018r33,-12l1166,972r1,-65l1167,113r-1,-66l1153,14,1120,1,1054,xe" fillcolor="#58595b" stroked="f">
                  <v:path arrowok="t" o:connecttype="custom" o:connectlocs="1054,0;113,0;47,1;14,14;1,47;0,113;0,907;1,972;14,1006;47,1018;113,1020;1054,1020;1120,1018;1153,1006;1166,972;1167,907;1167,113;1166,47;1153,14;1120,1;1054,0" o:connectangles="0,0,0,0,0,0,0,0,0,0,0,0,0,0,0,0,0,0,0,0,0"/>
                </v:shape>
                <v:shape id="Freeform 620" o:spid="_x0000_s1323" style="position:absolute;left:1719;top:238;width:9052;height:3619;visibility:visible;mso-wrap-style:square;v-text-anchor:top" coordsize="905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" path="m8938,l113,,47,1,14,14,1,47,,113,,3504r1,66l14,3604r33,12l113,3618r8825,l9004,3616r33,-12l9050,3570r1,-66l9051,113r-1,-66l9037,14,9004,1,8938,xe" fillcolor="#f7ede8" stroked="f">
                  <v:path arrowok="t" o:connecttype="custom" o:connectlocs="8938,0;113,0;47,1;14,14;1,47;0,113;0,3504;1,3570;14,3604;47,3616;113,3618;8938,3618;9004,3616;9037,3604;9050,3570;9051,3504;9051,113;9050,47;9037,14;9004,1;8938,0" o:connectangles="0,0,0,0,0,0,0,0,0,0,0,0,0,0,0,0,0,0,0,0,0"/>
                </v:shape>
                <v:shape id="Freeform 621" o:spid="_x0000_s1324" style="position:absolute;left:1719;top:238;width:9052;height:3619;visibility:visible;mso-wrap-style:square;v-text-anchor:top" coordsize="905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" path="m113,l47,1,14,14,1,47,,113,,3504r1,66l14,3604r33,12l113,3618r8825,l9004,3616r33,-12l9050,3570r1,-66l9051,113r-1,-66l9037,14,9004,1,8938,,113,xe" filled="f" strokecolor="#226f78" strokeweight=".17636mm">
                  <v:path arrowok="t" o:connecttype="custom" o:connectlocs="113,0;47,1;14,14;1,47;0,113;0,3504;1,3570;14,3604;47,3616;113,3618;8938,3618;9004,3616;9037,3604;9050,3570;9051,3504;9051,113;9050,47;9037,14;9004,1;8938,0;113,0" o:connectangles="0,0,0,0,0,0,0,0,0,0,0,0,0,0,0,0,0,0,0,0,0"/>
                </v:shape>
                <v:shape id="Text Box 622" o:spid="_x0000_s1325" type="#_x0000_t202" style="position:absolute;left:1134;top:233;width:9643;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301C6B" w:rsidRDefault="00301C6B">
                        <w:pPr>
                          <w:pStyle w:val="BodyText"/>
                          <w:kinsoku w:val="0"/>
                          <w:overflowPunct w:val="0"/>
                          <w:spacing w:before="268"/>
                          <w:ind w:left="874"/>
                          <w:rPr>
                            <w:rFonts w:ascii="Arial" w:hAnsi="Arial" w:cs="Arial"/>
                            <w:b/>
                            <w:bCs/>
                            <w:color w:val="AC1F24"/>
                            <w:sz w:val="24"/>
                            <w:szCs w:val="24"/>
                          </w:rPr>
                        </w:pPr>
                        <w:r>
                          <w:rPr>
                            <w:rFonts w:ascii="Arial" w:hAnsi="Arial" w:cs="Arial"/>
                            <w:b/>
                            <w:bCs/>
                            <w:color w:val="AC1F24"/>
                            <w:sz w:val="24"/>
                            <w:szCs w:val="24"/>
                          </w:rPr>
                          <w:t>Acting on lessons learned</w:t>
                        </w:r>
                      </w:p>
                      <w:p w:rsidR="00301C6B" w:rsidRDefault="00301C6B">
                        <w:pPr>
                          <w:pStyle w:val="BodyText"/>
                          <w:kinsoku w:val="0"/>
                          <w:overflowPunct w:val="0"/>
                          <w:spacing w:before="115" w:line="252" w:lineRule="auto"/>
                          <w:ind w:left="874" w:right="290"/>
                          <w:jc w:val="both"/>
                          <w:rPr>
                            <w:color w:val="231F20"/>
                            <w:w w:val="115"/>
                            <w:sz w:val="20"/>
                            <w:szCs w:val="20"/>
                          </w:rPr>
                        </w:pPr>
                        <w:r>
                          <w:rPr>
                            <w:color w:val="231F20"/>
                            <w:w w:val="115"/>
                            <w:sz w:val="20"/>
                            <w:szCs w:val="20"/>
                          </w:rPr>
                          <w:t>Between</w:t>
                        </w:r>
                        <w:r>
                          <w:rPr>
                            <w:color w:val="231F20"/>
                            <w:spacing w:val="-4"/>
                            <w:w w:val="115"/>
                            <w:sz w:val="20"/>
                            <w:szCs w:val="20"/>
                          </w:rPr>
                          <w:t xml:space="preserve"> </w:t>
                        </w:r>
                        <w:r>
                          <w:rPr>
                            <w:color w:val="231F20"/>
                            <w:w w:val="115"/>
                            <w:sz w:val="20"/>
                            <w:szCs w:val="20"/>
                          </w:rPr>
                          <w:t>2015-2018</w:t>
                        </w:r>
                        <w:r>
                          <w:rPr>
                            <w:color w:val="231F20"/>
                            <w:spacing w:val="-4"/>
                            <w:w w:val="115"/>
                            <w:sz w:val="20"/>
                            <w:szCs w:val="20"/>
                          </w:rPr>
                          <w:t xml:space="preserve"> </w:t>
                        </w:r>
                        <w:r>
                          <w:rPr>
                            <w:color w:val="231F20"/>
                            <w:spacing w:val="-3"/>
                            <w:w w:val="115"/>
                            <w:sz w:val="20"/>
                            <w:szCs w:val="20"/>
                          </w:rPr>
                          <w:t>KOMPAK</w:t>
                        </w:r>
                        <w:r>
                          <w:rPr>
                            <w:color w:val="231F20"/>
                            <w:spacing w:val="-4"/>
                            <w:w w:val="115"/>
                            <w:sz w:val="20"/>
                            <w:szCs w:val="20"/>
                          </w:rPr>
                          <w:t xml:space="preserve"> </w:t>
                        </w:r>
                        <w:r>
                          <w:rPr>
                            <w:color w:val="231F20"/>
                            <w:w w:val="115"/>
                            <w:sz w:val="20"/>
                            <w:szCs w:val="20"/>
                          </w:rPr>
                          <w:t>allocated</w:t>
                        </w:r>
                        <w:r>
                          <w:rPr>
                            <w:color w:val="231F20"/>
                            <w:spacing w:val="-4"/>
                            <w:w w:val="115"/>
                            <w:sz w:val="20"/>
                            <w:szCs w:val="20"/>
                          </w:rPr>
                          <w:t xml:space="preserve"> </w:t>
                        </w:r>
                        <w:r>
                          <w:rPr>
                            <w:color w:val="231F20"/>
                            <w:w w:val="115"/>
                            <w:sz w:val="20"/>
                            <w:szCs w:val="20"/>
                          </w:rPr>
                          <w:t>one</w:t>
                        </w:r>
                        <w:r>
                          <w:rPr>
                            <w:color w:val="231F20"/>
                            <w:spacing w:val="-4"/>
                            <w:w w:val="115"/>
                            <w:sz w:val="20"/>
                            <w:szCs w:val="20"/>
                          </w:rPr>
                          <w:t xml:space="preserve"> </w:t>
                        </w:r>
                        <w:r>
                          <w:rPr>
                            <w:color w:val="231F20"/>
                            <w:w w:val="115"/>
                            <w:sz w:val="20"/>
                            <w:szCs w:val="20"/>
                          </w:rPr>
                          <w:t>full</w:t>
                        </w:r>
                        <w:r>
                          <w:rPr>
                            <w:color w:val="231F20"/>
                            <w:spacing w:val="-4"/>
                            <w:w w:val="115"/>
                            <w:sz w:val="20"/>
                            <w:szCs w:val="20"/>
                          </w:rPr>
                          <w:t xml:space="preserve"> </w:t>
                        </w:r>
                        <w:r>
                          <w:rPr>
                            <w:color w:val="231F20"/>
                            <w:w w:val="115"/>
                            <w:sz w:val="20"/>
                            <w:szCs w:val="20"/>
                          </w:rPr>
                          <w:t>time,</w:t>
                        </w:r>
                        <w:r>
                          <w:rPr>
                            <w:color w:val="231F20"/>
                            <w:spacing w:val="-4"/>
                            <w:w w:val="115"/>
                            <w:sz w:val="20"/>
                            <w:szCs w:val="20"/>
                          </w:rPr>
                          <w:t xml:space="preserve"> </w:t>
                        </w:r>
                        <w:r>
                          <w:rPr>
                            <w:color w:val="231F20"/>
                            <w:w w:val="115"/>
                            <w:sz w:val="20"/>
                            <w:szCs w:val="20"/>
                          </w:rPr>
                          <w:t>and</w:t>
                        </w:r>
                        <w:r>
                          <w:rPr>
                            <w:color w:val="231F20"/>
                            <w:spacing w:val="-4"/>
                            <w:w w:val="115"/>
                            <w:sz w:val="20"/>
                            <w:szCs w:val="20"/>
                          </w:rPr>
                          <w:t xml:space="preserve"> </w:t>
                        </w:r>
                        <w:r>
                          <w:rPr>
                            <w:color w:val="231F20"/>
                            <w:w w:val="115"/>
                            <w:sz w:val="20"/>
                            <w:szCs w:val="20"/>
                          </w:rPr>
                          <w:t>one</w:t>
                        </w:r>
                        <w:r>
                          <w:rPr>
                            <w:color w:val="231F20"/>
                            <w:spacing w:val="-4"/>
                            <w:w w:val="115"/>
                            <w:sz w:val="20"/>
                            <w:szCs w:val="20"/>
                          </w:rPr>
                          <w:t xml:space="preserve"> </w:t>
                        </w:r>
                        <w:r>
                          <w:rPr>
                            <w:color w:val="231F20"/>
                            <w:w w:val="115"/>
                            <w:sz w:val="20"/>
                            <w:szCs w:val="20"/>
                          </w:rPr>
                          <w:t>part</w:t>
                        </w:r>
                        <w:r>
                          <w:rPr>
                            <w:color w:val="231F20"/>
                            <w:spacing w:val="-4"/>
                            <w:w w:val="115"/>
                            <w:sz w:val="20"/>
                            <w:szCs w:val="20"/>
                          </w:rPr>
                          <w:t xml:space="preserve"> </w:t>
                        </w:r>
                        <w:r>
                          <w:rPr>
                            <w:color w:val="231F20"/>
                            <w:w w:val="115"/>
                            <w:sz w:val="20"/>
                            <w:szCs w:val="20"/>
                          </w:rPr>
                          <w:t>time</w:t>
                        </w:r>
                        <w:r>
                          <w:rPr>
                            <w:color w:val="231F20"/>
                            <w:spacing w:val="-4"/>
                            <w:w w:val="115"/>
                            <w:sz w:val="20"/>
                            <w:szCs w:val="20"/>
                          </w:rPr>
                          <w:t xml:space="preserve"> </w:t>
                        </w:r>
                        <w:r>
                          <w:rPr>
                            <w:color w:val="231F20"/>
                            <w:w w:val="115"/>
                            <w:sz w:val="20"/>
                            <w:szCs w:val="20"/>
                          </w:rPr>
                          <w:t>staff</w:t>
                        </w:r>
                        <w:r>
                          <w:rPr>
                            <w:color w:val="231F20"/>
                            <w:spacing w:val="-4"/>
                            <w:w w:val="115"/>
                            <w:sz w:val="20"/>
                            <w:szCs w:val="20"/>
                          </w:rPr>
                          <w:t xml:space="preserve"> </w:t>
                        </w:r>
                        <w:r>
                          <w:rPr>
                            <w:color w:val="231F20"/>
                            <w:w w:val="115"/>
                            <w:sz w:val="20"/>
                            <w:szCs w:val="20"/>
                          </w:rPr>
                          <w:t>member</w:t>
                        </w:r>
                        <w:r>
                          <w:rPr>
                            <w:color w:val="231F20"/>
                            <w:spacing w:val="-4"/>
                            <w:w w:val="115"/>
                            <w:sz w:val="20"/>
                            <w:szCs w:val="20"/>
                          </w:rPr>
                          <w:t xml:space="preserve"> </w:t>
                        </w:r>
                        <w:r>
                          <w:rPr>
                            <w:color w:val="231F20"/>
                            <w:w w:val="115"/>
                            <w:sz w:val="20"/>
                            <w:szCs w:val="20"/>
                          </w:rPr>
                          <w:t>to</w:t>
                        </w:r>
                        <w:r>
                          <w:rPr>
                            <w:color w:val="231F20"/>
                            <w:spacing w:val="-4"/>
                            <w:w w:val="115"/>
                            <w:sz w:val="20"/>
                            <w:szCs w:val="20"/>
                          </w:rPr>
                          <w:t xml:space="preserve"> </w:t>
                        </w:r>
                        <w:r>
                          <w:rPr>
                            <w:color w:val="231F20"/>
                            <w:w w:val="115"/>
                            <w:sz w:val="20"/>
                            <w:szCs w:val="20"/>
                          </w:rPr>
                          <w:t>support</w:t>
                        </w:r>
                        <w:r>
                          <w:rPr>
                            <w:color w:val="231F20"/>
                            <w:spacing w:val="-4"/>
                            <w:w w:val="115"/>
                            <w:sz w:val="20"/>
                            <w:szCs w:val="20"/>
                          </w:rPr>
                          <w:t xml:space="preserve"> </w:t>
                        </w:r>
                        <w:r>
                          <w:rPr>
                            <w:color w:val="231F20"/>
                            <w:w w:val="115"/>
                            <w:sz w:val="20"/>
                            <w:szCs w:val="20"/>
                          </w:rPr>
                          <w:t>GESI implementation. With the volume, geographic spread of activities and diverse technical needs, GESI staffing</w:t>
                        </w:r>
                        <w:r>
                          <w:rPr>
                            <w:color w:val="231F20"/>
                            <w:spacing w:val="-27"/>
                            <w:w w:val="115"/>
                            <w:sz w:val="20"/>
                            <w:szCs w:val="20"/>
                          </w:rPr>
                          <w:t xml:space="preserve"> </w:t>
                        </w:r>
                        <w:r>
                          <w:rPr>
                            <w:color w:val="231F20"/>
                            <w:w w:val="115"/>
                            <w:sz w:val="20"/>
                            <w:szCs w:val="20"/>
                          </w:rPr>
                          <w:t>was</w:t>
                        </w:r>
                        <w:r>
                          <w:rPr>
                            <w:color w:val="231F20"/>
                            <w:spacing w:val="-27"/>
                            <w:w w:val="115"/>
                            <w:sz w:val="20"/>
                            <w:szCs w:val="20"/>
                          </w:rPr>
                          <w:t xml:space="preserve"> </w:t>
                        </w:r>
                        <w:r>
                          <w:rPr>
                            <w:color w:val="231F20"/>
                            <w:w w:val="115"/>
                            <w:sz w:val="20"/>
                            <w:szCs w:val="20"/>
                          </w:rPr>
                          <w:t>insufficient</w:t>
                        </w:r>
                        <w:r>
                          <w:rPr>
                            <w:color w:val="231F20"/>
                            <w:spacing w:val="-27"/>
                            <w:w w:val="115"/>
                            <w:sz w:val="20"/>
                            <w:szCs w:val="20"/>
                          </w:rPr>
                          <w:t xml:space="preserve"> </w:t>
                        </w:r>
                        <w:r>
                          <w:rPr>
                            <w:color w:val="231F20"/>
                            <w:w w:val="115"/>
                            <w:sz w:val="20"/>
                            <w:szCs w:val="20"/>
                          </w:rPr>
                          <w:t>to</w:t>
                        </w:r>
                        <w:r>
                          <w:rPr>
                            <w:color w:val="231F20"/>
                            <w:spacing w:val="-27"/>
                            <w:w w:val="115"/>
                            <w:sz w:val="20"/>
                            <w:szCs w:val="20"/>
                          </w:rPr>
                          <w:t xml:space="preserve"> </w:t>
                        </w:r>
                        <w:r>
                          <w:rPr>
                            <w:color w:val="231F20"/>
                            <w:w w:val="115"/>
                            <w:sz w:val="20"/>
                            <w:szCs w:val="20"/>
                          </w:rPr>
                          <w:t>ensure</w:t>
                        </w:r>
                        <w:r>
                          <w:rPr>
                            <w:color w:val="231F20"/>
                            <w:spacing w:val="-26"/>
                            <w:w w:val="115"/>
                            <w:sz w:val="20"/>
                            <w:szCs w:val="20"/>
                          </w:rPr>
                          <w:t xml:space="preserve"> </w:t>
                        </w:r>
                        <w:r>
                          <w:rPr>
                            <w:color w:val="231F20"/>
                            <w:w w:val="115"/>
                            <w:sz w:val="20"/>
                            <w:szCs w:val="20"/>
                          </w:rPr>
                          <w:t>strategic</w:t>
                        </w:r>
                        <w:r>
                          <w:rPr>
                            <w:color w:val="231F20"/>
                            <w:spacing w:val="-27"/>
                            <w:w w:val="115"/>
                            <w:sz w:val="20"/>
                            <w:szCs w:val="20"/>
                          </w:rPr>
                          <w:t xml:space="preserve"> </w:t>
                        </w:r>
                        <w:r>
                          <w:rPr>
                            <w:color w:val="231F20"/>
                            <w:w w:val="115"/>
                            <w:sz w:val="20"/>
                            <w:szCs w:val="20"/>
                          </w:rPr>
                          <w:t>focus,</w:t>
                        </w:r>
                        <w:r>
                          <w:rPr>
                            <w:color w:val="231F20"/>
                            <w:spacing w:val="-27"/>
                            <w:w w:val="115"/>
                            <w:sz w:val="20"/>
                            <w:szCs w:val="20"/>
                          </w:rPr>
                          <w:t xml:space="preserve"> </w:t>
                        </w:r>
                        <w:r>
                          <w:rPr>
                            <w:color w:val="231F20"/>
                            <w:w w:val="115"/>
                            <w:sz w:val="20"/>
                            <w:szCs w:val="20"/>
                          </w:rPr>
                          <w:t>technical</w:t>
                        </w:r>
                        <w:r>
                          <w:rPr>
                            <w:color w:val="231F20"/>
                            <w:spacing w:val="-27"/>
                            <w:w w:val="115"/>
                            <w:sz w:val="20"/>
                            <w:szCs w:val="20"/>
                          </w:rPr>
                          <w:t xml:space="preserve"> </w:t>
                        </w:r>
                        <w:r>
                          <w:rPr>
                            <w:color w:val="231F20"/>
                            <w:w w:val="115"/>
                            <w:sz w:val="20"/>
                            <w:szCs w:val="20"/>
                          </w:rPr>
                          <w:t>support</w:t>
                        </w:r>
                        <w:r>
                          <w:rPr>
                            <w:color w:val="231F20"/>
                            <w:spacing w:val="-26"/>
                            <w:w w:val="115"/>
                            <w:sz w:val="20"/>
                            <w:szCs w:val="20"/>
                          </w:rPr>
                          <w:t xml:space="preserve"> </w:t>
                        </w:r>
                        <w:r>
                          <w:rPr>
                            <w:color w:val="231F20"/>
                            <w:w w:val="115"/>
                            <w:sz w:val="20"/>
                            <w:szCs w:val="20"/>
                          </w:rPr>
                          <w:t>and</w:t>
                        </w:r>
                        <w:r>
                          <w:rPr>
                            <w:color w:val="231F20"/>
                            <w:spacing w:val="-27"/>
                            <w:w w:val="115"/>
                            <w:sz w:val="20"/>
                            <w:szCs w:val="20"/>
                          </w:rPr>
                          <w:t xml:space="preserve"> </w:t>
                        </w:r>
                        <w:r>
                          <w:rPr>
                            <w:color w:val="231F20"/>
                            <w:w w:val="115"/>
                            <w:sz w:val="20"/>
                            <w:szCs w:val="20"/>
                          </w:rPr>
                          <w:t>communications</w:t>
                        </w:r>
                        <w:r>
                          <w:rPr>
                            <w:color w:val="231F20"/>
                            <w:spacing w:val="-27"/>
                            <w:w w:val="115"/>
                            <w:sz w:val="20"/>
                            <w:szCs w:val="20"/>
                          </w:rPr>
                          <w:t xml:space="preserve"> </w:t>
                        </w:r>
                        <w:r>
                          <w:rPr>
                            <w:color w:val="231F20"/>
                            <w:w w:val="115"/>
                            <w:sz w:val="20"/>
                            <w:szCs w:val="20"/>
                          </w:rPr>
                          <w:t>of</w:t>
                        </w:r>
                        <w:r>
                          <w:rPr>
                            <w:color w:val="231F20"/>
                            <w:spacing w:val="-27"/>
                            <w:w w:val="115"/>
                            <w:sz w:val="20"/>
                            <w:szCs w:val="20"/>
                          </w:rPr>
                          <w:t xml:space="preserve"> </w:t>
                        </w:r>
                        <w:r>
                          <w:rPr>
                            <w:color w:val="231F20"/>
                            <w:w w:val="115"/>
                            <w:sz w:val="20"/>
                            <w:szCs w:val="20"/>
                          </w:rPr>
                          <w:t>results.</w:t>
                        </w:r>
                        <w:r>
                          <w:rPr>
                            <w:color w:val="231F20"/>
                            <w:spacing w:val="-27"/>
                            <w:w w:val="115"/>
                            <w:sz w:val="20"/>
                            <w:szCs w:val="20"/>
                          </w:rPr>
                          <w:t xml:space="preserve"> </w:t>
                        </w:r>
                        <w:r>
                          <w:rPr>
                            <w:color w:val="231F20"/>
                            <w:w w:val="115"/>
                            <w:sz w:val="20"/>
                            <w:szCs w:val="20"/>
                          </w:rPr>
                          <w:t>Based on learning,</w:t>
                        </w:r>
                        <w:r>
                          <w:rPr>
                            <w:color w:val="231F20"/>
                            <w:spacing w:val="-28"/>
                            <w:w w:val="115"/>
                            <w:sz w:val="20"/>
                            <w:szCs w:val="20"/>
                          </w:rPr>
                          <w:t xml:space="preserve"> </w:t>
                        </w:r>
                        <w:r>
                          <w:rPr>
                            <w:color w:val="231F20"/>
                            <w:w w:val="115"/>
                            <w:sz w:val="20"/>
                            <w:szCs w:val="20"/>
                          </w:rPr>
                          <w:t>KOMPAK:</w:t>
                        </w:r>
                      </w:p>
                      <w:p w:rsidR="00301C6B" w:rsidRDefault="00301C6B">
                        <w:pPr>
                          <w:pStyle w:val="BodyText"/>
                          <w:numPr>
                            <w:ilvl w:val="0"/>
                            <w:numId w:val="8"/>
                          </w:numPr>
                          <w:tabs>
                            <w:tab w:val="left" w:pos="1158"/>
                          </w:tabs>
                          <w:kinsoku w:val="0"/>
                          <w:overflowPunct w:val="0"/>
                          <w:spacing w:before="53"/>
                          <w:ind w:hanging="283"/>
                          <w:rPr>
                            <w:color w:val="231F20"/>
                            <w:spacing w:val="-4"/>
                            <w:w w:val="110"/>
                            <w:sz w:val="20"/>
                            <w:szCs w:val="20"/>
                          </w:rPr>
                        </w:pPr>
                        <w:r>
                          <w:rPr>
                            <w:color w:val="231F20"/>
                            <w:w w:val="110"/>
                            <w:sz w:val="20"/>
                            <w:szCs w:val="20"/>
                          </w:rPr>
                          <w:t>has</w:t>
                        </w:r>
                        <w:r>
                          <w:rPr>
                            <w:color w:val="231F20"/>
                            <w:spacing w:val="-11"/>
                            <w:w w:val="110"/>
                            <w:sz w:val="20"/>
                            <w:szCs w:val="20"/>
                          </w:rPr>
                          <w:t xml:space="preserve"> </w:t>
                        </w:r>
                        <w:r>
                          <w:rPr>
                            <w:color w:val="231F20"/>
                            <w:w w:val="110"/>
                            <w:sz w:val="20"/>
                            <w:szCs w:val="20"/>
                          </w:rPr>
                          <w:t>elevated</w:t>
                        </w:r>
                        <w:r>
                          <w:rPr>
                            <w:color w:val="231F20"/>
                            <w:spacing w:val="-10"/>
                            <w:w w:val="110"/>
                            <w:sz w:val="20"/>
                            <w:szCs w:val="20"/>
                          </w:rPr>
                          <w:t xml:space="preserve"> </w:t>
                        </w:r>
                        <w:r>
                          <w:rPr>
                            <w:color w:val="231F20"/>
                            <w:w w:val="110"/>
                            <w:sz w:val="20"/>
                            <w:szCs w:val="20"/>
                          </w:rPr>
                          <w:t>the</w:t>
                        </w:r>
                        <w:r>
                          <w:rPr>
                            <w:color w:val="231F20"/>
                            <w:spacing w:val="-10"/>
                            <w:w w:val="110"/>
                            <w:sz w:val="20"/>
                            <w:szCs w:val="20"/>
                          </w:rPr>
                          <w:t xml:space="preserve"> </w:t>
                        </w:r>
                        <w:r>
                          <w:rPr>
                            <w:color w:val="231F20"/>
                            <w:w w:val="110"/>
                            <w:sz w:val="20"/>
                            <w:szCs w:val="20"/>
                          </w:rPr>
                          <w:t>Deputy</w:t>
                        </w:r>
                        <w:r>
                          <w:rPr>
                            <w:color w:val="231F20"/>
                            <w:spacing w:val="-10"/>
                            <w:w w:val="110"/>
                            <w:sz w:val="20"/>
                            <w:szCs w:val="20"/>
                          </w:rPr>
                          <w:t xml:space="preserve"> </w:t>
                        </w:r>
                        <w:r>
                          <w:rPr>
                            <w:color w:val="231F20"/>
                            <w:w w:val="110"/>
                            <w:sz w:val="20"/>
                            <w:szCs w:val="20"/>
                          </w:rPr>
                          <w:t>Director</w:t>
                        </w:r>
                        <w:r>
                          <w:rPr>
                            <w:color w:val="231F20"/>
                            <w:spacing w:val="-10"/>
                            <w:w w:val="110"/>
                            <w:sz w:val="20"/>
                            <w:szCs w:val="20"/>
                          </w:rPr>
                          <w:t xml:space="preserve"> </w:t>
                        </w:r>
                        <w:r>
                          <w:rPr>
                            <w:color w:val="231F20"/>
                            <w:w w:val="110"/>
                            <w:sz w:val="20"/>
                            <w:szCs w:val="20"/>
                          </w:rPr>
                          <w:t>(GESI</w:t>
                        </w:r>
                        <w:r>
                          <w:rPr>
                            <w:color w:val="231F20"/>
                            <w:spacing w:val="-10"/>
                            <w:w w:val="110"/>
                            <w:sz w:val="20"/>
                            <w:szCs w:val="20"/>
                          </w:rPr>
                          <w:t xml:space="preserve"> </w:t>
                        </w:r>
                        <w:r>
                          <w:rPr>
                            <w:color w:val="231F20"/>
                            <w:w w:val="110"/>
                            <w:sz w:val="20"/>
                            <w:szCs w:val="20"/>
                          </w:rPr>
                          <w:t>and</w:t>
                        </w:r>
                        <w:r>
                          <w:rPr>
                            <w:color w:val="231F20"/>
                            <w:spacing w:val="-10"/>
                            <w:w w:val="110"/>
                            <w:sz w:val="20"/>
                            <w:szCs w:val="20"/>
                          </w:rPr>
                          <w:t xml:space="preserve"> </w:t>
                        </w:r>
                        <w:r>
                          <w:rPr>
                            <w:color w:val="231F20"/>
                            <w:w w:val="110"/>
                            <w:sz w:val="20"/>
                            <w:szCs w:val="20"/>
                          </w:rPr>
                          <w:t>Performance)</w:t>
                        </w:r>
                        <w:r>
                          <w:rPr>
                            <w:color w:val="231F20"/>
                            <w:spacing w:val="-11"/>
                            <w:w w:val="110"/>
                            <w:sz w:val="20"/>
                            <w:szCs w:val="20"/>
                          </w:rPr>
                          <w:t xml:space="preserve"> </w:t>
                        </w:r>
                        <w:r>
                          <w:rPr>
                            <w:color w:val="231F20"/>
                            <w:w w:val="110"/>
                            <w:sz w:val="20"/>
                            <w:szCs w:val="20"/>
                          </w:rPr>
                          <w:t>to</w:t>
                        </w:r>
                        <w:r>
                          <w:rPr>
                            <w:color w:val="231F20"/>
                            <w:spacing w:val="-10"/>
                            <w:w w:val="110"/>
                            <w:sz w:val="20"/>
                            <w:szCs w:val="20"/>
                          </w:rPr>
                          <w:t xml:space="preserve"> </w:t>
                        </w:r>
                        <w:r>
                          <w:rPr>
                            <w:color w:val="231F20"/>
                            <w:w w:val="110"/>
                            <w:sz w:val="20"/>
                            <w:szCs w:val="20"/>
                          </w:rPr>
                          <w:t>be</w:t>
                        </w:r>
                        <w:r>
                          <w:rPr>
                            <w:color w:val="231F20"/>
                            <w:spacing w:val="-10"/>
                            <w:w w:val="110"/>
                            <w:sz w:val="20"/>
                            <w:szCs w:val="20"/>
                          </w:rPr>
                          <w:t xml:space="preserve"> </w:t>
                        </w:r>
                        <w:r>
                          <w:rPr>
                            <w:color w:val="231F20"/>
                            <w:w w:val="110"/>
                            <w:sz w:val="20"/>
                            <w:szCs w:val="20"/>
                          </w:rPr>
                          <w:t>part</w:t>
                        </w:r>
                        <w:r>
                          <w:rPr>
                            <w:color w:val="231F20"/>
                            <w:spacing w:val="-10"/>
                            <w:w w:val="110"/>
                            <w:sz w:val="20"/>
                            <w:szCs w:val="20"/>
                          </w:rPr>
                          <w:t xml:space="preserve"> </w:t>
                        </w:r>
                        <w:r>
                          <w:rPr>
                            <w:color w:val="231F20"/>
                            <w:w w:val="110"/>
                            <w:sz w:val="20"/>
                            <w:szCs w:val="20"/>
                          </w:rPr>
                          <w:t>of</w:t>
                        </w:r>
                        <w:r>
                          <w:rPr>
                            <w:color w:val="231F20"/>
                            <w:spacing w:val="-10"/>
                            <w:w w:val="110"/>
                            <w:sz w:val="20"/>
                            <w:szCs w:val="20"/>
                          </w:rPr>
                          <w:t xml:space="preserve"> </w:t>
                        </w:r>
                        <w:r>
                          <w:rPr>
                            <w:color w:val="231F20"/>
                            <w:w w:val="110"/>
                            <w:sz w:val="20"/>
                            <w:szCs w:val="20"/>
                          </w:rPr>
                          <w:t>the</w:t>
                        </w:r>
                        <w:r>
                          <w:rPr>
                            <w:color w:val="231F20"/>
                            <w:spacing w:val="-10"/>
                            <w:w w:val="110"/>
                            <w:sz w:val="20"/>
                            <w:szCs w:val="20"/>
                          </w:rPr>
                          <w:t xml:space="preserve"> </w:t>
                        </w:r>
                        <w:r>
                          <w:rPr>
                            <w:color w:val="231F20"/>
                            <w:w w:val="110"/>
                            <w:sz w:val="20"/>
                            <w:szCs w:val="20"/>
                          </w:rPr>
                          <w:t>Executive</w:t>
                        </w:r>
                        <w:r>
                          <w:rPr>
                            <w:color w:val="231F20"/>
                            <w:spacing w:val="-10"/>
                            <w:w w:val="110"/>
                            <w:sz w:val="20"/>
                            <w:szCs w:val="20"/>
                          </w:rPr>
                          <w:t xml:space="preserve"> </w:t>
                        </w:r>
                        <w:r>
                          <w:rPr>
                            <w:color w:val="231F20"/>
                            <w:spacing w:val="-4"/>
                            <w:w w:val="110"/>
                            <w:sz w:val="20"/>
                            <w:szCs w:val="20"/>
                          </w:rPr>
                          <w:t>Team</w:t>
                        </w:r>
                      </w:p>
                      <w:p w:rsidR="00301C6B" w:rsidRDefault="00301C6B">
                        <w:pPr>
                          <w:pStyle w:val="BodyText"/>
                          <w:numPr>
                            <w:ilvl w:val="0"/>
                            <w:numId w:val="8"/>
                          </w:numPr>
                          <w:tabs>
                            <w:tab w:val="left" w:pos="1158"/>
                          </w:tabs>
                          <w:kinsoku w:val="0"/>
                          <w:overflowPunct w:val="0"/>
                          <w:spacing w:before="10"/>
                          <w:ind w:hanging="283"/>
                          <w:rPr>
                            <w:color w:val="231F20"/>
                            <w:w w:val="110"/>
                            <w:sz w:val="20"/>
                            <w:szCs w:val="20"/>
                          </w:rPr>
                        </w:pPr>
                        <w:r>
                          <w:rPr>
                            <w:color w:val="231F20"/>
                            <w:w w:val="110"/>
                            <w:sz w:val="20"/>
                            <w:szCs w:val="20"/>
                          </w:rPr>
                          <w:t>has</w:t>
                        </w:r>
                        <w:r>
                          <w:rPr>
                            <w:color w:val="231F20"/>
                            <w:spacing w:val="-10"/>
                            <w:w w:val="110"/>
                            <w:sz w:val="20"/>
                            <w:szCs w:val="20"/>
                          </w:rPr>
                          <w:t xml:space="preserve"> </w:t>
                        </w:r>
                        <w:r>
                          <w:rPr>
                            <w:color w:val="231F20"/>
                            <w:w w:val="110"/>
                            <w:sz w:val="20"/>
                            <w:szCs w:val="20"/>
                          </w:rPr>
                          <w:t>recruited</w:t>
                        </w:r>
                        <w:r>
                          <w:rPr>
                            <w:color w:val="231F20"/>
                            <w:spacing w:val="-10"/>
                            <w:w w:val="110"/>
                            <w:sz w:val="20"/>
                            <w:szCs w:val="20"/>
                          </w:rPr>
                          <w:t xml:space="preserve"> </w:t>
                        </w:r>
                        <w:r>
                          <w:rPr>
                            <w:color w:val="231F20"/>
                            <w:w w:val="110"/>
                            <w:sz w:val="20"/>
                            <w:szCs w:val="20"/>
                          </w:rPr>
                          <w:t>an</w:t>
                        </w:r>
                        <w:r>
                          <w:rPr>
                            <w:color w:val="231F20"/>
                            <w:spacing w:val="-10"/>
                            <w:w w:val="110"/>
                            <w:sz w:val="20"/>
                            <w:szCs w:val="20"/>
                          </w:rPr>
                          <w:t xml:space="preserve"> </w:t>
                        </w:r>
                        <w:r>
                          <w:rPr>
                            <w:color w:val="231F20"/>
                            <w:w w:val="110"/>
                            <w:sz w:val="20"/>
                            <w:szCs w:val="20"/>
                          </w:rPr>
                          <w:t>additional</w:t>
                        </w:r>
                        <w:r>
                          <w:rPr>
                            <w:color w:val="231F20"/>
                            <w:spacing w:val="-10"/>
                            <w:w w:val="110"/>
                            <w:sz w:val="20"/>
                            <w:szCs w:val="20"/>
                          </w:rPr>
                          <w:t xml:space="preserve"> </w:t>
                        </w:r>
                        <w:r>
                          <w:rPr>
                            <w:color w:val="231F20"/>
                            <w:w w:val="110"/>
                            <w:sz w:val="20"/>
                            <w:szCs w:val="20"/>
                          </w:rPr>
                          <w:t>full</w:t>
                        </w:r>
                        <w:r>
                          <w:rPr>
                            <w:color w:val="231F20"/>
                            <w:spacing w:val="-10"/>
                            <w:w w:val="110"/>
                            <w:sz w:val="20"/>
                            <w:szCs w:val="20"/>
                          </w:rPr>
                          <w:t xml:space="preserve"> </w:t>
                        </w:r>
                        <w:r>
                          <w:rPr>
                            <w:color w:val="231F20"/>
                            <w:w w:val="110"/>
                            <w:sz w:val="20"/>
                            <w:szCs w:val="20"/>
                          </w:rPr>
                          <w:t>time</w:t>
                        </w:r>
                        <w:r>
                          <w:rPr>
                            <w:color w:val="231F20"/>
                            <w:spacing w:val="-10"/>
                            <w:w w:val="110"/>
                            <w:sz w:val="20"/>
                            <w:szCs w:val="20"/>
                          </w:rPr>
                          <w:t xml:space="preserve"> </w:t>
                        </w:r>
                        <w:r>
                          <w:rPr>
                            <w:color w:val="231F20"/>
                            <w:w w:val="110"/>
                            <w:sz w:val="20"/>
                            <w:szCs w:val="20"/>
                          </w:rPr>
                          <w:t>GESI</w:t>
                        </w:r>
                        <w:r>
                          <w:rPr>
                            <w:color w:val="231F20"/>
                            <w:spacing w:val="-10"/>
                            <w:w w:val="110"/>
                            <w:sz w:val="20"/>
                            <w:szCs w:val="20"/>
                          </w:rPr>
                          <w:t xml:space="preserve"> </w:t>
                        </w:r>
                        <w:r>
                          <w:rPr>
                            <w:color w:val="231F20"/>
                            <w:w w:val="110"/>
                            <w:sz w:val="20"/>
                            <w:szCs w:val="20"/>
                          </w:rPr>
                          <w:t>Specialist</w:t>
                        </w:r>
                      </w:p>
                      <w:p w:rsidR="00301C6B" w:rsidRDefault="00301C6B">
                        <w:pPr>
                          <w:pStyle w:val="BodyText"/>
                          <w:numPr>
                            <w:ilvl w:val="0"/>
                            <w:numId w:val="8"/>
                          </w:numPr>
                          <w:tabs>
                            <w:tab w:val="left" w:pos="1158"/>
                          </w:tabs>
                          <w:kinsoku w:val="0"/>
                          <w:overflowPunct w:val="0"/>
                          <w:spacing w:before="11" w:line="252" w:lineRule="auto"/>
                          <w:ind w:right="290" w:hanging="283"/>
                          <w:rPr>
                            <w:color w:val="231F20"/>
                            <w:w w:val="115"/>
                            <w:sz w:val="20"/>
                            <w:szCs w:val="20"/>
                          </w:rPr>
                        </w:pPr>
                        <w:r>
                          <w:rPr>
                            <w:color w:val="231F20"/>
                            <w:w w:val="115"/>
                            <w:sz w:val="20"/>
                            <w:szCs w:val="20"/>
                          </w:rPr>
                          <w:t>is</w:t>
                        </w:r>
                        <w:r>
                          <w:rPr>
                            <w:color w:val="231F20"/>
                            <w:spacing w:val="-29"/>
                            <w:w w:val="115"/>
                            <w:sz w:val="20"/>
                            <w:szCs w:val="20"/>
                          </w:rPr>
                          <w:t xml:space="preserve"> </w:t>
                        </w:r>
                        <w:r>
                          <w:rPr>
                            <w:color w:val="231F20"/>
                            <w:w w:val="115"/>
                            <w:sz w:val="20"/>
                            <w:szCs w:val="20"/>
                          </w:rPr>
                          <w:t>establishing</w:t>
                        </w:r>
                        <w:r>
                          <w:rPr>
                            <w:color w:val="231F20"/>
                            <w:spacing w:val="-29"/>
                            <w:w w:val="115"/>
                            <w:sz w:val="20"/>
                            <w:szCs w:val="20"/>
                          </w:rPr>
                          <w:t xml:space="preserve"> </w:t>
                        </w:r>
                        <w:r>
                          <w:rPr>
                            <w:color w:val="231F20"/>
                            <w:w w:val="115"/>
                            <w:sz w:val="20"/>
                            <w:szCs w:val="20"/>
                          </w:rPr>
                          <w:t>a</w:t>
                        </w:r>
                        <w:r>
                          <w:rPr>
                            <w:color w:val="231F20"/>
                            <w:spacing w:val="-29"/>
                            <w:w w:val="115"/>
                            <w:sz w:val="20"/>
                            <w:szCs w:val="20"/>
                          </w:rPr>
                          <w:t xml:space="preserve"> </w:t>
                        </w:r>
                        <w:r>
                          <w:rPr>
                            <w:color w:val="231F20"/>
                            <w:spacing w:val="-4"/>
                            <w:w w:val="115"/>
                            <w:sz w:val="20"/>
                            <w:szCs w:val="20"/>
                          </w:rPr>
                          <w:t>TA</w:t>
                        </w:r>
                        <w:r>
                          <w:rPr>
                            <w:color w:val="231F20"/>
                            <w:spacing w:val="-29"/>
                            <w:w w:val="115"/>
                            <w:sz w:val="20"/>
                            <w:szCs w:val="20"/>
                          </w:rPr>
                          <w:t xml:space="preserve"> </w:t>
                        </w:r>
                        <w:r>
                          <w:rPr>
                            <w:color w:val="231F20"/>
                            <w:w w:val="115"/>
                            <w:sz w:val="20"/>
                            <w:szCs w:val="20"/>
                          </w:rPr>
                          <w:t>Expert</w:t>
                        </w:r>
                        <w:r>
                          <w:rPr>
                            <w:color w:val="231F20"/>
                            <w:spacing w:val="-29"/>
                            <w:w w:val="115"/>
                            <w:sz w:val="20"/>
                            <w:szCs w:val="20"/>
                          </w:rPr>
                          <w:t xml:space="preserve"> </w:t>
                        </w:r>
                        <w:r>
                          <w:rPr>
                            <w:color w:val="231F20"/>
                            <w:w w:val="115"/>
                            <w:sz w:val="20"/>
                            <w:szCs w:val="20"/>
                          </w:rPr>
                          <w:t>Panel</w:t>
                        </w:r>
                        <w:r>
                          <w:rPr>
                            <w:color w:val="231F20"/>
                            <w:spacing w:val="-29"/>
                            <w:w w:val="115"/>
                            <w:sz w:val="20"/>
                            <w:szCs w:val="20"/>
                          </w:rPr>
                          <w:t xml:space="preserve"> </w:t>
                        </w:r>
                        <w:r>
                          <w:rPr>
                            <w:color w:val="231F20"/>
                            <w:w w:val="115"/>
                            <w:sz w:val="20"/>
                            <w:szCs w:val="20"/>
                          </w:rPr>
                          <w:t>of</w:t>
                        </w:r>
                        <w:r>
                          <w:rPr>
                            <w:color w:val="231F20"/>
                            <w:spacing w:val="-29"/>
                            <w:w w:val="115"/>
                            <w:sz w:val="20"/>
                            <w:szCs w:val="20"/>
                          </w:rPr>
                          <w:t xml:space="preserve"> </w:t>
                        </w:r>
                        <w:r>
                          <w:rPr>
                            <w:color w:val="231F20"/>
                            <w:w w:val="115"/>
                            <w:sz w:val="20"/>
                            <w:szCs w:val="20"/>
                          </w:rPr>
                          <w:t>GESI</w:t>
                        </w:r>
                        <w:r>
                          <w:rPr>
                            <w:color w:val="231F20"/>
                            <w:spacing w:val="-29"/>
                            <w:w w:val="115"/>
                            <w:sz w:val="20"/>
                            <w:szCs w:val="20"/>
                          </w:rPr>
                          <w:t xml:space="preserve"> </w:t>
                        </w:r>
                        <w:r>
                          <w:rPr>
                            <w:color w:val="231F20"/>
                            <w:w w:val="115"/>
                            <w:sz w:val="20"/>
                            <w:szCs w:val="20"/>
                          </w:rPr>
                          <w:t>experts</w:t>
                        </w:r>
                        <w:r>
                          <w:rPr>
                            <w:color w:val="231F20"/>
                            <w:spacing w:val="-29"/>
                            <w:w w:val="115"/>
                            <w:sz w:val="20"/>
                            <w:szCs w:val="20"/>
                          </w:rPr>
                          <w:t xml:space="preserve"> </w:t>
                        </w:r>
                        <w:r>
                          <w:rPr>
                            <w:color w:val="231F20"/>
                            <w:w w:val="115"/>
                            <w:sz w:val="20"/>
                            <w:szCs w:val="20"/>
                          </w:rPr>
                          <w:t>to</w:t>
                        </w:r>
                        <w:r>
                          <w:rPr>
                            <w:color w:val="231F20"/>
                            <w:spacing w:val="-29"/>
                            <w:w w:val="115"/>
                            <w:sz w:val="20"/>
                            <w:szCs w:val="20"/>
                          </w:rPr>
                          <w:t xml:space="preserve"> </w:t>
                        </w:r>
                        <w:r>
                          <w:rPr>
                            <w:color w:val="231F20"/>
                            <w:w w:val="115"/>
                            <w:sz w:val="20"/>
                            <w:szCs w:val="20"/>
                          </w:rPr>
                          <w:t>provide</w:t>
                        </w:r>
                        <w:r>
                          <w:rPr>
                            <w:color w:val="231F20"/>
                            <w:spacing w:val="-29"/>
                            <w:w w:val="115"/>
                            <w:sz w:val="20"/>
                            <w:szCs w:val="20"/>
                          </w:rPr>
                          <w:t xml:space="preserve"> </w:t>
                        </w:r>
                        <w:r>
                          <w:rPr>
                            <w:color w:val="231F20"/>
                            <w:w w:val="115"/>
                            <w:sz w:val="20"/>
                            <w:szCs w:val="20"/>
                          </w:rPr>
                          <w:t>short</w:t>
                        </w:r>
                        <w:r>
                          <w:rPr>
                            <w:color w:val="231F20"/>
                            <w:spacing w:val="-28"/>
                            <w:w w:val="115"/>
                            <w:sz w:val="20"/>
                            <w:szCs w:val="20"/>
                          </w:rPr>
                          <w:t xml:space="preserve"> </w:t>
                        </w:r>
                        <w:r>
                          <w:rPr>
                            <w:color w:val="231F20"/>
                            <w:w w:val="115"/>
                            <w:sz w:val="20"/>
                            <w:szCs w:val="20"/>
                          </w:rPr>
                          <w:t>term</w:t>
                        </w:r>
                        <w:r>
                          <w:rPr>
                            <w:color w:val="231F20"/>
                            <w:spacing w:val="-29"/>
                            <w:w w:val="115"/>
                            <w:sz w:val="20"/>
                            <w:szCs w:val="20"/>
                          </w:rPr>
                          <w:t xml:space="preserve"> </w:t>
                        </w:r>
                        <w:r>
                          <w:rPr>
                            <w:color w:val="231F20"/>
                            <w:w w:val="115"/>
                            <w:sz w:val="20"/>
                            <w:szCs w:val="20"/>
                          </w:rPr>
                          <w:t>inputs</w:t>
                        </w:r>
                        <w:r>
                          <w:rPr>
                            <w:color w:val="231F20"/>
                            <w:spacing w:val="-29"/>
                            <w:w w:val="115"/>
                            <w:sz w:val="20"/>
                            <w:szCs w:val="20"/>
                          </w:rPr>
                          <w:t xml:space="preserve"> </w:t>
                        </w:r>
                        <w:r>
                          <w:rPr>
                            <w:color w:val="231F20"/>
                            <w:w w:val="115"/>
                            <w:sz w:val="20"/>
                            <w:szCs w:val="20"/>
                          </w:rPr>
                          <w:t>to</w:t>
                        </w:r>
                        <w:r>
                          <w:rPr>
                            <w:color w:val="231F20"/>
                            <w:spacing w:val="-29"/>
                            <w:w w:val="115"/>
                            <w:sz w:val="20"/>
                            <w:szCs w:val="20"/>
                          </w:rPr>
                          <w:t xml:space="preserve"> </w:t>
                        </w:r>
                        <w:r>
                          <w:rPr>
                            <w:color w:val="231F20"/>
                            <w:w w:val="115"/>
                            <w:sz w:val="20"/>
                            <w:szCs w:val="20"/>
                          </w:rPr>
                          <w:t>teams</w:t>
                        </w:r>
                        <w:r>
                          <w:rPr>
                            <w:color w:val="231F20"/>
                            <w:spacing w:val="-29"/>
                            <w:w w:val="115"/>
                            <w:sz w:val="20"/>
                            <w:szCs w:val="20"/>
                          </w:rPr>
                          <w:t xml:space="preserve"> </w:t>
                        </w:r>
                        <w:r>
                          <w:rPr>
                            <w:color w:val="231F20"/>
                            <w:w w:val="115"/>
                            <w:sz w:val="20"/>
                            <w:szCs w:val="20"/>
                          </w:rPr>
                          <w:t>on</w:t>
                        </w:r>
                        <w:r>
                          <w:rPr>
                            <w:color w:val="231F20"/>
                            <w:spacing w:val="-29"/>
                            <w:w w:val="115"/>
                            <w:sz w:val="20"/>
                            <w:szCs w:val="20"/>
                          </w:rPr>
                          <w:t xml:space="preserve"> </w:t>
                        </w:r>
                        <w:r>
                          <w:rPr>
                            <w:color w:val="231F20"/>
                            <w:w w:val="115"/>
                            <w:sz w:val="20"/>
                            <w:szCs w:val="20"/>
                          </w:rPr>
                          <w:t>specific</w:t>
                        </w:r>
                        <w:r>
                          <w:rPr>
                            <w:color w:val="231F20"/>
                            <w:spacing w:val="-29"/>
                            <w:w w:val="115"/>
                            <w:sz w:val="20"/>
                            <w:szCs w:val="20"/>
                          </w:rPr>
                          <w:t xml:space="preserve"> </w:t>
                        </w:r>
                        <w:r>
                          <w:rPr>
                            <w:color w:val="231F20"/>
                            <w:w w:val="115"/>
                            <w:sz w:val="20"/>
                            <w:szCs w:val="20"/>
                          </w:rPr>
                          <w:t>GESI issues/areas of</w:t>
                        </w:r>
                        <w:r>
                          <w:rPr>
                            <w:color w:val="231F20"/>
                            <w:spacing w:val="-27"/>
                            <w:w w:val="115"/>
                            <w:sz w:val="20"/>
                            <w:szCs w:val="20"/>
                          </w:rPr>
                          <w:t xml:space="preserve"> </w:t>
                        </w:r>
                        <w:r>
                          <w:rPr>
                            <w:color w:val="231F20"/>
                            <w:w w:val="115"/>
                            <w:sz w:val="20"/>
                            <w:szCs w:val="20"/>
                          </w:rPr>
                          <w:t>work</w:t>
                        </w:r>
                      </w:p>
                      <w:p w:rsidR="00301C6B" w:rsidRDefault="00301C6B">
                        <w:pPr>
                          <w:pStyle w:val="BodyText"/>
                          <w:numPr>
                            <w:ilvl w:val="0"/>
                            <w:numId w:val="8"/>
                          </w:numPr>
                          <w:tabs>
                            <w:tab w:val="left" w:pos="1158"/>
                          </w:tabs>
                          <w:kinsoku w:val="0"/>
                          <w:overflowPunct w:val="0"/>
                          <w:spacing w:line="252" w:lineRule="auto"/>
                          <w:ind w:right="290" w:hanging="283"/>
                          <w:rPr>
                            <w:color w:val="231F20"/>
                            <w:w w:val="115"/>
                            <w:sz w:val="20"/>
                            <w:szCs w:val="20"/>
                          </w:rPr>
                        </w:pPr>
                        <w:r>
                          <w:rPr>
                            <w:color w:val="231F20"/>
                            <w:w w:val="115"/>
                            <w:sz w:val="20"/>
                            <w:szCs w:val="20"/>
                          </w:rPr>
                          <w:t>has resourced communications and knowledge management of GESI work to build awareness, commitment</w:t>
                        </w:r>
                        <w:r>
                          <w:rPr>
                            <w:color w:val="231F20"/>
                            <w:spacing w:val="-15"/>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communities</w:t>
                        </w:r>
                        <w:r>
                          <w:rPr>
                            <w:color w:val="231F20"/>
                            <w:spacing w:val="-15"/>
                            <w:w w:val="115"/>
                            <w:sz w:val="20"/>
                            <w:szCs w:val="20"/>
                          </w:rPr>
                          <w:t xml:space="preserve"> </w:t>
                        </w:r>
                        <w:r>
                          <w:rPr>
                            <w:color w:val="231F20"/>
                            <w:w w:val="115"/>
                            <w:sz w:val="20"/>
                            <w:szCs w:val="20"/>
                          </w:rPr>
                          <w:t>of</w:t>
                        </w:r>
                        <w:r>
                          <w:rPr>
                            <w:color w:val="231F20"/>
                            <w:spacing w:val="-14"/>
                            <w:w w:val="115"/>
                            <w:sz w:val="20"/>
                            <w:szCs w:val="20"/>
                          </w:rPr>
                          <w:t xml:space="preserve"> </w:t>
                        </w:r>
                        <w:r>
                          <w:rPr>
                            <w:color w:val="231F20"/>
                            <w:w w:val="115"/>
                            <w:sz w:val="20"/>
                            <w:szCs w:val="20"/>
                          </w:rPr>
                          <w:t>practice</w:t>
                        </w:r>
                        <w:r>
                          <w:rPr>
                            <w:color w:val="231F20"/>
                            <w:spacing w:val="-15"/>
                            <w:w w:val="115"/>
                            <w:sz w:val="20"/>
                            <w:szCs w:val="20"/>
                          </w:rPr>
                          <w:t xml:space="preserve"> </w:t>
                        </w:r>
                        <w:r>
                          <w:rPr>
                            <w:color w:val="231F20"/>
                            <w:w w:val="115"/>
                            <w:sz w:val="20"/>
                            <w:szCs w:val="20"/>
                          </w:rPr>
                          <w:t>within</w:t>
                        </w:r>
                        <w:r>
                          <w:rPr>
                            <w:color w:val="231F20"/>
                            <w:spacing w:val="-14"/>
                            <w:w w:val="115"/>
                            <w:sz w:val="20"/>
                            <w:szCs w:val="20"/>
                          </w:rPr>
                          <w:t xml:space="preserve"> </w:t>
                        </w:r>
                        <w:r>
                          <w:rPr>
                            <w:color w:val="231F20"/>
                            <w:spacing w:val="-3"/>
                            <w:w w:val="115"/>
                            <w:sz w:val="20"/>
                            <w:szCs w:val="20"/>
                          </w:rPr>
                          <w:t>KOMPAK</w:t>
                        </w:r>
                        <w:r>
                          <w:rPr>
                            <w:color w:val="231F20"/>
                            <w:spacing w:val="-15"/>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stakeholders</w:t>
                        </w:r>
                      </w:p>
                      <w:p w:rsidR="00301C6B" w:rsidRDefault="00301C6B">
                        <w:pPr>
                          <w:pStyle w:val="BodyText"/>
                          <w:numPr>
                            <w:ilvl w:val="0"/>
                            <w:numId w:val="8"/>
                          </w:numPr>
                          <w:tabs>
                            <w:tab w:val="left" w:pos="1158"/>
                          </w:tabs>
                          <w:kinsoku w:val="0"/>
                          <w:overflowPunct w:val="0"/>
                          <w:spacing w:line="228" w:lineRule="exact"/>
                          <w:ind w:hanging="283"/>
                          <w:rPr>
                            <w:color w:val="231F20"/>
                            <w:w w:val="110"/>
                            <w:sz w:val="20"/>
                            <w:szCs w:val="20"/>
                          </w:rPr>
                        </w:pPr>
                        <w:r>
                          <w:rPr>
                            <w:color w:val="231F20"/>
                            <w:w w:val="110"/>
                            <w:sz w:val="20"/>
                            <w:szCs w:val="20"/>
                          </w:rPr>
                          <w:t>has</w:t>
                        </w:r>
                        <w:r>
                          <w:rPr>
                            <w:color w:val="231F20"/>
                            <w:spacing w:val="-11"/>
                            <w:w w:val="110"/>
                            <w:sz w:val="20"/>
                            <w:szCs w:val="20"/>
                          </w:rPr>
                          <w:t xml:space="preserve"> </w:t>
                        </w:r>
                        <w:r>
                          <w:rPr>
                            <w:color w:val="231F20"/>
                            <w:w w:val="110"/>
                            <w:sz w:val="20"/>
                            <w:szCs w:val="20"/>
                          </w:rPr>
                          <w:t>increased</w:t>
                        </w:r>
                        <w:r>
                          <w:rPr>
                            <w:color w:val="231F20"/>
                            <w:spacing w:val="-11"/>
                            <w:w w:val="110"/>
                            <w:sz w:val="20"/>
                            <w:szCs w:val="20"/>
                          </w:rPr>
                          <w:t xml:space="preserve"> </w:t>
                        </w:r>
                        <w:r>
                          <w:rPr>
                            <w:color w:val="231F20"/>
                            <w:w w:val="110"/>
                            <w:sz w:val="20"/>
                            <w:szCs w:val="20"/>
                          </w:rPr>
                          <w:t>budget</w:t>
                        </w:r>
                        <w:r>
                          <w:rPr>
                            <w:color w:val="231F20"/>
                            <w:spacing w:val="-10"/>
                            <w:w w:val="110"/>
                            <w:sz w:val="20"/>
                            <w:szCs w:val="20"/>
                          </w:rPr>
                          <w:t xml:space="preserve"> </w:t>
                        </w:r>
                        <w:r>
                          <w:rPr>
                            <w:color w:val="231F20"/>
                            <w:w w:val="110"/>
                            <w:sz w:val="20"/>
                            <w:szCs w:val="20"/>
                          </w:rPr>
                          <w:t>available</w:t>
                        </w:r>
                        <w:r>
                          <w:rPr>
                            <w:color w:val="231F20"/>
                            <w:spacing w:val="-11"/>
                            <w:w w:val="110"/>
                            <w:sz w:val="20"/>
                            <w:szCs w:val="20"/>
                          </w:rPr>
                          <w:t xml:space="preserve"> </w:t>
                        </w:r>
                        <w:r>
                          <w:rPr>
                            <w:color w:val="231F20"/>
                            <w:w w:val="110"/>
                            <w:sz w:val="20"/>
                            <w:szCs w:val="20"/>
                          </w:rPr>
                          <w:t>for</w:t>
                        </w:r>
                        <w:r>
                          <w:rPr>
                            <w:color w:val="231F20"/>
                            <w:spacing w:val="-10"/>
                            <w:w w:val="110"/>
                            <w:sz w:val="20"/>
                            <w:szCs w:val="20"/>
                          </w:rPr>
                          <w:t xml:space="preserve"> </w:t>
                        </w:r>
                        <w:r>
                          <w:rPr>
                            <w:color w:val="231F20"/>
                            <w:w w:val="110"/>
                            <w:sz w:val="20"/>
                            <w:szCs w:val="20"/>
                          </w:rPr>
                          <w:t>GESI</w:t>
                        </w:r>
                        <w:r>
                          <w:rPr>
                            <w:color w:val="231F20"/>
                            <w:spacing w:val="-11"/>
                            <w:w w:val="110"/>
                            <w:sz w:val="20"/>
                            <w:szCs w:val="20"/>
                          </w:rPr>
                          <w:t xml:space="preserve"> </w:t>
                        </w:r>
                        <w:r>
                          <w:rPr>
                            <w:color w:val="231F20"/>
                            <w:w w:val="110"/>
                            <w:sz w:val="20"/>
                            <w:szCs w:val="20"/>
                          </w:rPr>
                          <w:t>activities</w:t>
                        </w:r>
                      </w:p>
                    </w:txbxContent>
                  </v:textbox>
                </v:shape>
                <w10:wrap type="topAndBottom" anchorx="page"/>
              </v:group>
            </w:pict>
          </mc:Fallback>
        </mc:AlternateContent>
      </w:r>
    </w:p>
    <w:p w:rsidR="00301C6B" w:rsidRDefault="00301C6B">
      <w:pPr>
        <w:pStyle w:val="BodyText"/>
        <w:kinsoku w:val="0"/>
        <w:overflowPunct w:val="0"/>
        <w:spacing w:before="5"/>
      </w:pPr>
    </w:p>
    <w:p w:rsidR="00301C6B" w:rsidRDefault="00301C6B">
      <w:pPr>
        <w:pStyle w:val="BodyText"/>
        <w:kinsoku w:val="0"/>
        <w:overflowPunct w:val="0"/>
        <w:spacing w:before="102"/>
        <w:ind w:left="1133"/>
        <w:rPr>
          <w:color w:val="231F20"/>
          <w:w w:val="110"/>
        </w:rPr>
      </w:pPr>
      <w:r>
        <w:rPr>
          <w:color w:val="231F20"/>
          <w:w w:val="110"/>
        </w:rPr>
        <w:t>KOMPAK also budgets GESI at 2 levels:</w:t>
      </w:r>
    </w:p>
    <w:p w:rsidR="00301C6B" w:rsidRDefault="00301C6B">
      <w:pPr>
        <w:pStyle w:val="BodyText"/>
        <w:kinsoku w:val="0"/>
        <w:overflowPunct w:val="0"/>
        <w:spacing w:before="9"/>
        <w:rPr>
          <w:sz w:val="27"/>
          <w:szCs w:val="27"/>
        </w:rPr>
      </w:pPr>
    </w:p>
    <w:p w:rsidR="00301C6B" w:rsidRDefault="00301C6B">
      <w:pPr>
        <w:pStyle w:val="ListParagraph"/>
        <w:numPr>
          <w:ilvl w:val="0"/>
          <w:numId w:val="7"/>
        </w:numPr>
        <w:tabs>
          <w:tab w:val="left" w:pos="1985"/>
        </w:tabs>
        <w:kinsoku w:val="0"/>
        <w:overflowPunct w:val="0"/>
        <w:spacing w:line="278" w:lineRule="auto"/>
        <w:ind w:right="451"/>
        <w:jc w:val="both"/>
        <w:rPr>
          <w:color w:val="231F20"/>
          <w:w w:val="115"/>
          <w:sz w:val="21"/>
          <w:szCs w:val="21"/>
        </w:rPr>
      </w:pPr>
      <w:r>
        <w:rPr>
          <w:color w:val="231F20"/>
          <w:w w:val="115"/>
          <w:sz w:val="21"/>
          <w:szCs w:val="21"/>
        </w:rPr>
        <w:t>National</w:t>
      </w:r>
      <w:r>
        <w:rPr>
          <w:color w:val="231F20"/>
          <w:spacing w:val="-19"/>
          <w:w w:val="115"/>
          <w:sz w:val="21"/>
          <w:szCs w:val="21"/>
        </w:rPr>
        <w:t xml:space="preserve"> </w:t>
      </w:r>
      <w:r>
        <w:rPr>
          <w:color w:val="231F20"/>
          <w:w w:val="115"/>
          <w:sz w:val="21"/>
          <w:szCs w:val="21"/>
        </w:rPr>
        <w:t>and</w:t>
      </w:r>
      <w:r>
        <w:rPr>
          <w:color w:val="231F20"/>
          <w:spacing w:val="-19"/>
          <w:w w:val="115"/>
          <w:sz w:val="21"/>
          <w:szCs w:val="21"/>
        </w:rPr>
        <w:t xml:space="preserve"> </w:t>
      </w:r>
      <w:r>
        <w:rPr>
          <w:color w:val="231F20"/>
          <w:w w:val="115"/>
          <w:sz w:val="21"/>
          <w:szCs w:val="21"/>
        </w:rPr>
        <w:t>subnational</w:t>
      </w:r>
      <w:r>
        <w:rPr>
          <w:color w:val="231F20"/>
          <w:spacing w:val="-19"/>
          <w:w w:val="115"/>
          <w:sz w:val="21"/>
          <w:szCs w:val="21"/>
        </w:rPr>
        <w:t xml:space="preserve"> </w:t>
      </w:r>
      <w:r>
        <w:rPr>
          <w:color w:val="231F20"/>
          <w:w w:val="115"/>
          <w:sz w:val="21"/>
          <w:szCs w:val="21"/>
        </w:rPr>
        <w:t>implementation</w:t>
      </w:r>
      <w:r>
        <w:rPr>
          <w:color w:val="231F20"/>
          <w:spacing w:val="-19"/>
          <w:w w:val="115"/>
          <w:sz w:val="21"/>
          <w:szCs w:val="21"/>
        </w:rPr>
        <w:t xml:space="preserve"> </w:t>
      </w:r>
      <w:r>
        <w:rPr>
          <w:color w:val="231F20"/>
          <w:w w:val="115"/>
          <w:sz w:val="21"/>
          <w:szCs w:val="21"/>
        </w:rPr>
        <w:t>teams</w:t>
      </w:r>
      <w:r>
        <w:rPr>
          <w:color w:val="231F20"/>
          <w:spacing w:val="-19"/>
          <w:w w:val="115"/>
          <w:sz w:val="21"/>
          <w:szCs w:val="21"/>
        </w:rPr>
        <w:t xml:space="preserve"> </w:t>
      </w:r>
      <w:r>
        <w:rPr>
          <w:color w:val="231F20"/>
          <w:w w:val="115"/>
          <w:sz w:val="21"/>
          <w:szCs w:val="21"/>
        </w:rPr>
        <w:t>allocate</w:t>
      </w:r>
      <w:r>
        <w:rPr>
          <w:color w:val="231F20"/>
          <w:spacing w:val="-19"/>
          <w:w w:val="115"/>
          <w:sz w:val="21"/>
          <w:szCs w:val="21"/>
        </w:rPr>
        <w:t xml:space="preserve"> </w:t>
      </w:r>
      <w:r>
        <w:rPr>
          <w:color w:val="231F20"/>
          <w:w w:val="115"/>
          <w:sz w:val="21"/>
          <w:szCs w:val="21"/>
        </w:rPr>
        <w:t>a</w:t>
      </w:r>
      <w:r>
        <w:rPr>
          <w:color w:val="231F20"/>
          <w:spacing w:val="-19"/>
          <w:w w:val="115"/>
          <w:sz w:val="21"/>
          <w:szCs w:val="21"/>
        </w:rPr>
        <w:t xml:space="preserve"> </w:t>
      </w:r>
      <w:r>
        <w:rPr>
          <w:color w:val="231F20"/>
          <w:w w:val="115"/>
          <w:sz w:val="21"/>
          <w:szCs w:val="21"/>
        </w:rPr>
        <w:t>budget</w:t>
      </w:r>
      <w:r>
        <w:rPr>
          <w:color w:val="231F20"/>
          <w:spacing w:val="-19"/>
          <w:w w:val="115"/>
          <w:sz w:val="21"/>
          <w:szCs w:val="21"/>
        </w:rPr>
        <w:t xml:space="preserve"> </w:t>
      </w:r>
      <w:r>
        <w:rPr>
          <w:color w:val="231F20"/>
          <w:w w:val="115"/>
          <w:sz w:val="21"/>
          <w:szCs w:val="21"/>
        </w:rPr>
        <w:t>for</w:t>
      </w:r>
      <w:r>
        <w:rPr>
          <w:color w:val="231F20"/>
          <w:spacing w:val="-19"/>
          <w:w w:val="115"/>
          <w:sz w:val="21"/>
          <w:szCs w:val="21"/>
        </w:rPr>
        <w:t xml:space="preserve"> </w:t>
      </w:r>
      <w:r>
        <w:rPr>
          <w:color w:val="231F20"/>
          <w:w w:val="115"/>
          <w:sz w:val="21"/>
          <w:szCs w:val="21"/>
        </w:rPr>
        <w:t>GESI</w:t>
      </w:r>
      <w:r>
        <w:rPr>
          <w:color w:val="231F20"/>
          <w:spacing w:val="-19"/>
          <w:w w:val="115"/>
          <w:sz w:val="21"/>
          <w:szCs w:val="21"/>
        </w:rPr>
        <w:t xml:space="preserve"> </w:t>
      </w:r>
      <w:r>
        <w:rPr>
          <w:color w:val="231F20"/>
          <w:w w:val="115"/>
          <w:sz w:val="21"/>
          <w:szCs w:val="21"/>
        </w:rPr>
        <w:t>specific</w:t>
      </w:r>
      <w:r>
        <w:rPr>
          <w:color w:val="231F20"/>
          <w:spacing w:val="-19"/>
          <w:w w:val="115"/>
          <w:sz w:val="21"/>
          <w:szCs w:val="21"/>
        </w:rPr>
        <w:t xml:space="preserve"> </w:t>
      </w:r>
      <w:r>
        <w:rPr>
          <w:color w:val="231F20"/>
          <w:w w:val="115"/>
          <w:sz w:val="21"/>
          <w:szCs w:val="21"/>
        </w:rPr>
        <w:t>and</w:t>
      </w:r>
      <w:r>
        <w:rPr>
          <w:color w:val="231F20"/>
          <w:spacing w:val="-19"/>
          <w:w w:val="115"/>
          <w:sz w:val="21"/>
          <w:szCs w:val="21"/>
        </w:rPr>
        <w:t xml:space="preserve"> </w:t>
      </w:r>
      <w:r>
        <w:rPr>
          <w:color w:val="231F20"/>
          <w:w w:val="115"/>
          <w:sz w:val="21"/>
          <w:szCs w:val="21"/>
        </w:rPr>
        <w:t>mainstreaming activities.</w:t>
      </w:r>
    </w:p>
    <w:p w:rsidR="00301C6B" w:rsidRDefault="00301C6B">
      <w:pPr>
        <w:pStyle w:val="ListParagraph"/>
        <w:numPr>
          <w:ilvl w:val="0"/>
          <w:numId w:val="7"/>
        </w:numPr>
        <w:tabs>
          <w:tab w:val="left" w:pos="1985"/>
        </w:tabs>
        <w:kinsoku w:val="0"/>
        <w:overflowPunct w:val="0"/>
        <w:spacing w:before="1" w:line="278" w:lineRule="auto"/>
        <w:ind w:right="450"/>
        <w:jc w:val="both"/>
        <w:rPr>
          <w:color w:val="231F20"/>
          <w:w w:val="115"/>
          <w:sz w:val="21"/>
          <w:szCs w:val="21"/>
        </w:rPr>
      </w:pPr>
      <w:r>
        <w:rPr>
          <w:color w:val="231F20"/>
          <w:w w:val="115"/>
          <w:sz w:val="21"/>
          <w:szCs w:val="21"/>
        </w:rPr>
        <w:t>The</w:t>
      </w:r>
      <w:r>
        <w:rPr>
          <w:color w:val="231F20"/>
          <w:spacing w:val="-27"/>
          <w:w w:val="115"/>
          <w:sz w:val="21"/>
          <w:szCs w:val="21"/>
        </w:rPr>
        <w:t xml:space="preserve"> </w:t>
      </w:r>
      <w:r>
        <w:rPr>
          <w:color w:val="231F20"/>
          <w:w w:val="115"/>
          <w:sz w:val="21"/>
          <w:szCs w:val="21"/>
        </w:rPr>
        <w:t>GESI</w:t>
      </w:r>
      <w:r>
        <w:rPr>
          <w:color w:val="231F20"/>
          <w:spacing w:val="-27"/>
          <w:w w:val="115"/>
          <w:sz w:val="21"/>
          <w:szCs w:val="21"/>
        </w:rPr>
        <w:t xml:space="preserve"> </w:t>
      </w:r>
      <w:r>
        <w:rPr>
          <w:color w:val="231F20"/>
          <w:w w:val="115"/>
          <w:sz w:val="21"/>
          <w:szCs w:val="21"/>
        </w:rPr>
        <w:t>team</w:t>
      </w:r>
      <w:r>
        <w:rPr>
          <w:color w:val="231F20"/>
          <w:spacing w:val="-27"/>
          <w:w w:val="115"/>
          <w:sz w:val="21"/>
          <w:szCs w:val="21"/>
        </w:rPr>
        <w:t xml:space="preserve"> </w:t>
      </w:r>
      <w:r>
        <w:rPr>
          <w:color w:val="231F20"/>
          <w:w w:val="115"/>
          <w:sz w:val="21"/>
          <w:szCs w:val="21"/>
        </w:rPr>
        <w:t>(cross-cutting</w:t>
      </w:r>
      <w:r>
        <w:rPr>
          <w:color w:val="231F20"/>
          <w:spacing w:val="-27"/>
          <w:w w:val="115"/>
          <w:sz w:val="21"/>
          <w:szCs w:val="21"/>
        </w:rPr>
        <w:t xml:space="preserve"> </w:t>
      </w:r>
      <w:r>
        <w:rPr>
          <w:color w:val="231F20"/>
          <w:w w:val="115"/>
          <w:sz w:val="21"/>
          <w:szCs w:val="21"/>
        </w:rPr>
        <w:t>portfolio)</w:t>
      </w:r>
      <w:r>
        <w:rPr>
          <w:color w:val="231F20"/>
          <w:spacing w:val="-27"/>
          <w:w w:val="115"/>
          <w:sz w:val="21"/>
          <w:szCs w:val="21"/>
        </w:rPr>
        <w:t xml:space="preserve"> </w:t>
      </w:r>
      <w:r>
        <w:rPr>
          <w:color w:val="231F20"/>
          <w:w w:val="115"/>
          <w:sz w:val="21"/>
          <w:szCs w:val="21"/>
        </w:rPr>
        <w:t>have</w:t>
      </w:r>
      <w:r>
        <w:rPr>
          <w:color w:val="231F20"/>
          <w:spacing w:val="-27"/>
          <w:w w:val="115"/>
          <w:sz w:val="21"/>
          <w:szCs w:val="21"/>
        </w:rPr>
        <w:t xml:space="preserve"> </w:t>
      </w:r>
      <w:r>
        <w:rPr>
          <w:color w:val="231F20"/>
          <w:w w:val="115"/>
          <w:sz w:val="21"/>
          <w:szCs w:val="21"/>
        </w:rPr>
        <w:t>a</w:t>
      </w:r>
      <w:r>
        <w:rPr>
          <w:color w:val="231F20"/>
          <w:spacing w:val="-27"/>
          <w:w w:val="115"/>
          <w:sz w:val="21"/>
          <w:szCs w:val="21"/>
        </w:rPr>
        <w:t xml:space="preserve"> </w:t>
      </w:r>
      <w:r>
        <w:rPr>
          <w:color w:val="231F20"/>
          <w:w w:val="115"/>
          <w:sz w:val="21"/>
          <w:szCs w:val="21"/>
        </w:rPr>
        <w:t>separate</w:t>
      </w:r>
      <w:r>
        <w:rPr>
          <w:color w:val="231F20"/>
          <w:spacing w:val="-27"/>
          <w:w w:val="115"/>
          <w:sz w:val="21"/>
          <w:szCs w:val="21"/>
        </w:rPr>
        <w:t xml:space="preserve"> </w:t>
      </w:r>
      <w:r>
        <w:rPr>
          <w:color w:val="231F20"/>
          <w:w w:val="115"/>
          <w:sz w:val="21"/>
          <w:szCs w:val="21"/>
        </w:rPr>
        <w:t>budget</w:t>
      </w:r>
      <w:r>
        <w:rPr>
          <w:color w:val="231F20"/>
          <w:spacing w:val="-27"/>
          <w:w w:val="115"/>
          <w:sz w:val="21"/>
          <w:szCs w:val="21"/>
        </w:rPr>
        <w:t xml:space="preserve"> </w:t>
      </w:r>
      <w:r>
        <w:rPr>
          <w:color w:val="231F20"/>
          <w:w w:val="115"/>
          <w:sz w:val="21"/>
          <w:szCs w:val="21"/>
        </w:rPr>
        <w:t>to</w:t>
      </w:r>
      <w:r>
        <w:rPr>
          <w:color w:val="231F20"/>
          <w:spacing w:val="-26"/>
          <w:w w:val="115"/>
          <w:sz w:val="21"/>
          <w:szCs w:val="21"/>
        </w:rPr>
        <w:t xml:space="preserve"> </w:t>
      </w:r>
      <w:r>
        <w:rPr>
          <w:color w:val="231F20"/>
          <w:w w:val="115"/>
          <w:sz w:val="21"/>
          <w:szCs w:val="21"/>
        </w:rPr>
        <w:t>provide</w:t>
      </w:r>
      <w:r>
        <w:rPr>
          <w:color w:val="231F20"/>
          <w:spacing w:val="-27"/>
          <w:w w:val="115"/>
          <w:sz w:val="21"/>
          <w:szCs w:val="21"/>
        </w:rPr>
        <w:t xml:space="preserve"> </w:t>
      </w:r>
      <w:r>
        <w:rPr>
          <w:color w:val="231F20"/>
          <w:w w:val="115"/>
          <w:sz w:val="21"/>
          <w:szCs w:val="21"/>
        </w:rPr>
        <w:t>technical</w:t>
      </w:r>
      <w:r>
        <w:rPr>
          <w:color w:val="231F20"/>
          <w:spacing w:val="-27"/>
          <w:w w:val="115"/>
          <w:sz w:val="21"/>
          <w:szCs w:val="21"/>
        </w:rPr>
        <w:t xml:space="preserve"> </w:t>
      </w:r>
      <w:r>
        <w:rPr>
          <w:color w:val="231F20"/>
          <w:w w:val="115"/>
          <w:sz w:val="21"/>
          <w:szCs w:val="21"/>
        </w:rPr>
        <w:t>support</w:t>
      </w:r>
      <w:r>
        <w:rPr>
          <w:color w:val="231F20"/>
          <w:spacing w:val="-27"/>
          <w:w w:val="115"/>
          <w:sz w:val="21"/>
          <w:szCs w:val="21"/>
        </w:rPr>
        <w:t xml:space="preserve"> </w:t>
      </w:r>
      <w:r>
        <w:rPr>
          <w:color w:val="231F20"/>
          <w:w w:val="115"/>
          <w:sz w:val="21"/>
          <w:szCs w:val="21"/>
        </w:rPr>
        <w:t>to</w:t>
      </w:r>
      <w:r>
        <w:rPr>
          <w:color w:val="231F20"/>
          <w:spacing w:val="-27"/>
          <w:w w:val="115"/>
          <w:sz w:val="21"/>
          <w:szCs w:val="21"/>
        </w:rPr>
        <w:t xml:space="preserve"> </w:t>
      </w:r>
      <w:r>
        <w:rPr>
          <w:color w:val="231F20"/>
          <w:spacing w:val="-3"/>
          <w:w w:val="115"/>
          <w:sz w:val="21"/>
          <w:szCs w:val="21"/>
        </w:rPr>
        <w:t xml:space="preserve">KOMPAK </w:t>
      </w:r>
      <w:r>
        <w:rPr>
          <w:color w:val="231F20"/>
          <w:w w:val="115"/>
          <w:sz w:val="21"/>
          <w:szCs w:val="21"/>
        </w:rPr>
        <w:t>teams</w:t>
      </w:r>
      <w:r>
        <w:rPr>
          <w:color w:val="231F20"/>
          <w:spacing w:val="-27"/>
          <w:w w:val="115"/>
          <w:sz w:val="21"/>
          <w:szCs w:val="21"/>
        </w:rPr>
        <w:t xml:space="preserve"> </w:t>
      </w:r>
      <w:r>
        <w:rPr>
          <w:color w:val="231F20"/>
          <w:w w:val="115"/>
          <w:sz w:val="21"/>
          <w:szCs w:val="21"/>
        </w:rPr>
        <w:t>and</w:t>
      </w:r>
      <w:r>
        <w:rPr>
          <w:color w:val="231F20"/>
          <w:spacing w:val="-27"/>
          <w:w w:val="115"/>
          <w:sz w:val="21"/>
          <w:szCs w:val="21"/>
        </w:rPr>
        <w:t xml:space="preserve"> </w:t>
      </w:r>
      <w:r>
        <w:rPr>
          <w:color w:val="231F20"/>
          <w:w w:val="115"/>
          <w:sz w:val="21"/>
          <w:szCs w:val="21"/>
        </w:rPr>
        <w:t>partners,</w:t>
      </w:r>
      <w:r>
        <w:rPr>
          <w:color w:val="231F20"/>
          <w:spacing w:val="-27"/>
          <w:w w:val="115"/>
          <w:sz w:val="21"/>
          <w:szCs w:val="21"/>
        </w:rPr>
        <w:t xml:space="preserve"> </w:t>
      </w:r>
      <w:r>
        <w:rPr>
          <w:color w:val="231F20"/>
          <w:w w:val="115"/>
          <w:sz w:val="21"/>
          <w:szCs w:val="21"/>
        </w:rPr>
        <w:t>support</w:t>
      </w:r>
      <w:r>
        <w:rPr>
          <w:color w:val="231F20"/>
          <w:spacing w:val="-27"/>
          <w:w w:val="115"/>
          <w:sz w:val="21"/>
          <w:szCs w:val="21"/>
        </w:rPr>
        <w:t xml:space="preserve"> </w:t>
      </w:r>
      <w:r>
        <w:rPr>
          <w:color w:val="231F20"/>
          <w:w w:val="115"/>
          <w:sz w:val="21"/>
          <w:szCs w:val="21"/>
        </w:rPr>
        <w:t>monitoring,</w:t>
      </w:r>
      <w:r>
        <w:rPr>
          <w:color w:val="231F20"/>
          <w:spacing w:val="-27"/>
          <w:w w:val="115"/>
          <w:sz w:val="21"/>
          <w:szCs w:val="21"/>
        </w:rPr>
        <w:t xml:space="preserve"> </w:t>
      </w:r>
      <w:r>
        <w:rPr>
          <w:color w:val="231F20"/>
          <w:w w:val="115"/>
          <w:sz w:val="21"/>
          <w:szCs w:val="21"/>
        </w:rPr>
        <w:t>facilitate</w:t>
      </w:r>
      <w:r>
        <w:rPr>
          <w:color w:val="231F20"/>
          <w:spacing w:val="-27"/>
          <w:w w:val="115"/>
          <w:sz w:val="21"/>
          <w:szCs w:val="21"/>
        </w:rPr>
        <w:t xml:space="preserve"> </w:t>
      </w:r>
      <w:r>
        <w:rPr>
          <w:color w:val="231F20"/>
          <w:w w:val="115"/>
          <w:sz w:val="21"/>
          <w:szCs w:val="21"/>
        </w:rPr>
        <w:t>peer</w:t>
      </w:r>
      <w:r>
        <w:rPr>
          <w:color w:val="231F20"/>
          <w:spacing w:val="-27"/>
          <w:w w:val="115"/>
          <w:sz w:val="21"/>
          <w:szCs w:val="21"/>
        </w:rPr>
        <w:t xml:space="preserve"> </w:t>
      </w:r>
      <w:r>
        <w:rPr>
          <w:color w:val="231F20"/>
          <w:w w:val="115"/>
          <w:sz w:val="21"/>
          <w:szCs w:val="21"/>
        </w:rPr>
        <w:t>learning</w:t>
      </w:r>
      <w:r>
        <w:rPr>
          <w:color w:val="231F20"/>
          <w:spacing w:val="-27"/>
          <w:w w:val="115"/>
          <w:sz w:val="21"/>
          <w:szCs w:val="21"/>
        </w:rPr>
        <w:t xml:space="preserve"> </w:t>
      </w:r>
      <w:r>
        <w:rPr>
          <w:color w:val="231F20"/>
          <w:w w:val="115"/>
          <w:sz w:val="21"/>
          <w:szCs w:val="21"/>
        </w:rPr>
        <w:t>and</w:t>
      </w:r>
      <w:r>
        <w:rPr>
          <w:color w:val="231F20"/>
          <w:spacing w:val="-27"/>
          <w:w w:val="115"/>
          <w:sz w:val="21"/>
          <w:szCs w:val="21"/>
        </w:rPr>
        <w:t xml:space="preserve"> </w:t>
      </w:r>
      <w:r>
        <w:rPr>
          <w:color w:val="231F20"/>
          <w:w w:val="115"/>
          <w:sz w:val="21"/>
          <w:szCs w:val="21"/>
        </w:rPr>
        <w:t>knowledge</w:t>
      </w:r>
      <w:r>
        <w:rPr>
          <w:color w:val="231F20"/>
          <w:spacing w:val="-27"/>
          <w:w w:val="115"/>
          <w:sz w:val="21"/>
          <w:szCs w:val="21"/>
        </w:rPr>
        <w:t xml:space="preserve"> </w:t>
      </w:r>
      <w:r>
        <w:rPr>
          <w:color w:val="231F20"/>
          <w:w w:val="115"/>
          <w:sz w:val="21"/>
          <w:szCs w:val="21"/>
        </w:rPr>
        <w:t>management</w:t>
      </w:r>
      <w:r>
        <w:rPr>
          <w:color w:val="231F20"/>
          <w:spacing w:val="-27"/>
          <w:w w:val="115"/>
          <w:sz w:val="21"/>
          <w:szCs w:val="21"/>
        </w:rPr>
        <w:t xml:space="preserve"> </w:t>
      </w:r>
      <w:r>
        <w:rPr>
          <w:color w:val="231F20"/>
          <w:w w:val="115"/>
          <w:sz w:val="21"/>
          <w:szCs w:val="21"/>
        </w:rPr>
        <w:t>both</w:t>
      </w:r>
      <w:r>
        <w:rPr>
          <w:color w:val="231F20"/>
          <w:spacing w:val="-27"/>
          <w:w w:val="115"/>
          <w:sz w:val="21"/>
          <w:szCs w:val="21"/>
        </w:rPr>
        <w:t xml:space="preserve"> </w:t>
      </w:r>
      <w:r>
        <w:rPr>
          <w:color w:val="231F20"/>
          <w:w w:val="115"/>
          <w:sz w:val="21"/>
          <w:szCs w:val="21"/>
        </w:rPr>
        <w:t xml:space="preserve">within </w:t>
      </w:r>
      <w:r>
        <w:rPr>
          <w:color w:val="231F20"/>
          <w:spacing w:val="-3"/>
          <w:w w:val="115"/>
          <w:sz w:val="21"/>
          <w:szCs w:val="21"/>
        </w:rPr>
        <w:t xml:space="preserve">KOMPAK </w:t>
      </w:r>
      <w:r>
        <w:rPr>
          <w:color w:val="231F20"/>
          <w:w w:val="115"/>
          <w:sz w:val="21"/>
          <w:szCs w:val="21"/>
        </w:rPr>
        <w:t>and</w:t>
      </w:r>
      <w:r>
        <w:rPr>
          <w:color w:val="231F20"/>
          <w:spacing w:val="-26"/>
          <w:w w:val="115"/>
          <w:sz w:val="21"/>
          <w:szCs w:val="21"/>
        </w:rPr>
        <w:t xml:space="preserve"> </w:t>
      </w:r>
      <w:r>
        <w:rPr>
          <w:color w:val="231F20"/>
          <w:w w:val="115"/>
          <w:sz w:val="21"/>
          <w:szCs w:val="21"/>
        </w:rPr>
        <w:t>externally.</w:t>
      </w:r>
    </w:p>
    <w:p w:rsidR="00301C6B" w:rsidRDefault="00301C6B">
      <w:pPr>
        <w:pStyle w:val="BodyText"/>
        <w:kinsoku w:val="0"/>
        <w:overflowPunct w:val="0"/>
        <w:spacing w:before="6"/>
        <w:rPr>
          <w:sz w:val="24"/>
          <w:szCs w:val="24"/>
        </w:rPr>
      </w:pPr>
    </w:p>
    <w:p w:rsidR="00301C6B" w:rsidRDefault="00301C6B">
      <w:pPr>
        <w:pStyle w:val="BodyText"/>
        <w:kinsoku w:val="0"/>
        <w:overflowPunct w:val="0"/>
        <w:ind w:left="1134"/>
        <w:rPr>
          <w:color w:val="AC1F24"/>
        </w:rPr>
      </w:pPr>
      <w:r>
        <w:rPr>
          <w:b/>
          <w:bCs/>
          <w:color w:val="AC1F24"/>
        </w:rPr>
        <w:t xml:space="preserve">TABLE 6: </w:t>
      </w:r>
      <w:r>
        <w:rPr>
          <w:color w:val="AC1F24"/>
        </w:rPr>
        <w:t>ROLES AND RESPONSIBILITIES IN PROGRAMMING GESI IN KOMPAK</w:t>
      </w:r>
    </w:p>
    <w:p w:rsidR="00301C6B" w:rsidRDefault="00301C6B">
      <w:pPr>
        <w:pStyle w:val="BodyText"/>
        <w:kinsoku w:val="0"/>
        <w:overflowPunct w:val="0"/>
        <w:spacing w:before="6"/>
        <w:rPr>
          <w:sz w:val="15"/>
          <w:szCs w:val="15"/>
        </w:rPr>
      </w:pPr>
    </w:p>
    <w:p w:rsidR="00301C6B" w:rsidRDefault="004A120F">
      <w:pPr>
        <w:pStyle w:val="BodyText"/>
        <w:kinsoku w:val="0"/>
        <w:overflowPunct w:val="0"/>
        <w:ind w:left="1162"/>
        <w:rPr>
          <w:sz w:val="20"/>
          <w:szCs w:val="20"/>
        </w:rPr>
      </w:pPr>
      <w:r>
        <w:rPr>
          <w:noProof/>
          <w:sz w:val="20"/>
          <w:szCs w:val="20"/>
        </w:rPr>
        <mc:AlternateContent>
          <mc:Choice Requires="wpg">
            <w:drawing>
              <wp:inline distT="0" distB="0" distL="0" distR="0">
                <wp:extent cx="6084570" cy="307340"/>
                <wp:effectExtent l="4445" t="6985" r="6985" b="0"/>
                <wp:docPr id="217"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07340"/>
                          <a:chOff x="0" y="0"/>
                          <a:chExt cx="9582" cy="484"/>
                        </a:xfrm>
                      </wpg:grpSpPr>
                      <wps:wsp>
                        <wps:cNvPr id="218" name="Freeform 624"/>
                        <wps:cNvSpPr>
                          <a:spLocks/>
                        </wps:cNvSpPr>
                        <wps:spPr bwMode="auto">
                          <a:xfrm>
                            <a:off x="0" y="0"/>
                            <a:ext cx="2230" cy="484"/>
                          </a:xfrm>
                          <a:custGeom>
                            <a:avLst/>
                            <a:gdLst>
                              <a:gd name="T0" fmla="*/ 2009 w 2230"/>
                              <a:gd name="T1" fmla="*/ 0 h 484"/>
                              <a:gd name="T2" fmla="*/ 220 w 2230"/>
                              <a:gd name="T3" fmla="*/ 0 h 484"/>
                              <a:gd name="T4" fmla="*/ 92 w 2230"/>
                              <a:gd name="T5" fmla="*/ 3 h 484"/>
                              <a:gd name="T6" fmla="*/ 27 w 2230"/>
                              <a:gd name="T7" fmla="*/ 27 h 484"/>
                              <a:gd name="T8" fmla="*/ 3 w 2230"/>
                              <a:gd name="T9" fmla="*/ 92 h 484"/>
                              <a:gd name="T10" fmla="*/ 0 w 2230"/>
                              <a:gd name="T11" fmla="*/ 220 h 484"/>
                              <a:gd name="T12" fmla="*/ 0 w 2230"/>
                              <a:gd name="T13" fmla="*/ 263 h 484"/>
                              <a:gd name="T14" fmla="*/ 3 w 2230"/>
                              <a:gd name="T15" fmla="*/ 390 h 484"/>
                              <a:gd name="T16" fmla="*/ 27 w 2230"/>
                              <a:gd name="T17" fmla="*/ 455 h 484"/>
                              <a:gd name="T18" fmla="*/ 92 w 2230"/>
                              <a:gd name="T19" fmla="*/ 480 h 484"/>
                              <a:gd name="T20" fmla="*/ 220 w 2230"/>
                              <a:gd name="T21" fmla="*/ 483 h 484"/>
                              <a:gd name="T22" fmla="*/ 2009 w 2230"/>
                              <a:gd name="T23" fmla="*/ 483 h 484"/>
                              <a:gd name="T24" fmla="*/ 2137 w 2230"/>
                              <a:gd name="T25" fmla="*/ 480 h 484"/>
                              <a:gd name="T26" fmla="*/ 2202 w 2230"/>
                              <a:gd name="T27" fmla="*/ 455 h 484"/>
                              <a:gd name="T28" fmla="*/ 2226 w 2230"/>
                              <a:gd name="T29" fmla="*/ 390 h 484"/>
                              <a:gd name="T30" fmla="*/ 2229 w 2230"/>
                              <a:gd name="T31" fmla="*/ 263 h 484"/>
                              <a:gd name="T32" fmla="*/ 2229 w 2230"/>
                              <a:gd name="T33" fmla="*/ 220 h 484"/>
                              <a:gd name="T34" fmla="*/ 2226 w 2230"/>
                              <a:gd name="T35" fmla="*/ 92 h 484"/>
                              <a:gd name="T36" fmla="*/ 2202 w 2230"/>
                              <a:gd name="T37" fmla="*/ 27 h 484"/>
                              <a:gd name="T38" fmla="*/ 2137 w 2230"/>
                              <a:gd name="T39" fmla="*/ 3 h 484"/>
                              <a:gd name="T40" fmla="*/ 2009 w 2230"/>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30" h="484">
                                <a:moveTo>
                                  <a:pt x="2009" y="0"/>
                                </a:moveTo>
                                <a:lnTo>
                                  <a:pt x="220" y="0"/>
                                </a:lnTo>
                                <a:lnTo>
                                  <a:pt x="92" y="3"/>
                                </a:lnTo>
                                <a:lnTo>
                                  <a:pt x="27" y="27"/>
                                </a:lnTo>
                                <a:lnTo>
                                  <a:pt x="3" y="92"/>
                                </a:lnTo>
                                <a:lnTo>
                                  <a:pt x="0" y="220"/>
                                </a:lnTo>
                                <a:lnTo>
                                  <a:pt x="0" y="263"/>
                                </a:lnTo>
                                <a:lnTo>
                                  <a:pt x="3" y="390"/>
                                </a:lnTo>
                                <a:lnTo>
                                  <a:pt x="27" y="455"/>
                                </a:lnTo>
                                <a:lnTo>
                                  <a:pt x="92" y="480"/>
                                </a:lnTo>
                                <a:lnTo>
                                  <a:pt x="220" y="483"/>
                                </a:lnTo>
                                <a:lnTo>
                                  <a:pt x="2009" y="483"/>
                                </a:lnTo>
                                <a:lnTo>
                                  <a:pt x="2137" y="480"/>
                                </a:lnTo>
                                <a:lnTo>
                                  <a:pt x="2202" y="455"/>
                                </a:lnTo>
                                <a:lnTo>
                                  <a:pt x="2226" y="390"/>
                                </a:lnTo>
                                <a:lnTo>
                                  <a:pt x="2229" y="263"/>
                                </a:lnTo>
                                <a:lnTo>
                                  <a:pt x="2229" y="220"/>
                                </a:lnTo>
                                <a:lnTo>
                                  <a:pt x="2226" y="92"/>
                                </a:lnTo>
                                <a:lnTo>
                                  <a:pt x="2202" y="27"/>
                                </a:lnTo>
                                <a:lnTo>
                                  <a:pt x="2137" y="3"/>
                                </a:lnTo>
                                <a:lnTo>
                                  <a:pt x="200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625"/>
                        <wps:cNvSpPr>
                          <a:spLocks/>
                        </wps:cNvSpPr>
                        <wps:spPr bwMode="auto">
                          <a:xfrm>
                            <a:off x="2286" y="0"/>
                            <a:ext cx="7295" cy="484"/>
                          </a:xfrm>
                          <a:custGeom>
                            <a:avLst/>
                            <a:gdLst>
                              <a:gd name="T0" fmla="*/ 7074 w 7295"/>
                              <a:gd name="T1" fmla="*/ 0 h 484"/>
                              <a:gd name="T2" fmla="*/ 220 w 7295"/>
                              <a:gd name="T3" fmla="*/ 0 h 484"/>
                              <a:gd name="T4" fmla="*/ 92 w 7295"/>
                              <a:gd name="T5" fmla="*/ 3 h 484"/>
                              <a:gd name="T6" fmla="*/ 27 w 7295"/>
                              <a:gd name="T7" fmla="*/ 27 h 484"/>
                              <a:gd name="T8" fmla="*/ 3 w 7295"/>
                              <a:gd name="T9" fmla="*/ 92 h 484"/>
                              <a:gd name="T10" fmla="*/ 0 w 7295"/>
                              <a:gd name="T11" fmla="*/ 220 h 484"/>
                              <a:gd name="T12" fmla="*/ 0 w 7295"/>
                              <a:gd name="T13" fmla="*/ 263 h 484"/>
                              <a:gd name="T14" fmla="*/ 3 w 7295"/>
                              <a:gd name="T15" fmla="*/ 390 h 484"/>
                              <a:gd name="T16" fmla="*/ 27 w 7295"/>
                              <a:gd name="T17" fmla="*/ 455 h 484"/>
                              <a:gd name="T18" fmla="*/ 92 w 7295"/>
                              <a:gd name="T19" fmla="*/ 480 h 484"/>
                              <a:gd name="T20" fmla="*/ 220 w 7295"/>
                              <a:gd name="T21" fmla="*/ 483 h 484"/>
                              <a:gd name="T22" fmla="*/ 7074 w 7295"/>
                              <a:gd name="T23" fmla="*/ 483 h 484"/>
                              <a:gd name="T24" fmla="*/ 7201 w 7295"/>
                              <a:gd name="T25" fmla="*/ 480 h 484"/>
                              <a:gd name="T26" fmla="*/ 7266 w 7295"/>
                              <a:gd name="T27" fmla="*/ 455 h 484"/>
                              <a:gd name="T28" fmla="*/ 7291 w 7295"/>
                              <a:gd name="T29" fmla="*/ 390 h 484"/>
                              <a:gd name="T30" fmla="*/ 7294 w 7295"/>
                              <a:gd name="T31" fmla="*/ 263 h 484"/>
                              <a:gd name="T32" fmla="*/ 7294 w 7295"/>
                              <a:gd name="T33" fmla="*/ 220 h 484"/>
                              <a:gd name="T34" fmla="*/ 7291 w 7295"/>
                              <a:gd name="T35" fmla="*/ 92 h 484"/>
                              <a:gd name="T36" fmla="*/ 7266 w 7295"/>
                              <a:gd name="T37" fmla="*/ 27 h 484"/>
                              <a:gd name="T38" fmla="*/ 7201 w 7295"/>
                              <a:gd name="T39" fmla="*/ 3 h 484"/>
                              <a:gd name="T40" fmla="*/ 7074 w 7295"/>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95" h="484">
                                <a:moveTo>
                                  <a:pt x="7074" y="0"/>
                                </a:moveTo>
                                <a:lnTo>
                                  <a:pt x="220" y="0"/>
                                </a:lnTo>
                                <a:lnTo>
                                  <a:pt x="92" y="3"/>
                                </a:lnTo>
                                <a:lnTo>
                                  <a:pt x="27" y="27"/>
                                </a:lnTo>
                                <a:lnTo>
                                  <a:pt x="3" y="92"/>
                                </a:lnTo>
                                <a:lnTo>
                                  <a:pt x="0" y="220"/>
                                </a:lnTo>
                                <a:lnTo>
                                  <a:pt x="0" y="263"/>
                                </a:lnTo>
                                <a:lnTo>
                                  <a:pt x="3" y="390"/>
                                </a:lnTo>
                                <a:lnTo>
                                  <a:pt x="27" y="455"/>
                                </a:lnTo>
                                <a:lnTo>
                                  <a:pt x="92" y="480"/>
                                </a:lnTo>
                                <a:lnTo>
                                  <a:pt x="220" y="483"/>
                                </a:lnTo>
                                <a:lnTo>
                                  <a:pt x="7074" y="483"/>
                                </a:lnTo>
                                <a:lnTo>
                                  <a:pt x="7201" y="480"/>
                                </a:lnTo>
                                <a:lnTo>
                                  <a:pt x="7266" y="455"/>
                                </a:lnTo>
                                <a:lnTo>
                                  <a:pt x="7291" y="390"/>
                                </a:lnTo>
                                <a:lnTo>
                                  <a:pt x="7294" y="263"/>
                                </a:lnTo>
                                <a:lnTo>
                                  <a:pt x="7294" y="220"/>
                                </a:lnTo>
                                <a:lnTo>
                                  <a:pt x="7291" y="92"/>
                                </a:lnTo>
                                <a:lnTo>
                                  <a:pt x="7266" y="27"/>
                                </a:lnTo>
                                <a:lnTo>
                                  <a:pt x="7201" y="3"/>
                                </a:lnTo>
                                <a:lnTo>
                                  <a:pt x="707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626"/>
                        <wps:cNvSpPr txBox="1">
                          <a:spLocks noChangeArrowheads="1"/>
                        </wps:cNvSpPr>
                        <wps:spPr bwMode="auto">
                          <a:xfrm>
                            <a:off x="924" y="94"/>
                            <a:ext cx="40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Role</w:t>
                              </w:r>
                            </w:p>
                          </w:txbxContent>
                        </wps:txbx>
                        <wps:bodyPr rot="0" vert="horz" wrap="square" lIns="0" tIns="0" rIns="0" bIns="0" anchor="t" anchorCtr="0" upright="1">
                          <a:noAutofit/>
                        </wps:bodyPr>
                      </wps:wsp>
                      <wps:wsp>
                        <wps:cNvPr id="221" name="Text Box 627"/>
                        <wps:cNvSpPr txBox="1">
                          <a:spLocks noChangeArrowheads="1"/>
                        </wps:cNvSpPr>
                        <wps:spPr bwMode="auto">
                          <a:xfrm>
                            <a:off x="5324" y="94"/>
                            <a:ext cx="124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Responsibility</w:t>
                              </w:r>
                            </w:p>
                          </w:txbxContent>
                        </wps:txbx>
                        <wps:bodyPr rot="0" vert="horz" wrap="square" lIns="0" tIns="0" rIns="0" bIns="0" anchor="t" anchorCtr="0" upright="1">
                          <a:noAutofit/>
                        </wps:bodyPr>
                      </wps:wsp>
                    </wpg:wgp>
                  </a:graphicData>
                </a:graphic>
              </wp:inline>
            </w:drawing>
          </mc:Choice>
          <mc:Fallback>
            <w:pict>
              <v:group id="Group 623" o:spid="_x0000_s1326" style="width:479.1pt;height:24.2pt;mso-position-horizontal-relative:char;mso-position-vertical-relative:line" coordsize="958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">
                <v:shape id="Freeform 624" o:spid="_x0000_s1327" style="position:absolute;width:2230;height:484;visibility:visible;mso-wrap-style:square;v-text-anchor:top" coordsize="223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" path="m2009,l220,,92,3,27,27,3,92,,220r,43l3,390r24,65l92,480r128,3l2009,483r128,-3l2202,455r24,-65l2229,263r,-43l2226,92,2202,27,2137,3,2009,xe" fillcolor="#226f78" stroked="f">
                  <v:path arrowok="t" o:connecttype="custom" o:connectlocs="2009,0;220,0;92,3;27,27;3,92;0,220;0,263;3,390;27,455;92,480;220,483;2009,483;2137,480;2202,455;2226,390;2229,263;2229,220;2226,92;2202,27;2137,3;2009,0" o:connectangles="0,0,0,0,0,0,0,0,0,0,0,0,0,0,0,0,0,0,0,0,0"/>
                </v:shape>
                <v:shape id="Freeform 625" o:spid="_x0000_s1328" style="position:absolute;left:2286;width:7295;height:484;visibility:visible;mso-wrap-style:square;v-text-anchor:top" coordsize="729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" path="m7074,l220,,92,3,27,27,3,92,,220r,43l3,390r24,65l92,480r128,3l7074,483r127,-3l7266,455r25,-65l7294,263r,-43l7291,92,7266,27,7201,3,7074,xe" fillcolor="#226f78" stroked="f">
                  <v:path arrowok="t" o:connecttype="custom" o:connectlocs="7074,0;220,0;92,3;27,27;3,92;0,220;0,263;3,390;27,455;92,480;220,483;7074,483;7201,480;7266,455;7291,390;7294,263;7294,220;7291,92;7266,27;7201,3;7074,0" o:connectangles="0,0,0,0,0,0,0,0,0,0,0,0,0,0,0,0,0,0,0,0,0"/>
                </v:shape>
                <v:shape id="Text Box 626" o:spid="_x0000_s1329" type="#_x0000_t202" style="position:absolute;left:924;top:94;width:40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Role</w:t>
                        </w:r>
                      </w:p>
                    </w:txbxContent>
                  </v:textbox>
                </v:shape>
                <v:shape id="Text Box 627" o:spid="_x0000_s1330" type="#_x0000_t202" style="position:absolute;left:5324;top:94;width:124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Responsibility</w:t>
                        </w:r>
                      </w:p>
                    </w:txbxContent>
                  </v:textbox>
                </v:shape>
                <w10:anchorlock/>
              </v:group>
            </w:pict>
          </mc:Fallback>
        </mc:AlternateContent>
      </w:r>
    </w:p>
    <w:p w:rsidR="00301C6B" w:rsidRDefault="00301C6B">
      <w:pPr>
        <w:pStyle w:val="BodyText"/>
        <w:kinsoku w:val="0"/>
        <w:overflowPunct w:val="0"/>
        <w:ind w:left="1162"/>
        <w:rPr>
          <w:sz w:val="20"/>
          <w:szCs w:val="20"/>
        </w:rPr>
        <w:sectPr w:rsidR="00301C6B">
          <w:pgSz w:w="11910" w:h="16840"/>
          <w:pgMar w:top="840" w:right="680" w:bottom="700" w:left="0" w:header="546" w:footer="514" w:gutter="0"/>
          <w:cols w:space="720"/>
          <w:noEndnote/>
        </w:sectPr>
      </w:pPr>
    </w:p>
    <w:p w:rsidR="00301C6B" w:rsidRDefault="00301C6B">
      <w:pPr>
        <w:pStyle w:val="BodyText"/>
        <w:kinsoku w:val="0"/>
        <w:overflowPunct w:val="0"/>
        <w:spacing w:before="69"/>
        <w:ind w:left="1303"/>
        <w:rPr>
          <w:b/>
          <w:bCs/>
          <w:color w:val="AC1F24"/>
          <w:w w:val="110"/>
          <w:sz w:val="20"/>
          <w:szCs w:val="20"/>
        </w:rPr>
      </w:pPr>
      <w:r>
        <w:rPr>
          <w:b/>
          <w:bCs/>
          <w:color w:val="AC1F24"/>
          <w:w w:val="110"/>
          <w:sz w:val="20"/>
          <w:szCs w:val="20"/>
        </w:rPr>
        <w:t>Executive Team</w:t>
      </w:r>
    </w:p>
    <w:p w:rsidR="00301C6B" w:rsidRDefault="004A120F">
      <w:pPr>
        <w:pStyle w:val="BodyText"/>
        <w:kinsoku w:val="0"/>
        <w:overflowPunct w:val="0"/>
        <w:spacing w:before="11" w:line="252" w:lineRule="auto"/>
        <w:ind w:left="1303" w:right="-4"/>
        <w:rPr>
          <w:color w:val="231F20"/>
          <w:w w:val="110"/>
          <w:sz w:val="20"/>
          <w:szCs w:val="20"/>
        </w:rPr>
      </w:pPr>
      <w:r>
        <w:rPr>
          <w:noProof/>
        </w:rPr>
        <mc:AlternateContent>
          <mc:Choice Requires="wpg">
            <w:drawing>
              <wp:anchor distT="0" distB="0" distL="114300" distR="114300" simplePos="0" relativeHeight="251664384" behindDoc="0" locked="0" layoutInCell="0" allowOverlap="1">
                <wp:simplePos x="0" y="0"/>
                <wp:positionH relativeFrom="page">
                  <wp:posOffset>719455</wp:posOffset>
                </wp:positionH>
                <wp:positionV relativeFrom="paragraph">
                  <wp:posOffset>382905</wp:posOffset>
                </wp:positionV>
                <wp:extent cx="6120130" cy="12700"/>
                <wp:effectExtent l="0" t="0" r="0" b="0"/>
                <wp:wrapNone/>
                <wp:docPr id="214"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603"/>
                          <a:chExt cx="9638" cy="20"/>
                        </a:xfrm>
                      </wpg:grpSpPr>
                      <wps:wsp>
                        <wps:cNvPr id="215" name="Freeform 629"/>
                        <wps:cNvSpPr>
                          <a:spLocks/>
                        </wps:cNvSpPr>
                        <wps:spPr bwMode="auto">
                          <a:xfrm>
                            <a:off x="1133" y="608"/>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30"/>
                        <wps:cNvSpPr>
                          <a:spLocks/>
                        </wps:cNvSpPr>
                        <wps:spPr bwMode="auto">
                          <a:xfrm>
                            <a:off x="3420" y="608"/>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61D4D" id="Group 628" o:spid="_x0000_s1026" style="position:absolute;margin-left:56.65pt;margin-top:30.15pt;width:481.9pt;height:1pt;z-index:251664384;mso-position-horizontal-relative:page" coordorigin="1133,603"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" o:allowincell="f">
                <v:shape id="Freeform 629" o:spid="_x0000_s1027" style="position:absolute;left:1133;top:608;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" path="m,l2286,e" filled="f" strokecolor="#3ea7b4" strokeweight=".5pt">
                  <v:path arrowok="t" o:connecttype="custom" o:connectlocs="0,0;2286,0" o:connectangles="0,0"/>
                </v:shape>
                <v:shape id="Freeform 630" o:spid="_x0000_s1028" style="position:absolute;left:3420;top:608;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" path="m,l7351,e" filled="f" strokecolor="#3ea7b4" strokeweight=".5pt">
                  <v:path arrowok="t" o:connecttype="custom" o:connectlocs="0,0;7351,0" o:connectangles="0,0"/>
                </v:shape>
                <w10:wrap anchorx="page"/>
              </v:group>
            </w:pict>
          </mc:Fallback>
        </mc:AlternateContent>
      </w:r>
      <w:r w:rsidR="00301C6B">
        <w:rPr>
          <w:color w:val="231F20"/>
          <w:spacing w:val="-3"/>
          <w:w w:val="110"/>
          <w:sz w:val="20"/>
          <w:szCs w:val="20"/>
        </w:rPr>
        <w:t xml:space="preserve">(Team </w:t>
      </w:r>
      <w:r w:rsidR="00301C6B">
        <w:rPr>
          <w:color w:val="231F20"/>
          <w:w w:val="110"/>
          <w:sz w:val="20"/>
          <w:szCs w:val="20"/>
        </w:rPr>
        <w:t>Leader,</w:t>
      </w:r>
      <w:r w:rsidR="00301C6B">
        <w:rPr>
          <w:color w:val="231F20"/>
          <w:spacing w:val="-34"/>
          <w:w w:val="110"/>
          <w:sz w:val="20"/>
          <w:szCs w:val="20"/>
        </w:rPr>
        <w:t xml:space="preserve"> </w:t>
      </w:r>
      <w:r w:rsidR="00301C6B">
        <w:rPr>
          <w:color w:val="231F20"/>
          <w:spacing w:val="-3"/>
          <w:w w:val="110"/>
          <w:sz w:val="20"/>
          <w:szCs w:val="20"/>
        </w:rPr>
        <w:t xml:space="preserve">Directors, </w:t>
      </w:r>
      <w:r w:rsidR="00301C6B">
        <w:rPr>
          <w:color w:val="231F20"/>
          <w:w w:val="110"/>
          <w:sz w:val="20"/>
          <w:szCs w:val="20"/>
        </w:rPr>
        <w:t>and Deputy</w:t>
      </w:r>
      <w:r w:rsidR="00301C6B">
        <w:rPr>
          <w:color w:val="231F20"/>
          <w:spacing w:val="-16"/>
          <w:w w:val="110"/>
          <w:sz w:val="20"/>
          <w:szCs w:val="20"/>
        </w:rPr>
        <w:t xml:space="preserve"> </w:t>
      </w:r>
      <w:r w:rsidR="00301C6B">
        <w:rPr>
          <w:color w:val="231F20"/>
          <w:w w:val="110"/>
          <w:sz w:val="20"/>
          <w:szCs w:val="20"/>
        </w:rPr>
        <w:t>Directors)</w:t>
      </w:r>
    </w:p>
    <w:p w:rsidR="00301C6B" w:rsidRDefault="00301C6B">
      <w:pPr>
        <w:pStyle w:val="BodyText"/>
        <w:kinsoku w:val="0"/>
        <w:overflowPunct w:val="0"/>
        <w:spacing w:before="7"/>
      </w:pPr>
    </w:p>
    <w:p w:rsidR="00301C6B" w:rsidRDefault="00301C6B">
      <w:pPr>
        <w:pStyle w:val="BodyText"/>
        <w:kinsoku w:val="0"/>
        <w:overflowPunct w:val="0"/>
        <w:spacing w:line="252" w:lineRule="auto"/>
        <w:ind w:left="1303" w:right="205"/>
        <w:rPr>
          <w:b/>
          <w:bCs/>
          <w:color w:val="AC1F24"/>
          <w:w w:val="110"/>
          <w:sz w:val="20"/>
          <w:szCs w:val="20"/>
        </w:rPr>
      </w:pPr>
      <w:r>
        <w:rPr>
          <w:b/>
          <w:bCs/>
          <w:color w:val="AC1F24"/>
          <w:w w:val="110"/>
          <w:sz w:val="20"/>
          <w:szCs w:val="20"/>
        </w:rPr>
        <w:t>Senior Management Team</w:t>
      </w:r>
    </w:p>
    <w:p w:rsidR="00301C6B" w:rsidRDefault="004A120F">
      <w:pPr>
        <w:pStyle w:val="BodyText"/>
        <w:kinsoku w:val="0"/>
        <w:overflowPunct w:val="0"/>
        <w:spacing w:line="252" w:lineRule="auto"/>
        <w:ind w:left="1303" w:right="205"/>
        <w:rPr>
          <w:color w:val="231F20"/>
          <w:w w:val="110"/>
          <w:sz w:val="20"/>
          <w:szCs w:val="20"/>
        </w:rPr>
      </w:pPr>
      <w:r>
        <w:rPr>
          <w:noProof/>
        </w:rPr>
        <mc:AlternateContent>
          <mc:Choice Requires="wpg">
            <w:drawing>
              <wp:anchor distT="0" distB="0" distL="114300" distR="114300" simplePos="0" relativeHeight="251665408" behindDoc="0" locked="0" layoutInCell="0" allowOverlap="1">
                <wp:simplePos x="0" y="0"/>
                <wp:positionH relativeFrom="page">
                  <wp:posOffset>719455</wp:posOffset>
                </wp:positionH>
                <wp:positionV relativeFrom="paragraph">
                  <wp:posOffset>528320</wp:posOffset>
                </wp:positionV>
                <wp:extent cx="6120130" cy="12700"/>
                <wp:effectExtent l="0" t="0" r="0" b="0"/>
                <wp:wrapNone/>
                <wp:docPr id="21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2"/>
                          <a:chExt cx="9638" cy="20"/>
                        </a:xfrm>
                      </wpg:grpSpPr>
                      <wps:wsp>
                        <wps:cNvPr id="212" name="Freeform 632"/>
                        <wps:cNvSpPr>
                          <a:spLocks/>
                        </wps:cNvSpPr>
                        <wps:spPr bwMode="auto">
                          <a:xfrm>
                            <a:off x="1133" y="837"/>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633"/>
                        <wps:cNvSpPr>
                          <a:spLocks/>
                        </wps:cNvSpPr>
                        <wps:spPr bwMode="auto">
                          <a:xfrm>
                            <a:off x="3420" y="837"/>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10CDD" id="Group 631" o:spid="_x0000_s1026" style="position:absolute;margin-left:56.65pt;margin-top:41.6pt;width:481.9pt;height:1pt;z-index:251665408;mso-position-horizontal-relative:page" coordorigin="1133,83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" o:allowincell="f">
                <v:shape id="Freeform 632" o:spid="_x0000_s1027" style="position:absolute;left:1133;top:837;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" path="m,l2286,e" filled="f" strokecolor="#3ea7b4" strokeweight=".5pt">
                  <v:path arrowok="t" o:connecttype="custom" o:connectlocs="0,0;2286,0" o:connectangles="0,0"/>
                </v:shape>
                <v:shape id="Freeform 633" o:spid="_x0000_s1028" style="position:absolute;left:3420;top:837;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" path="m,l7351,e" filled="f" strokecolor="#3ea7b4" strokeweight=".5pt">
                  <v:path arrowok="t" o:connecttype="custom" o:connectlocs="0,0;7351,0" o:connectangles="0,0"/>
                </v:shape>
                <w10:wrap anchorx="page"/>
              </v:group>
            </w:pict>
          </mc:Fallback>
        </mc:AlternateContent>
      </w:r>
      <w:r w:rsidR="00301C6B">
        <w:rPr>
          <w:color w:val="231F20"/>
          <w:w w:val="110"/>
          <w:sz w:val="20"/>
          <w:szCs w:val="20"/>
        </w:rPr>
        <w:t>(Executive Team, Leads and Provincial Managers)</w:t>
      </w:r>
    </w:p>
    <w:p w:rsidR="00301C6B" w:rsidRDefault="00301C6B">
      <w:pPr>
        <w:pStyle w:val="BodyText"/>
        <w:kinsoku w:val="0"/>
        <w:overflowPunct w:val="0"/>
        <w:spacing w:before="4"/>
      </w:pPr>
    </w:p>
    <w:p w:rsidR="00301C6B" w:rsidRDefault="00301C6B">
      <w:pPr>
        <w:pStyle w:val="BodyText"/>
        <w:kinsoku w:val="0"/>
        <w:overflowPunct w:val="0"/>
        <w:ind w:left="1303"/>
        <w:rPr>
          <w:b/>
          <w:bCs/>
          <w:color w:val="AC1F24"/>
          <w:w w:val="110"/>
          <w:sz w:val="20"/>
          <w:szCs w:val="20"/>
        </w:rPr>
      </w:pPr>
      <w:r>
        <w:rPr>
          <w:b/>
          <w:bCs/>
          <w:color w:val="AC1F24"/>
          <w:w w:val="110"/>
          <w:sz w:val="20"/>
          <w:szCs w:val="20"/>
        </w:rPr>
        <w:t>Performance Portfolio</w:t>
      </w:r>
    </w:p>
    <w:p w:rsidR="00301C6B" w:rsidRDefault="00301C6B">
      <w:pPr>
        <w:pStyle w:val="BodyText"/>
        <w:kinsoku w:val="0"/>
        <w:overflowPunct w:val="0"/>
        <w:spacing w:before="11"/>
        <w:ind w:left="1303"/>
        <w:rPr>
          <w:b/>
          <w:bCs/>
          <w:color w:val="AC1F24"/>
          <w:w w:val="105"/>
          <w:sz w:val="20"/>
          <w:szCs w:val="20"/>
        </w:rPr>
      </w:pPr>
      <w:r>
        <w:rPr>
          <w:b/>
          <w:bCs/>
          <w:color w:val="AC1F24"/>
          <w:w w:val="105"/>
          <w:sz w:val="20"/>
          <w:szCs w:val="20"/>
        </w:rPr>
        <w:t>– GESI</w:t>
      </w:r>
    </w:p>
    <w:p w:rsidR="00301C6B" w:rsidRDefault="00301C6B">
      <w:pPr>
        <w:pStyle w:val="BodyText"/>
        <w:kinsoku w:val="0"/>
        <w:overflowPunct w:val="0"/>
        <w:spacing w:before="10" w:line="252" w:lineRule="auto"/>
        <w:ind w:left="1303" w:right="125"/>
        <w:rPr>
          <w:color w:val="231F20"/>
          <w:w w:val="110"/>
          <w:sz w:val="20"/>
          <w:szCs w:val="20"/>
        </w:rPr>
      </w:pPr>
      <w:r>
        <w:rPr>
          <w:color w:val="231F20"/>
          <w:w w:val="110"/>
          <w:sz w:val="20"/>
          <w:szCs w:val="20"/>
        </w:rPr>
        <w:t>(Deputy Director GESI and Performance, GESI Specialist, GESI Manager)</w:t>
      </w:r>
    </w:p>
    <w:p w:rsidR="00301C6B" w:rsidRDefault="00301C6B">
      <w:pPr>
        <w:pStyle w:val="ListParagraph"/>
        <w:numPr>
          <w:ilvl w:val="0"/>
          <w:numId w:val="6"/>
        </w:numPr>
        <w:tabs>
          <w:tab w:val="left" w:pos="479"/>
        </w:tabs>
        <w:kinsoku w:val="0"/>
        <w:overflowPunct w:val="0"/>
        <w:spacing w:before="69" w:line="252" w:lineRule="auto"/>
        <w:ind w:right="917"/>
        <w:rPr>
          <w:color w:val="231F20"/>
          <w:w w:val="115"/>
          <w:sz w:val="20"/>
          <w:szCs w:val="20"/>
        </w:rPr>
      </w:pPr>
      <w:r>
        <w:rPr>
          <w:color w:val="231F20"/>
          <w:spacing w:val="-3"/>
          <w:w w:val="96"/>
          <w:sz w:val="20"/>
          <w:szCs w:val="20"/>
        </w:rPr>
        <w:br w:type="column"/>
      </w:r>
      <w:r>
        <w:rPr>
          <w:color w:val="231F20"/>
          <w:w w:val="115"/>
          <w:sz w:val="20"/>
          <w:szCs w:val="20"/>
        </w:rPr>
        <w:t>At</w:t>
      </w:r>
      <w:r>
        <w:rPr>
          <w:color w:val="231F20"/>
          <w:spacing w:val="-31"/>
          <w:w w:val="115"/>
          <w:sz w:val="20"/>
          <w:szCs w:val="20"/>
        </w:rPr>
        <w:t xml:space="preserve"> </w:t>
      </w:r>
      <w:r>
        <w:rPr>
          <w:color w:val="231F20"/>
          <w:w w:val="115"/>
          <w:sz w:val="20"/>
          <w:szCs w:val="20"/>
        </w:rPr>
        <w:t>the</w:t>
      </w:r>
      <w:r>
        <w:rPr>
          <w:color w:val="231F20"/>
          <w:spacing w:val="-31"/>
          <w:w w:val="115"/>
          <w:sz w:val="20"/>
          <w:szCs w:val="20"/>
        </w:rPr>
        <w:t xml:space="preserve"> </w:t>
      </w:r>
      <w:r>
        <w:rPr>
          <w:color w:val="231F20"/>
          <w:w w:val="115"/>
          <w:sz w:val="20"/>
          <w:szCs w:val="20"/>
        </w:rPr>
        <w:t>highest</w:t>
      </w:r>
      <w:r>
        <w:rPr>
          <w:color w:val="231F20"/>
          <w:spacing w:val="-30"/>
          <w:w w:val="115"/>
          <w:sz w:val="20"/>
          <w:szCs w:val="20"/>
        </w:rPr>
        <w:t xml:space="preserve"> </w:t>
      </w:r>
      <w:r>
        <w:rPr>
          <w:color w:val="231F20"/>
          <w:w w:val="115"/>
          <w:sz w:val="20"/>
          <w:szCs w:val="20"/>
        </w:rPr>
        <w:t>level,</w:t>
      </w:r>
      <w:r>
        <w:rPr>
          <w:color w:val="231F20"/>
          <w:spacing w:val="-31"/>
          <w:w w:val="115"/>
          <w:sz w:val="20"/>
          <w:szCs w:val="20"/>
        </w:rPr>
        <w:t xml:space="preserve"> </w:t>
      </w:r>
      <w:r>
        <w:rPr>
          <w:color w:val="231F20"/>
          <w:w w:val="115"/>
          <w:sz w:val="20"/>
          <w:szCs w:val="20"/>
        </w:rPr>
        <w:t>provides</w:t>
      </w:r>
      <w:r>
        <w:rPr>
          <w:color w:val="231F20"/>
          <w:spacing w:val="-30"/>
          <w:w w:val="115"/>
          <w:sz w:val="20"/>
          <w:szCs w:val="20"/>
        </w:rPr>
        <w:t xml:space="preserve"> </w:t>
      </w:r>
      <w:r>
        <w:rPr>
          <w:color w:val="231F20"/>
          <w:w w:val="115"/>
          <w:sz w:val="20"/>
          <w:szCs w:val="20"/>
        </w:rPr>
        <w:t>leadership</w:t>
      </w:r>
      <w:r>
        <w:rPr>
          <w:color w:val="231F20"/>
          <w:spacing w:val="-31"/>
          <w:w w:val="115"/>
          <w:sz w:val="20"/>
          <w:szCs w:val="20"/>
        </w:rPr>
        <w:t xml:space="preserve"> </w:t>
      </w:r>
      <w:r>
        <w:rPr>
          <w:color w:val="231F20"/>
          <w:w w:val="115"/>
          <w:sz w:val="20"/>
          <w:szCs w:val="20"/>
        </w:rPr>
        <w:t>and</w:t>
      </w:r>
      <w:r>
        <w:rPr>
          <w:color w:val="231F20"/>
          <w:spacing w:val="-30"/>
          <w:w w:val="115"/>
          <w:sz w:val="20"/>
          <w:szCs w:val="20"/>
        </w:rPr>
        <w:t xml:space="preserve"> </w:t>
      </w:r>
      <w:r>
        <w:rPr>
          <w:color w:val="231F20"/>
          <w:w w:val="115"/>
          <w:sz w:val="20"/>
          <w:szCs w:val="20"/>
        </w:rPr>
        <w:t>quality</w:t>
      </w:r>
      <w:r>
        <w:rPr>
          <w:color w:val="231F20"/>
          <w:spacing w:val="-31"/>
          <w:w w:val="115"/>
          <w:sz w:val="20"/>
          <w:szCs w:val="20"/>
        </w:rPr>
        <w:t xml:space="preserve"> </w:t>
      </w:r>
      <w:r>
        <w:rPr>
          <w:color w:val="231F20"/>
          <w:w w:val="115"/>
          <w:sz w:val="20"/>
          <w:szCs w:val="20"/>
        </w:rPr>
        <w:t>assurance</w:t>
      </w:r>
      <w:r>
        <w:rPr>
          <w:color w:val="231F20"/>
          <w:spacing w:val="-30"/>
          <w:w w:val="115"/>
          <w:sz w:val="20"/>
          <w:szCs w:val="20"/>
        </w:rPr>
        <w:t xml:space="preserve"> </w:t>
      </w:r>
      <w:r>
        <w:rPr>
          <w:color w:val="231F20"/>
          <w:w w:val="115"/>
          <w:sz w:val="20"/>
          <w:szCs w:val="20"/>
        </w:rPr>
        <w:t>for</w:t>
      </w:r>
      <w:r>
        <w:rPr>
          <w:color w:val="231F20"/>
          <w:spacing w:val="-31"/>
          <w:w w:val="115"/>
          <w:sz w:val="20"/>
          <w:szCs w:val="20"/>
        </w:rPr>
        <w:t xml:space="preserve"> </w:t>
      </w:r>
      <w:r>
        <w:rPr>
          <w:color w:val="231F20"/>
          <w:w w:val="115"/>
          <w:sz w:val="20"/>
          <w:szCs w:val="20"/>
        </w:rPr>
        <w:t>delivery</w:t>
      </w:r>
      <w:r>
        <w:rPr>
          <w:color w:val="231F20"/>
          <w:spacing w:val="-30"/>
          <w:w w:val="115"/>
          <w:sz w:val="20"/>
          <w:szCs w:val="20"/>
        </w:rPr>
        <w:t xml:space="preserve"> </w:t>
      </w:r>
      <w:r>
        <w:rPr>
          <w:color w:val="231F20"/>
          <w:w w:val="115"/>
          <w:sz w:val="20"/>
          <w:szCs w:val="20"/>
        </w:rPr>
        <w:t>of</w:t>
      </w:r>
      <w:r>
        <w:rPr>
          <w:color w:val="231F20"/>
          <w:spacing w:val="-31"/>
          <w:w w:val="115"/>
          <w:sz w:val="20"/>
          <w:szCs w:val="20"/>
        </w:rPr>
        <w:t xml:space="preserve"> </w:t>
      </w:r>
      <w:r>
        <w:rPr>
          <w:color w:val="231F20"/>
          <w:w w:val="115"/>
          <w:sz w:val="20"/>
          <w:szCs w:val="20"/>
        </w:rPr>
        <w:t>GESI Strategy</w:t>
      </w:r>
    </w:p>
    <w:p w:rsidR="00301C6B" w:rsidRDefault="00301C6B">
      <w:pPr>
        <w:pStyle w:val="BodyText"/>
        <w:kinsoku w:val="0"/>
        <w:overflowPunct w:val="0"/>
        <w:rPr>
          <w:sz w:val="24"/>
          <w:szCs w:val="24"/>
        </w:rPr>
      </w:pPr>
    </w:p>
    <w:p w:rsidR="00301C6B" w:rsidRDefault="00301C6B">
      <w:pPr>
        <w:pStyle w:val="ListParagraph"/>
        <w:numPr>
          <w:ilvl w:val="0"/>
          <w:numId w:val="6"/>
        </w:numPr>
        <w:tabs>
          <w:tab w:val="left" w:pos="479"/>
        </w:tabs>
        <w:kinsoku w:val="0"/>
        <w:overflowPunct w:val="0"/>
        <w:spacing w:before="213"/>
        <w:rPr>
          <w:color w:val="231F20"/>
          <w:w w:val="115"/>
          <w:sz w:val="20"/>
          <w:szCs w:val="20"/>
        </w:rPr>
      </w:pPr>
      <w:r>
        <w:rPr>
          <w:color w:val="231F20"/>
          <w:w w:val="115"/>
          <w:sz w:val="20"/>
          <w:szCs w:val="20"/>
        </w:rPr>
        <w:t>Responsible</w:t>
      </w:r>
      <w:r>
        <w:rPr>
          <w:color w:val="231F20"/>
          <w:spacing w:val="-16"/>
          <w:w w:val="115"/>
          <w:sz w:val="20"/>
          <w:szCs w:val="20"/>
        </w:rPr>
        <w:t xml:space="preserve"> </w:t>
      </w:r>
      <w:r>
        <w:rPr>
          <w:color w:val="231F20"/>
          <w:w w:val="115"/>
          <w:sz w:val="20"/>
          <w:szCs w:val="20"/>
        </w:rPr>
        <w:t>for</w:t>
      </w:r>
      <w:r>
        <w:rPr>
          <w:color w:val="231F20"/>
          <w:spacing w:val="-16"/>
          <w:w w:val="115"/>
          <w:sz w:val="20"/>
          <w:szCs w:val="20"/>
        </w:rPr>
        <w:t xml:space="preserve"> </w:t>
      </w:r>
      <w:r>
        <w:rPr>
          <w:color w:val="231F20"/>
          <w:w w:val="115"/>
          <w:sz w:val="20"/>
          <w:szCs w:val="20"/>
        </w:rPr>
        <w:t>quality</w:t>
      </w:r>
      <w:r>
        <w:rPr>
          <w:color w:val="231F20"/>
          <w:spacing w:val="-16"/>
          <w:w w:val="115"/>
          <w:sz w:val="20"/>
          <w:szCs w:val="20"/>
        </w:rPr>
        <w:t xml:space="preserve"> </w:t>
      </w:r>
      <w:r>
        <w:rPr>
          <w:color w:val="231F20"/>
          <w:w w:val="115"/>
          <w:sz w:val="20"/>
          <w:szCs w:val="20"/>
        </w:rPr>
        <w:t>of</w:t>
      </w:r>
      <w:r>
        <w:rPr>
          <w:color w:val="231F20"/>
          <w:spacing w:val="-15"/>
          <w:w w:val="115"/>
          <w:sz w:val="20"/>
          <w:szCs w:val="20"/>
        </w:rPr>
        <w:t xml:space="preserve"> </w:t>
      </w:r>
      <w:r>
        <w:rPr>
          <w:color w:val="231F20"/>
          <w:w w:val="115"/>
          <w:sz w:val="20"/>
          <w:szCs w:val="20"/>
        </w:rPr>
        <w:t>GESI</w:t>
      </w:r>
      <w:r>
        <w:rPr>
          <w:color w:val="231F20"/>
          <w:spacing w:val="-16"/>
          <w:w w:val="115"/>
          <w:sz w:val="20"/>
          <w:szCs w:val="20"/>
        </w:rPr>
        <w:t xml:space="preserve"> </w:t>
      </w:r>
      <w:r>
        <w:rPr>
          <w:color w:val="231F20"/>
          <w:w w:val="115"/>
          <w:sz w:val="20"/>
          <w:szCs w:val="20"/>
        </w:rPr>
        <w:t>implementation</w:t>
      </w:r>
      <w:r>
        <w:rPr>
          <w:color w:val="231F20"/>
          <w:spacing w:val="-16"/>
          <w:w w:val="115"/>
          <w:sz w:val="20"/>
          <w:szCs w:val="20"/>
        </w:rPr>
        <w:t xml:space="preserve"> </w:t>
      </w:r>
      <w:r>
        <w:rPr>
          <w:color w:val="231F20"/>
          <w:w w:val="115"/>
          <w:sz w:val="20"/>
          <w:szCs w:val="20"/>
        </w:rPr>
        <w:t>within</w:t>
      </w:r>
      <w:r>
        <w:rPr>
          <w:color w:val="231F20"/>
          <w:spacing w:val="-15"/>
          <w:w w:val="115"/>
          <w:sz w:val="20"/>
          <w:szCs w:val="20"/>
        </w:rPr>
        <w:t xml:space="preserve"> </w:t>
      </w:r>
      <w:r>
        <w:rPr>
          <w:color w:val="231F20"/>
          <w:w w:val="115"/>
          <w:sz w:val="20"/>
          <w:szCs w:val="20"/>
        </w:rPr>
        <w:t>their</w:t>
      </w:r>
      <w:r>
        <w:rPr>
          <w:color w:val="231F20"/>
          <w:spacing w:val="-16"/>
          <w:w w:val="115"/>
          <w:sz w:val="20"/>
          <w:szCs w:val="20"/>
        </w:rPr>
        <w:t xml:space="preserve"> </w:t>
      </w:r>
      <w:r>
        <w:rPr>
          <w:color w:val="231F20"/>
          <w:w w:val="115"/>
          <w:sz w:val="20"/>
          <w:szCs w:val="20"/>
        </w:rPr>
        <w:t>respective</w:t>
      </w:r>
      <w:r>
        <w:rPr>
          <w:color w:val="231F20"/>
          <w:spacing w:val="-16"/>
          <w:w w:val="115"/>
          <w:sz w:val="20"/>
          <w:szCs w:val="20"/>
        </w:rPr>
        <w:t xml:space="preserve"> </w:t>
      </w:r>
      <w:r>
        <w:rPr>
          <w:color w:val="231F20"/>
          <w:w w:val="115"/>
          <w:sz w:val="20"/>
          <w:szCs w:val="20"/>
        </w:rPr>
        <w:t>teams</w:t>
      </w:r>
    </w:p>
    <w:p w:rsidR="00301C6B" w:rsidRDefault="00301C6B">
      <w:pPr>
        <w:pStyle w:val="ListParagraph"/>
        <w:numPr>
          <w:ilvl w:val="0"/>
          <w:numId w:val="6"/>
        </w:numPr>
        <w:tabs>
          <w:tab w:val="left" w:pos="479"/>
        </w:tabs>
        <w:kinsoku w:val="0"/>
        <w:overflowPunct w:val="0"/>
        <w:spacing w:before="124"/>
        <w:rPr>
          <w:color w:val="231F20"/>
          <w:w w:val="115"/>
          <w:sz w:val="20"/>
          <w:szCs w:val="20"/>
        </w:rPr>
      </w:pPr>
      <w:r>
        <w:rPr>
          <w:color w:val="231F20"/>
          <w:w w:val="115"/>
          <w:sz w:val="20"/>
          <w:szCs w:val="20"/>
        </w:rPr>
        <w:t>Contributes</w:t>
      </w:r>
      <w:r>
        <w:rPr>
          <w:color w:val="231F20"/>
          <w:spacing w:val="-23"/>
          <w:w w:val="115"/>
          <w:sz w:val="20"/>
          <w:szCs w:val="20"/>
        </w:rPr>
        <w:t xml:space="preserve"> </w:t>
      </w:r>
      <w:r>
        <w:rPr>
          <w:color w:val="231F20"/>
          <w:w w:val="115"/>
          <w:sz w:val="20"/>
          <w:szCs w:val="20"/>
        </w:rPr>
        <w:t>to</w:t>
      </w:r>
      <w:r>
        <w:rPr>
          <w:color w:val="231F20"/>
          <w:spacing w:val="-22"/>
          <w:w w:val="115"/>
          <w:sz w:val="20"/>
          <w:szCs w:val="20"/>
        </w:rPr>
        <w:t xml:space="preserve"> </w:t>
      </w:r>
      <w:r>
        <w:rPr>
          <w:color w:val="231F20"/>
          <w:w w:val="115"/>
          <w:sz w:val="20"/>
          <w:szCs w:val="20"/>
        </w:rPr>
        <w:t>analysis</w:t>
      </w:r>
      <w:r>
        <w:rPr>
          <w:color w:val="231F20"/>
          <w:spacing w:val="-22"/>
          <w:w w:val="115"/>
          <w:sz w:val="20"/>
          <w:szCs w:val="20"/>
        </w:rPr>
        <w:t xml:space="preserve"> </w:t>
      </w:r>
      <w:r>
        <w:rPr>
          <w:color w:val="231F20"/>
          <w:w w:val="115"/>
          <w:sz w:val="20"/>
          <w:szCs w:val="20"/>
        </w:rPr>
        <w:t>of</w:t>
      </w:r>
      <w:r>
        <w:rPr>
          <w:color w:val="231F20"/>
          <w:spacing w:val="-22"/>
          <w:w w:val="115"/>
          <w:sz w:val="20"/>
          <w:szCs w:val="20"/>
        </w:rPr>
        <w:t xml:space="preserve"> </w:t>
      </w:r>
      <w:r>
        <w:rPr>
          <w:color w:val="231F20"/>
          <w:w w:val="115"/>
          <w:sz w:val="20"/>
          <w:szCs w:val="20"/>
        </w:rPr>
        <w:t>GESI</w:t>
      </w:r>
      <w:r>
        <w:rPr>
          <w:color w:val="231F20"/>
          <w:spacing w:val="-22"/>
          <w:w w:val="115"/>
          <w:sz w:val="20"/>
          <w:szCs w:val="20"/>
        </w:rPr>
        <w:t xml:space="preserve"> </w:t>
      </w:r>
      <w:r>
        <w:rPr>
          <w:color w:val="231F20"/>
          <w:w w:val="115"/>
          <w:sz w:val="20"/>
          <w:szCs w:val="20"/>
        </w:rPr>
        <w:t>progress</w:t>
      </w:r>
      <w:r>
        <w:rPr>
          <w:color w:val="231F20"/>
          <w:spacing w:val="-22"/>
          <w:w w:val="115"/>
          <w:sz w:val="20"/>
          <w:szCs w:val="20"/>
        </w:rPr>
        <w:t xml:space="preserve"> </w:t>
      </w:r>
      <w:r>
        <w:rPr>
          <w:color w:val="231F20"/>
          <w:w w:val="115"/>
          <w:sz w:val="20"/>
          <w:szCs w:val="20"/>
        </w:rPr>
        <w:t>in</w:t>
      </w:r>
      <w:r>
        <w:rPr>
          <w:color w:val="231F20"/>
          <w:spacing w:val="-22"/>
          <w:w w:val="115"/>
          <w:sz w:val="20"/>
          <w:szCs w:val="20"/>
        </w:rPr>
        <w:t xml:space="preserve"> </w:t>
      </w:r>
      <w:r>
        <w:rPr>
          <w:color w:val="231F20"/>
          <w:w w:val="115"/>
          <w:sz w:val="20"/>
          <w:szCs w:val="20"/>
        </w:rPr>
        <w:t>Progress</w:t>
      </w:r>
      <w:r>
        <w:rPr>
          <w:color w:val="231F20"/>
          <w:spacing w:val="-23"/>
          <w:w w:val="115"/>
          <w:sz w:val="20"/>
          <w:szCs w:val="20"/>
        </w:rPr>
        <w:t xml:space="preserve"> </w:t>
      </w:r>
      <w:r>
        <w:rPr>
          <w:color w:val="231F20"/>
          <w:w w:val="115"/>
          <w:sz w:val="20"/>
          <w:szCs w:val="20"/>
        </w:rPr>
        <w:t>Reports</w:t>
      </w:r>
      <w:r>
        <w:rPr>
          <w:color w:val="231F20"/>
          <w:spacing w:val="-22"/>
          <w:w w:val="115"/>
          <w:sz w:val="20"/>
          <w:szCs w:val="20"/>
        </w:rPr>
        <w:t xml:space="preserve"> </w:t>
      </w:r>
      <w:r>
        <w:rPr>
          <w:color w:val="231F20"/>
          <w:w w:val="115"/>
          <w:sz w:val="20"/>
          <w:szCs w:val="20"/>
        </w:rPr>
        <w:t>and</w:t>
      </w:r>
      <w:r>
        <w:rPr>
          <w:color w:val="231F20"/>
          <w:spacing w:val="-22"/>
          <w:w w:val="115"/>
          <w:sz w:val="20"/>
          <w:szCs w:val="20"/>
        </w:rPr>
        <w:t xml:space="preserve"> </w:t>
      </w:r>
      <w:r>
        <w:rPr>
          <w:color w:val="231F20"/>
          <w:w w:val="115"/>
          <w:sz w:val="20"/>
          <w:szCs w:val="20"/>
        </w:rPr>
        <w:t>Annual</w:t>
      </w:r>
      <w:r>
        <w:rPr>
          <w:color w:val="231F20"/>
          <w:spacing w:val="-22"/>
          <w:w w:val="115"/>
          <w:sz w:val="20"/>
          <w:szCs w:val="20"/>
        </w:rPr>
        <w:t xml:space="preserve"> </w:t>
      </w:r>
      <w:r>
        <w:rPr>
          <w:color w:val="231F20"/>
          <w:w w:val="115"/>
          <w:sz w:val="20"/>
          <w:szCs w:val="20"/>
        </w:rPr>
        <w:t>Workplans</w:t>
      </w:r>
    </w:p>
    <w:p w:rsidR="00301C6B" w:rsidRDefault="00301C6B">
      <w:pPr>
        <w:pStyle w:val="ListParagraph"/>
        <w:numPr>
          <w:ilvl w:val="0"/>
          <w:numId w:val="6"/>
        </w:numPr>
        <w:tabs>
          <w:tab w:val="left" w:pos="479"/>
        </w:tabs>
        <w:kinsoku w:val="0"/>
        <w:overflowPunct w:val="0"/>
        <w:spacing w:before="124" w:line="252" w:lineRule="auto"/>
        <w:ind w:right="707"/>
        <w:rPr>
          <w:color w:val="231F20"/>
          <w:w w:val="115"/>
          <w:sz w:val="20"/>
          <w:szCs w:val="20"/>
        </w:rPr>
      </w:pPr>
      <w:r>
        <w:rPr>
          <w:color w:val="231F20"/>
          <w:w w:val="115"/>
          <w:sz w:val="20"/>
          <w:szCs w:val="20"/>
        </w:rPr>
        <w:t>Engages</w:t>
      </w:r>
      <w:r>
        <w:rPr>
          <w:color w:val="231F20"/>
          <w:spacing w:val="-31"/>
          <w:w w:val="115"/>
          <w:sz w:val="20"/>
          <w:szCs w:val="20"/>
        </w:rPr>
        <w:t xml:space="preserve"> </w:t>
      </w:r>
      <w:r>
        <w:rPr>
          <w:color w:val="231F20"/>
          <w:w w:val="115"/>
          <w:sz w:val="20"/>
          <w:szCs w:val="20"/>
        </w:rPr>
        <w:t>with</w:t>
      </w:r>
      <w:r>
        <w:rPr>
          <w:color w:val="231F20"/>
          <w:spacing w:val="-30"/>
          <w:w w:val="115"/>
          <w:sz w:val="20"/>
          <w:szCs w:val="20"/>
        </w:rPr>
        <w:t xml:space="preserve"> </w:t>
      </w:r>
      <w:r>
        <w:rPr>
          <w:color w:val="231F20"/>
          <w:w w:val="115"/>
          <w:sz w:val="20"/>
          <w:szCs w:val="20"/>
        </w:rPr>
        <w:t>government</w:t>
      </w:r>
      <w:r>
        <w:rPr>
          <w:color w:val="231F20"/>
          <w:spacing w:val="-31"/>
          <w:w w:val="115"/>
          <w:sz w:val="20"/>
          <w:szCs w:val="20"/>
        </w:rPr>
        <w:t xml:space="preserve"> </w:t>
      </w:r>
      <w:r>
        <w:rPr>
          <w:color w:val="231F20"/>
          <w:w w:val="115"/>
          <w:sz w:val="20"/>
          <w:szCs w:val="20"/>
        </w:rPr>
        <w:t>on</w:t>
      </w:r>
      <w:r>
        <w:rPr>
          <w:color w:val="231F20"/>
          <w:spacing w:val="-30"/>
          <w:w w:val="115"/>
          <w:sz w:val="20"/>
          <w:szCs w:val="20"/>
        </w:rPr>
        <w:t xml:space="preserve"> </w:t>
      </w:r>
      <w:r>
        <w:rPr>
          <w:color w:val="231F20"/>
          <w:w w:val="115"/>
          <w:sz w:val="20"/>
          <w:szCs w:val="20"/>
        </w:rPr>
        <w:t>GESI</w:t>
      </w:r>
      <w:r>
        <w:rPr>
          <w:color w:val="231F20"/>
          <w:spacing w:val="-31"/>
          <w:w w:val="115"/>
          <w:sz w:val="20"/>
          <w:szCs w:val="20"/>
        </w:rPr>
        <w:t xml:space="preserve"> </w:t>
      </w:r>
      <w:r>
        <w:rPr>
          <w:color w:val="231F20"/>
          <w:w w:val="115"/>
          <w:sz w:val="20"/>
          <w:szCs w:val="20"/>
        </w:rPr>
        <w:t>results</w:t>
      </w:r>
      <w:r>
        <w:rPr>
          <w:color w:val="231F20"/>
          <w:spacing w:val="-30"/>
          <w:w w:val="115"/>
          <w:sz w:val="20"/>
          <w:szCs w:val="20"/>
        </w:rPr>
        <w:t xml:space="preserve"> </w:t>
      </w:r>
      <w:r>
        <w:rPr>
          <w:color w:val="231F20"/>
          <w:w w:val="115"/>
          <w:sz w:val="20"/>
          <w:szCs w:val="20"/>
        </w:rPr>
        <w:t>and</w:t>
      </w:r>
      <w:r>
        <w:rPr>
          <w:color w:val="231F20"/>
          <w:spacing w:val="-31"/>
          <w:w w:val="115"/>
          <w:sz w:val="20"/>
          <w:szCs w:val="20"/>
        </w:rPr>
        <w:t xml:space="preserve"> </w:t>
      </w:r>
      <w:r>
        <w:rPr>
          <w:color w:val="231F20"/>
          <w:w w:val="115"/>
          <w:sz w:val="20"/>
          <w:szCs w:val="20"/>
        </w:rPr>
        <w:t>learning</w:t>
      </w:r>
      <w:r>
        <w:rPr>
          <w:color w:val="231F20"/>
          <w:spacing w:val="-30"/>
          <w:w w:val="115"/>
          <w:sz w:val="20"/>
          <w:szCs w:val="20"/>
        </w:rPr>
        <w:t xml:space="preserve"> </w:t>
      </w:r>
      <w:r>
        <w:rPr>
          <w:color w:val="231F20"/>
          <w:w w:val="115"/>
          <w:sz w:val="20"/>
          <w:szCs w:val="20"/>
        </w:rPr>
        <w:t>for</w:t>
      </w:r>
      <w:r>
        <w:rPr>
          <w:color w:val="231F20"/>
          <w:spacing w:val="-31"/>
          <w:w w:val="115"/>
          <w:sz w:val="20"/>
          <w:szCs w:val="20"/>
        </w:rPr>
        <w:t xml:space="preserve"> </w:t>
      </w:r>
      <w:r>
        <w:rPr>
          <w:color w:val="231F20"/>
          <w:w w:val="115"/>
          <w:sz w:val="20"/>
          <w:szCs w:val="20"/>
        </w:rPr>
        <w:t>government</w:t>
      </w:r>
      <w:r>
        <w:rPr>
          <w:color w:val="231F20"/>
          <w:spacing w:val="-30"/>
          <w:w w:val="115"/>
          <w:sz w:val="20"/>
          <w:szCs w:val="20"/>
        </w:rPr>
        <w:t xml:space="preserve"> </w:t>
      </w:r>
      <w:r>
        <w:rPr>
          <w:color w:val="231F20"/>
          <w:w w:val="115"/>
          <w:sz w:val="20"/>
          <w:szCs w:val="20"/>
        </w:rPr>
        <w:t>program</w:t>
      </w:r>
      <w:r>
        <w:rPr>
          <w:color w:val="231F20"/>
          <w:spacing w:val="-30"/>
          <w:w w:val="115"/>
          <w:sz w:val="20"/>
          <w:szCs w:val="20"/>
        </w:rPr>
        <w:t xml:space="preserve"> </w:t>
      </w:r>
      <w:r>
        <w:rPr>
          <w:color w:val="231F20"/>
          <w:w w:val="115"/>
          <w:sz w:val="20"/>
          <w:szCs w:val="20"/>
        </w:rPr>
        <w:t>and policies</w:t>
      </w:r>
    </w:p>
    <w:p w:rsidR="00301C6B" w:rsidRDefault="00301C6B">
      <w:pPr>
        <w:pStyle w:val="BodyText"/>
        <w:kinsoku w:val="0"/>
        <w:overflowPunct w:val="0"/>
        <w:spacing w:before="9"/>
        <w:rPr>
          <w:sz w:val="22"/>
          <w:szCs w:val="22"/>
        </w:rPr>
      </w:pPr>
    </w:p>
    <w:p w:rsidR="00301C6B" w:rsidRDefault="00301C6B">
      <w:pPr>
        <w:pStyle w:val="ListParagraph"/>
        <w:numPr>
          <w:ilvl w:val="0"/>
          <w:numId w:val="6"/>
        </w:numPr>
        <w:tabs>
          <w:tab w:val="left" w:pos="479"/>
        </w:tabs>
        <w:kinsoku w:val="0"/>
        <w:overflowPunct w:val="0"/>
        <w:spacing w:line="252" w:lineRule="auto"/>
        <w:ind w:right="688"/>
        <w:rPr>
          <w:color w:val="231F20"/>
          <w:w w:val="115"/>
          <w:sz w:val="20"/>
          <w:szCs w:val="20"/>
        </w:rPr>
      </w:pPr>
      <w:r>
        <w:rPr>
          <w:color w:val="231F20"/>
          <w:w w:val="115"/>
          <w:sz w:val="20"/>
          <w:szCs w:val="20"/>
        </w:rPr>
        <w:t>Accountable</w:t>
      </w:r>
      <w:r>
        <w:rPr>
          <w:color w:val="231F20"/>
          <w:spacing w:val="-31"/>
          <w:w w:val="115"/>
          <w:sz w:val="20"/>
          <w:szCs w:val="20"/>
        </w:rPr>
        <w:t xml:space="preserve"> </w:t>
      </w:r>
      <w:r>
        <w:rPr>
          <w:color w:val="231F20"/>
          <w:w w:val="115"/>
          <w:sz w:val="20"/>
          <w:szCs w:val="20"/>
        </w:rPr>
        <w:t>for</w:t>
      </w:r>
      <w:r>
        <w:rPr>
          <w:color w:val="231F20"/>
          <w:spacing w:val="-31"/>
          <w:w w:val="115"/>
          <w:sz w:val="20"/>
          <w:szCs w:val="20"/>
        </w:rPr>
        <w:t xml:space="preserve"> </w:t>
      </w:r>
      <w:r>
        <w:rPr>
          <w:color w:val="231F20"/>
          <w:w w:val="115"/>
          <w:sz w:val="20"/>
          <w:szCs w:val="20"/>
        </w:rPr>
        <w:t>strategic</w:t>
      </w:r>
      <w:r>
        <w:rPr>
          <w:color w:val="231F20"/>
          <w:spacing w:val="-31"/>
          <w:w w:val="115"/>
          <w:sz w:val="20"/>
          <w:szCs w:val="20"/>
        </w:rPr>
        <w:t xml:space="preserve"> </w:t>
      </w:r>
      <w:r>
        <w:rPr>
          <w:color w:val="231F20"/>
          <w:w w:val="115"/>
          <w:sz w:val="20"/>
          <w:szCs w:val="20"/>
        </w:rPr>
        <w:t>direction</w:t>
      </w:r>
      <w:r>
        <w:rPr>
          <w:color w:val="231F20"/>
          <w:spacing w:val="-31"/>
          <w:w w:val="115"/>
          <w:sz w:val="20"/>
          <w:szCs w:val="20"/>
        </w:rPr>
        <w:t xml:space="preserve"> </w:t>
      </w:r>
      <w:r>
        <w:rPr>
          <w:color w:val="231F20"/>
          <w:w w:val="115"/>
          <w:sz w:val="20"/>
          <w:szCs w:val="20"/>
        </w:rPr>
        <w:t>of</w:t>
      </w:r>
      <w:r>
        <w:rPr>
          <w:color w:val="231F20"/>
          <w:spacing w:val="-31"/>
          <w:w w:val="115"/>
          <w:sz w:val="20"/>
          <w:szCs w:val="20"/>
        </w:rPr>
        <w:t xml:space="preserve"> </w:t>
      </w:r>
      <w:r>
        <w:rPr>
          <w:color w:val="231F20"/>
          <w:w w:val="115"/>
          <w:sz w:val="20"/>
          <w:szCs w:val="20"/>
        </w:rPr>
        <w:t>GESI</w:t>
      </w:r>
      <w:r>
        <w:rPr>
          <w:color w:val="231F20"/>
          <w:spacing w:val="-31"/>
          <w:w w:val="115"/>
          <w:sz w:val="20"/>
          <w:szCs w:val="20"/>
        </w:rPr>
        <w:t xml:space="preserve"> </w:t>
      </w:r>
      <w:r>
        <w:rPr>
          <w:color w:val="231F20"/>
          <w:w w:val="115"/>
          <w:sz w:val="20"/>
          <w:szCs w:val="20"/>
        </w:rPr>
        <w:t>within</w:t>
      </w:r>
      <w:r>
        <w:rPr>
          <w:color w:val="231F20"/>
          <w:spacing w:val="-31"/>
          <w:w w:val="115"/>
          <w:sz w:val="20"/>
          <w:szCs w:val="20"/>
        </w:rPr>
        <w:t xml:space="preserve"> </w:t>
      </w:r>
      <w:r>
        <w:rPr>
          <w:color w:val="231F20"/>
          <w:w w:val="115"/>
          <w:sz w:val="20"/>
          <w:szCs w:val="20"/>
        </w:rPr>
        <w:t>the</w:t>
      </w:r>
      <w:r>
        <w:rPr>
          <w:color w:val="231F20"/>
          <w:spacing w:val="-30"/>
          <w:w w:val="115"/>
          <w:sz w:val="20"/>
          <w:szCs w:val="20"/>
        </w:rPr>
        <w:t xml:space="preserve"> </w:t>
      </w:r>
      <w:r>
        <w:rPr>
          <w:color w:val="231F20"/>
          <w:w w:val="115"/>
          <w:sz w:val="20"/>
          <w:szCs w:val="20"/>
        </w:rPr>
        <w:t>program</w:t>
      </w:r>
      <w:r>
        <w:rPr>
          <w:color w:val="231F20"/>
          <w:spacing w:val="-31"/>
          <w:w w:val="115"/>
          <w:sz w:val="20"/>
          <w:szCs w:val="20"/>
        </w:rPr>
        <w:t xml:space="preserve"> </w:t>
      </w:r>
      <w:r>
        <w:rPr>
          <w:color w:val="231F20"/>
          <w:w w:val="115"/>
          <w:sz w:val="20"/>
          <w:szCs w:val="20"/>
        </w:rPr>
        <w:t>and</w:t>
      </w:r>
      <w:r>
        <w:rPr>
          <w:color w:val="231F20"/>
          <w:spacing w:val="-31"/>
          <w:w w:val="115"/>
          <w:sz w:val="20"/>
          <w:szCs w:val="20"/>
        </w:rPr>
        <w:t xml:space="preserve"> </w:t>
      </w:r>
      <w:r>
        <w:rPr>
          <w:color w:val="231F20"/>
          <w:w w:val="115"/>
          <w:sz w:val="20"/>
          <w:szCs w:val="20"/>
        </w:rPr>
        <w:t>overall</w:t>
      </w:r>
      <w:r>
        <w:rPr>
          <w:color w:val="231F20"/>
          <w:spacing w:val="-31"/>
          <w:w w:val="115"/>
          <w:sz w:val="20"/>
          <w:szCs w:val="20"/>
        </w:rPr>
        <w:t xml:space="preserve"> </w:t>
      </w:r>
      <w:r>
        <w:rPr>
          <w:color w:val="231F20"/>
          <w:w w:val="115"/>
          <w:sz w:val="20"/>
          <w:szCs w:val="20"/>
        </w:rPr>
        <w:t>QA</w:t>
      </w:r>
      <w:r>
        <w:rPr>
          <w:color w:val="231F20"/>
          <w:spacing w:val="-31"/>
          <w:w w:val="115"/>
          <w:sz w:val="20"/>
          <w:szCs w:val="20"/>
        </w:rPr>
        <w:t xml:space="preserve"> </w:t>
      </w:r>
      <w:r>
        <w:rPr>
          <w:color w:val="231F20"/>
          <w:w w:val="115"/>
          <w:sz w:val="20"/>
          <w:szCs w:val="20"/>
        </w:rPr>
        <w:t>of</w:t>
      </w:r>
      <w:r>
        <w:rPr>
          <w:color w:val="231F20"/>
          <w:spacing w:val="-31"/>
          <w:w w:val="115"/>
          <w:sz w:val="20"/>
          <w:szCs w:val="20"/>
        </w:rPr>
        <w:t xml:space="preserve"> </w:t>
      </w:r>
      <w:r>
        <w:rPr>
          <w:color w:val="231F20"/>
          <w:w w:val="115"/>
          <w:sz w:val="20"/>
          <w:szCs w:val="20"/>
        </w:rPr>
        <w:t>GESI implementation</w:t>
      </w:r>
    </w:p>
    <w:p w:rsidR="00301C6B" w:rsidRDefault="00301C6B">
      <w:pPr>
        <w:pStyle w:val="ListParagraph"/>
        <w:numPr>
          <w:ilvl w:val="0"/>
          <w:numId w:val="6"/>
        </w:numPr>
        <w:tabs>
          <w:tab w:val="left" w:pos="479"/>
        </w:tabs>
        <w:kinsoku w:val="0"/>
        <w:overflowPunct w:val="0"/>
        <w:spacing w:before="111"/>
        <w:rPr>
          <w:color w:val="231F20"/>
          <w:w w:val="115"/>
          <w:sz w:val="20"/>
          <w:szCs w:val="20"/>
        </w:rPr>
      </w:pPr>
      <w:r>
        <w:rPr>
          <w:color w:val="231F20"/>
          <w:w w:val="115"/>
          <w:sz w:val="20"/>
          <w:szCs w:val="20"/>
        </w:rPr>
        <w:t>Provides</w:t>
      </w:r>
      <w:r>
        <w:rPr>
          <w:color w:val="231F20"/>
          <w:spacing w:val="-15"/>
          <w:w w:val="115"/>
          <w:sz w:val="20"/>
          <w:szCs w:val="20"/>
        </w:rPr>
        <w:t xml:space="preserve"> </w:t>
      </w:r>
      <w:r>
        <w:rPr>
          <w:color w:val="231F20"/>
          <w:w w:val="115"/>
          <w:sz w:val="20"/>
          <w:szCs w:val="20"/>
        </w:rPr>
        <w:t>technical</w:t>
      </w:r>
      <w:r>
        <w:rPr>
          <w:color w:val="231F20"/>
          <w:spacing w:val="-14"/>
          <w:w w:val="115"/>
          <w:sz w:val="20"/>
          <w:szCs w:val="20"/>
        </w:rPr>
        <w:t xml:space="preserve"> </w:t>
      </w:r>
      <w:r>
        <w:rPr>
          <w:color w:val="231F20"/>
          <w:w w:val="115"/>
          <w:sz w:val="20"/>
          <w:szCs w:val="20"/>
        </w:rPr>
        <w:t>support</w:t>
      </w:r>
      <w:r>
        <w:rPr>
          <w:color w:val="231F20"/>
          <w:spacing w:val="-15"/>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mentoring</w:t>
      </w:r>
      <w:r>
        <w:rPr>
          <w:color w:val="231F20"/>
          <w:spacing w:val="-14"/>
          <w:w w:val="115"/>
          <w:sz w:val="20"/>
          <w:szCs w:val="20"/>
        </w:rPr>
        <w:t xml:space="preserve"> </w:t>
      </w:r>
      <w:r>
        <w:rPr>
          <w:color w:val="231F20"/>
          <w:w w:val="115"/>
          <w:sz w:val="20"/>
          <w:szCs w:val="20"/>
        </w:rPr>
        <w:t>to</w:t>
      </w:r>
      <w:r>
        <w:rPr>
          <w:color w:val="231F20"/>
          <w:spacing w:val="-15"/>
          <w:w w:val="115"/>
          <w:sz w:val="20"/>
          <w:szCs w:val="20"/>
        </w:rPr>
        <w:t xml:space="preserve"> </w:t>
      </w:r>
      <w:r>
        <w:rPr>
          <w:color w:val="231F20"/>
          <w:w w:val="115"/>
          <w:sz w:val="20"/>
          <w:szCs w:val="20"/>
        </w:rPr>
        <w:t>teams</w:t>
      </w:r>
      <w:r>
        <w:rPr>
          <w:color w:val="231F20"/>
          <w:spacing w:val="-14"/>
          <w:w w:val="115"/>
          <w:sz w:val="20"/>
          <w:szCs w:val="20"/>
        </w:rPr>
        <w:t xml:space="preserve"> </w:t>
      </w:r>
      <w:r>
        <w:rPr>
          <w:color w:val="231F20"/>
          <w:w w:val="115"/>
          <w:sz w:val="20"/>
          <w:szCs w:val="20"/>
        </w:rPr>
        <w:t>for</w:t>
      </w:r>
      <w:r>
        <w:rPr>
          <w:color w:val="231F20"/>
          <w:spacing w:val="-15"/>
          <w:w w:val="115"/>
          <w:sz w:val="20"/>
          <w:szCs w:val="20"/>
        </w:rPr>
        <w:t xml:space="preserve"> </w:t>
      </w:r>
      <w:r>
        <w:rPr>
          <w:color w:val="231F20"/>
          <w:w w:val="115"/>
          <w:sz w:val="20"/>
          <w:szCs w:val="20"/>
        </w:rPr>
        <w:t>GESI</w:t>
      </w:r>
    </w:p>
    <w:p w:rsidR="00301C6B" w:rsidRDefault="00301C6B">
      <w:pPr>
        <w:pStyle w:val="ListParagraph"/>
        <w:numPr>
          <w:ilvl w:val="0"/>
          <w:numId w:val="6"/>
        </w:numPr>
        <w:tabs>
          <w:tab w:val="left" w:pos="479"/>
        </w:tabs>
        <w:kinsoku w:val="0"/>
        <w:overflowPunct w:val="0"/>
        <w:spacing w:before="124" w:line="252" w:lineRule="auto"/>
        <w:ind w:right="707"/>
        <w:rPr>
          <w:color w:val="231F20"/>
          <w:w w:val="115"/>
          <w:sz w:val="20"/>
          <w:szCs w:val="20"/>
        </w:rPr>
      </w:pPr>
      <w:r>
        <w:rPr>
          <w:color w:val="231F20"/>
          <w:w w:val="115"/>
          <w:sz w:val="20"/>
          <w:szCs w:val="20"/>
        </w:rPr>
        <w:t>Engages</w:t>
      </w:r>
      <w:r>
        <w:rPr>
          <w:color w:val="231F20"/>
          <w:spacing w:val="-31"/>
          <w:w w:val="115"/>
          <w:sz w:val="20"/>
          <w:szCs w:val="20"/>
        </w:rPr>
        <w:t xml:space="preserve"> </w:t>
      </w:r>
      <w:r>
        <w:rPr>
          <w:color w:val="231F20"/>
          <w:w w:val="115"/>
          <w:sz w:val="20"/>
          <w:szCs w:val="20"/>
        </w:rPr>
        <w:t>with</w:t>
      </w:r>
      <w:r>
        <w:rPr>
          <w:color w:val="231F20"/>
          <w:spacing w:val="-30"/>
          <w:w w:val="115"/>
          <w:sz w:val="20"/>
          <w:szCs w:val="20"/>
        </w:rPr>
        <w:t xml:space="preserve"> </w:t>
      </w:r>
      <w:r>
        <w:rPr>
          <w:color w:val="231F20"/>
          <w:w w:val="115"/>
          <w:sz w:val="20"/>
          <w:szCs w:val="20"/>
        </w:rPr>
        <w:t>government</w:t>
      </w:r>
      <w:r>
        <w:rPr>
          <w:color w:val="231F20"/>
          <w:spacing w:val="-31"/>
          <w:w w:val="115"/>
          <w:sz w:val="20"/>
          <w:szCs w:val="20"/>
        </w:rPr>
        <w:t xml:space="preserve"> </w:t>
      </w:r>
      <w:r>
        <w:rPr>
          <w:color w:val="231F20"/>
          <w:w w:val="115"/>
          <w:sz w:val="20"/>
          <w:szCs w:val="20"/>
        </w:rPr>
        <w:t>on</w:t>
      </w:r>
      <w:r>
        <w:rPr>
          <w:color w:val="231F20"/>
          <w:spacing w:val="-30"/>
          <w:w w:val="115"/>
          <w:sz w:val="20"/>
          <w:szCs w:val="20"/>
        </w:rPr>
        <w:t xml:space="preserve"> </w:t>
      </w:r>
      <w:r>
        <w:rPr>
          <w:color w:val="231F20"/>
          <w:w w:val="115"/>
          <w:sz w:val="20"/>
          <w:szCs w:val="20"/>
        </w:rPr>
        <w:t>GESI</w:t>
      </w:r>
      <w:r>
        <w:rPr>
          <w:color w:val="231F20"/>
          <w:spacing w:val="-31"/>
          <w:w w:val="115"/>
          <w:sz w:val="20"/>
          <w:szCs w:val="20"/>
        </w:rPr>
        <w:t xml:space="preserve"> </w:t>
      </w:r>
      <w:r>
        <w:rPr>
          <w:color w:val="231F20"/>
          <w:w w:val="115"/>
          <w:sz w:val="20"/>
          <w:szCs w:val="20"/>
        </w:rPr>
        <w:t>results</w:t>
      </w:r>
      <w:r>
        <w:rPr>
          <w:color w:val="231F20"/>
          <w:spacing w:val="-30"/>
          <w:w w:val="115"/>
          <w:sz w:val="20"/>
          <w:szCs w:val="20"/>
        </w:rPr>
        <w:t xml:space="preserve"> </w:t>
      </w:r>
      <w:r>
        <w:rPr>
          <w:color w:val="231F20"/>
          <w:w w:val="115"/>
          <w:sz w:val="20"/>
          <w:szCs w:val="20"/>
        </w:rPr>
        <w:t>and</w:t>
      </w:r>
      <w:r>
        <w:rPr>
          <w:color w:val="231F20"/>
          <w:spacing w:val="-31"/>
          <w:w w:val="115"/>
          <w:sz w:val="20"/>
          <w:szCs w:val="20"/>
        </w:rPr>
        <w:t xml:space="preserve"> </w:t>
      </w:r>
      <w:r>
        <w:rPr>
          <w:color w:val="231F20"/>
          <w:w w:val="115"/>
          <w:sz w:val="20"/>
          <w:szCs w:val="20"/>
        </w:rPr>
        <w:t>learning</w:t>
      </w:r>
      <w:r>
        <w:rPr>
          <w:color w:val="231F20"/>
          <w:spacing w:val="-30"/>
          <w:w w:val="115"/>
          <w:sz w:val="20"/>
          <w:szCs w:val="20"/>
        </w:rPr>
        <w:t xml:space="preserve"> </w:t>
      </w:r>
      <w:r>
        <w:rPr>
          <w:color w:val="231F20"/>
          <w:w w:val="115"/>
          <w:sz w:val="20"/>
          <w:szCs w:val="20"/>
        </w:rPr>
        <w:t>for</w:t>
      </w:r>
      <w:r>
        <w:rPr>
          <w:color w:val="231F20"/>
          <w:spacing w:val="-31"/>
          <w:w w:val="115"/>
          <w:sz w:val="20"/>
          <w:szCs w:val="20"/>
        </w:rPr>
        <w:t xml:space="preserve"> </w:t>
      </w:r>
      <w:r>
        <w:rPr>
          <w:color w:val="231F20"/>
          <w:w w:val="115"/>
          <w:sz w:val="20"/>
          <w:szCs w:val="20"/>
        </w:rPr>
        <w:t>government</w:t>
      </w:r>
      <w:r>
        <w:rPr>
          <w:color w:val="231F20"/>
          <w:spacing w:val="-30"/>
          <w:w w:val="115"/>
          <w:sz w:val="20"/>
          <w:szCs w:val="20"/>
        </w:rPr>
        <w:t xml:space="preserve"> </w:t>
      </w:r>
      <w:r>
        <w:rPr>
          <w:color w:val="231F20"/>
          <w:w w:val="115"/>
          <w:sz w:val="20"/>
          <w:szCs w:val="20"/>
        </w:rPr>
        <w:t>program</w:t>
      </w:r>
      <w:r>
        <w:rPr>
          <w:color w:val="231F20"/>
          <w:spacing w:val="-30"/>
          <w:w w:val="115"/>
          <w:sz w:val="20"/>
          <w:szCs w:val="20"/>
        </w:rPr>
        <w:t xml:space="preserve"> </w:t>
      </w:r>
      <w:r>
        <w:rPr>
          <w:color w:val="231F20"/>
          <w:w w:val="115"/>
          <w:sz w:val="20"/>
          <w:szCs w:val="20"/>
        </w:rPr>
        <w:t>and policies</w:t>
      </w:r>
    </w:p>
    <w:p w:rsidR="00301C6B" w:rsidRDefault="00301C6B">
      <w:pPr>
        <w:pStyle w:val="ListParagraph"/>
        <w:numPr>
          <w:ilvl w:val="0"/>
          <w:numId w:val="6"/>
        </w:numPr>
        <w:tabs>
          <w:tab w:val="left" w:pos="479"/>
        </w:tabs>
        <w:kinsoku w:val="0"/>
        <w:overflowPunct w:val="0"/>
        <w:spacing w:before="112" w:line="252" w:lineRule="auto"/>
        <w:ind w:right="978"/>
        <w:rPr>
          <w:color w:val="231F20"/>
          <w:w w:val="115"/>
          <w:sz w:val="20"/>
          <w:szCs w:val="20"/>
        </w:rPr>
      </w:pPr>
      <w:r>
        <w:rPr>
          <w:color w:val="231F20"/>
          <w:w w:val="115"/>
          <w:sz w:val="20"/>
          <w:szCs w:val="20"/>
        </w:rPr>
        <w:t>Sources</w:t>
      </w:r>
      <w:r>
        <w:rPr>
          <w:color w:val="231F20"/>
          <w:spacing w:val="-33"/>
          <w:w w:val="115"/>
          <w:sz w:val="20"/>
          <w:szCs w:val="20"/>
        </w:rPr>
        <w:t xml:space="preserve"> </w:t>
      </w:r>
      <w:r>
        <w:rPr>
          <w:color w:val="231F20"/>
          <w:w w:val="115"/>
          <w:sz w:val="20"/>
          <w:szCs w:val="20"/>
        </w:rPr>
        <w:t>qualified</w:t>
      </w:r>
      <w:r>
        <w:rPr>
          <w:color w:val="231F20"/>
          <w:spacing w:val="-32"/>
          <w:w w:val="115"/>
          <w:sz w:val="20"/>
          <w:szCs w:val="20"/>
        </w:rPr>
        <w:t xml:space="preserve"> </w:t>
      </w:r>
      <w:r>
        <w:rPr>
          <w:color w:val="231F20"/>
          <w:spacing w:val="-5"/>
          <w:w w:val="115"/>
          <w:sz w:val="20"/>
          <w:szCs w:val="20"/>
        </w:rPr>
        <w:t>TA</w:t>
      </w:r>
      <w:r>
        <w:rPr>
          <w:color w:val="231F20"/>
          <w:spacing w:val="-32"/>
          <w:w w:val="115"/>
          <w:sz w:val="20"/>
          <w:szCs w:val="20"/>
        </w:rPr>
        <w:t xml:space="preserve"> </w:t>
      </w:r>
      <w:r>
        <w:rPr>
          <w:color w:val="231F20"/>
          <w:w w:val="115"/>
          <w:sz w:val="20"/>
          <w:szCs w:val="20"/>
        </w:rPr>
        <w:t>support</w:t>
      </w:r>
      <w:r>
        <w:rPr>
          <w:color w:val="231F20"/>
          <w:spacing w:val="-32"/>
          <w:w w:val="115"/>
          <w:sz w:val="20"/>
          <w:szCs w:val="20"/>
        </w:rPr>
        <w:t xml:space="preserve"> </w:t>
      </w:r>
      <w:r>
        <w:rPr>
          <w:color w:val="231F20"/>
          <w:w w:val="115"/>
          <w:sz w:val="20"/>
          <w:szCs w:val="20"/>
        </w:rPr>
        <w:t>to</w:t>
      </w:r>
      <w:r>
        <w:rPr>
          <w:color w:val="231F20"/>
          <w:spacing w:val="-32"/>
          <w:w w:val="115"/>
          <w:sz w:val="20"/>
          <w:szCs w:val="20"/>
        </w:rPr>
        <w:t xml:space="preserve"> </w:t>
      </w:r>
      <w:r>
        <w:rPr>
          <w:color w:val="231F20"/>
          <w:w w:val="115"/>
          <w:sz w:val="20"/>
          <w:szCs w:val="20"/>
        </w:rPr>
        <w:t>deliver</w:t>
      </w:r>
      <w:r>
        <w:rPr>
          <w:color w:val="231F20"/>
          <w:spacing w:val="-32"/>
          <w:w w:val="115"/>
          <w:sz w:val="20"/>
          <w:szCs w:val="20"/>
        </w:rPr>
        <w:t xml:space="preserve"> </w:t>
      </w:r>
      <w:r>
        <w:rPr>
          <w:color w:val="231F20"/>
          <w:w w:val="115"/>
          <w:sz w:val="20"/>
          <w:szCs w:val="20"/>
        </w:rPr>
        <w:t>against</w:t>
      </w:r>
      <w:r>
        <w:rPr>
          <w:color w:val="231F20"/>
          <w:spacing w:val="-33"/>
          <w:w w:val="115"/>
          <w:sz w:val="20"/>
          <w:szCs w:val="20"/>
        </w:rPr>
        <w:t xml:space="preserve"> </w:t>
      </w:r>
      <w:r>
        <w:rPr>
          <w:color w:val="231F20"/>
          <w:w w:val="115"/>
          <w:sz w:val="20"/>
          <w:szCs w:val="20"/>
        </w:rPr>
        <w:t>GESI</w:t>
      </w:r>
      <w:r>
        <w:rPr>
          <w:color w:val="231F20"/>
          <w:spacing w:val="-32"/>
          <w:w w:val="115"/>
          <w:sz w:val="20"/>
          <w:szCs w:val="20"/>
        </w:rPr>
        <w:t xml:space="preserve"> </w:t>
      </w:r>
      <w:r>
        <w:rPr>
          <w:color w:val="231F20"/>
          <w:w w:val="115"/>
          <w:sz w:val="20"/>
          <w:szCs w:val="20"/>
        </w:rPr>
        <w:t>Action</w:t>
      </w:r>
      <w:r>
        <w:rPr>
          <w:color w:val="231F20"/>
          <w:spacing w:val="-32"/>
          <w:w w:val="115"/>
          <w:sz w:val="20"/>
          <w:szCs w:val="20"/>
        </w:rPr>
        <w:t xml:space="preserve"> </w:t>
      </w:r>
      <w:r>
        <w:rPr>
          <w:color w:val="231F20"/>
          <w:w w:val="115"/>
          <w:sz w:val="20"/>
          <w:szCs w:val="20"/>
        </w:rPr>
        <w:t>Plans</w:t>
      </w:r>
      <w:r>
        <w:rPr>
          <w:color w:val="231F20"/>
          <w:spacing w:val="-32"/>
          <w:w w:val="115"/>
          <w:sz w:val="20"/>
          <w:szCs w:val="20"/>
        </w:rPr>
        <w:t xml:space="preserve"> </w:t>
      </w:r>
      <w:r>
        <w:rPr>
          <w:color w:val="231F20"/>
          <w:w w:val="115"/>
          <w:sz w:val="20"/>
          <w:szCs w:val="20"/>
        </w:rPr>
        <w:t>and</w:t>
      </w:r>
      <w:r>
        <w:rPr>
          <w:color w:val="231F20"/>
          <w:spacing w:val="-32"/>
          <w:w w:val="115"/>
          <w:sz w:val="20"/>
          <w:szCs w:val="20"/>
        </w:rPr>
        <w:t xml:space="preserve"> </w:t>
      </w:r>
      <w:r>
        <w:rPr>
          <w:color w:val="231F20"/>
          <w:w w:val="115"/>
          <w:sz w:val="20"/>
          <w:szCs w:val="20"/>
        </w:rPr>
        <w:t>support</w:t>
      </w:r>
      <w:r>
        <w:rPr>
          <w:color w:val="231F20"/>
          <w:spacing w:val="-32"/>
          <w:w w:val="115"/>
          <w:sz w:val="20"/>
          <w:szCs w:val="20"/>
        </w:rPr>
        <w:t xml:space="preserve"> </w:t>
      </w:r>
      <w:r>
        <w:rPr>
          <w:color w:val="231F20"/>
          <w:w w:val="115"/>
          <w:sz w:val="20"/>
          <w:szCs w:val="20"/>
        </w:rPr>
        <w:t>QA processes</w:t>
      </w:r>
    </w:p>
    <w:p w:rsidR="00301C6B" w:rsidRDefault="00301C6B">
      <w:pPr>
        <w:pStyle w:val="ListParagraph"/>
        <w:numPr>
          <w:ilvl w:val="0"/>
          <w:numId w:val="6"/>
        </w:numPr>
        <w:tabs>
          <w:tab w:val="left" w:pos="479"/>
        </w:tabs>
        <w:kinsoku w:val="0"/>
        <w:overflowPunct w:val="0"/>
        <w:spacing w:before="111"/>
        <w:rPr>
          <w:color w:val="231F20"/>
          <w:w w:val="110"/>
          <w:sz w:val="20"/>
          <w:szCs w:val="20"/>
        </w:rPr>
      </w:pPr>
      <w:r>
        <w:rPr>
          <w:color w:val="231F20"/>
          <w:w w:val="110"/>
          <w:sz w:val="20"/>
          <w:szCs w:val="20"/>
        </w:rPr>
        <w:t>Monitors</w:t>
      </w:r>
      <w:r>
        <w:rPr>
          <w:color w:val="231F20"/>
          <w:spacing w:val="-11"/>
          <w:w w:val="110"/>
          <w:sz w:val="20"/>
          <w:szCs w:val="20"/>
        </w:rPr>
        <w:t xml:space="preserve"> </w:t>
      </w:r>
      <w:r>
        <w:rPr>
          <w:color w:val="231F20"/>
          <w:w w:val="110"/>
          <w:sz w:val="20"/>
          <w:szCs w:val="20"/>
        </w:rPr>
        <w:t>and</w:t>
      </w:r>
      <w:r>
        <w:rPr>
          <w:color w:val="231F20"/>
          <w:spacing w:val="-11"/>
          <w:w w:val="110"/>
          <w:sz w:val="20"/>
          <w:szCs w:val="20"/>
        </w:rPr>
        <w:t xml:space="preserve"> </w:t>
      </w:r>
      <w:r>
        <w:rPr>
          <w:color w:val="231F20"/>
          <w:w w:val="110"/>
          <w:sz w:val="20"/>
          <w:szCs w:val="20"/>
        </w:rPr>
        <w:t>reviews</w:t>
      </w:r>
      <w:r>
        <w:rPr>
          <w:color w:val="231F20"/>
          <w:spacing w:val="-11"/>
          <w:w w:val="110"/>
          <w:sz w:val="20"/>
          <w:szCs w:val="20"/>
        </w:rPr>
        <w:t xml:space="preserve"> </w:t>
      </w:r>
      <w:r>
        <w:rPr>
          <w:color w:val="231F20"/>
          <w:w w:val="110"/>
          <w:sz w:val="20"/>
          <w:szCs w:val="20"/>
        </w:rPr>
        <w:t>progress</w:t>
      </w:r>
      <w:r>
        <w:rPr>
          <w:color w:val="231F20"/>
          <w:spacing w:val="-10"/>
          <w:w w:val="110"/>
          <w:sz w:val="20"/>
          <w:szCs w:val="20"/>
        </w:rPr>
        <w:t xml:space="preserve"> </w:t>
      </w:r>
      <w:r>
        <w:rPr>
          <w:color w:val="231F20"/>
          <w:w w:val="110"/>
          <w:sz w:val="20"/>
          <w:szCs w:val="20"/>
        </w:rPr>
        <w:t>towards</w:t>
      </w:r>
      <w:r>
        <w:rPr>
          <w:color w:val="231F20"/>
          <w:spacing w:val="-11"/>
          <w:w w:val="110"/>
          <w:sz w:val="20"/>
          <w:szCs w:val="20"/>
        </w:rPr>
        <w:t xml:space="preserve"> </w:t>
      </w:r>
      <w:r>
        <w:rPr>
          <w:color w:val="231F20"/>
          <w:w w:val="110"/>
          <w:sz w:val="20"/>
          <w:szCs w:val="20"/>
        </w:rPr>
        <w:t>GESI</w:t>
      </w:r>
      <w:r>
        <w:rPr>
          <w:color w:val="231F20"/>
          <w:spacing w:val="-11"/>
          <w:w w:val="110"/>
          <w:sz w:val="20"/>
          <w:szCs w:val="20"/>
        </w:rPr>
        <w:t xml:space="preserve"> </w:t>
      </w:r>
      <w:r>
        <w:rPr>
          <w:color w:val="231F20"/>
          <w:w w:val="110"/>
          <w:sz w:val="20"/>
          <w:szCs w:val="20"/>
        </w:rPr>
        <w:t>Action</w:t>
      </w:r>
      <w:r>
        <w:rPr>
          <w:color w:val="231F20"/>
          <w:spacing w:val="-10"/>
          <w:w w:val="110"/>
          <w:sz w:val="20"/>
          <w:szCs w:val="20"/>
        </w:rPr>
        <w:t xml:space="preserve"> </w:t>
      </w:r>
      <w:r>
        <w:rPr>
          <w:color w:val="231F20"/>
          <w:w w:val="110"/>
          <w:sz w:val="20"/>
          <w:szCs w:val="20"/>
        </w:rPr>
        <w:t>Plans</w:t>
      </w:r>
    </w:p>
    <w:p w:rsidR="00301C6B" w:rsidRDefault="00301C6B">
      <w:pPr>
        <w:pStyle w:val="ListParagraph"/>
        <w:numPr>
          <w:ilvl w:val="0"/>
          <w:numId w:val="6"/>
        </w:numPr>
        <w:tabs>
          <w:tab w:val="left" w:pos="479"/>
        </w:tabs>
        <w:kinsoku w:val="0"/>
        <w:overflowPunct w:val="0"/>
        <w:spacing w:before="124"/>
        <w:rPr>
          <w:color w:val="231F20"/>
          <w:w w:val="115"/>
          <w:sz w:val="20"/>
          <w:szCs w:val="20"/>
        </w:rPr>
      </w:pPr>
      <w:r>
        <w:rPr>
          <w:color w:val="231F20"/>
          <w:w w:val="115"/>
          <w:sz w:val="20"/>
          <w:szCs w:val="20"/>
        </w:rPr>
        <w:t>Identifies</w:t>
      </w:r>
      <w:r>
        <w:rPr>
          <w:color w:val="231F20"/>
          <w:spacing w:val="-18"/>
          <w:w w:val="115"/>
          <w:sz w:val="20"/>
          <w:szCs w:val="20"/>
        </w:rPr>
        <w:t xml:space="preserve"> </w:t>
      </w:r>
      <w:r>
        <w:rPr>
          <w:color w:val="231F20"/>
          <w:w w:val="115"/>
          <w:sz w:val="20"/>
          <w:szCs w:val="20"/>
        </w:rPr>
        <w:t>and</w:t>
      </w:r>
      <w:r>
        <w:rPr>
          <w:color w:val="231F20"/>
          <w:spacing w:val="-18"/>
          <w:w w:val="115"/>
          <w:sz w:val="20"/>
          <w:szCs w:val="20"/>
        </w:rPr>
        <w:t xml:space="preserve"> </w:t>
      </w:r>
      <w:r>
        <w:rPr>
          <w:color w:val="231F20"/>
          <w:w w:val="115"/>
          <w:sz w:val="20"/>
          <w:szCs w:val="20"/>
        </w:rPr>
        <w:t>coordinates</w:t>
      </w:r>
      <w:r>
        <w:rPr>
          <w:color w:val="231F20"/>
          <w:spacing w:val="-18"/>
          <w:w w:val="115"/>
          <w:sz w:val="20"/>
          <w:szCs w:val="20"/>
        </w:rPr>
        <w:t xml:space="preserve"> </w:t>
      </w:r>
      <w:r>
        <w:rPr>
          <w:color w:val="231F20"/>
          <w:w w:val="115"/>
          <w:sz w:val="20"/>
          <w:szCs w:val="20"/>
        </w:rPr>
        <w:t>mini-evaluation</w:t>
      </w:r>
      <w:r>
        <w:rPr>
          <w:color w:val="231F20"/>
          <w:spacing w:val="-18"/>
          <w:w w:val="115"/>
          <w:sz w:val="20"/>
          <w:szCs w:val="20"/>
        </w:rPr>
        <w:t xml:space="preserve"> </w:t>
      </w:r>
      <w:r>
        <w:rPr>
          <w:color w:val="231F20"/>
          <w:w w:val="115"/>
          <w:sz w:val="20"/>
          <w:szCs w:val="20"/>
        </w:rPr>
        <w:t>for</w:t>
      </w:r>
      <w:r>
        <w:rPr>
          <w:color w:val="231F20"/>
          <w:spacing w:val="-18"/>
          <w:w w:val="115"/>
          <w:sz w:val="20"/>
          <w:szCs w:val="20"/>
        </w:rPr>
        <w:t xml:space="preserve"> </w:t>
      </w:r>
      <w:r>
        <w:rPr>
          <w:color w:val="231F20"/>
          <w:w w:val="115"/>
          <w:sz w:val="20"/>
          <w:szCs w:val="20"/>
        </w:rPr>
        <w:t>GESI</w:t>
      </w:r>
      <w:r>
        <w:rPr>
          <w:color w:val="231F20"/>
          <w:spacing w:val="-18"/>
          <w:w w:val="115"/>
          <w:sz w:val="20"/>
          <w:szCs w:val="20"/>
        </w:rPr>
        <w:t xml:space="preserve"> </w:t>
      </w:r>
      <w:r>
        <w:rPr>
          <w:color w:val="231F20"/>
          <w:w w:val="115"/>
          <w:sz w:val="20"/>
          <w:szCs w:val="20"/>
        </w:rPr>
        <w:t>related</w:t>
      </w:r>
      <w:r>
        <w:rPr>
          <w:color w:val="231F20"/>
          <w:spacing w:val="-18"/>
          <w:w w:val="115"/>
          <w:sz w:val="20"/>
          <w:szCs w:val="20"/>
        </w:rPr>
        <w:t xml:space="preserve"> </w:t>
      </w:r>
      <w:r>
        <w:rPr>
          <w:color w:val="231F20"/>
          <w:w w:val="115"/>
          <w:sz w:val="20"/>
          <w:szCs w:val="20"/>
        </w:rPr>
        <w:t>work</w:t>
      </w:r>
      <w:r>
        <w:rPr>
          <w:color w:val="231F20"/>
          <w:spacing w:val="-17"/>
          <w:w w:val="115"/>
          <w:sz w:val="20"/>
          <w:szCs w:val="20"/>
        </w:rPr>
        <w:t xml:space="preserve"> </w:t>
      </w:r>
      <w:r>
        <w:rPr>
          <w:color w:val="231F20"/>
          <w:w w:val="115"/>
          <w:sz w:val="20"/>
          <w:szCs w:val="20"/>
        </w:rPr>
        <w:t>together</w:t>
      </w:r>
      <w:r>
        <w:rPr>
          <w:color w:val="231F20"/>
          <w:spacing w:val="-18"/>
          <w:w w:val="115"/>
          <w:sz w:val="20"/>
          <w:szCs w:val="20"/>
        </w:rPr>
        <w:t xml:space="preserve"> </w:t>
      </w:r>
      <w:r>
        <w:rPr>
          <w:color w:val="231F20"/>
          <w:w w:val="115"/>
          <w:sz w:val="20"/>
          <w:szCs w:val="20"/>
        </w:rPr>
        <w:t>with</w:t>
      </w:r>
      <w:r>
        <w:rPr>
          <w:color w:val="231F20"/>
          <w:spacing w:val="-18"/>
          <w:w w:val="115"/>
          <w:sz w:val="20"/>
          <w:szCs w:val="20"/>
        </w:rPr>
        <w:t xml:space="preserve"> </w:t>
      </w:r>
      <w:r>
        <w:rPr>
          <w:color w:val="231F20"/>
          <w:w w:val="115"/>
          <w:sz w:val="20"/>
          <w:szCs w:val="20"/>
        </w:rPr>
        <w:t>MEL</w:t>
      </w:r>
    </w:p>
    <w:p w:rsidR="00301C6B" w:rsidRDefault="00301C6B">
      <w:pPr>
        <w:pStyle w:val="ListParagraph"/>
        <w:numPr>
          <w:ilvl w:val="0"/>
          <w:numId w:val="6"/>
        </w:numPr>
        <w:tabs>
          <w:tab w:val="left" w:pos="479"/>
        </w:tabs>
        <w:kinsoku w:val="0"/>
        <w:overflowPunct w:val="0"/>
        <w:spacing w:before="124"/>
        <w:rPr>
          <w:color w:val="231F20"/>
          <w:w w:val="115"/>
          <w:sz w:val="20"/>
          <w:szCs w:val="20"/>
        </w:rPr>
        <w:sectPr w:rsidR="00301C6B">
          <w:type w:val="continuous"/>
          <w:pgSz w:w="11910" w:h="16840"/>
          <w:pgMar w:top="900" w:right="680" w:bottom="280" w:left="0" w:header="720" w:footer="720" w:gutter="0"/>
          <w:cols w:num="2" w:space="720" w:equalWidth="0">
            <w:col w:w="3243" w:space="40"/>
            <w:col w:w="7947"/>
          </w:cols>
          <w:noEndnote/>
        </w:sectPr>
      </w:pPr>
    </w:p>
    <w:p w:rsidR="00301C6B" w:rsidRDefault="00301C6B">
      <w:pPr>
        <w:pStyle w:val="BodyText"/>
        <w:kinsoku w:val="0"/>
        <w:overflowPunct w:val="0"/>
        <w:spacing w:before="8"/>
        <w:rPr>
          <w:sz w:val="10"/>
          <w:szCs w:val="10"/>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6985" r="12065" b="0"/>
                <wp:docPr id="208"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209" name="Freeform 635"/>
                        <wps:cNvSpPr>
                          <a:spLocks/>
                        </wps:cNvSpPr>
                        <wps:spPr bwMode="auto">
                          <a:xfrm>
                            <a:off x="0" y="5"/>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636"/>
                        <wps:cNvSpPr>
                          <a:spLocks/>
                        </wps:cNvSpPr>
                        <wps:spPr bwMode="auto">
                          <a:xfrm>
                            <a:off x="2286" y="5"/>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8C11EE" id="Group 63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">
                <v:shape id="Freeform 635" o:spid="_x0000_s1027" style="position:absolute;top:5;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" path="m,l2286,e" filled="f" strokecolor="#3ea7b4" strokeweight=".5pt">
                  <v:path arrowok="t" o:connecttype="custom" o:connectlocs="0,0;2286,0" o:connectangles="0,0"/>
                </v:shape>
                <v:shape id="Freeform 636" o:spid="_x0000_s1028" style="position:absolute;left:2286;top:5;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" path="m,l7351,e" filled="f" strokecolor="#3ea7b4" strokeweight=".5pt">
                  <v:path arrowok="t" o:connecttype="custom" o:connectlocs="0,0;7351,0" o:connectangles="0,0"/>
                </v:shape>
                <w10:anchorlock/>
              </v:group>
            </w:pict>
          </mc:Fallback>
        </mc:AlternateContent>
      </w:r>
    </w:p>
    <w:p w:rsidR="00301C6B" w:rsidRDefault="00301C6B">
      <w:pPr>
        <w:pStyle w:val="BodyText"/>
        <w:kinsoku w:val="0"/>
        <w:overflowPunct w:val="0"/>
        <w:spacing w:line="20" w:lineRule="exact"/>
        <w:ind w:left="1128"/>
        <w:rPr>
          <w:sz w:val="2"/>
          <w:szCs w:val="2"/>
        </w:rPr>
        <w:sectPr w:rsidR="00301C6B">
          <w:type w:val="continuous"/>
          <w:pgSz w:w="11910" w:h="16840"/>
          <w:pgMar w:top="900" w:right="680" w:bottom="280" w:left="0" w:header="720" w:footer="720" w:gutter="0"/>
          <w:cols w:space="720" w:equalWidth="0">
            <w:col w:w="11230"/>
          </w:cols>
          <w:noEndnote/>
        </w:sectPr>
      </w:pPr>
    </w:p>
    <w:p w:rsidR="00301C6B" w:rsidRDefault="00301C6B">
      <w:pPr>
        <w:pStyle w:val="BodyText"/>
        <w:kinsoku w:val="0"/>
        <w:overflowPunct w:val="0"/>
        <w:spacing w:before="2"/>
        <w:rPr>
          <w:sz w:val="27"/>
          <w:szCs w:val="27"/>
        </w:rPr>
      </w:pPr>
    </w:p>
    <w:p w:rsidR="00301C6B" w:rsidRDefault="004A120F">
      <w:pPr>
        <w:pStyle w:val="BodyText"/>
        <w:kinsoku w:val="0"/>
        <w:overflowPunct w:val="0"/>
        <w:ind w:left="1162"/>
        <w:rPr>
          <w:sz w:val="20"/>
          <w:szCs w:val="20"/>
        </w:rPr>
      </w:pPr>
      <w:r>
        <w:rPr>
          <w:noProof/>
          <w:sz w:val="20"/>
          <w:szCs w:val="20"/>
        </w:rPr>
        <mc:AlternateContent>
          <mc:Choice Requires="wpg">
            <w:drawing>
              <wp:inline distT="0" distB="0" distL="0" distR="0">
                <wp:extent cx="6084570" cy="307340"/>
                <wp:effectExtent l="4445" t="7620" r="6985" b="8890"/>
                <wp:docPr id="203"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07340"/>
                          <a:chOff x="0" y="0"/>
                          <a:chExt cx="9582" cy="484"/>
                        </a:xfrm>
                      </wpg:grpSpPr>
                      <wps:wsp>
                        <wps:cNvPr id="204" name="Freeform 638"/>
                        <wps:cNvSpPr>
                          <a:spLocks/>
                        </wps:cNvSpPr>
                        <wps:spPr bwMode="auto">
                          <a:xfrm>
                            <a:off x="0" y="0"/>
                            <a:ext cx="2230" cy="484"/>
                          </a:xfrm>
                          <a:custGeom>
                            <a:avLst/>
                            <a:gdLst>
                              <a:gd name="T0" fmla="*/ 2009 w 2230"/>
                              <a:gd name="T1" fmla="*/ 0 h 484"/>
                              <a:gd name="T2" fmla="*/ 220 w 2230"/>
                              <a:gd name="T3" fmla="*/ 0 h 484"/>
                              <a:gd name="T4" fmla="*/ 92 w 2230"/>
                              <a:gd name="T5" fmla="*/ 3 h 484"/>
                              <a:gd name="T6" fmla="*/ 27 w 2230"/>
                              <a:gd name="T7" fmla="*/ 27 h 484"/>
                              <a:gd name="T8" fmla="*/ 3 w 2230"/>
                              <a:gd name="T9" fmla="*/ 92 h 484"/>
                              <a:gd name="T10" fmla="*/ 0 w 2230"/>
                              <a:gd name="T11" fmla="*/ 220 h 484"/>
                              <a:gd name="T12" fmla="*/ 0 w 2230"/>
                              <a:gd name="T13" fmla="*/ 263 h 484"/>
                              <a:gd name="T14" fmla="*/ 3 w 2230"/>
                              <a:gd name="T15" fmla="*/ 390 h 484"/>
                              <a:gd name="T16" fmla="*/ 27 w 2230"/>
                              <a:gd name="T17" fmla="*/ 455 h 484"/>
                              <a:gd name="T18" fmla="*/ 92 w 2230"/>
                              <a:gd name="T19" fmla="*/ 480 h 484"/>
                              <a:gd name="T20" fmla="*/ 220 w 2230"/>
                              <a:gd name="T21" fmla="*/ 483 h 484"/>
                              <a:gd name="T22" fmla="*/ 2009 w 2230"/>
                              <a:gd name="T23" fmla="*/ 483 h 484"/>
                              <a:gd name="T24" fmla="*/ 2137 w 2230"/>
                              <a:gd name="T25" fmla="*/ 480 h 484"/>
                              <a:gd name="T26" fmla="*/ 2202 w 2230"/>
                              <a:gd name="T27" fmla="*/ 455 h 484"/>
                              <a:gd name="T28" fmla="*/ 2226 w 2230"/>
                              <a:gd name="T29" fmla="*/ 390 h 484"/>
                              <a:gd name="T30" fmla="*/ 2229 w 2230"/>
                              <a:gd name="T31" fmla="*/ 263 h 484"/>
                              <a:gd name="T32" fmla="*/ 2229 w 2230"/>
                              <a:gd name="T33" fmla="*/ 220 h 484"/>
                              <a:gd name="T34" fmla="*/ 2226 w 2230"/>
                              <a:gd name="T35" fmla="*/ 92 h 484"/>
                              <a:gd name="T36" fmla="*/ 2202 w 2230"/>
                              <a:gd name="T37" fmla="*/ 27 h 484"/>
                              <a:gd name="T38" fmla="*/ 2137 w 2230"/>
                              <a:gd name="T39" fmla="*/ 3 h 484"/>
                              <a:gd name="T40" fmla="*/ 2009 w 2230"/>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30" h="484">
                                <a:moveTo>
                                  <a:pt x="2009" y="0"/>
                                </a:moveTo>
                                <a:lnTo>
                                  <a:pt x="220" y="0"/>
                                </a:lnTo>
                                <a:lnTo>
                                  <a:pt x="92" y="3"/>
                                </a:lnTo>
                                <a:lnTo>
                                  <a:pt x="27" y="27"/>
                                </a:lnTo>
                                <a:lnTo>
                                  <a:pt x="3" y="92"/>
                                </a:lnTo>
                                <a:lnTo>
                                  <a:pt x="0" y="220"/>
                                </a:lnTo>
                                <a:lnTo>
                                  <a:pt x="0" y="263"/>
                                </a:lnTo>
                                <a:lnTo>
                                  <a:pt x="3" y="390"/>
                                </a:lnTo>
                                <a:lnTo>
                                  <a:pt x="27" y="455"/>
                                </a:lnTo>
                                <a:lnTo>
                                  <a:pt x="92" y="480"/>
                                </a:lnTo>
                                <a:lnTo>
                                  <a:pt x="220" y="483"/>
                                </a:lnTo>
                                <a:lnTo>
                                  <a:pt x="2009" y="483"/>
                                </a:lnTo>
                                <a:lnTo>
                                  <a:pt x="2137" y="480"/>
                                </a:lnTo>
                                <a:lnTo>
                                  <a:pt x="2202" y="455"/>
                                </a:lnTo>
                                <a:lnTo>
                                  <a:pt x="2226" y="390"/>
                                </a:lnTo>
                                <a:lnTo>
                                  <a:pt x="2229" y="263"/>
                                </a:lnTo>
                                <a:lnTo>
                                  <a:pt x="2229" y="220"/>
                                </a:lnTo>
                                <a:lnTo>
                                  <a:pt x="2226" y="92"/>
                                </a:lnTo>
                                <a:lnTo>
                                  <a:pt x="2202" y="27"/>
                                </a:lnTo>
                                <a:lnTo>
                                  <a:pt x="2137" y="3"/>
                                </a:lnTo>
                                <a:lnTo>
                                  <a:pt x="200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39"/>
                        <wps:cNvSpPr>
                          <a:spLocks/>
                        </wps:cNvSpPr>
                        <wps:spPr bwMode="auto">
                          <a:xfrm>
                            <a:off x="2286" y="0"/>
                            <a:ext cx="7295" cy="484"/>
                          </a:xfrm>
                          <a:custGeom>
                            <a:avLst/>
                            <a:gdLst>
                              <a:gd name="T0" fmla="*/ 7074 w 7295"/>
                              <a:gd name="T1" fmla="*/ 0 h 484"/>
                              <a:gd name="T2" fmla="*/ 220 w 7295"/>
                              <a:gd name="T3" fmla="*/ 0 h 484"/>
                              <a:gd name="T4" fmla="*/ 92 w 7295"/>
                              <a:gd name="T5" fmla="*/ 3 h 484"/>
                              <a:gd name="T6" fmla="*/ 27 w 7295"/>
                              <a:gd name="T7" fmla="*/ 27 h 484"/>
                              <a:gd name="T8" fmla="*/ 3 w 7295"/>
                              <a:gd name="T9" fmla="*/ 92 h 484"/>
                              <a:gd name="T10" fmla="*/ 0 w 7295"/>
                              <a:gd name="T11" fmla="*/ 220 h 484"/>
                              <a:gd name="T12" fmla="*/ 0 w 7295"/>
                              <a:gd name="T13" fmla="*/ 263 h 484"/>
                              <a:gd name="T14" fmla="*/ 3 w 7295"/>
                              <a:gd name="T15" fmla="*/ 390 h 484"/>
                              <a:gd name="T16" fmla="*/ 27 w 7295"/>
                              <a:gd name="T17" fmla="*/ 455 h 484"/>
                              <a:gd name="T18" fmla="*/ 92 w 7295"/>
                              <a:gd name="T19" fmla="*/ 480 h 484"/>
                              <a:gd name="T20" fmla="*/ 220 w 7295"/>
                              <a:gd name="T21" fmla="*/ 483 h 484"/>
                              <a:gd name="T22" fmla="*/ 7074 w 7295"/>
                              <a:gd name="T23" fmla="*/ 483 h 484"/>
                              <a:gd name="T24" fmla="*/ 7201 w 7295"/>
                              <a:gd name="T25" fmla="*/ 480 h 484"/>
                              <a:gd name="T26" fmla="*/ 7266 w 7295"/>
                              <a:gd name="T27" fmla="*/ 455 h 484"/>
                              <a:gd name="T28" fmla="*/ 7291 w 7295"/>
                              <a:gd name="T29" fmla="*/ 390 h 484"/>
                              <a:gd name="T30" fmla="*/ 7294 w 7295"/>
                              <a:gd name="T31" fmla="*/ 263 h 484"/>
                              <a:gd name="T32" fmla="*/ 7294 w 7295"/>
                              <a:gd name="T33" fmla="*/ 220 h 484"/>
                              <a:gd name="T34" fmla="*/ 7291 w 7295"/>
                              <a:gd name="T35" fmla="*/ 92 h 484"/>
                              <a:gd name="T36" fmla="*/ 7266 w 7295"/>
                              <a:gd name="T37" fmla="*/ 27 h 484"/>
                              <a:gd name="T38" fmla="*/ 7201 w 7295"/>
                              <a:gd name="T39" fmla="*/ 3 h 484"/>
                              <a:gd name="T40" fmla="*/ 7074 w 7295"/>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95" h="484">
                                <a:moveTo>
                                  <a:pt x="7074" y="0"/>
                                </a:moveTo>
                                <a:lnTo>
                                  <a:pt x="220" y="0"/>
                                </a:lnTo>
                                <a:lnTo>
                                  <a:pt x="92" y="3"/>
                                </a:lnTo>
                                <a:lnTo>
                                  <a:pt x="27" y="27"/>
                                </a:lnTo>
                                <a:lnTo>
                                  <a:pt x="3" y="92"/>
                                </a:lnTo>
                                <a:lnTo>
                                  <a:pt x="0" y="220"/>
                                </a:lnTo>
                                <a:lnTo>
                                  <a:pt x="0" y="263"/>
                                </a:lnTo>
                                <a:lnTo>
                                  <a:pt x="3" y="390"/>
                                </a:lnTo>
                                <a:lnTo>
                                  <a:pt x="27" y="455"/>
                                </a:lnTo>
                                <a:lnTo>
                                  <a:pt x="92" y="480"/>
                                </a:lnTo>
                                <a:lnTo>
                                  <a:pt x="220" y="483"/>
                                </a:lnTo>
                                <a:lnTo>
                                  <a:pt x="7074" y="483"/>
                                </a:lnTo>
                                <a:lnTo>
                                  <a:pt x="7201" y="480"/>
                                </a:lnTo>
                                <a:lnTo>
                                  <a:pt x="7266" y="455"/>
                                </a:lnTo>
                                <a:lnTo>
                                  <a:pt x="7291" y="390"/>
                                </a:lnTo>
                                <a:lnTo>
                                  <a:pt x="7294" y="263"/>
                                </a:lnTo>
                                <a:lnTo>
                                  <a:pt x="7294" y="220"/>
                                </a:lnTo>
                                <a:lnTo>
                                  <a:pt x="7291" y="92"/>
                                </a:lnTo>
                                <a:lnTo>
                                  <a:pt x="7266" y="27"/>
                                </a:lnTo>
                                <a:lnTo>
                                  <a:pt x="7201" y="3"/>
                                </a:lnTo>
                                <a:lnTo>
                                  <a:pt x="707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640"/>
                        <wps:cNvSpPr txBox="1">
                          <a:spLocks noChangeArrowheads="1"/>
                        </wps:cNvSpPr>
                        <wps:spPr bwMode="auto">
                          <a:xfrm>
                            <a:off x="924" y="94"/>
                            <a:ext cx="40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Role</w:t>
                              </w:r>
                            </w:p>
                          </w:txbxContent>
                        </wps:txbx>
                        <wps:bodyPr rot="0" vert="horz" wrap="square" lIns="0" tIns="0" rIns="0" bIns="0" anchor="t" anchorCtr="0" upright="1">
                          <a:noAutofit/>
                        </wps:bodyPr>
                      </wps:wsp>
                      <wps:wsp>
                        <wps:cNvPr id="207" name="Text Box 641"/>
                        <wps:cNvSpPr txBox="1">
                          <a:spLocks noChangeArrowheads="1"/>
                        </wps:cNvSpPr>
                        <wps:spPr bwMode="auto">
                          <a:xfrm>
                            <a:off x="5324" y="94"/>
                            <a:ext cx="124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Responsibility</w:t>
                              </w:r>
                            </w:p>
                          </w:txbxContent>
                        </wps:txbx>
                        <wps:bodyPr rot="0" vert="horz" wrap="square" lIns="0" tIns="0" rIns="0" bIns="0" anchor="t" anchorCtr="0" upright="1">
                          <a:noAutofit/>
                        </wps:bodyPr>
                      </wps:wsp>
                    </wpg:wgp>
                  </a:graphicData>
                </a:graphic>
              </wp:inline>
            </w:drawing>
          </mc:Choice>
          <mc:Fallback>
            <w:pict>
              <v:group id="Group 637" o:spid="_x0000_s1331" style="width:479.1pt;height:24.2pt;mso-position-horizontal-relative:char;mso-position-vertical-relative:line" coordsize="958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">
                <v:shape id="Freeform 638" o:spid="_x0000_s1332" style="position:absolute;width:2230;height:484;visibility:visible;mso-wrap-style:square;v-text-anchor:top" coordsize="223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" path="m2009,l220,,92,3,27,27,3,92,,220r,43l3,390r24,65l92,480r128,3l2009,483r128,-3l2202,455r24,-65l2229,263r,-43l2226,92,2202,27,2137,3,2009,xe" fillcolor="#226f78" stroked="f">
                  <v:path arrowok="t" o:connecttype="custom" o:connectlocs="2009,0;220,0;92,3;27,27;3,92;0,220;0,263;3,390;27,455;92,480;220,483;2009,483;2137,480;2202,455;2226,390;2229,263;2229,220;2226,92;2202,27;2137,3;2009,0" o:connectangles="0,0,0,0,0,0,0,0,0,0,0,0,0,0,0,0,0,0,0,0,0"/>
                </v:shape>
                <v:shape id="Freeform 639" o:spid="_x0000_s1333" style="position:absolute;left:2286;width:7295;height:484;visibility:visible;mso-wrap-style:square;v-text-anchor:top" coordsize="729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" path="m7074,l220,,92,3,27,27,3,92,,220r,43l3,390r24,65l92,480r128,3l7074,483r127,-3l7266,455r25,-65l7294,263r,-43l7291,92,7266,27,7201,3,7074,xe" fillcolor="#226f78" stroked="f">
                  <v:path arrowok="t" o:connecttype="custom" o:connectlocs="7074,0;220,0;92,3;27,27;3,92;0,220;0,263;3,390;27,455;92,480;220,483;7074,483;7201,480;7266,455;7291,390;7294,263;7294,220;7291,92;7266,27;7201,3;7074,0" o:connectangles="0,0,0,0,0,0,0,0,0,0,0,0,0,0,0,0,0,0,0,0,0"/>
                </v:shape>
                <v:shape id="Text Box 640" o:spid="_x0000_s1334" type="#_x0000_t202" style="position:absolute;left:924;top:94;width:40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Role</w:t>
                        </w:r>
                      </w:p>
                    </w:txbxContent>
                  </v:textbox>
                </v:shape>
                <v:shape id="Text Box 641" o:spid="_x0000_s1335" type="#_x0000_t202" style="position:absolute;left:5324;top:94;width:124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Responsibility</w:t>
                        </w:r>
                      </w:p>
                    </w:txbxContent>
                  </v:textbox>
                </v:shape>
                <w10:anchorlock/>
              </v:group>
            </w:pict>
          </mc:Fallback>
        </mc:AlternateContent>
      </w:r>
    </w:p>
    <w:p w:rsidR="00301C6B" w:rsidRDefault="00301C6B">
      <w:pPr>
        <w:pStyle w:val="BodyText"/>
        <w:kinsoku w:val="0"/>
        <w:overflowPunct w:val="0"/>
        <w:ind w:left="1162"/>
        <w:rPr>
          <w:sz w:val="20"/>
          <w:szCs w:val="20"/>
        </w:rPr>
        <w:sectPr w:rsidR="00301C6B">
          <w:pgSz w:w="11910" w:h="16840"/>
          <w:pgMar w:top="840" w:right="680" w:bottom="700" w:left="0" w:header="546" w:footer="514" w:gutter="0"/>
          <w:cols w:space="720"/>
          <w:noEndnote/>
        </w:sectPr>
      </w:pPr>
    </w:p>
    <w:p w:rsidR="00301C6B" w:rsidRDefault="00301C6B">
      <w:pPr>
        <w:pStyle w:val="BodyText"/>
        <w:kinsoku w:val="0"/>
        <w:overflowPunct w:val="0"/>
        <w:spacing w:before="69" w:line="252" w:lineRule="auto"/>
        <w:ind w:left="1303" w:right="740"/>
        <w:rPr>
          <w:b/>
          <w:bCs/>
          <w:color w:val="AC1F24"/>
          <w:w w:val="110"/>
          <w:sz w:val="20"/>
          <w:szCs w:val="20"/>
        </w:rPr>
      </w:pPr>
      <w:r>
        <w:rPr>
          <w:b/>
          <w:bCs/>
          <w:color w:val="AC1F24"/>
          <w:w w:val="110"/>
          <w:sz w:val="20"/>
          <w:szCs w:val="20"/>
        </w:rPr>
        <w:t>Provincial and National</w:t>
      </w:r>
    </w:p>
    <w:p w:rsidR="00301C6B" w:rsidRDefault="00301C6B">
      <w:pPr>
        <w:pStyle w:val="BodyText"/>
        <w:kinsoku w:val="0"/>
        <w:overflowPunct w:val="0"/>
        <w:spacing w:line="252" w:lineRule="auto"/>
        <w:ind w:left="1303" w:right="19"/>
        <w:rPr>
          <w:b/>
          <w:bCs/>
          <w:color w:val="AC1F24"/>
          <w:w w:val="110"/>
          <w:sz w:val="20"/>
          <w:szCs w:val="20"/>
        </w:rPr>
      </w:pPr>
      <w:r>
        <w:rPr>
          <w:b/>
          <w:bCs/>
          <w:color w:val="AC1F24"/>
          <w:w w:val="110"/>
          <w:sz w:val="20"/>
          <w:szCs w:val="20"/>
        </w:rPr>
        <w:t>Implementation Teams</w:t>
      </w:r>
    </w:p>
    <w:p w:rsidR="00301C6B" w:rsidRDefault="00301C6B">
      <w:pPr>
        <w:pStyle w:val="BodyText"/>
        <w:kinsoku w:val="0"/>
        <w:overflowPunct w:val="0"/>
        <w:rPr>
          <w:b/>
          <w:bCs/>
          <w:sz w:val="26"/>
          <w:szCs w:val="26"/>
        </w:rPr>
      </w:pPr>
    </w:p>
    <w:p w:rsidR="00301C6B" w:rsidRDefault="00301C6B">
      <w:pPr>
        <w:pStyle w:val="BodyText"/>
        <w:kinsoku w:val="0"/>
        <w:overflowPunct w:val="0"/>
        <w:rPr>
          <w:b/>
          <w:bCs/>
          <w:sz w:val="26"/>
          <w:szCs w:val="26"/>
        </w:rPr>
      </w:pPr>
    </w:p>
    <w:p w:rsidR="00301C6B" w:rsidRDefault="00301C6B">
      <w:pPr>
        <w:pStyle w:val="BodyText"/>
        <w:kinsoku w:val="0"/>
        <w:overflowPunct w:val="0"/>
        <w:rPr>
          <w:b/>
          <w:bCs/>
          <w:sz w:val="26"/>
          <w:szCs w:val="26"/>
        </w:rPr>
      </w:pPr>
    </w:p>
    <w:p w:rsidR="00301C6B" w:rsidRDefault="00301C6B">
      <w:pPr>
        <w:pStyle w:val="BodyText"/>
        <w:kinsoku w:val="0"/>
        <w:overflowPunct w:val="0"/>
        <w:spacing w:before="10"/>
        <w:rPr>
          <w:b/>
          <w:bCs/>
          <w:sz w:val="24"/>
          <w:szCs w:val="24"/>
        </w:rPr>
      </w:pPr>
    </w:p>
    <w:p w:rsidR="00301C6B" w:rsidRDefault="004A120F">
      <w:pPr>
        <w:pStyle w:val="BodyText"/>
        <w:kinsoku w:val="0"/>
        <w:overflowPunct w:val="0"/>
        <w:spacing w:line="252" w:lineRule="auto"/>
        <w:ind w:left="1303" w:right="39"/>
        <w:rPr>
          <w:b/>
          <w:bCs/>
          <w:color w:val="AC1F24"/>
          <w:spacing w:val="-5"/>
          <w:w w:val="110"/>
          <w:sz w:val="20"/>
          <w:szCs w:val="20"/>
        </w:rPr>
      </w:pPr>
      <w:r>
        <w:rPr>
          <w:noProof/>
        </w:rPr>
        <mc:AlternateContent>
          <mc:Choice Requires="wpg">
            <w:drawing>
              <wp:anchor distT="0" distB="0" distL="114300" distR="114300" simplePos="0" relativeHeight="251666432"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200"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201" name="Freeform 643"/>
                        <wps:cNvSpPr>
                          <a:spLocks/>
                        </wps:cNvSpPr>
                        <wps:spPr bwMode="auto">
                          <a:xfrm>
                            <a:off x="1133" y="-132"/>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644"/>
                        <wps:cNvSpPr>
                          <a:spLocks/>
                        </wps:cNvSpPr>
                        <wps:spPr bwMode="auto">
                          <a:xfrm>
                            <a:off x="3420" y="-132"/>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6C27C" id="Group 642" o:spid="_x0000_s1026" style="position:absolute;margin-left:56.65pt;margin-top:-6.85pt;width:481.9pt;height:1pt;z-index:251666432;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" o:allowincell="f">
                <v:shape id="Freeform 643" o:spid="_x0000_s1027" style="position:absolute;left:1133;top:-132;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" path="m,l2286,e" filled="f" strokecolor="#3ea7b4" strokeweight=".5pt">
                  <v:path arrowok="t" o:connecttype="custom" o:connectlocs="0,0;2286,0" o:connectangles="0,0"/>
                </v:shape>
                <v:shape id="Freeform 644" o:spid="_x0000_s1028" style="position:absolute;left:3420;top:-132;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" path="m,l7351,e" filled="f" strokecolor="#3ea7b4" strokeweight=".5pt">
                  <v:path arrowok="t" o:connecttype="custom" o:connectlocs="0,0;7351,0" o:connectangles="0,0"/>
                </v:shape>
                <w10:wrap anchorx="page"/>
              </v:group>
            </w:pict>
          </mc:Fallback>
        </mc:AlternateContent>
      </w:r>
      <w:r w:rsidR="00301C6B">
        <w:rPr>
          <w:b/>
          <w:bCs/>
          <w:color w:val="AC1F24"/>
          <w:w w:val="110"/>
          <w:sz w:val="20"/>
          <w:szCs w:val="20"/>
        </w:rPr>
        <w:t xml:space="preserve">Performance Portfolio – </w:t>
      </w:r>
      <w:r w:rsidR="00301C6B">
        <w:rPr>
          <w:b/>
          <w:bCs/>
          <w:color w:val="AC1F24"/>
          <w:spacing w:val="-3"/>
          <w:w w:val="110"/>
          <w:sz w:val="20"/>
          <w:szCs w:val="20"/>
        </w:rPr>
        <w:t xml:space="preserve">Monitoring </w:t>
      </w:r>
      <w:r w:rsidR="00301C6B">
        <w:rPr>
          <w:b/>
          <w:bCs/>
          <w:color w:val="AC1F24"/>
          <w:w w:val="110"/>
          <w:sz w:val="20"/>
          <w:szCs w:val="20"/>
        </w:rPr>
        <w:t>Evaluation and Learning</w:t>
      </w:r>
      <w:r w:rsidR="00301C6B">
        <w:rPr>
          <w:b/>
          <w:bCs/>
          <w:color w:val="AC1F24"/>
          <w:spacing w:val="-11"/>
          <w:w w:val="110"/>
          <w:sz w:val="20"/>
          <w:szCs w:val="20"/>
        </w:rPr>
        <w:t xml:space="preserve"> </w:t>
      </w:r>
      <w:r w:rsidR="00301C6B">
        <w:rPr>
          <w:b/>
          <w:bCs/>
          <w:color w:val="AC1F24"/>
          <w:spacing w:val="-5"/>
          <w:w w:val="110"/>
          <w:sz w:val="20"/>
          <w:szCs w:val="20"/>
        </w:rPr>
        <w:t>Team</w:t>
      </w:r>
    </w:p>
    <w:p w:rsidR="00301C6B" w:rsidRDefault="00301C6B">
      <w:pPr>
        <w:pStyle w:val="BodyText"/>
        <w:kinsoku w:val="0"/>
        <w:overflowPunct w:val="0"/>
        <w:rPr>
          <w:b/>
          <w:bCs/>
          <w:sz w:val="26"/>
          <w:szCs w:val="26"/>
        </w:rPr>
      </w:pPr>
    </w:p>
    <w:p w:rsidR="00301C6B" w:rsidRDefault="00301C6B">
      <w:pPr>
        <w:pStyle w:val="BodyText"/>
        <w:kinsoku w:val="0"/>
        <w:overflowPunct w:val="0"/>
        <w:spacing w:before="1"/>
        <w:rPr>
          <w:b/>
          <w:bCs/>
          <w:sz w:val="25"/>
          <w:szCs w:val="25"/>
        </w:rPr>
      </w:pPr>
    </w:p>
    <w:p w:rsidR="00301C6B" w:rsidRDefault="004A120F">
      <w:pPr>
        <w:pStyle w:val="BodyText"/>
        <w:kinsoku w:val="0"/>
        <w:overflowPunct w:val="0"/>
        <w:ind w:left="1303"/>
        <w:rPr>
          <w:b/>
          <w:bCs/>
          <w:color w:val="AC1F24"/>
          <w:w w:val="110"/>
          <w:sz w:val="20"/>
          <w:szCs w:val="20"/>
        </w:rPr>
      </w:pPr>
      <w:r>
        <w:rPr>
          <w:noProof/>
        </w:rPr>
        <mc:AlternateContent>
          <mc:Choice Requires="wpg">
            <w:drawing>
              <wp:anchor distT="0" distB="0" distL="114300" distR="114300" simplePos="0" relativeHeight="251667456"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197"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198" name="Freeform 646"/>
                        <wps:cNvSpPr>
                          <a:spLocks/>
                        </wps:cNvSpPr>
                        <wps:spPr bwMode="auto">
                          <a:xfrm>
                            <a:off x="1133" y="-132"/>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647"/>
                        <wps:cNvSpPr>
                          <a:spLocks/>
                        </wps:cNvSpPr>
                        <wps:spPr bwMode="auto">
                          <a:xfrm>
                            <a:off x="3420" y="-132"/>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866B" id="Group 645" o:spid="_x0000_s1026" style="position:absolute;margin-left:56.65pt;margin-top:-6.85pt;width:481.9pt;height:1pt;z-index:251667456;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" o:allowincell="f">
                <v:shape id="Freeform 646" o:spid="_x0000_s1027" style="position:absolute;left:1133;top:-132;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" path="m,l2286,e" filled="f" strokecolor="#3ea7b4" strokeweight=".5pt">
                  <v:path arrowok="t" o:connecttype="custom" o:connectlocs="0,0;2286,0" o:connectangles="0,0"/>
                </v:shape>
                <v:shape id="Freeform 647" o:spid="_x0000_s1028" style="position:absolute;left:3420;top:-132;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" path="m,l7351,e" filled="f" strokecolor="#3ea7b4" strokeweight=".5pt">
                  <v:path arrowok="t" o:connecttype="custom" o:connectlocs="0,0;7351,0" o:connectangles="0,0"/>
                </v:shape>
                <w10:wrap anchorx="page"/>
              </v:group>
            </w:pict>
          </mc:Fallback>
        </mc:AlternateContent>
      </w:r>
      <w:r w:rsidR="00301C6B">
        <w:rPr>
          <w:b/>
          <w:bCs/>
          <w:color w:val="AC1F24"/>
          <w:w w:val="110"/>
          <w:sz w:val="20"/>
          <w:szCs w:val="20"/>
        </w:rPr>
        <w:t>Performance Portfolio</w:t>
      </w:r>
    </w:p>
    <w:p w:rsidR="00301C6B" w:rsidRDefault="00301C6B">
      <w:pPr>
        <w:pStyle w:val="ListParagraph"/>
        <w:numPr>
          <w:ilvl w:val="0"/>
          <w:numId w:val="5"/>
        </w:numPr>
        <w:tabs>
          <w:tab w:val="left" w:pos="1440"/>
        </w:tabs>
        <w:kinsoku w:val="0"/>
        <w:overflowPunct w:val="0"/>
        <w:spacing w:before="11" w:line="252" w:lineRule="auto"/>
        <w:ind w:right="225" w:firstLine="0"/>
        <w:rPr>
          <w:b/>
          <w:bCs/>
          <w:color w:val="AC1F24"/>
          <w:spacing w:val="-5"/>
          <w:w w:val="110"/>
          <w:sz w:val="20"/>
          <w:szCs w:val="20"/>
        </w:rPr>
      </w:pPr>
      <w:r>
        <w:rPr>
          <w:b/>
          <w:bCs/>
          <w:color w:val="AC1F24"/>
          <w:w w:val="110"/>
          <w:sz w:val="20"/>
          <w:szCs w:val="20"/>
        </w:rPr>
        <w:t>Quality</w:t>
      </w:r>
      <w:r>
        <w:rPr>
          <w:b/>
          <w:bCs/>
          <w:color w:val="AC1F24"/>
          <w:spacing w:val="-22"/>
          <w:w w:val="110"/>
          <w:sz w:val="20"/>
          <w:szCs w:val="20"/>
        </w:rPr>
        <w:t xml:space="preserve"> </w:t>
      </w:r>
      <w:r>
        <w:rPr>
          <w:b/>
          <w:bCs/>
          <w:color w:val="AC1F24"/>
          <w:spacing w:val="-4"/>
          <w:w w:val="110"/>
          <w:sz w:val="20"/>
          <w:szCs w:val="20"/>
        </w:rPr>
        <w:t xml:space="preserve">Assurance </w:t>
      </w:r>
      <w:r>
        <w:rPr>
          <w:b/>
          <w:bCs/>
          <w:color w:val="AC1F24"/>
          <w:spacing w:val="-5"/>
          <w:w w:val="110"/>
          <w:sz w:val="20"/>
          <w:szCs w:val="20"/>
        </w:rPr>
        <w:t>Team</w:t>
      </w:r>
    </w:p>
    <w:p w:rsidR="00301C6B" w:rsidRDefault="00301C6B">
      <w:pPr>
        <w:pStyle w:val="BodyText"/>
        <w:kinsoku w:val="0"/>
        <w:overflowPunct w:val="0"/>
        <w:rPr>
          <w:b/>
          <w:bCs/>
          <w:sz w:val="26"/>
          <w:szCs w:val="26"/>
        </w:rPr>
      </w:pPr>
    </w:p>
    <w:p w:rsidR="00301C6B" w:rsidRDefault="00301C6B">
      <w:pPr>
        <w:pStyle w:val="BodyText"/>
        <w:kinsoku w:val="0"/>
        <w:overflowPunct w:val="0"/>
        <w:spacing w:before="3"/>
        <w:rPr>
          <w:b/>
          <w:bCs/>
          <w:sz w:val="36"/>
          <w:szCs w:val="36"/>
        </w:rPr>
      </w:pPr>
    </w:p>
    <w:p w:rsidR="00301C6B" w:rsidRDefault="004A120F">
      <w:pPr>
        <w:pStyle w:val="BodyText"/>
        <w:kinsoku w:val="0"/>
        <w:overflowPunct w:val="0"/>
        <w:ind w:left="1303"/>
        <w:rPr>
          <w:b/>
          <w:bCs/>
          <w:color w:val="AC1F24"/>
          <w:w w:val="110"/>
          <w:sz w:val="20"/>
          <w:szCs w:val="20"/>
        </w:rPr>
      </w:pPr>
      <w:r>
        <w:rPr>
          <w:noProof/>
        </w:rPr>
        <mc:AlternateContent>
          <mc:Choice Requires="wpg">
            <w:drawing>
              <wp:anchor distT="0" distB="0" distL="114300" distR="114300" simplePos="0" relativeHeight="251668480"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194"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195" name="Freeform 649"/>
                        <wps:cNvSpPr>
                          <a:spLocks/>
                        </wps:cNvSpPr>
                        <wps:spPr bwMode="auto">
                          <a:xfrm>
                            <a:off x="1133" y="-132"/>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650"/>
                        <wps:cNvSpPr>
                          <a:spLocks/>
                        </wps:cNvSpPr>
                        <wps:spPr bwMode="auto">
                          <a:xfrm>
                            <a:off x="3420" y="-132"/>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2EB3C" id="Group 648" o:spid="_x0000_s1026" style="position:absolute;margin-left:56.65pt;margin-top:-6.85pt;width:481.9pt;height:1pt;z-index:251668480;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" o:allowincell="f">
                <v:shape id="Freeform 649" o:spid="_x0000_s1027" style="position:absolute;left:1133;top:-132;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" path="m,l2286,e" filled="f" strokecolor="#3ea7b4" strokeweight=".5pt">
                  <v:path arrowok="t" o:connecttype="custom" o:connectlocs="0,0;2286,0" o:connectangles="0,0"/>
                </v:shape>
                <v:shape id="Freeform 650" o:spid="_x0000_s1028" style="position:absolute;left:3420;top:-132;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" path="m,l7351,e" filled="f" strokecolor="#3ea7b4" strokeweight=".5pt">
                  <v:path arrowok="t" o:connecttype="custom" o:connectlocs="0,0;7351,0" o:connectangles="0,0"/>
                </v:shape>
                <w10:wrap anchorx="page"/>
              </v:group>
            </w:pict>
          </mc:Fallback>
        </mc:AlternateContent>
      </w:r>
      <w:r w:rsidR="00301C6B">
        <w:rPr>
          <w:b/>
          <w:bCs/>
          <w:color w:val="AC1F24"/>
          <w:w w:val="110"/>
          <w:sz w:val="20"/>
          <w:szCs w:val="20"/>
        </w:rPr>
        <w:t>Performance Portfolio</w:t>
      </w:r>
    </w:p>
    <w:p w:rsidR="00301C6B" w:rsidRDefault="00301C6B">
      <w:pPr>
        <w:pStyle w:val="ListParagraph"/>
        <w:numPr>
          <w:ilvl w:val="0"/>
          <w:numId w:val="5"/>
        </w:numPr>
        <w:tabs>
          <w:tab w:val="left" w:pos="1440"/>
        </w:tabs>
        <w:kinsoku w:val="0"/>
        <w:overflowPunct w:val="0"/>
        <w:spacing w:before="11"/>
        <w:ind w:left="1439"/>
        <w:rPr>
          <w:b/>
          <w:bCs/>
          <w:color w:val="AC1F24"/>
          <w:w w:val="110"/>
          <w:sz w:val="20"/>
          <w:szCs w:val="20"/>
        </w:rPr>
      </w:pPr>
      <w:r>
        <w:rPr>
          <w:b/>
          <w:bCs/>
          <w:color w:val="AC1F24"/>
          <w:w w:val="110"/>
          <w:sz w:val="20"/>
          <w:szCs w:val="20"/>
        </w:rPr>
        <w:t>Communications</w:t>
      </w:r>
    </w:p>
    <w:p w:rsidR="00301C6B" w:rsidRDefault="00301C6B">
      <w:pPr>
        <w:pStyle w:val="ListParagraph"/>
        <w:numPr>
          <w:ilvl w:val="0"/>
          <w:numId w:val="6"/>
        </w:numPr>
        <w:tabs>
          <w:tab w:val="left" w:pos="514"/>
        </w:tabs>
        <w:kinsoku w:val="0"/>
        <w:overflowPunct w:val="0"/>
        <w:spacing w:before="69"/>
        <w:ind w:left="513"/>
        <w:rPr>
          <w:color w:val="231F20"/>
          <w:w w:val="110"/>
          <w:sz w:val="20"/>
          <w:szCs w:val="20"/>
        </w:rPr>
      </w:pPr>
      <w:r>
        <w:rPr>
          <w:color w:val="231F20"/>
          <w:w w:val="103"/>
          <w:sz w:val="20"/>
          <w:szCs w:val="20"/>
        </w:rPr>
        <w:br w:type="column"/>
      </w:r>
      <w:r>
        <w:rPr>
          <w:color w:val="231F20"/>
          <w:w w:val="110"/>
          <w:sz w:val="20"/>
          <w:szCs w:val="20"/>
        </w:rPr>
        <w:t>Develops</w:t>
      </w:r>
      <w:r>
        <w:rPr>
          <w:color w:val="231F20"/>
          <w:spacing w:val="-11"/>
          <w:w w:val="110"/>
          <w:sz w:val="20"/>
          <w:szCs w:val="20"/>
        </w:rPr>
        <w:t xml:space="preserve"> </w:t>
      </w:r>
      <w:r>
        <w:rPr>
          <w:color w:val="231F20"/>
          <w:w w:val="110"/>
          <w:sz w:val="20"/>
          <w:szCs w:val="20"/>
        </w:rPr>
        <w:t>GESI</w:t>
      </w:r>
      <w:r>
        <w:rPr>
          <w:color w:val="231F20"/>
          <w:spacing w:val="-11"/>
          <w:w w:val="110"/>
          <w:sz w:val="20"/>
          <w:szCs w:val="20"/>
        </w:rPr>
        <w:t xml:space="preserve"> </w:t>
      </w:r>
      <w:r>
        <w:rPr>
          <w:color w:val="231F20"/>
          <w:w w:val="110"/>
          <w:sz w:val="20"/>
          <w:szCs w:val="20"/>
        </w:rPr>
        <w:t>Action</w:t>
      </w:r>
      <w:r>
        <w:rPr>
          <w:color w:val="231F20"/>
          <w:spacing w:val="-10"/>
          <w:w w:val="110"/>
          <w:sz w:val="20"/>
          <w:szCs w:val="20"/>
        </w:rPr>
        <w:t xml:space="preserve"> </w:t>
      </w:r>
      <w:r>
        <w:rPr>
          <w:color w:val="231F20"/>
          <w:w w:val="110"/>
          <w:sz w:val="20"/>
          <w:szCs w:val="20"/>
        </w:rPr>
        <w:t>Plans</w:t>
      </w:r>
      <w:r>
        <w:rPr>
          <w:color w:val="231F20"/>
          <w:spacing w:val="-11"/>
          <w:w w:val="110"/>
          <w:sz w:val="20"/>
          <w:szCs w:val="20"/>
        </w:rPr>
        <w:t xml:space="preserve"> </w:t>
      </w:r>
      <w:r>
        <w:rPr>
          <w:color w:val="231F20"/>
          <w:w w:val="110"/>
          <w:sz w:val="20"/>
          <w:szCs w:val="20"/>
        </w:rPr>
        <w:t>within</w:t>
      </w:r>
      <w:r>
        <w:rPr>
          <w:color w:val="231F20"/>
          <w:spacing w:val="-10"/>
          <w:w w:val="110"/>
          <w:sz w:val="20"/>
          <w:szCs w:val="20"/>
        </w:rPr>
        <w:t xml:space="preserve"> </w:t>
      </w:r>
      <w:r>
        <w:rPr>
          <w:color w:val="231F20"/>
          <w:w w:val="110"/>
          <w:sz w:val="20"/>
          <w:szCs w:val="20"/>
        </w:rPr>
        <w:t>District</w:t>
      </w:r>
      <w:r>
        <w:rPr>
          <w:color w:val="231F20"/>
          <w:spacing w:val="-11"/>
          <w:w w:val="110"/>
          <w:sz w:val="20"/>
          <w:szCs w:val="20"/>
        </w:rPr>
        <w:t xml:space="preserve"> </w:t>
      </w:r>
      <w:r>
        <w:rPr>
          <w:color w:val="231F20"/>
          <w:w w:val="110"/>
          <w:sz w:val="20"/>
          <w:szCs w:val="20"/>
        </w:rPr>
        <w:t>Action</w:t>
      </w:r>
      <w:r>
        <w:rPr>
          <w:color w:val="231F20"/>
          <w:spacing w:val="-10"/>
          <w:w w:val="110"/>
          <w:sz w:val="20"/>
          <w:szCs w:val="20"/>
        </w:rPr>
        <w:t xml:space="preserve"> </w:t>
      </w:r>
      <w:r>
        <w:rPr>
          <w:color w:val="231F20"/>
          <w:w w:val="110"/>
          <w:sz w:val="20"/>
          <w:szCs w:val="20"/>
        </w:rPr>
        <w:t>Plans</w:t>
      </w:r>
    </w:p>
    <w:p w:rsidR="00301C6B" w:rsidRDefault="00301C6B">
      <w:pPr>
        <w:pStyle w:val="ListParagraph"/>
        <w:numPr>
          <w:ilvl w:val="0"/>
          <w:numId w:val="6"/>
        </w:numPr>
        <w:tabs>
          <w:tab w:val="left" w:pos="514"/>
        </w:tabs>
        <w:kinsoku w:val="0"/>
        <w:overflowPunct w:val="0"/>
        <w:spacing w:before="124"/>
        <w:ind w:left="513"/>
        <w:rPr>
          <w:color w:val="231F20"/>
          <w:w w:val="110"/>
          <w:sz w:val="20"/>
          <w:szCs w:val="20"/>
        </w:rPr>
      </w:pPr>
      <w:r>
        <w:rPr>
          <w:color w:val="231F20"/>
          <w:w w:val="110"/>
          <w:sz w:val="20"/>
          <w:szCs w:val="20"/>
        </w:rPr>
        <w:t>Undertakes</w:t>
      </w:r>
      <w:r>
        <w:rPr>
          <w:color w:val="231F20"/>
          <w:spacing w:val="-10"/>
          <w:w w:val="110"/>
          <w:sz w:val="20"/>
          <w:szCs w:val="20"/>
        </w:rPr>
        <w:t xml:space="preserve"> </w:t>
      </w:r>
      <w:r>
        <w:rPr>
          <w:color w:val="231F20"/>
          <w:w w:val="110"/>
          <w:sz w:val="20"/>
          <w:szCs w:val="20"/>
        </w:rPr>
        <w:t>Activity</w:t>
      </w:r>
      <w:r>
        <w:rPr>
          <w:color w:val="231F20"/>
          <w:spacing w:val="-9"/>
          <w:w w:val="110"/>
          <w:sz w:val="20"/>
          <w:szCs w:val="20"/>
        </w:rPr>
        <w:t xml:space="preserve"> </w:t>
      </w:r>
      <w:r>
        <w:rPr>
          <w:color w:val="231F20"/>
          <w:w w:val="110"/>
          <w:sz w:val="20"/>
          <w:szCs w:val="20"/>
        </w:rPr>
        <w:t>level</w:t>
      </w:r>
      <w:r>
        <w:rPr>
          <w:color w:val="231F20"/>
          <w:spacing w:val="-10"/>
          <w:w w:val="110"/>
          <w:sz w:val="20"/>
          <w:szCs w:val="20"/>
        </w:rPr>
        <w:t xml:space="preserve"> </w:t>
      </w:r>
      <w:r>
        <w:rPr>
          <w:color w:val="231F20"/>
          <w:w w:val="110"/>
          <w:sz w:val="20"/>
          <w:szCs w:val="20"/>
        </w:rPr>
        <w:t>monitoring</w:t>
      </w:r>
      <w:r>
        <w:rPr>
          <w:color w:val="231F20"/>
          <w:spacing w:val="-9"/>
          <w:w w:val="110"/>
          <w:sz w:val="20"/>
          <w:szCs w:val="20"/>
        </w:rPr>
        <w:t xml:space="preserve"> </w:t>
      </w:r>
      <w:r>
        <w:rPr>
          <w:color w:val="231F20"/>
          <w:w w:val="110"/>
          <w:sz w:val="20"/>
          <w:szCs w:val="20"/>
        </w:rPr>
        <w:t>and</w:t>
      </w:r>
      <w:r>
        <w:rPr>
          <w:color w:val="231F20"/>
          <w:spacing w:val="-10"/>
          <w:w w:val="110"/>
          <w:sz w:val="20"/>
          <w:szCs w:val="20"/>
        </w:rPr>
        <w:t xml:space="preserve"> </w:t>
      </w:r>
      <w:r>
        <w:rPr>
          <w:color w:val="231F20"/>
          <w:w w:val="110"/>
          <w:sz w:val="20"/>
          <w:szCs w:val="20"/>
        </w:rPr>
        <w:t>review</w:t>
      </w:r>
      <w:r>
        <w:rPr>
          <w:color w:val="231F20"/>
          <w:spacing w:val="-9"/>
          <w:w w:val="110"/>
          <w:sz w:val="20"/>
          <w:szCs w:val="20"/>
        </w:rPr>
        <w:t xml:space="preserve"> </w:t>
      </w:r>
      <w:r>
        <w:rPr>
          <w:color w:val="231F20"/>
          <w:w w:val="110"/>
          <w:sz w:val="20"/>
          <w:szCs w:val="20"/>
        </w:rPr>
        <w:t>of</w:t>
      </w:r>
      <w:r>
        <w:rPr>
          <w:color w:val="231F20"/>
          <w:spacing w:val="-10"/>
          <w:w w:val="110"/>
          <w:sz w:val="20"/>
          <w:szCs w:val="20"/>
        </w:rPr>
        <w:t xml:space="preserve"> </w:t>
      </w:r>
      <w:r>
        <w:rPr>
          <w:color w:val="231F20"/>
          <w:w w:val="110"/>
          <w:sz w:val="20"/>
          <w:szCs w:val="20"/>
        </w:rPr>
        <w:t>GESI</w:t>
      </w:r>
      <w:r>
        <w:rPr>
          <w:color w:val="231F20"/>
          <w:spacing w:val="-9"/>
          <w:w w:val="110"/>
          <w:sz w:val="20"/>
          <w:szCs w:val="20"/>
        </w:rPr>
        <w:t xml:space="preserve"> </w:t>
      </w:r>
      <w:r>
        <w:rPr>
          <w:color w:val="231F20"/>
          <w:w w:val="110"/>
          <w:sz w:val="20"/>
          <w:szCs w:val="20"/>
        </w:rPr>
        <w:t>activities</w:t>
      </w:r>
    </w:p>
    <w:p w:rsidR="00301C6B" w:rsidRDefault="00301C6B">
      <w:pPr>
        <w:pStyle w:val="ListParagraph"/>
        <w:numPr>
          <w:ilvl w:val="0"/>
          <w:numId w:val="6"/>
        </w:numPr>
        <w:tabs>
          <w:tab w:val="left" w:pos="514"/>
        </w:tabs>
        <w:kinsoku w:val="0"/>
        <w:overflowPunct w:val="0"/>
        <w:spacing w:before="124"/>
        <w:ind w:left="513"/>
        <w:rPr>
          <w:color w:val="231F20"/>
          <w:w w:val="115"/>
          <w:sz w:val="20"/>
          <w:szCs w:val="20"/>
        </w:rPr>
      </w:pPr>
      <w:r>
        <w:rPr>
          <w:color w:val="231F20"/>
          <w:w w:val="115"/>
          <w:sz w:val="20"/>
          <w:szCs w:val="20"/>
        </w:rPr>
        <w:t>Conducts</w:t>
      </w:r>
      <w:r>
        <w:rPr>
          <w:color w:val="231F20"/>
          <w:spacing w:val="-14"/>
          <w:w w:val="115"/>
          <w:sz w:val="20"/>
          <w:szCs w:val="20"/>
        </w:rPr>
        <w:t xml:space="preserve"> </w:t>
      </w:r>
      <w:r>
        <w:rPr>
          <w:color w:val="231F20"/>
          <w:w w:val="115"/>
          <w:sz w:val="20"/>
          <w:szCs w:val="20"/>
        </w:rPr>
        <w:t>data</w:t>
      </w:r>
      <w:r>
        <w:rPr>
          <w:color w:val="231F20"/>
          <w:spacing w:val="-14"/>
          <w:w w:val="115"/>
          <w:sz w:val="20"/>
          <w:szCs w:val="20"/>
        </w:rPr>
        <w:t xml:space="preserve"> </w:t>
      </w:r>
      <w:r>
        <w:rPr>
          <w:color w:val="231F20"/>
          <w:w w:val="115"/>
          <w:sz w:val="20"/>
          <w:szCs w:val="20"/>
        </w:rPr>
        <w:t>collection</w:t>
      </w:r>
      <w:r>
        <w:rPr>
          <w:color w:val="231F20"/>
          <w:spacing w:val="-14"/>
          <w:w w:val="115"/>
          <w:sz w:val="20"/>
          <w:szCs w:val="20"/>
        </w:rPr>
        <w:t xml:space="preserve"> </w:t>
      </w:r>
      <w:r>
        <w:rPr>
          <w:color w:val="231F20"/>
          <w:w w:val="115"/>
          <w:sz w:val="20"/>
          <w:szCs w:val="20"/>
        </w:rPr>
        <w:t>on</w:t>
      </w:r>
      <w:r>
        <w:rPr>
          <w:color w:val="231F20"/>
          <w:spacing w:val="-14"/>
          <w:w w:val="115"/>
          <w:sz w:val="20"/>
          <w:szCs w:val="20"/>
        </w:rPr>
        <w:t xml:space="preserve"> </w:t>
      </w:r>
      <w:r>
        <w:rPr>
          <w:color w:val="231F20"/>
          <w:w w:val="115"/>
          <w:sz w:val="20"/>
          <w:szCs w:val="20"/>
        </w:rPr>
        <w:t>GESI</w:t>
      </w:r>
      <w:r>
        <w:rPr>
          <w:color w:val="231F20"/>
          <w:spacing w:val="-14"/>
          <w:w w:val="115"/>
          <w:sz w:val="20"/>
          <w:szCs w:val="20"/>
        </w:rPr>
        <w:t xml:space="preserve"> </w:t>
      </w:r>
      <w:r>
        <w:rPr>
          <w:color w:val="231F20"/>
          <w:w w:val="115"/>
          <w:sz w:val="20"/>
          <w:szCs w:val="20"/>
        </w:rPr>
        <w:t>indicators</w:t>
      </w:r>
    </w:p>
    <w:p w:rsidR="00301C6B" w:rsidRDefault="00301C6B">
      <w:pPr>
        <w:pStyle w:val="ListParagraph"/>
        <w:numPr>
          <w:ilvl w:val="0"/>
          <w:numId w:val="6"/>
        </w:numPr>
        <w:tabs>
          <w:tab w:val="left" w:pos="514"/>
        </w:tabs>
        <w:kinsoku w:val="0"/>
        <w:overflowPunct w:val="0"/>
        <w:spacing w:before="124"/>
        <w:ind w:left="513"/>
        <w:rPr>
          <w:color w:val="231F20"/>
          <w:w w:val="115"/>
          <w:sz w:val="20"/>
          <w:szCs w:val="20"/>
        </w:rPr>
      </w:pPr>
      <w:r>
        <w:rPr>
          <w:color w:val="231F20"/>
          <w:w w:val="115"/>
          <w:sz w:val="20"/>
          <w:szCs w:val="20"/>
        </w:rPr>
        <w:t>Integrates</w:t>
      </w:r>
      <w:r>
        <w:rPr>
          <w:color w:val="231F20"/>
          <w:spacing w:val="-17"/>
          <w:w w:val="115"/>
          <w:sz w:val="20"/>
          <w:szCs w:val="20"/>
        </w:rPr>
        <w:t xml:space="preserve"> </w:t>
      </w:r>
      <w:r>
        <w:rPr>
          <w:color w:val="231F20"/>
          <w:w w:val="115"/>
          <w:sz w:val="20"/>
          <w:szCs w:val="20"/>
        </w:rPr>
        <w:t>assessment</w:t>
      </w:r>
      <w:r>
        <w:rPr>
          <w:color w:val="231F20"/>
          <w:spacing w:val="-17"/>
          <w:w w:val="115"/>
          <w:sz w:val="20"/>
          <w:szCs w:val="20"/>
        </w:rPr>
        <w:t xml:space="preserve"> </w:t>
      </w:r>
      <w:r>
        <w:rPr>
          <w:color w:val="231F20"/>
          <w:w w:val="115"/>
          <w:sz w:val="20"/>
          <w:szCs w:val="20"/>
        </w:rPr>
        <w:t>of</w:t>
      </w:r>
      <w:r>
        <w:rPr>
          <w:color w:val="231F20"/>
          <w:spacing w:val="-16"/>
          <w:w w:val="115"/>
          <w:sz w:val="20"/>
          <w:szCs w:val="20"/>
        </w:rPr>
        <w:t xml:space="preserve"> </w:t>
      </w:r>
      <w:r>
        <w:rPr>
          <w:color w:val="231F20"/>
          <w:w w:val="115"/>
          <w:sz w:val="20"/>
          <w:szCs w:val="20"/>
        </w:rPr>
        <w:t>GESI</w:t>
      </w:r>
      <w:r>
        <w:rPr>
          <w:color w:val="231F20"/>
          <w:spacing w:val="-17"/>
          <w:w w:val="115"/>
          <w:sz w:val="20"/>
          <w:szCs w:val="20"/>
        </w:rPr>
        <w:t xml:space="preserve"> </w:t>
      </w:r>
      <w:r>
        <w:rPr>
          <w:color w:val="231F20"/>
          <w:w w:val="115"/>
          <w:sz w:val="20"/>
          <w:szCs w:val="20"/>
        </w:rPr>
        <w:t>results</w:t>
      </w:r>
      <w:r>
        <w:rPr>
          <w:color w:val="231F20"/>
          <w:spacing w:val="-16"/>
          <w:w w:val="115"/>
          <w:sz w:val="20"/>
          <w:szCs w:val="20"/>
        </w:rPr>
        <w:t xml:space="preserve"> </w:t>
      </w:r>
      <w:r>
        <w:rPr>
          <w:color w:val="231F20"/>
          <w:w w:val="115"/>
          <w:sz w:val="20"/>
          <w:szCs w:val="20"/>
        </w:rPr>
        <w:t>in</w:t>
      </w:r>
      <w:r>
        <w:rPr>
          <w:color w:val="231F20"/>
          <w:spacing w:val="-17"/>
          <w:w w:val="115"/>
          <w:sz w:val="20"/>
          <w:szCs w:val="20"/>
        </w:rPr>
        <w:t xml:space="preserve"> </w:t>
      </w:r>
      <w:r>
        <w:rPr>
          <w:color w:val="231F20"/>
          <w:w w:val="115"/>
          <w:sz w:val="20"/>
          <w:szCs w:val="20"/>
        </w:rPr>
        <w:t>to</w:t>
      </w:r>
      <w:r>
        <w:rPr>
          <w:color w:val="231F20"/>
          <w:spacing w:val="-16"/>
          <w:w w:val="115"/>
          <w:sz w:val="20"/>
          <w:szCs w:val="20"/>
        </w:rPr>
        <w:t xml:space="preserve"> </w:t>
      </w:r>
      <w:r>
        <w:rPr>
          <w:color w:val="231F20"/>
          <w:w w:val="115"/>
          <w:sz w:val="20"/>
          <w:szCs w:val="20"/>
        </w:rPr>
        <w:t>Progress</w:t>
      </w:r>
      <w:r>
        <w:rPr>
          <w:color w:val="231F20"/>
          <w:spacing w:val="-17"/>
          <w:w w:val="115"/>
          <w:sz w:val="20"/>
          <w:szCs w:val="20"/>
        </w:rPr>
        <w:t xml:space="preserve"> </w:t>
      </w:r>
      <w:r>
        <w:rPr>
          <w:color w:val="231F20"/>
          <w:w w:val="115"/>
          <w:sz w:val="20"/>
          <w:szCs w:val="20"/>
        </w:rPr>
        <w:t>Reports</w:t>
      </w:r>
    </w:p>
    <w:p w:rsidR="00301C6B" w:rsidRDefault="00301C6B">
      <w:pPr>
        <w:pStyle w:val="ListParagraph"/>
        <w:numPr>
          <w:ilvl w:val="0"/>
          <w:numId w:val="6"/>
        </w:numPr>
        <w:tabs>
          <w:tab w:val="left" w:pos="514"/>
        </w:tabs>
        <w:kinsoku w:val="0"/>
        <w:overflowPunct w:val="0"/>
        <w:spacing w:before="124" w:line="252" w:lineRule="auto"/>
        <w:ind w:left="513" w:right="643"/>
        <w:rPr>
          <w:color w:val="231F20"/>
          <w:w w:val="115"/>
          <w:sz w:val="20"/>
          <w:szCs w:val="20"/>
        </w:rPr>
      </w:pPr>
      <w:r>
        <w:rPr>
          <w:color w:val="231F20"/>
          <w:w w:val="115"/>
          <w:sz w:val="20"/>
          <w:szCs w:val="20"/>
        </w:rPr>
        <w:t>Engages</w:t>
      </w:r>
      <w:r>
        <w:rPr>
          <w:color w:val="231F20"/>
          <w:spacing w:val="-30"/>
          <w:w w:val="115"/>
          <w:sz w:val="20"/>
          <w:szCs w:val="20"/>
        </w:rPr>
        <w:t xml:space="preserve"> </w:t>
      </w:r>
      <w:r>
        <w:rPr>
          <w:color w:val="231F20"/>
          <w:w w:val="115"/>
          <w:sz w:val="20"/>
          <w:szCs w:val="20"/>
        </w:rPr>
        <w:t>GESI</w:t>
      </w:r>
      <w:r>
        <w:rPr>
          <w:color w:val="231F20"/>
          <w:spacing w:val="-30"/>
          <w:w w:val="115"/>
          <w:sz w:val="20"/>
          <w:szCs w:val="20"/>
        </w:rPr>
        <w:t xml:space="preserve"> </w:t>
      </w:r>
      <w:r>
        <w:rPr>
          <w:color w:val="231F20"/>
          <w:w w:val="115"/>
          <w:sz w:val="20"/>
          <w:szCs w:val="20"/>
        </w:rPr>
        <w:t>experts</w:t>
      </w:r>
      <w:r>
        <w:rPr>
          <w:color w:val="231F20"/>
          <w:spacing w:val="-29"/>
          <w:w w:val="115"/>
          <w:sz w:val="20"/>
          <w:szCs w:val="20"/>
        </w:rPr>
        <w:t xml:space="preserve"> </w:t>
      </w:r>
      <w:r>
        <w:rPr>
          <w:color w:val="231F20"/>
          <w:w w:val="115"/>
          <w:sz w:val="20"/>
          <w:szCs w:val="20"/>
        </w:rPr>
        <w:t>to</w:t>
      </w:r>
      <w:r>
        <w:rPr>
          <w:color w:val="231F20"/>
          <w:spacing w:val="-30"/>
          <w:w w:val="115"/>
          <w:sz w:val="20"/>
          <w:szCs w:val="20"/>
        </w:rPr>
        <w:t xml:space="preserve"> </w:t>
      </w:r>
      <w:r>
        <w:rPr>
          <w:color w:val="231F20"/>
          <w:w w:val="115"/>
          <w:sz w:val="20"/>
          <w:szCs w:val="20"/>
        </w:rPr>
        <w:t>support</w:t>
      </w:r>
      <w:r>
        <w:rPr>
          <w:color w:val="231F20"/>
          <w:spacing w:val="-29"/>
          <w:w w:val="115"/>
          <w:sz w:val="20"/>
          <w:szCs w:val="20"/>
        </w:rPr>
        <w:t xml:space="preserve"> </w:t>
      </w:r>
      <w:r>
        <w:rPr>
          <w:color w:val="231F20"/>
          <w:w w:val="115"/>
          <w:sz w:val="20"/>
          <w:szCs w:val="20"/>
        </w:rPr>
        <w:t>delivery</w:t>
      </w:r>
      <w:r>
        <w:rPr>
          <w:color w:val="231F20"/>
          <w:spacing w:val="-30"/>
          <w:w w:val="115"/>
          <w:sz w:val="20"/>
          <w:szCs w:val="20"/>
        </w:rPr>
        <w:t xml:space="preserve"> </w:t>
      </w:r>
      <w:r>
        <w:rPr>
          <w:color w:val="231F20"/>
          <w:w w:val="115"/>
          <w:sz w:val="20"/>
          <w:szCs w:val="20"/>
        </w:rPr>
        <w:t>of</w:t>
      </w:r>
      <w:r>
        <w:rPr>
          <w:color w:val="231F20"/>
          <w:spacing w:val="-29"/>
          <w:w w:val="115"/>
          <w:sz w:val="20"/>
          <w:szCs w:val="20"/>
        </w:rPr>
        <w:t xml:space="preserve"> </w:t>
      </w:r>
      <w:r>
        <w:rPr>
          <w:color w:val="231F20"/>
          <w:w w:val="115"/>
          <w:sz w:val="20"/>
          <w:szCs w:val="20"/>
        </w:rPr>
        <w:t>the</w:t>
      </w:r>
      <w:r>
        <w:rPr>
          <w:color w:val="231F20"/>
          <w:spacing w:val="-30"/>
          <w:w w:val="115"/>
          <w:sz w:val="20"/>
          <w:szCs w:val="20"/>
        </w:rPr>
        <w:t xml:space="preserve"> </w:t>
      </w:r>
      <w:r>
        <w:rPr>
          <w:color w:val="231F20"/>
          <w:w w:val="115"/>
          <w:sz w:val="20"/>
          <w:szCs w:val="20"/>
        </w:rPr>
        <w:t>GESI</w:t>
      </w:r>
      <w:r>
        <w:rPr>
          <w:color w:val="231F20"/>
          <w:spacing w:val="-29"/>
          <w:w w:val="115"/>
          <w:sz w:val="20"/>
          <w:szCs w:val="20"/>
        </w:rPr>
        <w:t xml:space="preserve"> </w:t>
      </w:r>
      <w:r>
        <w:rPr>
          <w:color w:val="231F20"/>
          <w:w w:val="115"/>
          <w:sz w:val="20"/>
          <w:szCs w:val="20"/>
        </w:rPr>
        <w:t>Action</w:t>
      </w:r>
      <w:r>
        <w:rPr>
          <w:color w:val="231F20"/>
          <w:spacing w:val="-30"/>
          <w:w w:val="115"/>
          <w:sz w:val="20"/>
          <w:szCs w:val="20"/>
        </w:rPr>
        <w:t xml:space="preserve"> </w:t>
      </w:r>
      <w:r>
        <w:rPr>
          <w:color w:val="231F20"/>
          <w:w w:val="115"/>
          <w:sz w:val="20"/>
          <w:szCs w:val="20"/>
        </w:rPr>
        <w:t>Plans</w:t>
      </w:r>
      <w:r>
        <w:rPr>
          <w:color w:val="231F20"/>
          <w:spacing w:val="-29"/>
          <w:w w:val="115"/>
          <w:sz w:val="20"/>
          <w:szCs w:val="20"/>
        </w:rPr>
        <w:t xml:space="preserve"> </w:t>
      </w:r>
      <w:r>
        <w:rPr>
          <w:color w:val="231F20"/>
          <w:w w:val="115"/>
          <w:sz w:val="20"/>
          <w:szCs w:val="20"/>
        </w:rPr>
        <w:t>(this</w:t>
      </w:r>
      <w:r>
        <w:rPr>
          <w:color w:val="231F20"/>
          <w:spacing w:val="-30"/>
          <w:w w:val="115"/>
          <w:sz w:val="20"/>
          <w:szCs w:val="20"/>
        </w:rPr>
        <w:t xml:space="preserve"> </w:t>
      </w:r>
      <w:r>
        <w:rPr>
          <w:color w:val="231F20"/>
          <w:w w:val="115"/>
          <w:sz w:val="20"/>
          <w:szCs w:val="20"/>
        </w:rPr>
        <w:t>may</w:t>
      </w:r>
      <w:r>
        <w:rPr>
          <w:color w:val="231F20"/>
          <w:spacing w:val="-29"/>
          <w:w w:val="115"/>
          <w:sz w:val="20"/>
          <w:szCs w:val="20"/>
        </w:rPr>
        <w:t xml:space="preserve"> </w:t>
      </w:r>
      <w:r>
        <w:rPr>
          <w:color w:val="231F20"/>
          <w:w w:val="115"/>
          <w:sz w:val="20"/>
          <w:szCs w:val="20"/>
        </w:rPr>
        <w:t>include individuals</w:t>
      </w:r>
      <w:r>
        <w:rPr>
          <w:color w:val="231F20"/>
          <w:spacing w:val="-25"/>
          <w:w w:val="115"/>
          <w:sz w:val="20"/>
          <w:szCs w:val="20"/>
        </w:rPr>
        <w:t xml:space="preserve"> </w:t>
      </w:r>
      <w:r>
        <w:rPr>
          <w:color w:val="231F20"/>
          <w:w w:val="115"/>
          <w:sz w:val="20"/>
          <w:szCs w:val="20"/>
        </w:rPr>
        <w:t>locally,</w:t>
      </w:r>
      <w:r>
        <w:rPr>
          <w:color w:val="231F20"/>
          <w:spacing w:val="-24"/>
          <w:w w:val="115"/>
          <w:sz w:val="20"/>
          <w:szCs w:val="20"/>
        </w:rPr>
        <w:t xml:space="preserve"> </w:t>
      </w:r>
      <w:r>
        <w:rPr>
          <w:color w:val="231F20"/>
          <w:w w:val="115"/>
          <w:sz w:val="20"/>
          <w:szCs w:val="20"/>
        </w:rPr>
        <w:t>staff</w:t>
      </w:r>
      <w:r>
        <w:rPr>
          <w:color w:val="231F20"/>
          <w:spacing w:val="-25"/>
          <w:w w:val="115"/>
          <w:sz w:val="20"/>
          <w:szCs w:val="20"/>
        </w:rPr>
        <w:t xml:space="preserve"> </w:t>
      </w:r>
      <w:r>
        <w:rPr>
          <w:color w:val="231F20"/>
          <w:w w:val="115"/>
          <w:sz w:val="20"/>
          <w:szCs w:val="20"/>
        </w:rPr>
        <w:t>from</w:t>
      </w:r>
      <w:r>
        <w:rPr>
          <w:color w:val="231F20"/>
          <w:spacing w:val="-24"/>
          <w:w w:val="115"/>
          <w:sz w:val="20"/>
          <w:szCs w:val="20"/>
        </w:rPr>
        <w:t xml:space="preserve"> </w:t>
      </w:r>
      <w:r>
        <w:rPr>
          <w:color w:val="231F20"/>
          <w:w w:val="115"/>
          <w:sz w:val="20"/>
          <w:szCs w:val="20"/>
        </w:rPr>
        <w:t>local</w:t>
      </w:r>
      <w:r>
        <w:rPr>
          <w:color w:val="231F20"/>
          <w:spacing w:val="-24"/>
          <w:w w:val="115"/>
          <w:sz w:val="20"/>
          <w:szCs w:val="20"/>
        </w:rPr>
        <w:t xml:space="preserve"> </w:t>
      </w:r>
      <w:r>
        <w:rPr>
          <w:color w:val="231F20"/>
          <w:w w:val="115"/>
          <w:sz w:val="20"/>
          <w:szCs w:val="20"/>
        </w:rPr>
        <w:t>CSOs,</w:t>
      </w:r>
      <w:r>
        <w:rPr>
          <w:color w:val="231F20"/>
          <w:spacing w:val="-25"/>
          <w:w w:val="115"/>
          <w:sz w:val="20"/>
          <w:szCs w:val="20"/>
        </w:rPr>
        <w:t xml:space="preserve"> </w:t>
      </w:r>
      <w:r>
        <w:rPr>
          <w:color w:val="231F20"/>
          <w:w w:val="115"/>
          <w:sz w:val="20"/>
          <w:szCs w:val="20"/>
        </w:rPr>
        <w:t>academics</w:t>
      </w:r>
      <w:r>
        <w:rPr>
          <w:color w:val="231F20"/>
          <w:spacing w:val="-24"/>
          <w:w w:val="115"/>
          <w:sz w:val="20"/>
          <w:szCs w:val="20"/>
        </w:rPr>
        <w:t xml:space="preserve"> </w:t>
      </w:r>
      <w:r>
        <w:rPr>
          <w:color w:val="231F20"/>
          <w:w w:val="115"/>
          <w:sz w:val="20"/>
          <w:szCs w:val="20"/>
        </w:rPr>
        <w:t>from</w:t>
      </w:r>
      <w:r>
        <w:rPr>
          <w:color w:val="231F20"/>
          <w:spacing w:val="-25"/>
          <w:w w:val="115"/>
          <w:sz w:val="20"/>
          <w:szCs w:val="20"/>
        </w:rPr>
        <w:t xml:space="preserve"> </w:t>
      </w:r>
      <w:r>
        <w:rPr>
          <w:color w:val="231F20"/>
          <w:w w:val="115"/>
          <w:sz w:val="20"/>
          <w:szCs w:val="20"/>
        </w:rPr>
        <w:t>local</w:t>
      </w:r>
      <w:r>
        <w:rPr>
          <w:color w:val="231F20"/>
          <w:spacing w:val="-24"/>
          <w:w w:val="115"/>
          <w:sz w:val="20"/>
          <w:szCs w:val="20"/>
        </w:rPr>
        <w:t xml:space="preserve"> </w:t>
      </w:r>
      <w:r>
        <w:rPr>
          <w:color w:val="231F20"/>
          <w:w w:val="115"/>
          <w:sz w:val="20"/>
          <w:szCs w:val="20"/>
        </w:rPr>
        <w:t>institutions</w:t>
      </w:r>
      <w:r>
        <w:rPr>
          <w:color w:val="231F20"/>
          <w:spacing w:val="-24"/>
          <w:w w:val="115"/>
          <w:sz w:val="20"/>
          <w:szCs w:val="20"/>
        </w:rPr>
        <w:t xml:space="preserve"> </w:t>
      </w:r>
      <w:r>
        <w:rPr>
          <w:color w:val="231F20"/>
          <w:w w:val="115"/>
          <w:sz w:val="20"/>
          <w:szCs w:val="20"/>
        </w:rPr>
        <w:t>and</w:t>
      </w:r>
      <w:r>
        <w:rPr>
          <w:color w:val="231F20"/>
          <w:spacing w:val="-25"/>
          <w:w w:val="115"/>
          <w:sz w:val="20"/>
          <w:szCs w:val="20"/>
        </w:rPr>
        <w:t xml:space="preserve"> </w:t>
      </w:r>
      <w:r>
        <w:rPr>
          <w:color w:val="231F20"/>
          <w:w w:val="115"/>
          <w:sz w:val="20"/>
          <w:szCs w:val="20"/>
        </w:rPr>
        <w:t>so</w:t>
      </w:r>
      <w:r>
        <w:rPr>
          <w:color w:val="231F20"/>
          <w:spacing w:val="-24"/>
          <w:w w:val="115"/>
          <w:sz w:val="20"/>
          <w:szCs w:val="20"/>
        </w:rPr>
        <w:t xml:space="preserve"> </w:t>
      </w:r>
      <w:r>
        <w:rPr>
          <w:color w:val="231F20"/>
          <w:w w:val="115"/>
          <w:sz w:val="20"/>
          <w:szCs w:val="20"/>
        </w:rPr>
        <w:t>on)</w:t>
      </w:r>
    </w:p>
    <w:p w:rsidR="00301C6B" w:rsidRDefault="00301C6B">
      <w:pPr>
        <w:pStyle w:val="BodyText"/>
        <w:kinsoku w:val="0"/>
        <w:overflowPunct w:val="0"/>
        <w:spacing w:before="7"/>
      </w:pPr>
    </w:p>
    <w:p w:rsidR="00301C6B" w:rsidRDefault="00301C6B">
      <w:pPr>
        <w:pStyle w:val="ListParagraph"/>
        <w:numPr>
          <w:ilvl w:val="0"/>
          <w:numId w:val="6"/>
        </w:numPr>
        <w:tabs>
          <w:tab w:val="left" w:pos="514"/>
        </w:tabs>
        <w:kinsoku w:val="0"/>
        <w:overflowPunct w:val="0"/>
        <w:ind w:left="513"/>
        <w:rPr>
          <w:color w:val="231F20"/>
          <w:w w:val="115"/>
          <w:sz w:val="20"/>
          <w:szCs w:val="20"/>
        </w:rPr>
      </w:pPr>
      <w:r>
        <w:rPr>
          <w:color w:val="231F20"/>
          <w:w w:val="115"/>
          <w:sz w:val="20"/>
          <w:szCs w:val="20"/>
        </w:rPr>
        <w:t>Supports</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mentors</w:t>
      </w:r>
      <w:r>
        <w:rPr>
          <w:color w:val="231F20"/>
          <w:spacing w:val="-15"/>
          <w:w w:val="115"/>
          <w:sz w:val="20"/>
          <w:szCs w:val="20"/>
        </w:rPr>
        <w:t xml:space="preserve"> </w:t>
      </w:r>
      <w:r>
        <w:rPr>
          <w:color w:val="231F20"/>
          <w:w w:val="115"/>
          <w:sz w:val="20"/>
          <w:szCs w:val="20"/>
        </w:rPr>
        <w:t>teams</w:t>
      </w:r>
      <w:r>
        <w:rPr>
          <w:color w:val="231F20"/>
          <w:spacing w:val="-15"/>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data</w:t>
      </w:r>
      <w:r>
        <w:rPr>
          <w:color w:val="231F20"/>
          <w:spacing w:val="-15"/>
          <w:w w:val="115"/>
          <w:sz w:val="20"/>
          <w:szCs w:val="20"/>
        </w:rPr>
        <w:t xml:space="preserve"> </w:t>
      </w:r>
      <w:r>
        <w:rPr>
          <w:color w:val="231F20"/>
          <w:w w:val="115"/>
          <w:sz w:val="20"/>
          <w:szCs w:val="20"/>
        </w:rPr>
        <w:t>collection</w:t>
      </w:r>
      <w:r>
        <w:rPr>
          <w:color w:val="231F20"/>
          <w:spacing w:val="-15"/>
          <w:w w:val="115"/>
          <w:sz w:val="20"/>
          <w:szCs w:val="20"/>
        </w:rPr>
        <w:t xml:space="preserve"> </w:t>
      </w:r>
      <w:r>
        <w:rPr>
          <w:color w:val="231F20"/>
          <w:w w:val="115"/>
          <w:sz w:val="20"/>
          <w:szCs w:val="20"/>
        </w:rPr>
        <w:t>on</w:t>
      </w:r>
      <w:r>
        <w:rPr>
          <w:color w:val="231F20"/>
          <w:spacing w:val="-15"/>
          <w:w w:val="115"/>
          <w:sz w:val="20"/>
          <w:szCs w:val="20"/>
        </w:rPr>
        <w:t xml:space="preserve"> </w:t>
      </w:r>
      <w:r>
        <w:rPr>
          <w:color w:val="231F20"/>
          <w:w w:val="115"/>
          <w:sz w:val="20"/>
          <w:szCs w:val="20"/>
        </w:rPr>
        <w:t>GESI</w:t>
      </w:r>
      <w:r>
        <w:rPr>
          <w:color w:val="231F20"/>
          <w:spacing w:val="-15"/>
          <w:w w:val="115"/>
          <w:sz w:val="20"/>
          <w:szCs w:val="20"/>
        </w:rPr>
        <w:t xml:space="preserve"> </w:t>
      </w:r>
      <w:r>
        <w:rPr>
          <w:color w:val="231F20"/>
          <w:w w:val="115"/>
          <w:sz w:val="20"/>
          <w:szCs w:val="20"/>
        </w:rPr>
        <w:t>indicators.</w:t>
      </w:r>
    </w:p>
    <w:p w:rsidR="00301C6B" w:rsidRDefault="00301C6B">
      <w:pPr>
        <w:pStyle w:val="ListParagraph"/>
        <w:numPr>
          <w:ilvl w:val="0"/>
          <w:numId w:val="6"/>
        </w:numPr>
        <w:tabs>
          <w:tab w:val="left" w:pos="514"/>
        </w:tabs>
        <w:kinsoku w:val="0"/>
        <w:overflowPunct w:val="0"/>
        <w:spacing w:before="124"/>
        <w:ind w:left="513"/>
        <w:rPr>
          <w:color w:val="231F20"/>
          <w:w w:val="115"/>
          <w:sz w:val="20"/>
          <w:szCs w:val="20"/>
        </w:rPr>
      </w:pPr>
      <w:r>
        <w:rPr>
          <w:color w:val="231F20"/>
          <w:w w:val="115"/>
          <w:sz w:val="20"/>
          <w:szCs w:val="20"/>
        </w:rPr>
        <w:t>Conducts</w:t>
      </w:r>
      <w:r>
        <w:rPr>
          <w:color w:val="231F20"/>
          <w:spacing w:val="-29"/>
          <w:w w:val="115"/>
          <w:sz w:val="20"/>
          <w:szCs w:val="20"/>
        </w:rPr>
        <w:t xml:space="preserve"> </w:t>
      </w:r>
      <w:r>
        <w:rPr>
          <w:color w:val="231F20"/>
          <w:w w:val="115"/>
          <w:sz w:val="20"/>
          <w:szCs w:val="20"/>
        </w:rPr>
        <w:t>data</w:t>
      </w:r>
      <w:r>
        <w:rPr>
          <w:color w:val="231F20"/>
          <w:spacing w:val="-29"/>
          <w:w w:val="115"/>
          <w:sz w:val="20"/>
          <w:szCs w:val="20"/>
        </w:rPr>
        <w:t xml:space="preserve"> </w:t>
      </w:r>
      <w:r>
        <w:rPr>
          <w:color w:val="231F20"/>
          <w:w w:val="115"/>
          <w:sz w:val="20"/>
          <w:szCs w:val="20"/>
        </w:rPr>
        <w:t>analysis</w:t>
      </w:r>
      <w:r>
        <w:rPr>
          <w:color w:val="231F20"/>
          <w:spacing w:val="-29"/>
          <w:w w:val="115"/>
          <w:sz w:val="20"/>
          <w:szCs w:val="20"/>
        </w:rPr>
        <w:t xml:space="preserve"> </w:t>
      </w:r>
      <w:r>
        <w:rPr>
          <w:color w:val="231F20"/>
          <w:w w:val="115"/>
          <w:sz w:val="20"/>
          <w:szCs w:val="20"/>
        </w:rPr>
        <w:t>of</w:t>
      </w:r>
      <w:r>
        <w:rPr>
          <w:color w:val="231F20"/>
          <w:spacing w:val="-28"/>
          <w:w w:val="115"/>
          <w:sz w:val="20"/>
          <w:szCs w:val="20"/>
        </w:rPr>
        <w:t xml:space="preserve"> </w:t>
      </w:r>
      <w:r>
        <w:rPr>
          <w:color w:val="231F20"/>
          <w:w w:val="115"/>
          <w:sz w:val="20"/>
          <w:szCs w:val="20"/>
        </w:rPr>
        <w:t>tools</w:t>
      </w:r>
      <w:r>
        <w:rPr>
          <w:color w:val="231F20"/>
          <w:spacing w:val="-29"/>
          <w:w w:val="115"/>
          <w:sz w:val="20"/>
          <w:szCs w:val="20"/>
        </w:rPr>
        <w:t xml:space="preserve"> </w:t>
      </w:r>
      <w:r>
        <w:rPr>
          <w:color w:val="231F20"/>
          <w:w w:val="115"/>
          <w:sz w:val="20"/>
          <w:szCs w:val="20"/>
        </w:rPr>
        <w:t>that</w:t>
      </w:r>
      <w:r>
        <w:rPr>
          <w:color w:val="231F20"/>
          <w:spacing w:val="-29"/>
          <w:w w:val="115"/>
          <w:sz w:val="20"/>
          <w:szCs w:val="20"/>
        </w:rPr>
        <w:t xml:space="preserve"> </w:t>
      </w:r>
      <w:r>
        <w:rPr>
          <w:color w:val="231F20"/>
          <w:w w:val="115"/>
          <w:sz w:val="20"/>
          <w:szCs w:val="20"/>
        </w:rPr>
        <w:t>including</w:t>
      </w:r>
      <w:r>
        <w:rPr>
          <w:color w:val="231F20"/>
          <w:spacing w:val="-29"/>
          <w:w w:val="115"/>
          <w:sz w:val="20"/>
          <w:szCs w:val="20"/>
        </w:rPr>
        <w:t xml:space="preserve"> </w:t>
      </w:r>
      <w:r>
        <w:rPr>
          <w:color w:val="231F20"/>
          <w:w w:val="115"/>
          <w:sz w:val="20"/>
          <w:szCs w:val="20"/>
        </w:rPr>
        <w:t>GESI</w:t>
      </w:r>
      <w:r>
        <w:rPr>
          <w:color w:val="231F20"/>
          <w:spacing w:val="-28"/>
          <w:w w:val="115"/>
          <w:sz w:val="20"/>
          <w:szCs w:val="20"/>
        </w:rPr>
        <w:t xml:space="preserve"> </w:t>
      </w:r>
      <w:r>
        <w:rPr>
          <w:color w:val="231F20"/>
          <w:w w:val="115"/>
          <w:sz w:val="20"/>
          <w:szCs w:val="20"/>
        </w:rPr>
        <w:t>indicators</w:t>
      </w:r>
    </w:p>
    <w:p w:rsidR="00301C6B" w:rsidRDefault="00301C6B">
      <w:pPr>
        <w:pStyle w:val="ListParagraph"/>
        <w:numPr>
          <w:ilvl w:val="0"/>
          <w:numId w:val="6"/>
        </w:numPr>
        <w:tabs>
          <w:tab w:val="left" w:pos="514"/>
        </w:tabs>
        <w:kinsoku w:val="0"/>
        <w:overflowPunct w:val="0"/>
        <w:spacing w:before="124"/>
        <w:ind w:left="513"/>
        <w:rPr>
          <w:color w:val="231F20"/>
          <w:w w:val="110"/>
          <w:sz w:val="20"/>
          <w:szCs w:val="20"/>
        </w:rPr>
      </w:pPr>
      <w:r>
        <w:rPr>
          <w:color w:val="231F20"/>
          <w:w w:val="110"/>
          <w:sz w:val="20"/>
          <w:szCs w:val="20"/>
        </w:rPr>
        <w:t>Supports development of Progress and Achievement</w:t>
      </w:r>
      <w:r>
        <w:rPr>
          <w:color w:val="231F20"/>
          <w:spacing w:val="1"/>
          <w:w w:val="110"/>
          <w:sz w:val="20"/>
          <w:szCs w:val="20"/>
        </w:rPr>
        <w:t xml:space="preserve"> </w:t>
      </w:r>
      <w:r>
        <w:rPr>
          <w:color w:val="231F20"/>
          <w:w w:val="110"/>
          <w:sz w:val="20"/>
          <w:szCs w:val="20"/>
        </w:rPr>
        <w:t>Reports</w:t>
      </w:r>
    </w:p>
    <w:p w:rsidR="00301C6B" w:rsidRDefault="00301C6B">
      <w:pPr>
        <w:pStyle w:val="ListParagraph"/>
        <w:numPr>
          <w:ilvl w:val="0"/>
          <w:numId w:val="6"/>
        </w:numPr>
        <w:tabs>
          <w:tab w:val="left" w:pos="514"/>
        </w:tabs>
        <w:kinsoku w:val="0"/>
        <w:overflowPunct w:val="0"/>
        <w:spacing w:before="124"/>
        <w:ind w:left="513"/>
        <w:rPr>
          <w:color w:val="231F20"/>
          <w:w w:val="115"/>
          <w:sz w:val="20"/>
          <w:szCs w:val="20"/>
        </w:rPr>
      </w:pPr>
      <w:r>
        <w:rPr>
          <w:color w:val="231F20"/>
          <w:w w:val="115"/>
          <w:sz w:val="20"/>
          <w:szCs w:val="20"/>
        </w:rPr>
        <w:t>Supports</w:t>
      </w:r>
      <w:r>
        <w:rPr>
          <w:color w:val="231F20"/>
          <w:spacing w:val="-16"/>
          <w:w w:val="115"/>
          <w:sz w:val="20"/>
          <w:szCs w:val="20"/>
        </w:rPr>
        <w:t xml:space="preserve"> </w:t>
      </w:r>
      <w:r>
        <w:rPr>
          <w:color w:val="231F20"/>
          <w:w w:val="115"/>
          <w:sz w:val="20"/>
          <w:szCs w:val="20"/>
        </w:rPr>
        <w:t>identification</w:t>
      </w:r>
      <w:r>
        <w:rPr>
          <w:color w:val="231F20"/>
          <w:spacing w:val="-15"/>
          <w:w w:val="115"/>
          <w:sz w:val="20"/>
          <w:szCs w:val="20"/>
        </w:rPr>
        <w:t xml:space="preserve"> </w:t>
      </w:r>
      <w:r>
        <w:rPr>
          <w:color w:val="231F20"/>
          <w:w w:val="115"/>
          <w:sz w:val="20"/>
          <w:szCs w:val="20"/>
        </w:rPr>
        <w:t>of</w:t>
      </w:r>
      <w:r>
        <w:rPr>
          <w:color w:val="231F20"/>
          <w:spacing w:val="-15"/>
          <w:w w:val="115"/>
          <w:sz w:val="20"/>
          <w:szCs w:val="20"/>
        </w:rPr>
        <w:t xml:space="preserve"> </w:t>
      </w:r>
      <w:r>
        <w:rPr>
          <w:color w:val="231F20"/>
          <w:w w:val="115"/>
          <w:sz w:val="20"/>
          <w:szCs w:val="20"/>
        </w:rPr>
        <w:t>mini-evaluations</w:t>
      </w:r>
      <w:r>
        <w:rPr>
          <w:color w:val="231F20"/>
          <w:spacing w:val="-15"/>
          <w:w w:val="115"/>
          <w:sz w:val="20"/>
          <w:szCs w:val="20"/>
        </w:rPr>
        <w:t xml:space="preserve"> </w:t>
      </w:r>
      <w:r>
        <w:rPr>
          <w:color w:val="231F20"/>
          <w:w w:val="115"/>
          <w:sz w:val="20"/>
          <w:szCs w:val="20"/>
        </w:rPr>
        <w:t>that</w:t>
      </w:r>
      <w:r>
        <w:rPr>
          <w:color w:val="231F20"/>
          <w:spacing w:val="-15"/>
          <w:w w:val="115"/>
          <w:sz w:val="20"/>
          <w:szCs w:val="20"/>
        </w:rPr>
        <w:t xml:space="preserve"> </w:t>
      </w:r>
      <w:r>
        <w:rPr>
          <w:color w:val="231F20"/>
          <w:w w:val="115"/>
          <w:sz w:val="20"/>
          <w:szCs w:val="20"/>
        </w:rPr>
        <w:t>consider</w:t>
      </w:r>
      <w:r>
        <w:rPr>
          <w:color w:val="231F20"/>
          <w:spacing w:val="-15"/>
          <w:w w:val="115"/>
          <w:sz w:val="20"/>
          <w:szCs w:val="20"/>
        </w:rPr>
        <w:t xml:space="preserve"> </w:t>
      </w:r>
      <w:r>
        <w:rPr>
          <w:color w:val="231F20"/>
          <w:w w:val="115"/>
          <w:sz w:val="20"/>
          <w:szCs w:val="20"/>
        </w:rPr>
        <w:t>GESI</w:t>
      </w:r>
      <w:r>
        <w:rPr>
          <w:color w:val="231F20"/>
          <w:spacing w:val="-15"/>
          <w:w w:val="115"/>
          <w:sz w:val="20"/>
          <w:szCs w:val="20"/>
        </w:rPr>
        <w:t xml:space="preserve"> </w:t>
      </w:r>
      <w:r>
        <w:rPr>
          <w:color w:val="231F20"/>
          <w:w w:val="115"/>
          <w:sz w:val="20"/>
          <w:szCs w:val="20"/>
        </w:rPr>
        <w:t>aspects</w:t>
      </w:r>
    </w:p>
    <w:p w:rsidR="00301C6B" w:rsidRDefault="00301C6B">
      <w:pPr>
        <w:pStyle w:val="BodyText"/>
        <w:kinsoku w:val="0"/>
        <w:overflowPunct w:val="0"/>
        <w:spacing w:before="8"/>
        <w:rPr>
          <w:sz w:val="22"/>
          <w:szCs w:val="22"/>
        </w:rPr>
      </w:pPr>
    </w:p>
    <w:p w:rsidR="00301C6B" w:rsidRDefault="00301C6B">
      <w:pPr>
        <w:pStyle w:val="ListParagraph"/>
        <w:numPr>
          <w:ilvl w:val="0"/>
          <w:numId w:val="6"/>
        </w:numPr>
        <w:tabs>
          <w:tab w:val="left" w:pos="514"/>
        </w:tabs>
        <w:kinsoku w:val="0"/>
        <w:overflowPunct w:val="0"/>
        <w:ind w:left="513"/>
        <w:rPr>
          <w:color w:val="231F20"/>
          <w:w w:val="110"/>
          <w:sz w:val="20"/>
          <w:szCs w:val="20"/>
        </w:rPr>
      </w:pPr>
      <w:r>
        <w:rPr>
          <w:color w:val="231F20"/>
          <w:w w:val="110"/>
          <w:sz w:val="20"/>
          <w:szCs w:val="20"/>
        </w:rPr>
        <w:t>Oversees</w:t>
      </w:r>
      <w:r>
        <w:rPr>
          <w:color w:val="231F20"/>
          <w:spacing w:val="-11"/>
          <w:w w:val="110"/>
          <w:sz w:val="20"/>
          <w:szCs w:val="20"/>
        </w:rPr>
        <w:t xml:space="preserve"> </w:t>
      </w:r>
      <w:r>
        <w:rPr>
          <w:color w:val="231F20"/>
          <w:w w:val="110"/>
          <w:sz w:val="20"/>
          <w:szCs w:val="20"/>
        </w:rPr>
        <w:t>implementation</w:t>
      </w:r>
      <w:r>
        <w:rPr>
          <w:color w:val="231F20"/>
          <w:spacing w:val="-10"/>
          <w:w w:val="110"/>
          <w:sz w:val="20"/>
          <w:szCs w:val="20"/>
        </w:rPr>
        <w:t xml:space="preserve"> </w:t>
      </w:r>
      <w:r>
        <w:rPr>
          <w:color w:val="231F20"/>
          <w:w w:val="110"/>
          <w:sz w:val="20"/>
          <w:szCs w:val="20"/>
        </w:rPr>
        <w:t>of</w:t>
      </w:r>
      <w:r>
        <w:rPr>
          <w:color w:val="231F20"/>
          <w:spacing w:val="-11"/>
          <w:w w:val="110"/>
          <w:sz w:val="20"/>
          <w:szCs w:val="20"/>
        </w:rPr>
        <w:t xml:space="preserve"> </w:t>
      </w:r>
      <w:r>
        <w:rPr>
          <w:color w:val="231F20"/>
          <w:w w:val="110"/>
          <w:sz w:val="20"/>
          <w:szCs w:val="20"/>
        </w:rPr>
        <w:t>the</w:t>
      </w:r>
      <w:r>
        <w:rPr>
          <w:color w:val="231F20"/>
          <w:spacing w:val="-10"/>
          <w:w w:val="110"/>
          <w:sz w:val="20"/>
          <w:szCs w:val="20"/>
        </w:rPr>
        <w:t xml:space="preserve"> </w:t>
      </w:r>
      <w:r>
        <w:rPr>
          <w:color w:val="231F20"/>
          <w:w w:val="110"/>
          <w:sz w:val="20"/>
          <w:szCs w:val="20"/>
        </w:rPr>
        <w:t>PMF</w:t>
      </w:r>
      <w:r>
        <w:rPr>
          <w:color w:val="231F20"/>
          <w:spacing w:val="-10"/>
          <w:w w:val="110"/>
          <w:sz w:val="20"/>
          <w:szCs w:val="20"/>
        </w:rPr>
        <w:t xml:space="preserve"> </w:t>
      </w:r>
      <w:r>
        <w:rPr>
          <w:color w:val="231F20"/>
          <w:w w:val="110"/>
          <w:sz w:val="20"/>
          <w:szCs w:val="20"/>
        </w:rPr>
        <w:t>including</w:t>
      </w:r>
      <w:r>
        <w:rPr>
          <w:color w:val="231F20"/>
          <w:spacing w:val="-11"/>
          <w:w w:val="110"/>
          <w:sz w:val="20"/>
          <w:szCs w:val="20"/>
        </w:rPr>
        <w:t xml:space="preserve"> </w:t>
      </w:r>
      <w:r>
        <w:rPr>
          <w:color w:val="231F20"/>
          <w:w w:val="110"/>
          <w:sz w:val="20"/>
          <w:szCs w:val="20"/>
        </w:rPr>
        <w:t>for</w:t>
      </w:r>
      <w:r>
        <w:rPr>
          <w:color w:val="231F20"/>
          <w:spacing w:val="-10"/>
          <w:w w:val="110"/>
          <w:sz w:val="20"/>
          <w:szCs w:val="20"/>
        </w:rPr>
        <w:t xml:space="preserve"> </w:t>
      </w:r>
      <w:r>
        <w:rPr>
          <w:color w:val="231F20"/>
          <w:w w:val="110"/>
          <w:sz w:val="20"/>
          <w:szCs w:val="20"/>
        </w:rPr>
        <w:t>GESI</w:t>
      </w:r>
      <w:r>
        <w:rPr>
          <w:color w:val="231F20"/>
          <w:spacing w:val="-10"/>
          <w:w w:val="110"/>
          <w:sz w:val="20"/>
          <w:szCs w:val="20"/>
        </w:rPr>
        <w:t xml:space="preserve"> </w:t>
      </w:r>
      <w:r>
        <w:rPr>
          <w:color w:val="231F20"/>
          <w:w w:val="110"/>
          <w:sz w:val="20"/>
          <w:szCs w:val="20"/>
        </w:rPr>
        <w:t>aspects</w:t>
      </w:r>
    </w:p>
    <w:p w:rsidR="00301C6B" w:rsidRDefault="00301C6B">
      <w:pPr>
        <w:pStyle w:val="ListParagraph"/>
        <w:numPr>
          <w:ilvl w:val="0"/>
          <w:numId w:val="6"/>
        </w:numPr>
        <w:tabs>
          <w:tab w:val="left" w:pos="514"/>
        </w:tabs>
        <w:kinsoku w:val="0"/>
        <w:overflowPunct w:val="0"/>
        <w:spacing w:before="124"/>
        <w:ind w:left="513"/>
        <w:rPr>
          <w:color w:val="231F20"/>
          <w:w w:val="110"/>
          <w:sz w:val="20"/>
          <w:szCs w:val="20"/>
        </w:rPr>
      </w:pPr>
      <w:r>
        <w:rPr>
          <w:color w:val="231F20"/>
          <w:w w:val="110"/>
          <w:sz w:val="20"/>
          <w:szCs w:val="20"/>
        </w:rPr>
        <w:t>Ensures</w:t>
      </w:r>
      <w:r>
        <w:rPr>
          <w:color w:val="231F20"/>
          <w:spacing w:val="-11"/>
          <w:w w:val="110"/>
          <w:sz w:val="20"/>
          <w:szCs w:val="20"/>
        </w:rPr>
        <w:t xml:space="preserve"> </w:t>
      </w:r>
      <w:r>
        <w:rPr>
          <w:color w:val="231F20"/>
          <w:w w:val="110"/>
          <w:sz w:val="20"/>
          <w:szCs w:val="20"/>
        </w:rPr>
        <w:t>periodic</w:t>
      </w:r>
      <w:r>
        <w:rPr>
          <w:color w:val="231F20"/>
          <w:spacing w:val="-11"/>
          <w:w w:val="110"/>
          <w:sz w:val="20"/>
          <w:szCs w:val="20"/>
        </w:rPr>
        <w:t xml:space="preserve"> </w:t>
      </w:r>
      <w:r>
        <w:rPr>
          <w:color w:val="231F20"/>
          <w:w w:val="110"/>
          <w:sz w:val="20"/>
          <w:szCs w:val="20"/>
        </w:rPr>
        <w:t>reviews</w:t>
      </w:r>
      <w:r>
        <w:rPr>
          <w:color w:val="231F20"/>
          <w:spacing w:val="-10"/>
          <w:w w:val="110"/>
          <w:sz w:val="20"/>
          <w:szCs w:val="20"/>
        </w:rPr>
        <w:t xml:space="preserve"> </w:t>
      </w:r>
      <w:r>
        <w:rPr>
          <w:color w:val="231F20"/>
          <w:w w:val="110"/>
          <w:sz w:val="20"/>
          <w:szCs w:val="20"/>
        </w:rPr>
        <w:t>include</w:t>
      </w:r>
      <w:r>
        <w:rPr>
          <w:color w:val="231F20"/>
          <w:spacing w:val="-11"/>
          <w:w w:val="110"/>
          <w:sz w:val="20"/>
          <w:szCs w:val="20"/>
        </w:rPr>
        <w:t xml:space="preserve"> </w:t>
      </w:r>
      <w:r>
        <w:rPr>
          <w:color w:val="231F20"/>
          <w:w w:val="110"/>
          <w:sz w:val="20"/>
          <w:szCs w:val="20"/>
        </w:rPr>
        <w:t>GESI</w:t>
      </w:r>
      <w:r>
        <w:rPr>
          <w:color w:val="231F20"/>
          <w:spacing w:val="-11"/>
          <w:w w:val="110"/>
          <w:sz w:val="20"/>
          <w:szCs w:val="20"/>
        </w:rPr>
        <w:t xml:space="preserve"> </w:t>
      </w:r>
      <w:r>
        <w:rPr>
          <w:color w:val="231F20"/>
          <w:w w:val="110"/>
          <w:sz w:val="20"/>
          <w:szCs w:val="20"/>
        </w:rPr>
        <w:t>perspective,</w:t>
      </w:r>
      <w:r>
        <w:rPr>
          <w:color w:val="231F20"/>
          <w:spacing w:val="-10"/>
          <w:w w:val="110"/>
          <w:sz w:val="20"/>
          <w:szCs w:val="20"/>
        </w:rPr>
        <w:t xml:space="preserve"> </w:t>
      </w:r>
      <w:r>
        <w:rPr>
          <w:color w:val="231F20"/>
          <w:w w:val="110"/>
          <w:sz w:val="20"/>
          <w:szCs w:val="20"/>
        </w:rPr>
        <w:t>data</w:t>
      </w:r>
      <w:r>
        <w:rPr>
          <w:color w:val="231F20"/>
          <w:spacing w:val="-11"/>
          <w:w w:val="110"/>
          <w:sz w:val="20"/>
          <w:szCs w:val="20"/>
        </w:rPr>
        <w:t xml:space="preserve"> </w:t>
      </w:r>
      <w:r>
        <w:rPr>
          <w:color w:val="231F20"/>
          <w:w w:val="110"/>
          <w:sz w:val="20"/>
          <w:szCs w:val="20"/>
        </w:rPr>
        <w:t>and</w:t>
      </w:r>
      <w:r>
        <w:rPr>
          <w:color w:val="231F20"/>
          <w:spacing w:val="-10"/>
          <w:w w:val="110"/>
          <w:sz w:val="20"/>
          <w:szCs w:val="20"/>
        </w:rPr>
        <w:t xml:space="preserve"> </w:t>
      </w:r>
      <w:r>
        <w:rPr>
          <w:color w:val="231F20"/>
          <w:w w:val="110"/>
          <w:sz w:val="20"/>
          <w:szCs w:val="20"/>
        </w:rPr>
        <w:t>analysis</w:t>
      </w:r>
    </w:p>
    <w:p w:rsidR="00301C6B" w:rsidRDefault="00301C6B">
      <w:pPr>
        <w:pStyle w:val="ListParagraph"/>
        <w:numPr>
          <w:ilvl w:val="0"/>
          <w:numId w:val="6"/>
        </w:numPr>
        <w:tabs>
          <w:tab w:val="left" w:pos="514"/>
        </w:tabs>
        <w:kinsoku w:val="0"/>
        <w:overflowPunct w:val="0"/>
        <w:spacing w:before="124" w:line="252" w:lineRule="auto"/>
        <w:ind w:left="513" w:right="1129"/>
        <w:rPr>
          <w:color w:val="231F20"/>
          <w:w w:val="115"/>
          <w:sz w:val="20"/>
          <w:szCs w:val="20"/>
        </w:rPr>
      </w:pPr>
      <w:r>
        <w:rPr>
          <w:color w:val="231F20"/>
          <w:w w:val="115"/>
          <w:sz w:val="20"/>
          <w:szCs w:val="20"/>
        </w:rPr>
        <w:t>Collects</w:t>
      </w:r>
      <w:r>
        <w:rPr>
          <w:color w:val="231F20"/>
          <w:spacing w:val="-25"/>
          <w:w w:val="115"/>
          <w:sz w:val="20"/>
          <w:szCs w:val="20"/>
        </w:rPr>
        <w:t xml:space="preserve"> </w:t>
      </w:r>
      <w:r>
        <w:rPr>
          <w:color w:val="231F20"/>
          <w:w w:val="115"/>
          <w:sz w:val="20"/>
          <w:szCs w:val="20"/>
        </w:rPr>
        <w:t>and</w:t>
      </w:r>
      <w:r>
        <w:rPr>
          <w:color w:val="231F20"/>
          <w:spacing w:val="-24"/>
          <w:w w:val="115"/>
          <w:sz w:val="20"/>
          <w:szCs w:val="20"/>
        </w:rPr>
        <w:t xml:space="preserve"> </w:t>
      </w:r>
      <w:r>
        <w:rPr>
          <w:color w:val="231F20"/>
          <w:w w:val="115"/>
          <w:sz w:val="20"/>
          <w:szCs w:val="20"/>
        </w:rPr>
        <w:t>collate</w:t>
      </w:r>
      <w:r>
        <w:rPr>
          <w:color w:val="231F20"/>
          <w:spacing w:val="-25"/>
          <w:w w:val="115"/>
          <w:sz w:val="20"/>
          <w:szCs w:val="20"/>
        </w:rPr>
        <w:t xml:space="preserve"> </w:t>
      </w:r>
      <w:r>
        <w:rPr>
          <w:color w:val="231F20"/>
          <w:w w:val="115"/>
          <w:sz w:val="20"/>
          <w:szCs w:val="20"/>
        </w:rPr>
        <w:t>information</w:t>
      </w:r>
      <w:r>
        <w:rPr>
          <w:color w:val="231F20"/>
          <w:spacing w:val="-24"/>
          <w:w w:val="115"/>
          <w:sz w:val="20"/>
          <w:szCs w:val="20"/>
        </w:rPr>
        <w:t xml:space="preserve"> </w:t>
      </w:r>
      <w:r>
        <w:rPr>
          <w:color w:val="231F20"/>
          <w:w w:val="115"/>
          <w:sz w:val="20"/>
          <w:szCs w:val="20"/>
        </w:rPr>
        <w:t>from</w:t>
      </w:r>
      <w:r>
        <w:rPr>
          <w:color w:val="231F20"/>
          <w:spacing w:val="-25"/>
          <w:w w:val="115"/>
          <w:sz w:val="20"/>
          <w:szCs w:val="20"/>
        </w:rPr>
        <w:t xml:space="preserve"> </w:t>
      </w:r>
      <w:r>
        <w:rPr>
          <w:color w:val="231F20"/>
          <w:w w:val="115"/>
          <w:sz w:val="20"/>
          <w:szCs w:val="20"/>
        </w:rPr>
        <w:t>district</w:t>
      </w:r>
      <w:r>
        <w:rPr>
          <w:color w:val="231F20"/>
          <w:spacing w:val="-24"/>
          <w:w w:val="115"/>
          <w:sz w:val="20"/>
          <w:szCs w:val="20"/>
        </w:rPr>
        <w:t xml:space="preserve"> </w:t>
      </w:r>
      <w:r>
        <w:rPr>
          <w:color w:val="231F20"/>
          <w:w w:val="115"/>
          <w:sz w:val="20"/>
          <w:szCs w:val="20"/>
        </w:rPr>
        <w:t>and</w:t>
      </w:r>
      <w:r>
        <w:rPr>
          <w:color w:val="231F20"/>
          <w:spacing w:val="-25"/>
          <w:w w:val="115"/>
          <w:sz w:val="20"/>
          <w:szCs w:val="20"/>
        </w:rPr>
        <w:t xml:space="preserve"> </w:t>
      </w:r>
      <w:r>
        <w:rPr>
          <w:color w:val="231F20"/>
          <w:w w:val="115"/>
          <w:sz w:val="20"/>
          <w:szCs w:val="20"/>
        </w:rPr>
        <w:t>sector</w:t>
      </w:r>
      <w:r>
        <w:rPr>
          <w:color w:val="231F20"/>
          <w:spacing w:val="-24"/>
          <w:w w:val="115"/>
          <w:sz w:val="20"/>
          <w:szCs w:val="20"/>
        </w:rPr>
        <w:t xml:space="preserve"> </w:t>
      </w:r>
      <w:r>
        <w:rPr>
          <w:color w:val="231F20"/>
          <w:w w:val="115"/>
          <w:sz w:val="20"/>
          <w:szCs w:val="20"/>
        </w:rPr>
        <w:t>reviews</w:t>
      </w:r>
      <w:r>
        <w:rPr>
          <w:color w:val="231F20"/>
          <w:spacing w:val="-25"/>
          <w:w w:val="115"/>
          <w:sz w:val="20"/>
          <w:szCs w:val="20"/>
        </w:rPr>
        <w:t xml:space="preserve"> </w:t>
      </w:r>
      <w:r>
        <w:rPr>
          <w:color w:val="231F20"/>
          <w:w w:val="115"/>
          <w:sz w:val="20"/>
          <w:szCs w:val="20"/>
        </w:rPr>
        <w:t>including</w:t>
      </w:r>
      <w:r>
        <w:rPr>
          <w:color w:val="231F20"/>
          <w:spacing w:val="-24"/>
          <w:w w:val="115"/>
          <w:sz w:val="20"/>
          <w:szCs w:val="20"/>
        </w:rPr>
        <w:t xml:space="preserve"> </w:t>
      </w:r>
      <w:r>
        <w:rPr>
          <w:color w:val="231F20"/>
          <w:w w:val="115"/>
          <w:sz w:val="20"/>
          <w:szCs w:val="20"/>
        </w:rPr>
        <w:t>GESI related</w:t>
      </w:r>
      <w:r>
        <w:rPr>
          <w:color w:val="231F20"/>
          <w:spacing w:val="-13"/>
          <w:w w:val="115"/>
          <w:sz w:val="20"/>
          <w:szCs w:val="20"/>
        </w:rPr>
        <w:t xml:space="preserve"> </w:t>
      </w:r>
      <w:r>
        <w:rPr>
          <w:color w:val="231F20"/>
          <w:w w:val="115"/>
          <w:sz w:val="20"/>
          <w:szCs w:val="20"/>
        </w:rPr>
        <w:t>work.</w:t>
      </w:r>
    </w:p>
    <w:p w:rsidR="00301C6B" w:rsidRDefault="00301C6B">
      <w:pPr>
        <w:pStyle w:val="BodyText"/>
        <w:kinsoku w:val="0"/>
        <w:overflowPunct w:val="0"/>
        <w:spacing w:before="7"/>
      </w:pPr>
    </w:p>
    <w:p w:rsidR="00301C6B" w:rsidRDefault="00301C6B">
      <w:pPr>
        <w:pStyle w:val="ListParagraph"/>
        <w:numPr>
          <w:ilvl w:val="0"/>
          <w:numId w:val="6"/>
        </w:numPr>
        <w:tabs>
          <w:tab w:val="left" w:pos="514"/>
        </w:tabs>
        <w:kinsoku w:val="0"/>
        <w:overflowPunct w:val="0"/>
        <w:ind w:left="513"/>
        <w:rPr>
          <w:color w:val="231F20"/>
          <w:w w:val="115"/>
          <w:sz w:val="20"/>
          <w:szCs w:val="20"/>
        </w:rPr>
      </w:pPr>
      <w:r>
        <w:rPr>
          <w:color w:val="231F20"/>
          <w:w w:val="115"/>
          <w:sz w:val="20"/>
          <w:szCs w:val="20"/>
        </w:rPr>
        <w:t>Prepares</w:t>
      </w:r>
      <w:r>
        <w:rPr>
          <w:color w:val="231F20"/>
          <w:spacing w:val="-15"/>
          <w:w w:val="115"/>
          <w:sz w:val="20"/>
          <w:szCs w:val="20"/>
        </w:rPr>
        <w:t xml:space="preserve"> </w:t>
      </w:r>
      <w:r>
        <w:rPr>
          <w:color w:val="231F20"/>
          <w:w w:val="115"/>
          <w:sz w:val="20"/>
          <w:szCs w:val="20"/>
        </w:rPr>
        <w:t>communication</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knowledge</w:t>
      </w:r>
      <w:r>
        <w:rPr>
          <w:color w:val="231F20"/>
          <w:spacing w:val="-15"/>
          <w:w w:val="115"/>
          <w:sz w:val="20"/>
          <w:szCs w:val="20"/>
        </w:rPr>
        <w:t xml:space="preserve"> </w:t>
      </w:r>
      <w:r>
        <w:rPr>
          <w:color w:val="231F20"/>
          <w:w w:val="115"/>
          <w:sz w:val="20"/>
          <w:szCs w:val="20"/>
        </w:rPr>
        <w:t>products</w:t>
      </w:r>
      <w:r>
        <w:rPr>
          <w:color w:val="231F20"/>
          <w:spacing w:val="-15"/>
          <w:w w:val="115"/>
          <w:sz w:val="20"/>
          <w:szCs w:val="20"/>
        </w:rPr>
        <w:t xml:space="preserve"> </w:t>
      </w:r>
      <w:r>
        <w:rPr>
          <w:color w:val="231F20"/>
          <w:w w:val="115"/>
          <w:sz w:val="20"/>
          <w:szCs w:val="20"/>
        </w:rPr>
        <w:t>to</w:t>
      </w:r>
      <w:r>
        <w:rPr>
          <w:color w:val="231F20"/>
          <w:spacing w:val="-15"/>
          <w:w w:val="115"/>
          <w:sz w:val="20"/>
          <w:szCs w:val="20"/>
        </w:rPr>
        <w:t xml:space="preserve"> </w:t>
      </w:r>
      <w:r>
        <w:rPr>
          <w:color w:val="231F20"/>
          <w:w w:val="115"/>
          <w:sz w:val="20"/>
          <w:szCs w:val="20"/>
        </w:rPr>
        <w:t>share</w:t>
      </w:r>
      <w:r>
        <w:rPr>
          <w:color w:val="231F20"/>
          <w:spacing w:val="-16"/>
          <w:w w:val="115"/>
          <w:sz w:val="20"/>
          <w:szCs w:val="20"/>
        </w:rPr>
        <w:t xml:space="preserve"> </w:t>
      </w:r>
      <w:r>
        <w:rPr>
          <w:color w:val="231F20"/>
          <w:w w:val="115"/>
          <w:sz w:val="20"/>
          <w:szCs w:val="20"/>
        </w:rPr>
        <w:t>good</w:t>
      </w:r>
      <w:r>
        <w:rPr>
          <w:color w:val="231F20"/>
          <w:spacing w:val="-15"/>
          <w:w w:val="115"/>
          <w:sz w:val="20"/>
          <w:szCs w:val="20"/>
        </w:rPr>
        <w:t xml:space="preserve"> </w:t>
      </w:r>
      <w:r>
        <w:rPr>
          <w:color w:val="231F20"/>
          <w:w w:val="115"/>
          <w:sz w:val="20"/>
          <w:szCs w:val="20"/>
        </w:rPr>
        <w:t>practice</w:t>
      </w:r>
    </w:p>
    <w:p w:rsidR="00301C6B" w:rsidRDefault="00301C6B">
      <w:pPr>
        <w:pStyle w:val="ListParagraph"/>
        <w:numPr>
          <w:ilvl w:val="0"/>
          <w:numId w:val="6"/>
        </w:numPr>
        <w:tabs>
          <w:tab w:val="left" w:pos="514"/>
        </w:tabs>
        <w:kinsoku w:val="0"/>
        <w:overflowPunct w:val="0"/>
        <w:spacing w:before="124"/>
        <w:ind w:left="513"/>
        <w:rPr>
          <w:color w:val="231F20"/>
          <w:w w:val="115"/>
          <w:sz w:val="20"/>
          <w:szCs w:val="20"/>
        </w:rPr>
      </w:pPr>
      <w:r>
        <w:rPr>
          <w:color w:val="231F20"/>
          <w:w w:val="115"/>
          <w:sz w:val="20"/>
          <w:szCs w:val="20"/>
        </w:rPr>
        <w:t>Supports</w:t>
      </w:r>
      <w:r>
        <w:rPr>
          <w:color w:val="231F20"/>
          <w:spacing w:val="-14"/>
          <w:w w:val="115"/>
          <w:sz w:val="20"/>
          <w:szCs w:val="20"/>
        </w:rPr>
        <w:t xml:space="preserve"> </w:t>
      </w:r>
      <w:r>
        <w:rPr>
          <w:color w:val="231F20"/>
          <w:w w:val="115"/>
          <w:sz w:val="20"/>
          <w:szCs w:val="20"/>
        </w:rPr>
        <w:t>knowledge</w:t>
      </w:r>
      <w:r>
        <w:rPr>
          <w:color w:val="231F20"/>
          <w:spacing w:val="-14"/>
          <w:w w:val="115"/>
          <w:sz w:val="20"/>
          <w:szCs w:val="20"/>
        </w:rPr>
        <w:t xml:space="preserve"> </w:t>
      </w:r>
      <w:r>
        <w:rPr>
          <w:color w:val="231F20"/>
          <w:w w:val="115"/>
          <w:sz w:val="20"/>
          <w:szCs w:val="20"/>
        </w:rPr>
        <w:t>sharing</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learning</w:t>
      </w:r>
      <w:r>
        <w:rPr>
          <w:color w:val="231F20"/>
          <w:spacing w:val="-14"/>
          <w:w w:val="115"/>
          <w:sz w:val="20"/>
          <w:szCs w:val="20"/>
        </w:rPr>
        <w:t xml:space="preserve"> </w:t>
      </w:r>
      <w:r>
        <w:rPr>
          <w:color w:val="231F20"/>
          <w:w w:val="115"/>
          <w:sz w:val="20"/>
          <w:szCs w:val="20"/>
        </w:rPr>
        <w:t>events.</w:t>
      </w:r>
    </w:p>
    <w:p w:rsidR="00301C6B" w:rsidRDefault="00301C6B">
      <w:pPr>
        <w:pStyle w:val="ListParagraph"/>
        <w:numPr>
          <w:ilvl w:val="0"/>
          <w:numId w:val="6"/>
        </w:numPr>
        <w:tabs>
          <w:tab w:val="left" w:pos="514"/>
        </w:tabs>
        <w:kinsoku w:val="0"/>
        <w:overflowPunct w:val="0"/>
        <w:spacing w:before="124"/>
        <w:ind w:left="513"/>
        <w:rPr>
          <w:color w:val="231F20"/>
          <w:w w:val="115"/>
          <w:sz w:val="20"/>
          <w:szCs w:val="20"/>
        </w:rPr>
        <w:sectPr w:rsidR="00301C6B">
          <w:type w:val="continuous"/>
          <w:pgSz w:w="11910" w:h="16840"/>
          <w:pgMar w:top="900" w:right="680" w:bottom="280" w:left="0" w:header="720" w:footer="720" w:gutter="0"/>
          <w:cols w:num="2" w:space="720" w:equalWidth="0">
            <w:col w:w="3207" w:space="40"/>
            <w:col w:w="7983"/>
          </w:cols>
          <w:noEndnote/>
        </w:sectPr>
      </w:pPr>
    </w:p>
    <w:p w:rsidR="00301C6B" w:rsidRDefault="00301C6B">
      <w:pPr>
        <w:pStyle w:val="BodyText"/>
        <w:kinsoku w:val="0"/>
        <w:overflowPunct w:val="0"/>
        <w:spacing w:before="8"/>
        <w:rPr>
          <w:sz w:val="10"/>
          <w:szCs w:val="10"/>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2540" r="12065" b="3810"/>
                <wp:docPr id="19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92" name="Freeform 652"/>
                        <wps:cNvSpPr>
                          <a:spLocks/>
                        </wps:cNvSpPr>
                        <wps:spPr bwMode="auto">
                          <a:xfrm>
                            <a:off x="0" y="5"/>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653"/>
                        <wps:cNvSpPr>
                          <a:spLocks/>
                        </wps:cNvSpPr>
                        <wps:spPr bwMode="auto">
                          <a:xfrm>
                            <a:off x="2286" y="5"/>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AA1FEB" id="Group 651"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">
                <v:shape id="Freeform 652" o:spid="_x0000_s1027" style="position:absolute;top:5;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" path="m,l2286,e" filled="f" strokecolor="#3ea7b4" strokeweight=".5pt">
                  <v:path arrowok="t" o:connecttype="custom" o:connectlocs="0,0;2286,0" o:connectangles="0,0"/>
                </v:shape>
                <v:shape id="Freeform 653" o:spid="_x0000_s1028" style="position:absolute;left:2286;top:5;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" path="m,l7351,e" filled="f" strokecolor="#3ea7b4" strokeweight=".5pt">
                  <v:path arrowok="t" o:connecttype="custom" o:connectlocs="0,0;7351,0" o:connectangles="0,0"/>
                </v:shape>
                <w10:anchorlock/>
              </v:group>
            </w:pict>
          </mc:Fallback>
        </mc:AlternateContent>
      </w:r>
    </w:p>
    <w:p w:rsidR="00301C6B" w:rsidRDefault="00301C6B">
      <w:pPr>
        <w:pStyle w:val="BodyText"/>
        <w:tabs>
          <w:tab w:val="left" w:pos="3590"/>
        </w:tabs>
        <w:kinsoku w:val="0"/>
        <w:overflowPunct w:val="0"/>
        <w:spacing w:before="118"/>
        <w:ind w:left="1303"/>
        <w:rPr>
          <w:color w:val="231F20"/>
          <w:w w:val="110"/>
          <w:sz w:val="20"/>
          <w:szCs w:val="20"/>
        </w:rPr>
      </w:pPr>
      <w:r>
        <w:rPr>
          <w:b/>
          <w:bCs/>
          <w:color w:val="AC1F24"/>
          <w:spacing w:val="-6"/>
          <w:w w:val="110"/>
          <w:sz w:val="20"/>
          <w:szCs w:val="20"/>
        </w:rPr>
        <w:t>DFAT</w:t>
      </w:r>
      <w:r>
        <w:rPr>
          <w:b/>
          <w:bCs/>
          <w:color w:val="AC1F24"/>
          <w:spacing w:val="-6"/>
          <w:w w:val="110"/>
          <w:sz w:val="20"/>
          <w:szCs w:val="20"/>
        </w:rPr>
        <w:tab/>
      </w:r>
      <w:r>
        <w:rPr>
          <w:b/>
          <w:bCs/>
          <w:color w:val="AC1F24"/>
          <w:w w:val="110"/>
          <w:sz w:val="20"/>
          <w:szCs w:val="20"/>
        </w:rPr>
        <w:t xml:space="preserve">• </w:t>
      </w:r>
      <w:r>
        <w:rPr>
          <w:color w:val="231F20"/>
          <w:w w:val="110"/>
          <w:sz w:val="20"/>
          <w:szCs w:val="20"/>
        </w:rPr>
        <w:t>Strategic oversight to GESI</w:t>
      </w:r>
      <w:r>
        <w:rPr>
          <w:color w:val="231F20"/>
          <w:spacing w:val="-36"/>
          <w:w w:val="110"/>
          <w:sz w:val="20"/>
          <w:szCs w:val="20"/>
        </w:rPr>
        <w:t xml:space="preserve"> </w:t>
      </w:r>
      <w:r>
        <w:rPr>
          <w:color w:val="231F20"/>
          <w:w w:val="110"/>
          <w:sz w:val="20"/>
          <w:szCs w:val="20"/>
        </w:rPr>
        <w:t>implementation</w:t>
      </w:r>
    </w:p>
    <w:p w:rsidR="00301C6B" w:rsidRDefault="00301C6B">
      <w:pPr>
        <w:pStyle w:val="ListParagraph"/>
        <w:numPr>
          <w:ilvl w:val="1"/>
          <w:numId w:val="6"/>
        </w:numPr>
        <w:tabs>
          <w:tab w:val="left" w:pos="3761"/>
        </w:tabs>
        <w:kinsoku w:val="0"/>
        <w:overflowPunct w:val="0"/>
        <w:spacing w:before="124"/>
        <w:rPr>
          <w:color w:val="231F20"/>
          <w:w w:val="115"/>
          <w:sz w:val="20"/>
          <w:szCs w:val="20"/>
        </w:rPr>
      </w:pPr>
      <w:r>
        <w:rPr>
          <w:color w:val="231F20"/>
          <w:w w:val="115"/>
          <w:sz w:val="20"/>
          <w:szCs w:val="20"/>
        </w:rPr>
        <w:t>Participation</w:t>
      </w:r>
      <w:r>
        <w:rPr>
          <w:color w:val="231F20"/>
          <w:spacing w:val="-16"/>
          <w:w w:val="115"/>
          <w:sz w:val="20"/>
          <w:szCs w:val="20"/>
        </w:rPr>
        <w:t xml:space="preserve"> </w:t>
      </w:r>
      <w:r>
        <w:rPr>
          <w:color w:val="231F20"/>
          <w:w w:val="115"/>
          <w:sz w:val="20"/>
          <w:szCs w:val="20"/>
        </w:rPr>
        <w:t>in</w:t>
      </w:r>
      <w:r>
        <w:rPr>
          <w:color w:val="231F20"/>
          <w:spacing w:val="-16"/>
          <w:w w:val="115"/>
          <w:sz w:val="20"/>
          <w:szCs w:val="20"/>
        </w:rPr>
        <w:t xml:space="preserve"> </w:t>
      </w:r>
      <w:r>
        <w:rPr>
          <w:color w:val="231F20"/>
          <w:w w:val="115"/>
          <w:sz w:val="20"/>
          <w:szCs w:val="20"/>
        </w:rPr>
        <w:t>joint</w:t>
      </w:r>
      <w:r>
        <w:rPr>
          <w:color w:val="231F20"/>
          <w:spacing w:val="-16"/>
          <w:w w:val="115"/>
          <w:sz w:val="20"/>
          <w:szCs w:val="20"/>
        </w:rPr>
        <w:t xml:space="preserve"> </w:t>
      </w:r>
      <w:r>
        <w:rPr>
          <w:color w:val="231F20"/>
          <w:w w:val="115"/>
          <w:sz w:val="20"/>
          <w:szCs w:val="20"/>
        </w:rPr>
        <w:t>supervision</w:t>
      </w:r>
      <w:r>
        <w:rPr>
          <w:color w:val="231F20"/>
          <w:spacing w:val="-16"/>
          <w:w w:val="115"/>
          <w:sz w:val="20"/>
          <w:szCs w:val="20"/>
        </w:rPr>
        <w:t xml:space="preserve"> </w:t>
      </w:r>
      <w:r>
        <w:rPr>
          <w:color w:val="231F20"/>
          <w:w w:val="115"/>
          <w:sz w:val="20"/>
          <w:szCs w:val="20"/>
        </w:rPr>
        <w:t>missions</w:t>
      </w:r>
      <w:r>
        <w:rPr>
          <w:color w:val="231F20"/>
          <w:spacing w:val="-16"/>
          <w:w w:val="115"/>
          <w:sz w:val="20"/>
          <w:szCs w:val="20"/>
        </w:rPr>
        <w:t xml:space="preserve"> </w:t>
      </w:r>
      <w:r>
        <w:rPr>
          <w:color w:val="231F20"/>
          <w:w w:val="115"/>
          <w:sz w:val="20"/>
          <w:szCs w:val="20"/>
        </w:rPr>
        <w:t>including</w:t>
      </w:r>
      <w:r>
        <w:rPr>
          <w:color w:val="231F20"/>
          <w:spacing w:val="-16"/>
          <w:w w:val="115"/>
          <w:sz w:val="20"/>
          <w:szCs w:val="20"/>
        </w:rPr>
        <w:t xml:space="preserve"> </w:t>
      </w:r>
      <w:r>
        <w:rPr>
          <w:color w:val="231F20"/>
          <w:w w:val="115"/>
          <w:sz w:val="20"/>
          <w:szCs w:val="20"/>
        </w:rPr>
        <w:t>to</w:t>
      </w:r>
      <w:r>
        <w:rPr>
          <w:color w:val="231F20"/>
          <w:spacing w:val="-16"/>
          <w:w w:val="115"/>
          <w:sz w:val="20"/>
          <w:szCs w:val="20"/>
        </w:rPr>
        <w:t xml:space="preserve"> </w:t>
      </w:r>
      <w:r>
        <w:rPr>
          <w:color w:val="231F20"/>
          <w:w w:val="115"/>
          <w:sz w:val="20"/>
          <w:szCs w:val="20"/>
        </w:rPr>
        <w:t>review</w:t>
      </w:r>
      <w:r>
        <w:rPr>
          <w:color w:val="231F20"/>
          <w:spacing w:val="-16"/>
          <w:w w:val="115"/>
          <w:sz w:val="20"/>
          <w:szCs w:val="20"/>
        </w:rPr>
        <w:t xml:space="preserve"> </w:t>
      </w:r>
      <w:r>
        <w:rPr>
          <w:color w:val="231F20"/>
          <w:w w:val="115"/>
          <w:sz w:val="20"/>
          <w:szCs w:val="20"/>
        </w:rPr>
        <w:t>GESI</w:t>
      </w:r>
      <w:r>
        <w:rPr>
          <w:color w:val="231F20"/>
          <w:spacing w:val="-16"/>
          <w:w w:val="115"/>
          <w:sz w:val="20"/>
          <w:szCs w:val="20"/>
        </w:rPr>
        <w:t xml:space="preserve"> </w:t>
      </w:r>
      <w:r>
        <w:rPr>
          <w:color w:val="231F20"/>
          <w:w w:val="115"/>
          <w:sz w:val="20"/>
          <w:szCs w:val="20"/>
        </w:rPr>
        <w:t>progress</w:t>
      </w:r>
    </w:p>
    <w:p w:rsidR="00301C6B" w:rsidRDefault="004A120F">
      <w:pPr>
        <w:pStyle w:val="ListParagraph"/>
        <w:numPr>
          <w:ilvl w:val="1"/>
          <w:numId w:val="6"/>
        </w:numPr>
        <w:tabs>
          <w:tab w:val="left" w:pos="3761"/>
        </w:tabs>
        <w:kinsoku w:val="0"/>
        <w:overflowPunct w:val="0"/>
        <w:spacing w:before="124"/>
        <w:rPr>
          <w:color w:val="231F20"/>
          <w:w w:val="110"/>
          <w:sz w:val="20"/>
          <w:szCs w:val="20"/>
        </w:rPr>
      </w:pPr>
      <w:r>
        <w:rPr>
          <w:noProof/>
        </w:rPr>
        <mc:AlternateContent>
          <mc:Choice Requires="wpg">
            <w:drawing>
              <wp:anchor distT="0" distB="0" distL="0" distR="0" simplePos="0" relativeHeight="251669504" behindDoc="0" locked="0" layoutInCell="0" allowOverlap="1">
                <wp:simplePos x="0" y="0"/>
                <wp:positionH relativeFrom="page">
                  <wp:posOffset>719455</wp:posOffset>
                </wp:positionH>
                <wp:positionV relativeFrom="paragraph">
                  <wp:posOffset>302260</wp:posOffset>
                </wp:positionV>
                <wp:extent cx="6120130" cy="12700"/>
                <wp:effectExtent l="0" t="0" r="0" b="0"/>
                <wp:wrapTopAndBottom/>
                <wp:docPr id="188"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476"/>
                          <a:chExt cx="9638" cy="20"/>
                        </a:xfrm>
                      </wpg:grpSpPr>
                      <wps:wsp>
                        <wps:cNvPr id="189" name="Freeform 655"/>
                        <wps:cNvSpPr>
                          <a:spLocks/>
                        </wps:cNvSpPr>
                        <wps:spPr bwMode="auto">
                          <a:xfrm>
                            <a:off x="1133" y="481"/>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656"/>
                        <wps:cNvSpPr>
                          <a:spLocks/>
                        </wps:cNvSpPr>
                        <wps:spPr bwMode="auto">
                          <a:xfrm>
                            <a:off x="3420" y="481"/>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EA339" id="Group 654" o:spid="_x0000_s1026" style="position:absolute;margin-left:56.65pt;margin-top:23.8pt;width:481.9pt;height:1pt;z-index:251669504;mso-wrap-distance-left:0;mso-wrap-distance-right:0;mso-position-horizontal-relative:page" coordorigin="1133,476"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" o:allowincell="f">
                <v:shape id="Freeform 655" o:spid="_x0000_s1027" style="position:absolute;left:1133;top:481;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" path="m,l2286,e" filled="f" strokecolor="#3ea7b4" strokeweight=".5pt">
                  <v:path arrowok="t" o:connecttype="custom" o:connectlocs="0,0;2286,0" o:connectangles="0,0"/>
                </v:shape>
                <v:shape id="Freeform 656" o:spid="_x0000_s1028" style="position:absolute;left:3420;top:481;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" path="m,l7351,e" filled="f" strokecolor="#3ea7b4" strokeweight=".5pt">
                  <v:path arrowok="t" o:connecttype="custom" o:connectlocs="0,0;7351,0" o:connectangles="0,0"/>
                </v:shape>
                <w10:wrap type="topAndBottom" anchorx="page"/>
              </v:group>
            </w:pict>
          </mc:Fallback>
        </mc:AlternateContent>
      </w:r>
      <w:r w:rsidR="00301C6B">
        <w:rPr>
          <w:color w:val="231F20"/>
          <w:w w:val="110"/>
          <w:sz w:val="20"/>
          <w:szCs w:val="20"/>
        </w:rPr>
        <w:t>Performance</w:t>
      </w:r>
      <w:r w:rsidR="00301C6B">
        <w:rPr>
          <w:color w:val="231F20"/>
          <w:spacing w:val="-11"/>
          <w:w w:val="110"/>
          <w:sz w:val="20"/>
          <w:szCs w:val="20"/>
        </w:rPr>
        <w:t xml:space="preserve"> </w:t>
      </w:r>
      <w:r w:rsidR="00301C6B">
        <w:rPr>
          <w:color w:val="231F20"/>
          <w:w w:val="110"/>
          <w:sz w:val="20"/>
          <w:szCs w:val="20"/>
        </w:rPr>
        <w:t>feedback</w:t>
      </w:r>
      <w:r w:rsidR="00301C6B">
        <w:rPr>
          <w:color w:val="231F20"/>
          <w:spacing w:val="-11"/>
          <w:w w:val="110"/>
          <w:sz w:val="20"/>
          <w:szCs w:val="20"/>
        </w:rPr>
        <w:t xml:space="preserve"> </w:t>
      </w:r>
      <w:r w:rsidR="00301C6B">
        <w:rPr>
          <w:color w:val="231F20"/>
          <w:w w:val="110"/>
          <w:sz w:val="20"/>
          <w:szCs w:val="20"/>
        </w:rPr>
        <w:t>on</w:t>
      </w:r>
      <w:r w:rsidR="00301C6B">
        <w:rPr>
          <w:color w:val="231F20"/>
          <w:spacing w:val="-11"/>
          <w:w w:val="110"/>
          <w:sz w:val="20"/>
          <w:szCs w:val="20"/>
        </w:rPr>
        <w:t xml:space="preserve"> </w:t>
      </w:r>
      <w:r w:rsidR="00301C6B">
        <w:rPr>
          <w:color w:val="231F20"/>
          <w:w w:val="110"/>
          <w:sz w:val="20"/>
          <w:szCs w:val="20"/>
        </w:rPr>
        <w:t>GESI</w:t>
      </w:r>
      <w:r w:rsidR="00301C6B">
        <w:rPr>
          <w:color w:val="231F20"/>
          <w:spacing w:val="-11"/>
          <w:w w:val="110"/>
          <w:sz w:val="20"/>
          <w:szCs w:val="20"/>
        </w:rPr>
        <w:t xml:space="preserve"> </w:t>
      </w:r>
      <w:r w:rsidR="00301C6B">
        <w:rPr>
          <w:color w:val="231F20"/>
          <w:w w:val="110"/>
          <w:sz w:val="20"/>
          <w:szCs w:val="20"/>
        </w:rPr>
        <w:t>through</w:t>
      </w:r>
      <w:r w:rsidR="00301C6B">
        <w:rPr>
          <w:color w:val="231F20"/>
          <w:spacing w:val="-11"/>
          <w:w w:val="110"/>
          <w:sz w:val="20"/>
          <w:szCs w:val="20"/>
        </w:rPr>
        <w:t xml:space="preserve"> </w:t>
      </w:r>
      <w:r w:rsidR="00301C6B">
        <w:rPr>
          <w:color w:val="231F20"/>
          <w:w w:val="110"/>
          <w:sz w:val="20"/>
          <w:szCs w:val="20"/>
        </w:rPr>
        <w:t>the</w:t>
      </w:r>
      <w:r w:rsidR="00301C6B">
        <w:rPr>
          <w:color w:val="231F20"/>
          <w:spacing w:val="-11"/>
          <w:w w:val="110"/>
          <w:sz w:val="20"/>
          <w:szCs w:val="20"/>
        </w:rPr>
        <w:t xml:space="preserve"> </w:t>
      </w:r>
      <w:r w:rsidR="00301C6B">
        <w:rPr>
          <w:color w:val="231F20"/>
          <w:spacing w:val="-4"/>
          <w:w w:val="110"/>
          <w:sz w:val="20"/>
          <w:szCs w:val="20"/>
        </w:rPr>
        <w:t>PPA</w:t>
      </w:r>
      <w:r w:rsidR="00301C6B">
        <w:rPr>
          <w:color w:val="231F20"/>
          <w:spacing w:val="-11"/>
          <w:w w:val="110"/>
          <w:sz w:val="20"/>
          <w:szCs w:val="20"/>
        </w:rPr>
        <w:t xml:space="preserve"> </w:t>
      </w:r>
      <w:r w:rsidR="00301C6B">
        <w:rPr>
          <w:color w:val="231F20"/>
          <w:w w:val="110"/>
          <w:sz w:val="20"/>
          <w:szCs w:val="20"/>
        </w:rPr>
        <w:t>process</w:t>
      </w:r>
    </w:p>
    <w:p w:rsidR="00301C6B" w:rsidRDefault="00301C6B">
      <w:pPr>
        <w:pStyle w:val="ListParagraph"/>
        <w:numPr>
          <w:ilvl w:val="1"/>
          <w:numId w:val="6"/>
        </w:numPr>
        <w:tabs>
          <w:tab w:val="left" w:pos="3761"/>
        </w:tabs>
        <w:kinsoku w:val="0"/>
        <w:overflowPunct w:val="0"/>
        <w:spacing w:before="124"/>
        <w:rPr>
          <w:color w:val="231F20"/>
          <w:w w:val="110"/>
          <w:sz w:val="20"/>
          <w:szCs w:val="20"/>
        </w:rPr>
        <w:sectPr w:rsidR="00301C6B">
          <w:type w:val="continuous"/>
          <w:pgSz w:w="11910" w:h="16840"/>
          <w:pgMar w:top="900" w:right="680" w:bottom="280" w:left="0" w:header="720" w:footer="720" w:gutter="0"/>
          <w:cols w:space="720" w:equalWidth="0">
            <w:col w:w="11230"/>
          </w:cols>
          <w:noEndnote/>
        </w:sectPr>
      </w:pPr>
    </w:p>
    <w:p w:rsidR="00301C6B" w:rsidRDefault="00301C6B">
      <w:pPr>
        <w:pStyle w:val="BodyText"/>
        <w:kinsoku w:val="0"/>
        <w:overflowPunct w:val="0"/>
        <w:spacing w:before="99" w:line="252" w:lineRule="auto"/>
        <w:ind w:left="1303" w:right="-4"/>
        <w:rPr>
          <w:color w:val="AC1F24"/>
          <w:w w:val="110"/>
          <w:sz w:val="20"/>
          <w:szCs w:val="20"/>
        </w:rPr>
      </w:pPr>
      <w:r>
        <w:rPr>
          <w:b/>
          <w:bCs/>
          <w:color w:val="AC1F24"/>
          <w:w w:val="110"/>
          <w:sz w:val="20"/>
          <w:szCs w:val="20"/>
        </w:rPr>
        <w:t xml:space="preserve">Independent Strategic Advisory Team </w:t>
      </w:r>
      <w:r>
        <w:rPr>
          <w:color w:val="AC1F24"/>
          <w:w w:val="110"/>
          <w:sz w:val="20"/>
          <w:szCs w:val="20"/>
        </w:rPr>
        <w:t>(ISAT)</w:t>
      </w:r>
    </w:p>
    <w:p w:rsidR="00301C6B" w:rsidRDefault="00301C6B">
      <w:pPr>
        <w:pStyle w:val="BodyText"/>
        <w:kinsoku w:val="0"/>
        <w:overflowPunct w:val="0"/>
        <w:spacing w:before="7"/>
      </w:pPr>
    </w:p>
    <w:p w:rsidR="00301C6B" w:rsidRDefault="004A120F">
      <w:pPr>
        <w:pStyle w:val="BodyText"/>
        <w:kinsoku w:val="0"/>
        <w:overflowPunct w:val="0"/>
        <w:spacing w:line="252" w:lineRule="auto"/>
        <w:ind w:left="1303" w:right="26"/>
        <w:rPr>
          <w:color w:val="231F20"/>
          <w:w w:val="110"/>
          <w:sz w:val="20"/>
          <w:szCs w:val="20"/>
        </w:rPr>
      </w:pPr>
      <w:r>
        <w:rPr>
          <w:noProof/>
        </w:rPr>
        <mc:AlternateContent>
          <mc:Choice Requires="wpg">
            <w:drawing>
              <wp:anchor distT="0" distB="0" distL="114300" distR="114300" simplePos="0" relativeHeight="251670528" behindDoc="0" locked="0" layoutInCell="0" allowOverlap="1">
                <wp:simplePos x="0" y="0"/>
                <wp:positionH relativeFrom="page">
                  <wp:posOffset>719455</wp:posOffset>
                </wp:positionH>
                <wp:positionV relativeFrom="paragraph">
                  <wp:posOffset>-87630</wp:posOffset>
                </wp:positionV>
                <wp:extent cx="6120130" cy="12700"/>
                <wp:effectExtent l="0" t="0" r="0" b="0"/>
                <wp:wrapNone/>
                <wp:docPr id="185"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8"/>
                          <a:chExt cx="9638" cy="20"/>
                        </a:xfrm>
                      </wpg:grpSpPr>
                      <wps:wsp>
                        <wps:cNvPr id="186" name="Freeform 658"/>
                        <wps:cNvSpPr>
                          <a:spLocks/>
                        </wps:cNvSpPr>
                        <wps:spPr bwMode="auto">
                          <a:xfrm>
                            <a:off x="1133" y="-133"/>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659"/>
                        <wps:cNvSpPr>
                          <a:spLocks/>
                        </wps:cNvSpPr>
                        <wps:spPr bwMode="auto">
                          <a:xfrm>
                            <a:off x="3420" y="-133"/>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979B7" id="Group 657" o:spid="_x0000_s1026" style="position:absolute;margin-left:56.65pt;margin-top:-6.9pt;width:481.9pt;height:1pt;z-index:251670528;mso-position-horizontal-relative:page" coordorigin="1133,-13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" o:allowincell="f">
                <v:shape id="Freeform 658" o:spid="_x0000_s1027" style="position:absolute;left:1133;top:-133;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" path="m,l2286,e" filled="f" strokecolor="#3ea7b4" strokeweight=".5pt">
                  <v:path arrowok="t" o:connecttype="custom" o:connectlocs="0,0;2286,0" o:connectangles="0,0"/>
                </v:shape>
                <v:shape id="Freeform 659" o:spid="_x0000_s1028" style="position:absolute;left:3420;top:-133;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" path="m,l7351,e" filled="f" strokecolor="#3ea7b4" strokeweight=".5pt">
                  <v:path arrowok="t" o:connecttype="custom" o:connectlocs="0,0;7351,0" o:connectangles="0,0"/>
                </v:shape>
                <w10:wrap anchorx="page"/>
              </v:group>
            </w:pict>
          </mc:Fallback>
        </mc:AlternateContent>
      </w:r>
      <w:r w:rsidR="00301C6B">
        <w:rPr>
          <w:b/>
          <w:bCs/>
          <w:color w:val="AC1F24"/>
          <w:w w:val="110"/>
          <w:sz w:val="20"/>
          <w:szCs w:val="20"/>
        </w:rPr>
        <w:t xml:space="preserve">Technical Advisors </w:t>
      </w:r>
      <w:r w:rsidR="00301C6B">
        <w:rPr>
          <w:color w:val="231F20"/>
          <w:w w:val="110"/>
          <w:sz w:val="20"/>
          <w:szCs w:val="20"/>
        </w:rPr>
        <w:t>(short term from the TA Expert Panel or locally sourced on a needs basis)</w:t>
      </w:r>
    </w:p>
    <w:p w:rsidR="00301C6B" w:rsidRDefault="00301C6B">
      <w:pPr>
        <w:pStyle w:val="ListParagraph"/>
        <w:numPr>
          <w:ilvl w:val="0"/>
          <w:numId w:val="6"/>
        </w:numPr>
        <w:tabs>
          <w:tab w:val="left" w:pos="507"/>
        </w:tabs>
        <w:kinsoku w:val="0"/>
        <w:overflowPunct w:val="0"/>
        <w:spacing w:before="99" w:line="252" w:lineRule="auto"/>
        <w:ind w:left="506" w:right="1258"/>
        <w:rPr>
          <w:color w:val="231F20"/>
          <w:w w:val="115"/>
          <w:sz w:val="20"/>
          <w:szCs w:val="20"/>
        </w:rPr>
      </w:pPr>
      <w:r>
        <w:rPr>
          <w:color w:val="231F20"/>
          <w:w w:val="105"/>
          <w:sz w:val="20"/>
          <w:szCs w:val="20"/>
        </w:rPr>
        <w:br w:type="column"/>
      </w:r>
      <w:r>
        <w:rPr>
          <w:color w:val="231F20"/>
          <w:w w:val="115"/>
          <w:sz w:val="20"/>
          <w:szCs w:val="20"/>
        </w:rPr>
        <w:t>Provide</w:t>
      </w:r>
      <w:r>
        <w:rPr>
          <w:color w:val="231F20"/>
          <w:spacing w:val="-24"/>
          <w:w w:val="115"/>
          <w:sz w:val="20"/>
          <w:szCs w:val="20"/>
        </w:rPr>
        <w:t xml:space="preserve"> </w:t>
      </w:r>
      <w:r>
        <w:rPr>
          <w:color w:val="231F20"/>
          <w:w w:val="115"/>
          <w:sz w:val="20"/>
          <w:szCs w:val="20"/>
        </w:rPr>
        <w:t>periodic</w:t>
      </w:r>
      <w:r>
        <w:rPr>
          <w:color w:val="231F20"/>
          <w:spacing w:val="-23"/>
          <w:w w:val="115"/>
          <w:sz w:val="20"/>
          <w:szCs w:val="20"/>
        </w:rPr>
        <w:t xml:space="preserve"> </w:t>
      </w:r>
      <w:r>
        <w:rPr>
          <w:color w:val="231F20"/>
          <w:w w:val="115"/>
          <w:sz w:val="20"/>
          <w:szCs w:val="20"/>
        </w:rPr>
        <w:t>review</w:t>
      </w:r>
      <w:r>
        <w:rPr>
          <w:color w:val="231F20"/>
          <w:spacing w:val="-23"/>
          <w:w w:val="115"/>
          <w:sz w:val="20"/>
          <w:szCs w:val="20"/>
        </w:rPr>
        <w:t xml:space="preserve"> </w:t>
      </w:r>
      <w:r>
        <w:rPr>
          <w:color w:val="231F20"/>
          <w:w w:val="115"/>
          <w:sz w:val="20"/>
          <w:szCs w:val="20"/>
        </w:rPr>
        <w:t>and</w:t>
      </w:r>
      <w:r>
        <w:rPr>
          <w:color w:val="231F20"/>
          <w:spacing w:val="-23"/>
          <w:w w:val="115"/>
          <w:sz w:val="20"/>
          <w:szCs w:val="20"/>
        </w:rPr>
        <w:t xml:space="preserve"> </w:t>
      </w:r>
      <w:r>
        <w:rPr>
          <w:color w:val="231F20"/>
          <w:w w:val="115"/>
          <w:sz w:val="20"/>
          <w:szCs w:val="20"/>
        </w:rPr>
        <w:t>recommendations</w:t>
      </w:r>
      <w:r>
        <w:rPr>
          <w:color w:val="231F20"/>
          <w:spacing w:val="-23"/>
          <w:w w:val="115"/>
          <w:sz w:val="20"/>
          <w:szCs w:val="20"/>
        </w:rPr>
        <w:t xml:space="preserve"> </w:t>
      </w:r>
      <w:r>
        <w:rPr>
          <w:color w:val="231F20"/>
          <w:w w:val="115"/>
          <w:sz w:val="20"/>
          <w:szCs w:val="20"/>
        </w:rPr>
        <w:t>on</w:t>
      </w:r>
      <w:r>
        <w:rPr>
          <w:color w:val="231F20"/>
          <w:spacing w:val="-24"/>
          <w:w w:val="115"/>
          <w:sz w:val="20"/>
          <w:szCs w:val="20"/>
        </w:rPr>
        <w:t xml:space="preserve"> </w:t>
      </w:r>
      <w:r>
        <w:rPr>
          <w:color w:val="231F20"/>
          <w:w w:val="115"/>
          <w:sz w:val="20"/>
          <w:szCs w:val="20"/>
        </w:rPr>
        <w:t>facility</w:t>
      </w:r>
      <w:r>
        <w:rPr>
          <w:color w:val="231F20"/>
          <w:spacing w:val="-23"/>
          <w:w w:val="115"/>
          <w:sz w:val="20"/>
          <w:szCs w:val="20"/>
        </w:rPr>
        <w:t xml:space="preserve"> </w:t>
      </w:r>
      <w:r>
        <w:rPr>
          <w:color w:val="231F20"/>
          <w:w w:val="115"/>
          <w:sz w:val="20"/>
          <w:szCs w:val="20"/>
        </w:rPr>
        <w:t>strategy</w:t>
      </w:r>
      <w:r>
        <w:rPr>
          <w:color w:val="231F20"/>
          <w:spacing w:val="-23"/>
          <w:w w:val="115"/>
          <w:sz w:val="20"/>
          <w:szCs w:val="20"/>
        </w:rPr>
        <w:t xml:space="preserve"> </w:t>
      </w:r>
      <w:r>
        <w:rPr>
          <w:color w:val="231F20"/>
          <w:w w:val="115"/>
          <w:sz w:val="20"/>
          <w:szCs w:val="20"/>
        </w:rPr>
        <w:t>and</w:t>
      </w:r>
      <w:r>
        <w:rPr>
          <w:color w:val="231F20"/>
          <w:spacing w:val="-23"/>
          <w:w w:val="115"/>
          <w:sz w:val="20"/>
          <w:szCs w:val="20"/>
        </w:rPr>
        <w:t xml:space="preserve"> </w:t>
      </w:r>
      <w:r>
        <w:rPr>
          <w:color w:val="231F20"/>
          <w:w w:val="115"/>
          <w:sz w:val="20"/>
          <w:szCs w:val="20"/>
        </w:rPr>
        <w:t>overall direction including GESI</w:t>
      </w:r>
      <w:r>
        <w:rPr>
          <w:color w:val="231F20"/>
          <w:spacing w:val="-40"/>
          <w:w w:val="115"/>
          <w:sz w:val="20"/>
          <w:szCs w:val="20"/>
        </w:rPr>
        <w:t xml:space="preserve"> </w:t>
      </w:r>
      <w:r>
        <w:rPr>
          <w:color w:val="231F20"/>
          <w:w w:val="115"/>
          <w:sz w:val="20"/>
          <w:szCs w:val="20"/>
        </w:rPr>
        <w:t>implementation</w:t>
      </w:r>
    </w:p>
    <w:p w:rsidR="00301C6B" w:rsidRDefault="00301C6B">
      <w:pPr>
        <w:pStyle w:val="BodyText"/>
        <w:kinsoku w:val="0"/>
        <w:overflowPunct w:val="0"/>
        <w:spacing w:before="7"/>
      </w:pPr>
    </w:p>
    <w:p w:rsidR="00301C6B" w:rsidRDefault="00301C6B">
      <w:pPr>
        <w:pStyle w:val="ListParagraph"/>
        <w:numPr>
          <w:ilvl w:val="0"/>
          <w:numId w:val="6"/>
        </w:numPr>
        <w:tabs>
          <w:tab w:val="left" w:pos="507"/>
        </w:tabs>
        <w:kinsoku w:val="0"/>
        <w:overflowPunct w:val="0"/>
        <w:spacing w:line="252" w:lineRule="auto"/>
        <w:ind w:left="506" w:right="992"/>
        <w:rPr>
          <w:color w:val="231F20"/>
          <w:w w:val="115"/>
          <w:sz w:val="20"/>
          <w:szCs w:val="20"/>
        </w:rPr>
      </w:pPr>
      <w:r>
        <w:rPr>
          <w:color w:val="231F20"/>
          <w:w w:val="115"/>
          <w:sz w:val="20"/>
          <w:szCs w:val="20"/>
        </w:rPr>
        <w:t>Provision</w:t>
      </w:r>
      <w:r>
        <w:rPr>
          <w:color w:val="231F20"/>
          <w:spacing w:val="-21"/>
          <w:w w:val="115"/>
          <w:sz w:val="20"/>
          <w:szCs w:val="20"/>
        </w:rPr>
        <w:t xml:space="preserve"> </w:t>
      </w:r>
      <w:r>
        <w:rPr>
          <w:color w:val="231F20"/>
          <w:w w:val="115"/>
          <w:sz w:val="20"/>
          <w:szCs w:val="20"/>
        </w:rPr>
        <w:t>of</w:t>
      </w:r>
      <w:r>
        <w:rPr>
          <w:color w:val="231F20"/>
          <w:spacing w:val="-20"/>
          <w:w w:val="115"/>
          <w:sz w:val="20"/>
          <w:szCs w:val="20"/>
        </w:rPr>
        <w:t xml:space="preserve"> </w:t>
      </w:r>
      <w:r>
        <w:rPr>
          <w:color w:val="231F20"/>
          <w:w w:val="115"/>
          <w:sz w:val="20"/>
          <w:szCs w:val="20"/>
        </w:rPr>
        <w:t>technical</w:t>
      </w:r>
      <w:r>
        <w:rPr>
          <w:color w:val="231F20"/>
          <w:spacing w:val="-21"/>
          <w:w w:val="115"/>
          <w:sz w:val="20"/>
          <w:szCs w:val="20"/>
        </w:rPr>
        <w:t xml:space="preserve"> </w:t>
      </w:r>
      <w:r>
        <w:rPr>
          <w:color w:val="231F20"/>
          <w:w w:val="115"/>
          <w:sz w:val="20"/>
          <w:szCs w:val="20"/>
        </w:rPr>
        <w:t>support</w:t>
      </w:r>
      <w:r>
        <w:rPr>
          <w:color w:val="231F20"/>
          <w:spacing w:val="-20"/>
          <w:w w:val="115"/>
          <w:sz w:val="20"/>
          <w:szCs w:val="20"/>
        </w:rPr>
        <w:t xml:space="preserve"> </w:t>
      </w:r>
      <w:r>
        <w:rPr>
          <w:color w:val="231F20"/>
          <w:w w:val="115"/>
          <w:sz w:val="20"/>
          <w:szCs w:val="20"/>
        </w:rPr>
        <w:t>for</w:t>
      </w:r>
      <w:r>
        <w:rPr>
          <w:color w:val="231F20"/>
          <w:spacing w:val="-20"/>
          <w:w w:val="115"/>
          <w:sz w:val="20"/>
          <w:szCs w:val="20"/>
        </w:rPr>
        <w:t xml:space="preserve"> </w:t>
      </w:r>
      <w:r>
        <w:rPr>
          <w:color w:val="231F20"/>
          <w:w w:val="115"/>
          <w:sz w:val="20"/>
          <w:szCs w:val="20"/>
        </w:rPr>
        <w:t>specific</w:t>
      </w:r>
      <w:r>
        <w:rPr>
          <w:color w:val="231F20"/>
          <w:spacing w:val="-21"/>
          <w:w w:val="115"/>
          <w:sz w:val="20"/>
          <w:szCs w:val="20"/>
        </w:rPr>
        <w:t xml:space="preserve"> </w:t>
      </w:r>
      <w:r>
        <w:rPr>
          <w:color w:val="231F20"/>
          <w:w w:val="115"/>
          <w:sz w:val="20"/>
          <w:szCs w:val="20"/>
        </w:rPr>
        <w:t>activities</w:t>
      </w:r>
      <w:r>
        <w:rPr>
          <w:color w:val="231F20"/>
          <w:spacing w:val="-20"/>
          <w:w w:val="115"/>
          <w:sz w:val="20"/>
          <w:szCs w:val="20"/>
        </w:rPr>
        <w:t xml:space="preserve"> </w:t>
      </w:r>
      <w:r>
        <w:rPr>
          <w:color w:val="231F20"/>
          <w:w w:val="115"/>
          <w:sz w:val="20"/>
          <w:szCs w:val="20"/>
        </w:rPr>
        <w:t>across</w:t>
      </w:r>
      <w:r>
        <w:rPr>
          <w:color w:val="231F20"/>
          <w:spacing w:val="-20"/>
          <w:w w:val="115"/>
          <w:sz w:val="20"/>
          <w:szCs w:val="20"/>
        </w:rPr>
        <w:t xml:space="preserve"> </w:t>
      </w:r>
      <w:r>
        <w:rPr>
          <w:color w:val="231F20"/>
          <w:w w:val="115"/>
          <w:sz w:val="20"/>
          <w:szCs w:val="20"/>
        </w:rPr>
        <w:t>the</w:t>
      </w:r>
      <w:r>
        <w:rPr>
          <w:color w:val="231F20"/>
          <w:spacing w:val="-21"/>
          <w:w w:val="115"/>
          <w:sz w:val="20"/>
          <w:szCs w:val="20"/>
        </w:rPr>
        <w:t xml:space="preserve"> </w:t>
      </w:r>
      <w:r>
        <w:rPr>
          <w:color w:val="231F20"/>
          <w:w w:val="115"/>
          <w:sz w:val="20"/>
          <w:szCs w:val="20"/>
        </w:rPr>
        <w:t>program</w:t>
      </w:r>
      <w:r>
        <w:rPr>
          <w:color w:val="231F20"/>
          <w:spacing w:val="-20"/>
          <w:w w:val="115"/>
          <w:sz w:val="20"/>
          <w:szCs w:val="20"/>
        </w:rPr>
        <w:t xml:space="preserve"> </w:t>
      </w:r>
      <w:r>
        <w:rPr>
          <w:color w:val="231F20"/>
          <w:w w:val="115"/>
          <w:sz w:val="20"/>
          <w:szCs w:val="20"/>
        </w:rPr>
        <w:t>that</w:t>
      </w:r>
      <w:r>
        <w:rPr>
          <w:color w:val="231F20"/>
          <w:spacing w:val="-20"/>
          <w:w w:val="115"/>
          <w:sz w:val="20"/>
          <w:szCs w:val="20"/>
        </w:rPr>
        <w:t xml:space="preserve"> </w:t>
      </w:r>
      <w:r>
        <w:rPr>
          <w:color w:val="231F20"/>
          <w:w w:val="115"/>
          <w:sz w:val="20"/>
          <w:szCs w:val="20"/>
        </w:rPr>
        <w:t>may require</w:t>
      </w:r>
      <w:r>
        <w:rPr>
          <w:color w:val="231F20"/>
          <w:spacing w:val="-34"/>
          <w:w w:val="115"/>
          <w:sz w:val="20"/>
          <w:szCs w:val="20"/>
        </w:rPr>
        <w:t xml:space="preserve"> </w:t>
      </w:r>
      <w:r>
        <w:rPr>
          <w:color w:val="231F20"/>
          <w:w w:val="115"/>
          <w:sz w:val="20"/>
          <w:szCs w:val="20"/>
        </w:rPr>
        <w:t>specific</w:t>
      </w:r>
      <w:r>
        <w:rPr>
          <w:color w:val="231F20"/>
          <w:spacing w:val="-33"/>
          <w:w w:val="115"/>
          <w:sz w:val="20"/>
          <w:szCs w:val="20"/>
        </w:rPr>
        <w:t xml:space="preserve"> </w:t>
      </w:r>
      <w:r>
        <w:rPr>
          <w:color w:val="231F20"/>
          <w:w w:val="115"/>
          <w:sz w:val="20"/>
          <w:szCs w:val="20"/>
        </w:rPr>
        <w:t>technical</w:t>
      </w:r>
      <w:r>
        <w:rPr>
          <w:color w:val="231F20"/>
          <w:spacing w:val="-34"/>
          <w:w w:val="115"/>
          <w:sz w:val="20"/>
          <w:szCs w:val="20"/>
        </w:rPr>
        <w:t xml:space="preserve"> </w:t>
      </w:r>
      <w:r>
        <w:rPr>
          <w:color w:val="231F20"/>
          <w:w w:val="115"/>
          <w:sz w:val="20"/>
          <w:szCs w:val="20"/>
        </w:rPr>
        <w:t>expertise</w:t>
      </w:r>
      <w:r>
        <w:rPr>
          <w:color w:val="231F20"/>
          <w:spacing w:val="-33"/>
          <w:w w:val="115"/>
          <w:sz w:val="20"/>
          <w:szCs w:val="20"/>
        </w:rPr>
        <w:t xml:space="preserve"> </w:t>
      </w:r>
      <w:r>
        <w:rPr>
          <w:color w:val="231F20"/>
          <w:w w:val="115"/>
          <w:sz w:val="20"/>
          <w:szCs w:val="20"/>
        </w:rPr>
        <w:t>outside</w:t>
      </w:r>
      <w:r>
        <w:rPr>
          <w:color w:val="231F20"/>
          <w:spacing w:val="-33"/>
          <w:w w:val="115"/>
          <w:sz w:val="20"/>
          <w:szCs w:val="20"/>
        </w:rPr>
        <w:t xml:space="preserve"> </w:t>
      </w:r>
      <w:r>
        <w:rPr>
          <w:color w:val="231F20"/>
          <w:w w:val="115"/>
          <w:sz w:val="20"/>
          <w:szCs w:val="20"/>
        </w:rPr>
        <w:t>the</w:t>
      </w:r>
      <w:r>
        <w:rPr>
          <w:color w:val="231F20"/>
          <w:spacing w:val="-34"/>
          <w:w w:val="115"/>
          <w:sz w:val="20"/>
          <w:szCs w:val="20"/>
        </w:rPr>
        <w:t xml:space="preserve"> </w:t>
      </w:r>
      <w:r>
        <w:rPr>
          <w:color w:val="231F20"/>
          <w:w w:val="115"/>
          <w:sz w:val="20"/>
          <w:szCs w:val="20"/>
        </w:rPr>
        <w:t>skill</w:t>
      </w:r>
      <w:r>
        <w:rPr>
          <w:color w:val="231F20"/>
          <w:spacing w:val="-33"/>
          <w:w w:val="115"/>
          <w:sz w:val="20"/>
          <w:szCs w:val="20"/>
        </w:rPr>
        <w:t xml:space="preserve"> </w:t>
      </w:r>
      <w:r>
        <w:rPr>
          <w:color w:val="231F20"/>
          <w:w w:val="115"/>
          <w:sz w:val="20"/>
          <w:szCs w:val="20"/>
        </w:rPr>
        <w:t>set</w:t>
      </w:r>
      <w:r>
        <w:rPr>
          <w:color w:val="231F20"/>
          <w:spacing w:val="-34"/>
          <w:w w:val="115"/>
          <w:sz w:val="20"/>
          <w:szCs w:val="20"/>
        </w:rPr>
        <w:t xml:space="preserve"> </w:t>
      </w:r>
      <w:r>
        <w:rPr>
          <w:color w:val="231F20"/>
          <w:w w:val="115"/>
          <w:sz w:val="20"/>
          <w:szCs w:val="20"/>
        </w:rPr>
        <w:t>of</w:t>
      </w:r>
      <w:r>
        <w:rPr>
          <w:color w:val="231F20"/>
          <w:spacing w:val="-33"/>
          <w:w w:val="115"/>
          <w:sz w:val="20"/>
          <w:szCs w:val="20"/>
        </w:rPr>
        <w:t xml:space="preserve"> </w:t>
      </w:r>
      <w:r>
        <w:rPr>
          <w:color w:val="231F20"/>
          <w:w w:val="115"/>
          <w:sz w:val="20"/>
          <w:szCs w:val="20"/>
        </w:rPr>
        <w:t>the</w:t>
      </w:r>
      <w:r>
        <w:rPr>
          <w:color w:val="231F20"/>
          <w:spacing w:val="-33"/>
          <w:w w:val="115"/>
          <w:sz w:val="20"/>
          <w:szCs w:val="20"/>
        </w:rPr>
        <w:t xml:space="preserve"> </w:t>
      </w:r>
      <w:r>
        <w:rPr>
          <w:color w:val="231F20"/>
          <w:spacing w:val="-3"/>
          <w:w w:val="115"/>
          <w:sz w:val="20"/>
          <w:szCs w:val="20"/>
        </w:rPr>
        <w:t>KOMPAK</w:t>
      </w:r>
      <w:r>
        <w:rPr>
          <w:color w:val="231F20"/>
          <w:spacing w:val="-34"/>
          <w:w w:val="115"/>
          <w:sz w:val="20"/>
          <w:szCs w:val="20"/>
        </w:rPr>
        <w:t xml:space="preserve"> </w:t>
      </w:r>
      <w:r>
        <w:rPr>
          <w:color w:val="231F20"/>
          <w:w w:val="115"/>
          <w:sz w:val="20"/>
          <w:szCs w:val="20"/>
        </w:rPr>
        <w:t>GESI</w:t>
      </w:r>
      <w:r>
        <w:rPr>
          <w:color w:val="231F20"/>
          <w:spacing w:val="-33"/>
          <w:w w:val="115"/>
          <w:sz w:val="20"/>
          <w:szCs w:val="20"/>
        </w:rPr>
        <w:t xml:space="preserve"> </w:t>
      </w:r>
      <w:r>
        <w:rPr>
          <w:color w:val="231F20"/>
          <w:w w:val="115"/>
          <w:sz w:val="20"/>
          <w:szCs w:val="20"/>
        </w:rPr>
        <w:t>team</w:t>
      </w:r>
    </w:p>
    <w:p w:rsidR="00301C6B" w:rsidRDefault="00301C6B">
      <w:pPr>
        <w:pStyle w:val="ListParagraph"/>
        <w:numPr>
          <w:ilvl w:val="0"/>
          <w:numId w:val="6"/>
        </w:numPr>
        <w:tabs>
          <w:tab w:val="left" w:pos="507"/>
        </w:tabs>
        <w:kinsoku w:val="0"/>
        <w:overflowPunct w:val="0"/>
        <w:spacing w:before="112"/>
        <w:ind w:left="506"/>
        <w:rPr>
          <w:color w:val="231F20"/>
          <w:w w:val="110"/>
          <w:sz w:val="20"/>
          <w:szCs w:val="20"/>
        </w:rPr>
      </w:pPr>
      <w:r>
        <w:rPr>
          <w:color w:val="231F20"/>
          <w:w w:val="110"/>
          <w:sz w:val="20"/>
          <w:szCs w:val="20"/>
        </w:rPr>
        <w:t>Supports</w:t>
      </w:r>
      <w:r>
        <w:rPr>
          <w:color w:val="231F20"/>
          <w:spacing w:val="-11"/>
          <w:w w:val="110"/>
          <w:sz w:val="20"/>
          <w:szCs w:val="20"/>
        </w:rPr>
        <w:t xml:space="preserve"> </w:t>
      </w:r>
      <w:r>
        <w:rPr>
          <w:color w:val="231F20"/>
          <w:w w:val="110"/>
          <w:sz w:val="20"/>
          <w:szCs w:val="20"/>
        </w:rPr>
        <w:t>monitoring</w:t>
      </w:r>
      <w:r>
        <w:rPr>
          <w:color w:val="231F20"/>
          <w:spacing w:val="-10"/>
          <w:w w:val="110"/>
          <w:sz w:val="20"/>
          <w:szCs w:val="20"/>
        </w:rPr>
        <w:t xml:space="preserve"> </w:t>
      </w:r>
      <w:r>
        <w:rPr>
          <w:color w:val="231F20"/>
          <w:w w:val="110"/>
          <w:sz w:val="20"/>
          <w:szCs w:val="20"/>
        </w:rPr>
        <w:t>against</w:t>
      </w:r>
      <w:r>
        <w:rPr>
          <w:color w:val="231F20"/>
          <w:spacing w:val="-10"/>
          <w:w w:val="110"/>
          <w:sz w:val="20"/>
          <w:szCs w:val="20"/>
        </w:rPr>
        <w:t xml:space="preserve"> </w:t>
      </w:r>
      <w:r>
        <w:rPr>
          <w:color w:val="231F20"/>
          <w:w w:val="110"/>
          <w:sz w:val="20"/>
          <w:szCs w:val="20"/>
        </w:rPr>
        <w:t>GESI</w:t>
      </w:r>
      <w:r>
        <w:rPr>
          <w:color w:val="231F20"/>
          <w:spacing w:val="-11"/>
          <w:w w:val="110"/>
          <w:sz w:val="20"/>
          <w:szCs w:val="20"/>
        </w:rPr>
        <w:t xml:space="preserve"> </w:t>
      </w:r>
      <w:r>
        <w:rPr>
          <w:color w:val="231F20"/>
          <w:w w:val="110"/>
          <w:sz w:val="20"/>
          <w:szCs w:val="20"/>
        </w:rPr>
        <w:t>Action</w:t>
      </w:r>
      <w:r>
        <w:rPr>
          <w:color w:val="231F20"/>
          <w:spacing w:val="-10"/>
          <w:w w:val="110"/>
          <w:sz w:val="20"/>
          <w:szCs w:val="20"/>
        </w:rPr>
        <w:t xml:space="preserve"> </w:t>
      </w:r>
      <w:r>
        <w:rPr>
          <w:color w:val="231F20"/>
          <w:w w:val="110"/>
          <w:sz w:val="20"/>
          <w:szCs w:val="20"/>
        </w:rPr>
        <w:t>Plans</w:t>
      </w:r>
    </w:p>
    <w:p w:rsidR="00301C6B" w:rsidRDefault="00301C6B">
      <w:pPr>
        <w:pStyle w:val="ListParagraph"/>
        <w:numPr>
          <w:ilvl w:val="0"/>
          <w:numId w:val="6"/>
        </w:numPr>
        <w:tabs>
          <w:tab w:val="left" w:pos="507"/>
        </w:tabs>
        <w:kinsoku w:val="0"/>
        <w:overflowPunct w:val="0"/>
        <w:spacing w:before="123"/>
        <w:ind w:left="506"/>
        <w:rPr>
          <w:color w:val="231F20"/>
          <w:w w:val="115"/>
          <w:sz w:val="20"/>
          <w:szCs w:val="20"/>
        </w:rPr>
      </w:pPr>
      <w:r>
        <w:rPr>
          <w:color w:val="231F20"/>
          <w:w w:val="115"/>
          <w:sz w:val="20"/>
          <w:szCs w:val="20"/>
        </w:rPr>
        <w:t>Supports</w:t>
      </w:r>
      <w:r>
        <w:rPr>
          <w:color w:val="231F20"/>
          <w:spacing w:val="-14"/>
          <w:w w:val="115"/>
          <w:sz w:val="20"/>
          <w:szCs w:val="20"/>
        </w:rPr>
        <w:t xml:space="preserve"> </w:t>
      </w:r>
      <w:r>
        <w:rPr>
          <w:color w:val="231F20"/>
          <w:w w:val="115"/>
          <w:sz w:val="20"/>
          <w:szCs w:val="20"/>
        </w:rPr>
        <w:t>reporting</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analysis</w:t>
      </w:r>
      <w:r>
        <w:rPr>
          <w:color w:val="231F20"/>
          <w:spacing w:val="-14"/>
          <w:w w:val="115"/>
          <w:sz w:val="20"/>
          <w:szCs w:val="20"/>
        </w:rPr>
        <w:t xml:space="preserve"> </w:t>
      </w:r>
      <w:r>
        <w:rPr>
          <w:color w:val="231F20"/>
          <w:w w:val="115"/>
          <w:sz w:val="20"/>
          <w:szCs w:val="20"/>
        </w:rPr>
        <w:t>(including</w:t>
      </w:r>
      <w:r>
        <w:rPr>
          <w:color w:val="231F20"/>
          <w:spacing w:val="-14"/>
          <w:w w:val="115"/>
          <w:sz w:val="20"/>
          <w:szCs w:val="20"/>
        </w:rPr>
        <w:t xml:space="preserve"> </w:t>
      </w:r>
      <w:r>
        <w:rPr>
          <w:color w:val="231F20"/>
          <w:w w:val="115"/>
          <w:sz w:val="20"/>
          <w:szCs w:val="20"/>
        </w:rPr>
        <w:t>for</w:t>
      </w:r>
      <w:r>
        <w:rPr>
          <w:color w:val="231F20"/>
          <w:spacing w:val="-14"/>
          <w:w w:val="115"/>
          <w:sz w:val="20"/>
          <w:szCs w:val="20"/>
        </w:rPr>
        <w:t xml:space="preserve"> </w:t>
      </w:r>
      <w:r>
        <w:rPr>
          <w:color w:val="231F20"/>
          <w:w w:val="115"/>
          <w:sz w:val="20"/>
          <w:szCs w:val="20"/>
        </w:rPr>
        <w:t>mini-evaluations)</w:t>
      </w:r>
    </w:p>
    <w:p w:rsidR="00301C6B" w:rsidRDefault="00301C6B">
      <w:pPr>
        <w:pStyle w:val="ListParagraph"/>
        <w:numPr>
          <w:ilvl w:val="0"/>
          <w:numId w:val="6"/>
        </w:numPr>
        <w:tabs>
          <w:tab w:val="left" w:pos="507"/>
        </w:tabs>
        <w:kinsoku w:val="0"/>
        <w:overflowPunct w:val="0"/>
        <w:spacing w:before="123"/>
        <w:ind w:left="506"/>
        <w:rPr>
          <w:color w:val="231F20"/>
          <w:w w:val="115"/>
          <w:sz w:val="20"/>
          <w:szCs w:val="20"/>
        </w:rPr>
        <w:sectPr w:rsidR="00301C6B">
          <w:type w:val="continuous"/>
          <w:pgSz w:w="11910" w:h="16840"/>
          <w:pgMar w:top="900" w:right="680" w:bottom="280" w:left="0" w:header="720" w:footer="720" w:gutter="0"/>
          <w:cols w:num="2" w:space="720" w:equalWidth="0">
            <w:col w:w="3214" w:space="40"/>
            <w:col w:w="7976"/>
          </w:cols>
          <w:noEndnote/>
        </w:sectPr>
      </w:pPr>
    </w:p>
    <w:p w:rsidR="00301C6B" w:rsidRDefault="00301C6B">
      <w:pPr>
        <w:pStyle w:val="BodyText"/>
        <w:kinsoku w:val="0"/>
        <w:overflowPunct w:val="0"/>
        <w:spacing w:before="4"/>
        <w:rPr>
          <w:sz w:val="9"/>
          <w:szCs w:val="9"/>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10795" r="12065" b="0"/>
                <wp:docPr id="182"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83" name="Freeform 661"/>
                        <wps:cNvSpPr>
                          <a:spLocks/>
                        </wps:cNvSpPr>
                        <wps:spPr bwMode="auto">
                          <a:xfrm>
                            <a:off x="0" y="5"/>
                            <a:ext cx="2287" cy="20"/>
                          </a:xfrm>
                          <a:custGeom>
                            <a:avLst/>
                            <a:gdLst>
                              <a:gd name="T0" fmla="*/ 0 w 2287"/>
                              <a:gd name="T1" fmla="*/ 0 h 20"/>
                              <a:gd name="T2" fmla="*/ 2286 w 2287"/>
                              <a:gd name="T3" fmla="*/ 0 h 20"/>
                            </a:gdLst>
                            <a:ahLst/>
                            <a:cxnLst>
                              <a:cxn ang="0">
                                <a:pos x="T0" y="T1"/>
                              </a:cxn>
                              <a:cxn ang="0">
                                <a:pos x="T2" y="T3"/>
                              </a:cxn>
                            </a:cxnLst>
                            <a:rect l="0" t="0" r="r" b="b"/>
                            <a:pathLst>
                              <a:path w="2287" h="20">
                                <a:moveTo>
                                  <a:pt x="0" y="0"/>
                                </a:moveTo>
                                <a:lnTo>
                                  <a:pt x="228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662"/>
                        <wps:cNvSpPr>
                          <a:spLocks/>
                        </wps:cNvSpPr>
                        <wps:spPr bwMode="auto">
                          <a:xfrm>
                            <a:off x="2286" y="5"/>
                            <a:ext cx="7352" cy="20"/>
                          </a:xfrm>
                          <a:custGeom>
                            <a:avLst/>
                            <a:gdLst>
                              <a:gd name="T0" fmla="*/ 0 w 7352"/>
                              <a:gd name="T1" fmla="*/ 0 h 20"/>
                              <a:gd name="T2" fmla="*/ 7351 w 7352"/>
                              <a:gd name="T3" fmla="*/ 0 h 20"/>
                            </a:gdLst>
                            <a:ahLst/>
                            <a:cxnLst>
                              <a:cxn ang="0">
                                <a:pos x="T0" y="T1"/>
                              </a:cxn>
                              <a:cxn ang="0">
                                <a:pos x="T2" y="T3"/>
                              </a:cxn>
                            </a:cxnLst>
                            <a:rect l="0" t="0" r="r" b="b"/>
                            <a:pathLst>
                              <a:path w="7352" h="20">
                                <a:moveTo>
                                  <a:pt x="0" y="0"/>
                                </a:moveTo>
                                <a:lnTo>
                                  <a:pt x="735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B4A1D2" id="Group 660"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">
                <v:shape id="Freeform 661" o:spid="_x0000_s1027" style="position:absolute;top:5;width:2287;height:20;visibility:visible;mso-wrap-style:square;v-text-anchor:top" coordsize="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" path="m,l2286,e" filled="f" strokecolor="#3ea7b4" strokeweight=".5pt">
                  <v:path arrowok="t" o:connecttype="custom" o:connectlocs="0,0;2286,0" o:connectangles="0,0"/>
                </v:shape>
                <v:shape id="Freeform 662" o:spid="_x0000_s1028" style="position:absolute;left:2286;top:5;width:7352;height:20;visibility:visible;mso-wrap-style:square;v-text-anchor:top" coordsize="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" path="m,l7351,e" filled="f" strokecolor="#3ea7b4" strokeweight=".5pt">
                  <v:path arrowok="t" o:connecttype="custom" o:connectlocs="0,0;7351,0" o:connectangles="0,0"/>
                </v:shape>
                <w10:anchorlock/>
              </v:group>
            </w:pict>
          </mc:Fallback>
        </mc:AlternateContent>
      </w:r>
    </w:p>
    <w:p w:rsidR="00301C6B" w:rsidRDefault="00301C6B">
      <w:pPr>
        <w:pStyle w:val="BodyText"/>
        <w:kinsoku w:val="0"/>
        <w:overflowPunct w:val="0"/>
        <w:spacing w:before="7"/>
        <w:rPr>
          <w:sz w:val="18"/>
          <w:szCs w:val="18"/>
        </w:rPr>
      </w:pPr>
    </w:p>
    <w:p w:rsidR="00301C6B" w:rsidRDefault="00301C6B">
      <w:pPr>
        <w:pStyle w:val="Heading1"/>
        <w:numPr>
          <w:ilvl w:val="1"/>
          <w:numId w:val="9"/>
        </w:numPr>
        <w:tabs>
          <w:tab w:val="left" w:pos="1985"/>
        </w:tabs>
        <w:kinsoku w:val="0"/>
        <w:overflowPunct w:val="0"/>
        <w:rPr>
          <w:color w:val="AC1F24"/>
          <w:w w:val="115"/>
        </w:rPr>
      </w:pPr>
      <w:r>
        <w:rPr>
          <w:color w:val="AC1F24"/>
          <w:w w:val="115"/>
        </w:rPr>
        <w:t>Reporting</w:t>
      </w:r>
      <w:r>
        <w:rPr>
          <w:color w:val="AC1F24"/>
          <w:spacing w:val="-25"/>
          <w:w w:val="115"/>
        </w:rPr>
        <w:t xml:space="preserve"> </w:t>
      </w:r>
      <w:r>
        <w:rPr>
          <w:color w:val="AC1F24"/>
          <w:w w:val="115"/>
        </w:rPr>
        <w:t>Requirements</w:t>
      </w:r>
    </w:p>
    <w:p w:rsidR="00301C6B" w:rsidRDefault="00301C6B">
      <w:pPr>
        <w:pStyle w:val="BodyText"/>
        <w:kinsoku w:val="0"/>
        <w:overflowPunct w:val="0"/>
        <w:spacing w:before="288" w:line="278" w:lineRule="auto"/>
        <w:ind w:left="1133" w:right="398"/>
        <w:rPr>
          <w:color w:val="231F20"/>
          <w:w w:val="115"/>
        </w:rPr>
      </w:pPr>
      <w:r>
        <w:rPr>
          <w:color w:val="231F20"/>
          <w:w w:val="115"/>
        </w:rPr>
        <w:t>Aligned</w:t>
      </w:r>
      <w:r>
        <w:rPr>
          <w:color w:val="231F20"/>
          <w:spacing w:val="-24"/>
          <w:w w:val="115"/>
        </w:rPr>
        <w:t xml:space="preserve"> </w:t>
      </w:r>
      <w:r>
        <w:rPr>
          <w:color w:val="231F20"/>
          <w:w w:val="115"/>
        </w:rPr>
        <w:t>with</w:t>
      </w:r>
      <w:r>
        <w:rPr>
          <w:color w:val="231F20"/>
          <w:spacing w:val="-23"/>
          <w:w w:val="115"/>
        </w:rPr>
        <w:t xml:space="preserve"> </w:t>
      </w:r>
      <w:r>
        <w:rPr>
          <w:color w:val="231F20"/>
          <w:w w:val="115"/>
        </w:rPr>
        <w:t>program</w:t>
      </w:r>
      <w:r>
        <w:rPr>
          <w:color w:val="231F20"/>
          <w:spacing w:val="-24"/>
          <w:w w:val="115"/>
        </w:rPr>
        <w:t xml:space="preserve"> </w:t>
      </w:r>
      <w:r>
        <w:rPr>
          <w:color w:val="231F20"/>
          <w:w w:val="115"/>
        </w:rPr>
        <w:t>reporting</w:t>
      </w:r>
      <w:r>
        <w:rPr>
          <w:color w:val="231F20"/>
          <w:spacing w:val="-23"/>
          <w:w w:val="115"/>
        </w:rPr>
        <w:t xml:space="preserve"> </w:t>
      </w:r>
      <w:r>
        <w:rPr>
          <w:color w:val="231F20"/>
          <w:w w:val="115"/>
        </w:rPr>
        <w:t>requirements,</w:t>
      </w:r>
      <w:r>
        <w:rPr>
          <w:color w:val="231F20"/>
          <w:spacing w:val="-23"/>
          <w:w w:val="115"/>
        </w:rPr>
        <w:t xml:space="preserve"> </w:t>
      </w:r>
      <w:r>
        <w:rPr>
          <w:color w:val="231F20"/>
          <w:w w:val="115"/>
        </w:rPr>
        <w:t>progress</w:t>
      </w:r>
      <w:r>
        <w:rPr>
          <w:color w:val="231F20"/>
          <w:spacing w:val="-24"/>
          <w:w w:val="115"/>
        </w:rPr>
        <w:t xml:space="preserve"> </w:t>
      </w:r>
      <w:r>
        <w:rPr>
          <w:color w:val="231F20"/>
          <w:w w:val="115"/>
        </w:rPr>
        <w:t>against</w:t>
      </w:r>
      <w:r>
        <w:rPr>
          <w:color w:val="231F20"/>
          <w:spacing w:val="-23"/>
          <w:w w:val="115"/>
        </w:rPr>
        <w:t xml:space="preserve"> </w:t>
      </w:r>
      <w:r>
        <w:rPr>
          <w:color w:val="231F20"/>
          <w:w w:val="115"/>
        </w:rPr>
        <w:t>the</w:t>
      </w:r>
      <w:r>
        <w:rPr>
          <w:color w:val="231F20"/>
          <w:spacing w:val="-24"/>
          <w:w w:val="115"/>
        </w:rPr>
        <w:t xml:space="preserve"> </w:t>
      </w:r>
      <w:r>
        <w:rPr>
          <w:color w:val="231F20"/>
          <w:w w:val="115"/>
        </w:rPr>
        <w:t>GESI</w:t>
      </w:r>
      <w:r>
        <w:rPr>
          <w:color w:val="231F20"/>
          <w:spacing w:val="-23"/>
          <w:w w:val="115"/>
        </w:rPr>
        <w:t xml:space="preserve"> </w:t>
      </w:r>
      <w:r>
        <w:rPr>
          <w:color w:val="231F20"/>
          <w:w w:val="115"/>
        </w:rPr>
        <w:t>Strategy</w:t>
      </w:r>
      <w:r>
        <w:rPr>
          <w:color w:val="231F20"/>
          <w:spacing w:val="-23"/>
          <w:w w:val="115"/>
        </w:rPr>
        <w:t xml:space="preserve"> </w:t>
      </w:r>
      <w:r>
        <w:rPr>
          <w:color w:val="231F20"/>
          <w:w w:val="115"/>
        </w:rPr>
        <w:t>will</w:t>
      </w:r>
      <w:r>
        <w:rPr>
          <w:color w:val="231F20"/>
          <w:spacing w:val="-24"/>
          <w:w w:val="115"/>
        </w:rPr>
        <w:t xml:space="preserve"> </w:t>
      </w:r>
      <w:r>
        <w:rPr>
          <w:color w:val="231F20"/>
          <w:w w:val="115"/>
        </w:rPr>
        <w:t>be</w:t>
      </w:r>
      <w:r>
        <w:rPr>
          <w:color w:val="231F20"/>
          <w:spacing w:val="-23"/>
          <w:w w:val="115"/>
        </w:rPr>
        <w:t xml:space="preserve"> </w:t>
      </w:r>
      <w:r>
        <w:rPr>
          <w:color w:val="231F20"/>
          <w:w w:val="115"/>
        </w:rPr>
        <w:t>analysed</w:t>
      </w:r>
      <w:r>
        <w:rPr>
          <w:color w:val="231F20"/>
          <w:spacing w:val="-24"/>
          <w:w w:val="115"/>
        </w:rPr>
        <w:t xml:space="preserve"> </w:t>
      </w:r>
      <w:r>
        <w:rPr>
          <w:color w:val="231F20"/>
          <w:w w:val="115"/>
        </w:rPr>
        <w:t>and</w:t>
      </w:r>
      <w:r>
        <w:rPr>
          <w:color w:val="231F20"/>
          <w:spacing w:val="-23"/>
          <w:w w:val="115"/>
        </w:rPr>
        <w:t xml:space="preserve"> </w:t>
      </w:r>
      <w:r>
        <w:rPr>
          <w:color w:val="231F20"/>
          <w:w w:val="115"/>
        </w:rPr>
        <w:t>reported</w:t>
      </w:r>
      <w:r>
        <w:rPr>
          <w:color w:val="231F20"/>
          <w:spacing w:val="-23"/>
          <w:w w:val="115"/>
        </w:rPr>
        <w:t xml:space="preserve"> </w:t>
      </w:r>
      <w:r>
        <w:rPr>
          <w:color w:val="231F20"/>
          <w:w w:val="115"/>
        </w:rPr>
        <w:t>in the following</w:t>
      </w:r>
      <w:r>
        <w:rPr>
          <w:color w:val="231F20"/>
          <w:spacing w:val="-27"/>
          <w:w w:val="115"/>
        </w:rPr>
        <w:t xml:space="preserve"> </w:t>
      </w:r>
      <w:r>
        <w:rPr>
          <w:color w:val="231F20"/>
          <w:w w:val="115"/>
        </w:rPr>
        <w:t>ways:</w:t>
      </w:r>
    </w:p>
    <w:p w:rsidR="00301C6B" w:rsidRDefault="00301C6B">
      <w:pPr>
        <w:pStyle w:val="BodyText"/>
        <w:kinsoku w:val="0"/>
        <w:overflowPunct w:val="0"/>
        <w:spacing w:before="5"/>
        <w:rPr>
          <w:sz w:val="24"/>
          <w:szCs w:val="24"/>
        </w:rPr>
      </w:pPr>
    </w:p>
    <w:p w:rsidR="00301C6B" w:rsidRDefault="00301C6B">
      <w:pPr>
        <w:pStyle w:val="ListParagraph"/>
        <w:numPr>
          <w:ilvl w:val="2"/>
          <w:numId w:val="9"/>
        </w:numPr>
        <w:tabs>
          <w:tab w:val="left" w:pos="1985"/>
        </w:tabs>
        <w:kinsoku w:val="0"/>
        <w:overflowPunct w:val="0"/>
        <w:spacing w:line="278" w:lineRule="auto"/>
        <w:ind w:right="452"/>
        <w:jc w:val="both"/>
        <w:rPr>
          <w:color w:val="AC1F24"/>
          <w:w w:val="115"/>
          <w:sz w:val="21"/>
          <w:szCs w:val="21"/>
        </w:rPr>
      </w:pPr>
      <w:r>
        <w:rPr>
          <w:b/>
          <w:bCs/>
          <w:color w:val="231F20"/>
          <w:w w:val="115"/>
          <w:sz w:val="21"/>
          <w:szCs w:val="21"/>
        </w:rPr>
        <w:t>Annual</w:t>
      </w:r>
      <w:r>
        <w:rPr>
          <w:b/>
          <w:bCs/>
          <w:color w:val="231F20"/>
          <w:spacing w:val="-23"/>
          <w:w w:val="115"/>
          <w:sz w:val="21"/>
          <w:szCs w:val="21"/>
        </w:rPr>
        <w:t xml:space="preserve"> </w:t>
      </w:r>
      <w:r>
        <w:rPr>
          <w:b/>
          <w:bCs/>
          <w:color w:val="231F20"/>
          <w:w w:val="115"/>
          <w:sz w:val="21"/>
          <w:szCs w:val="21"/>
        </w:rPr>
        <w:t>Workplan</w:t>
      </w:r>
      <w:r>
        <w:rPr>
          <w:b/>
          <w:bCs/>
          <w:color w:val="231F20"/>
          <w:spacing w:val="-22"/>
          <w:w w:val="115"/>
          <w:sz w:val="21"/>
          <w:szCs w:val="21"/>
        </w:rPr>
        <w:t xml:space="preserve"> </w:t>
      </w:r>
      <w:r>
        <w:rPr>
          <w:color w:val="231F20"/>
          <w:w w:val="115"/>
          <w:sz w:val="21"/>
          <w:szCs w:val="21"/>
        </w:rPr>
        <w:t>is</w:t>
      </w:r>
      <w:r>
        <w:rPr>
          <w:color w:val="231F20"/>
          <w:spacing w:val="-23"/>
          <w:w w:val="115"/>
          <w:sz w:val="21"/>
          <w:szCs w:val="21"/>
        </w:rPr>
        <w:t xml:space="preserve"> </w:t>
      </w:r>
      <w:r>
        <w:rPr>
          <w:color w:val="231F20"/>
          <w:w w:val="115"/>
          <w:sz w:val="21"/>
          <w:szCs w:val="21"/>
        </w:rPr>
        <w:t>prepared</w:t>
      </w:r>
      <w:r>
        <w:rPr>
          <w:color w:val="231F20"/>
          <w:spacing w:val="-22"/>
          <w:w w:val="115"/>
          <w:sz w:val="21"/>
          <w:szCs w:val="21"/>
        </w:rPr>
        <w:t xml:space="preserve"> </w:t>
      </w:r>
      <w:r>
        <w:rPr>
          <w:color w:val="231F20"/>
          <w:w w:val="115"/>
          <w:sz w:val="21"/>
          <w:szCs w:val="21"/>
        </w:rPr>
        <w:t>and</w:t>
      </w:r>
      <w:r>
        <w:rPr>
          <w:color w:val="231F20"/>
          <w:spacing w:val="-22"/>
          <w:w w:val="115"/>
          <w:sz w:val="21"/>
          <w:szCs w:val="21"/>
        </w:rPr>
        <w:t xml:space="preserve"> </w:t>
      </w:r>
      <w:r>
        <w:rPr>
          <w:color w:val="231F20"/>
          <w:w w:val="115"/>
          <w:sz w:val="21"/>
          <w:szCs w:val="21"/>
        </w:rPr>
        <w:t>reviewed</w:t>
      </w:r>
      <w:r>
        <w:rPr>
          <w:color w:val="231F20"/>
          <w:spacing w:val="-23"/>
          <w:w w:val="115"/>
          <w:sz w:val="21"/>
          <w:szCs w:val="21"/>
        </w:rPr>
        <w:t xml:space="preserve"> </w:t>
      </w:r>
      <w:r>
        <w:rPr>
          <w:color w:val="231F20"/>
          <w:w w:val="115"/>
          <w:sz w:val="21"/>
          <w:szCs w:val="21"/>
        </w:rPr>
        <w:t>mid-year</w:t>
      </w:r>
      <w:r>
        <w:rPr>
          <w:color w:val="231F20"/>
          <w:spacing w:val="-22"/>
          <w:w w:val="115"/>
          <w:sz w:val="21"/>
          <w:szCs w:val="21"/>
        </w:rPr>
        <w:t xml:space="preserve"> </w:t>
      </w:r>
      <w:r>
        <w:rPr>
          <w:color w:val="231F20"/>
          <w:w w:val="115"/>
          <w:sz w:val="21"/>
          <w:szCs w:val="21"/>
        </w:rPr>
        <w:t>and</w:t>
      </w:r>
      <w:r>
        <w:rPr>
          <w:color w:val="231F20"/>
          <w:spacing w:val="-22"/>
          <w:w w:val="115"/>
          <w:sz w:val="21"/>
          <w:szCs w:val="21"/>
        </w:rPr>
        <w:t xml:space="preserve"> </w:t>
      </w:r>
      <w:r>
        <w:rPr>
          <w:color w:val="231F20"/>
          <w:w w:val="115"/>
          <w:sz w:val="21"/>
          <w:szCs w:val="21"/>
        </w:rPr>
        <w:t>will</w:t>
      </w:r>
      <w:r>
        <w:rPr>
          <w:color w:val="231F20"/>
          <w:spacing w:val="-23"/>
          <w:w w:val="115"/>
          <w:sz w:val="21"/>
          <w:szCs w:val="21"/>
        </w:rPr>
        <w:t xml:space="preserve"> </w:t>
      </w:r>
      <w:r>
        <w:rPr>
          <w:color w:val="231F20"/>
          <w:w w:val="115"/>
          <w:sz w:val="21"/>
          <w:szCs w:val="21"/>
        </w:rPr>
        <w:t>include</w:t>
      </w:r>
      <w:r>
        <w:rPr>
          <w:color w:val="231F20"/>
          <w:spacing w:val="-22"/>
          <w:w w:val="115"/>
          <w:sz w:val="21"/>
          <w:szCs w:val="21"/>
        </w:rPr>
        <w:t xml:space="preserve"> </w:t>
      </w:r>
      <w:r>
        <w:rPr>
          <w:color w:val="231F20"/>
          <w:w w:val="115"/>
          <w:sz w:val="21"/>
          <w:szCs w:val="21"/>
        </w:rPr>
        <w:t>GESI</w:t>
      </w:r>
      <w:r>
        <w:rPr>
          <w:color w:val="231F20"/>
          <w:spacing w:val="-22"/>
          <w:w w:val="115"/>
          <w:sz w:val="21"/>
          <w:szCs w:val="21"/>
        </w:rPr>
        <w:t xml:space="preserve"> </w:t>
      </w:r>
      <w:r>
        <w:rPr>
          <w:color w:val="231F20"/>
          <w:w w:val="115"/>
          <w:sz w:val="21"/>
          <w:szCs w:val="21"/>
        </w:rPr>
        <w:t>specific</w:t>
      </w:r>
      <w:r>
        <w:rPr>
          <w:color w:val="231F20"/>
          <w:spacing w:val="-23"/>
          <w:w w:val="115"/>
          <w:sz w:val="21"/>
          <w:szCs w:val="21"/>
        </w:rPr>
        <w:t xml:space="preserve"> </w:t>
      </w:r>
      <w:r>
        <w:rPr>
          <w:color w:val="231F20"/>
          <w:w w:val="115"/>
          <w:sz w:val="21"/>
          <w:szCs w:val="21"/>
        </w:rPr>
        <w:t>and</w:t>
      </w:r>
      <w:r>
        <w:rPr>
          <w:color w:val="231F20"/>
          <w:spacing w:val="-22"/>
          <w:w w:val="115"/>
          <w:sz w:val="21"/>
          <w:szCs w:val="21"/>
        </w:rPr>
        <w:t xml:space="preserve"> </w:t>
      </w:r>
      <w:r>
        <w:rPr>
          <w:color w:val="231F20"/>
          <w:w w:val="115"/>
          <w:sz w:val="21"/>
          <w:szCs w:val="21"/>
        </w:rPr>
        <w:t>mainstreamed activities.</w:t>
      </w:r>
    </w:p>
    <w:p w:rsidR="00301C6B" w:rsidRDefault="00301C6B">
      <w:pPr>
        <w:pStyle w:val="ListParagraph"/>
        <w:numPr>
          <w:ilvl w:val="2"/>
          <w:numId w:val="9"/>
        </w:numPr>
        <w:tabs>
          <w:tab w:val="left" w:pos="1985"/>
        </w:tabs>
        <w:kinsoku w:val="0"/>
        <w:overflowPunct w:val="0"/>
        <w:spacing w:before="1" w:line="278" w:lineRule="auto"/>
        <w:ind w:right="451"/>
        <w:jc w:val="both"/>
        <w:rPr>
          <w:color w:val="AC1F24"/>
          <w:w w:val="110"/>
          <w:sz w:val="21"/>
          <w:szCs w:val="21"/>
        </w:rPr>
      </w:pPr>
      <w:r>
        <w:rPr>
          <w:b/>
          <w:bCs/>
          <w:color w:val="231F20"/>
          <w:w w:val="110"/>
          <w:sz w:val="21"/>
          <w:szCs w:val="21"/>
        </w:rPr>
        <w:t xml:space="preserve">Progress Reports </w:t>
      </w:r>
      <w:r>
        <w:rPr>
          <w:color w:val="231F20"/>
          <w:w w:val="110"/>
          <w:sz w:val="21"/>
          <w:szCs w:val="21"/>
        </w:rPr>
        <w:t>every March will focus on reporting GESI progress against AQ1-4. Progress Reports every</w:t>
      </w:r>
      <w:r>
        <w:rPr>
          <w:color w:val="231F20"/>
          <w:spacing w:val="-12"/>
          <w:w w:val="110"/>
          <w:sz w:val="21"/>
          <w:szCs w:val="21"/>
        </w:rPr>
        <w:t xml:space="preserve"> </w:t>
      </w:r>
      <w:r>
        <w:rPr>
          <w:color w:val="231F20"/>
          <w:w w:val="110"/>
          <w:sz w:val="21"/>
          <w:szCs w:val="21"/>
        </w:rPr>
        <w:t>August</w:t>
      </w:r>
      <w:r>
        <w:rPr>
          <w:color w:val="231F20"/>
          <w:spacing w:val="-11"/>
          <w:w w:val="110"/>
          <w:sz w:val="21"/>
          <w:szCs w:val="21"/>
        </w:rPr>
        <w:t xml:space="preserve"> </w:t>
      </w:r>
      <w:r>
        <w:rPr>
          <w:color w:val="231F20"/>
          <w:w w:val="110"/>
          <w:sz w:val="21"/>
          <w:szCs w:val="21"/>
        </w:rPr>
        <w:t>will</w:t>
      </w:r>
      <w:r>
        <w:rPr>
          <w:color w:val="231F20"/>
          <w:spacing w:val="-11"/>
          <w:w w:val="110"/>
          <w:sz w:val="21"/>
          <w:szCs w:val="21"/>
        </w:rPr>
        <w:t xml:space="preserve"> </w:t>
      </w:r>
      <w:r>
        <w:rPr>
          <w:color w:val="231F20"/>
          <w:w w:val="110"/>
          <w:sz w:val="21"/>
          <w:szCs w:val="21"/>
        </w:rPr>
        <w:t>focus</w:t>
      </w:r>
      <w:r>
        <w:rPr>
          <w:color w:val="231F20"/>
          <w:spacing w:val="-11"/>
          <w:w w:val="110"/>
          <w:sz w:val="21"/>
          <w:szCs w:val="21"/>
        </w:rPr>
        <w:t xml:space="preserve"> </w:t>
      </w:r>
      <w:r>
        <w:rPr>
          <w:color w:val="231F20"/>
          <w:w w:val="110"/>
          <w:sz w:val="21"/>
          <w:szCs w:val="21"/>
        </w:rPr>
        <w:t>on</w:t>
      </w:r>
      <w:r>
        <w:rPr>
          <w:color w:val="231F20"/>
          <w:spacing w:val="-12"/>
          <w:w w:val="110"/>
          <w:sz w:val="21"/>
          <w:szCs w:val="21"/>
        </w:rPr>
        <w:t xml:space="preserve"> </w:t>
      </w:r>
      <w:r>
        <w:rPr>
          <w:color w:val="231F20"/>
          <w:w w:val="110"/>
          <w:sz w:val="21"/>
          <w:szCs w:val="21"/>
        </w:rPr>
        <w:t>reporting</w:t>
      </w:r>
      <w:r>
        <w:rPr>
          <w:color w:val="231F20"/>
          <w:spacing w:val="-11"/>
          <w:w w:val="110"/>
          <w:sz w:val="21"/>
          <w:szCs w:val="21"/>
        </w:rPr>
        <w:t xml:space="preserve"> </w:t>
      </w:r>
      <w:r>
        <w:rPr>
          <w:color w:val="231F20"/>
          <w:w w:val="110"/>
          <w:sz w:val="21"/>
          <w:szCs w:val="21"/>
        </w:rPr>
        <w:t>GESI</w:t>
      </w:r>
      <w:r>
        <w:rPr>
          <w:color w:val="231F20"/>
          <w:spacing w:val="-11"/>
          <w:w w:val="110"/>
          <w:sz w:val="21"/>
          <w:szCs w:val="21"/>
        </w:rPr>
        <w:t xml:space="preserve"> </w:t>
      </w:r>
      <w:r>
        <w:rPr>
          <w:color w:val="231F20"/>
          <w:w w:val="110"/>
          <w:sz w:val="21"/>
          <w:szCs w:val="21"/>
        </w:rPr>
        <w:t>progress</w:t>
      </w:r>
      <w:r>
        <w:rPr>
          <w:color w:val="231F20"/>
          <w:spacing w:val="-11"/>
          <w:w w:val="110"/>
          <w:sz w:val="21"/>
          <w:szCs w:val="21"/>
        </w:rPr>
        <w:t xml:space="preserve"> </w:t>
      </w:r>
      <w:r>
        <w:rPr>
          <w:color w:val="231F20"/>
          <w:w w:val="110"/>
          <w:sz w:val="21"/>
          <w:szCs w:val="21"/>
        </w:rPr>
        <w:t>against</w:t>
      </w:r>
      <w:r>
        <w:rPr>
          <w:color w:val="231F20"/>
          <w:spacing w:val="-11"/>
          <w:w w:val="110"/>
          <w:sz w:val="21"/>
          <w:szCs w:val="21"/>
        </w:rPr>
        <w:t xml:space="preserve"> </w:t>
      </w:r>
      <w:r>
        <w:rPr>
          <w:color w:val="231F20"/>
          <w:w w:val="110"/>
          <w:sz w:val="21"/>
          <w:szCs w:val="21"/>
        </w:rPr>
        <w:t>OQ1-4.</w:t>
      </w:r>
    </w:p>
    <w:p w:rsidR="00301C6B" w:rsidRDefault="00301C6B">
      <w:pPr>
        <w:pStyle w:val="ListParagraph"/>
        <w:numPr>
          <w:ilvl w:val="2"/>
          <w:numId w:val="9"/>
        </w:numPr>
        <w:tabs>
          <w:tab w:val="left" w:pos="1985"/>
        </w:tabs>
        <w:kinsoku w:val="0"/>
        <w:overflowPunct w:val="0"/>
        <w:spacing w:before="1"/>
        <w:rPr>
          <w:color w:val="AC1F24"/>
          <w:w w:val="115"/>
          <w:sz w:val="21"/>
          <w:szCs w:val="21"/>
        </w:rPr>
      </w:pPr>
      <w:r>
        <w:rPr>
          <w:b/>
          <w:bCs/>
          <w:color w:val="231F20"/>
          <w:w w:val="115"/>
          <w:sz w:val="21"/>
          <w:szCs w:val="21"/>
        </w:rPr>
        <w:t>Reporting</w:t>
      </w:r>
      <w:r>
        <w:rPr>
          <w:b/>
          <w:bCs/>
          <w:color w:val="231F20"/>
          <w:spacing w:val="-37"/>
          <w:w w:val="115"/>
          <w:sz w:val="21"/>
          <w:szCs w:val="21"/>
        </w:rPr>
        <w:t xml:space="preserve"> </w:t>
      </w:r>
      <w:r>
        <w:rPr>
          <w:b/>
          <w:bCs/>
          <w:color w:val="231F20"/>
          <w:w w:val="115"/>
          <w:sz w:val="21"/>
          <w:szCs w:val="21"/>
        </w:rPr>
        <w:t>to</w:t>
      </w:r>
      <w:r>
        <w:rPr>
          <w:b/>
          <w:bCs/>
          <w:color w:val="231F20"/>
          <w:spacing w:val="-37"/>
          <w:w w:val="115"/>
          <w:sz w:val="21"/>
          <w:szCs w:val="21"/>
        </w:rPr>
        <w:t xml:space="preserve"> </w:t>
      </w:r>
      <w:r>
        <w:rPr>
          <w:b/>
          <w:bCs/>
          <w:color w:val="231F20"/>
          <w:w w:val="115"/>
          <w:sz w:val="21"/>
          <w:szCs w:val="21"/>
        </w:rPr>
        <w:t>the</w:t>
      </w:r>
      <w:r>
        <w:rPr>
          <w:b/>
          <w:bCs/>
          <w:color w:val="231F20"/>
          <w:spacing w:val="-37"/>
          <w:w w:val="115"/>
          <w:sz w:val="21"/>
          <w:szCs w:val="21"/>
        </w:rPr>
        <w:t xml:space="preserve"> </w:t>
      </w:r>
      <w:r>
        <w:rPr>
          <w:b/>
          <w:bCs/>
          <w:color w:val="231F20"/>
          <w:w w:val="115"/>
          <w:sz w:val="21"/>
          <w:szCs w:val="21"/>
        </w:rPr>
        <w:t>Steering</w:t>
      </w:r>
      <w:r>
        <w:rPr>
          <w:b/>
          <w:bCs/>
          <w:color w:val="231F20"/>
          <w:spacing w:val="-37"/>
          <w:w w:val="115"/>
          <w:sz w:val="21"/>
          <w:szCs w:val="21"/>
        </w:rPr>
        <w:t xml:space="preserve"> </w:t>
      </w:r>
      <w:r>
        <w:rPr>
          <w:b/>
          <w:bCs/>
          <w:color w:val="231F20"/>
          <w:w w:val="115"/>
          <w:sz w:val="21"/>
          <w:szCs w:val="21"/>
        </w:rPr>
        <w:t>Committee</w:t>
      </w:r>
      <w:r>
        <w:rPr>
          <w:b/>
          <w:bCs/>
          <w:color w:val="231F20"/>
          <w:spacing w:val="-37"/>
          <w:w w:val="115"/>
          <w:sz w:val="21"/>
          <w:szCs w:val="21"/>
        </w:rPr>
        <w:t xml:space="preserve"> </w:t>
      </w:r>
      <w:r>
        <w:rPr>
          <w:color w:val="231F20"/>
          <w:spacing w:val="2"/>
          <w:w w:val="115"/>
          <w:sz w:val="21"/>
          <w:szCs w:val="21"/>
        </w:rPr>
        <w:t>willincludeprogress</w:t>
      </w:r>
      <w:r>
        <w:rPr>
          <w:color w:val="231F20"/>
          <w:spacing w:val="-37"/>
          <w:w w:val="115"/>
          <w:sz w:val="21"/>
          <w:szCs w:val="21"/>
        </w:rPr>
        <w:t xml:space="preserve"> </w:t>
      </w:r>
      <w:r>
        <w:rPr>
          <w:color w:val="231F20"/>
          <w:w w:val="115"/>
          <w:sz w:val="21"/>
          <w:szCs w:val="21"/>
        </w:rPr>
        <w:t>updates</w:t>
      </w:r>
      <w:r>
        <w:rPr>
          <w:color w:val="231F20"/>
          <w:spacing w:val="-37"/>
          <w:w w:val="115"/>
          <w:sz w:val="21"/>
          <w:szCs w:val="21"/>
        </w:rPr>
        <w:t xml:space="preserve"> </w:t>
      </w:r>
      <w:r>
        <w:rPr>
          <w:color w:val="231F20"/>
          <w:spacing w:val="2"/>
          <w:w w:val="115"/>
          <w:sz w:val="21"/>
          <w:szCs w:val="21"/>
        </w:rPr>
        <w:t>andanalysis</w:t>
      </w:r>
      <w:r>
        <w:rPr>
          <w:color w:val="231F20"/>
          <w:spacing w:val="-37"/>
          <w:w w:val="115"/>
          <w:sz w:val="21"/>
          <w:szCs w:val="21"/>
        </w:rPr>
        <w:t xml:space="preserve"> </w:t>
      </w:r>
      <w:r>
        <w:rPr>
          <w:color w:val="231F20"/>
          <w:w w:val="115"/>
          <w:sz w:val="21"/>
          <w:szCs w:val="21"/>
        </w:rPr>
        <w:t>against</w:t>
      </w:r>
      <w:r>
        <w:rPr>
          <w:color w:val="231F20"/>
          <w:spacing w:val="-37"/>
          <w:w w:val="115"/>
          <w:sz w:val="21"/>
          <w:szCs w:val="21"/>
        </w:rPr>
        <w:t xml:space="preserve"> </w:t>
      </w:r>
      <w:r>
        <w:rPr>
          <w:color w:val="231F20"/>
          <w:w w:val="115"/>
          <w:sz w:val="21"/>
          <w:szCs w:val="21"/>
        </w:rPr>
        <w:t>GESI</w:t>
      </w:r>
      <w:r>
        <w:rPr>
          <w:color w:val="231F20"/>
          <w:spacing w:val="-37"/>
          <w:w w:val="115"/>
          <w:sz w:val="21"/>
          <w:szCs w:val="21"/>
        </w:rPr>
        <w:t xml:space="preserve"> </w:t>
      </w:r>
      <w:r>
        <w:rPr>
          <w:color w:val="231F20"/>
          <w:w w:val="115"/>
          <w:sz w:val="21"/>
          <w:szCs w:val="21"/>
        </w:rPr>
        <w:t>objectives.</w:t>
      </w:r>
    </w:p>
    <w:p w:rsidR="00301C6B" w:rsidRDefault="00301C6B">
      <w:pPr>
        <w:pStyle w:val="ListParagraph"/>
        <w:numPr>
          <w:ilvl w:val="2"/>
          <w:numId w:val="9"/>
        </w:numPr>
        <w:tabs>
          <w:tab w:val="left" w:pos="1985"/>
        </w:tabs>
        <w:kinsoku w:val="0"/>
        <w:overflowPunct w:val="0"/>
        <w:spacing w:before="39" w:line="278" w:lineRule="auto"/>
        <w:ind w:right="450"/>
        <w:jc w:val="both"/>
        <w:rPr>
          <w:color w:val="AC1F24"/>
          <w:w w:val="115"/>
          <w:sz w:val="21"/>
          <w:szCs w:val="21"/>
        </w:rPr>
      </w:pPr>
      <w:r>
        <w:rPr>
          <w:b/>
          <w:bCs/>
          <w:color w:val="231F20"/>
          <w:w w:val="115"/>
          <w:sz w:val="21"/>
          <w:szCs w:val="21"/>
        </w:rPr>
        <w:t>Annual</w:t>
      </w:r>
      <w:r>
        <w:rPr>
          <w:b/>
          <w:bCs/>
          <w:color w:val="231F20"/>
          <w:spacing w:val="-29"/>
          <w:w w:val="115"/>
          <w:sz w:val="21"/>
          <w:szCs w:val="21"/>
        </w:rPr>
        <w:t xml:space="preserve"> </w:t>
      </w:r>
      <w:r>
        <w:rPr>
          <w:b/>
          <w:bCs/>
          <w:color w:val="231F20"/>
          <w:w w:val="115"/>
          <w:sz w:val="21"/>
          <w:szCs w:val="21"/>
        </w:rPr>
        <w:t>Participatory</w:t>
      </w:r>
      <w:r>
        <w:rPr>
          <w:b/>
          <w:bCs/>
          <w:color w:val="231F20"/>
          <w:spacing w:val="-28"/>
          <w:w w:val="115"/>
          <w:sz w:val="21"/>
          <w:szCs w:val="21"/>
        </w:rPr>
        <w:t xml:space="preserve"> </w:t>
      </w:r>
      <w:r>
        <w:rPr>
          <w:b/>
          <w:bCs/>
          <w:color w:val="231F20"/>
          <w:w w:val="115"/>
          <w:sz w:val="21"/>
          <w:szCs w:val="21"/>
        </w:rPr>
        <w:t>Performance</w:t>
      </w:r>
      <w:r>
        <w:rPr>
          <w:b/>
          <w:bCs/>
          <w:color w:val="231F20"/>
          <w:spacing w:val="-28"/>
          <w:w w:val="115"/>
          <w:sz w:val="21"/>
          <w:szCs w:val="21"/>
        </w:rPr>
        <w:t xml:space="preserve"> </w:t>
      </w:r>
      <w:r>
        <w:rPr>
          <w:b/>
          <w:bCs/>
          <w:color w:val="231F20"/>
          <w:w w:val="115"/>
          <w:sz w:val="21"/>
          <w:szCs w:val="21"/>
        </w:rPr>
        <w:t>Appraisals</w:t>
      </w:r>
      <w:r>
        <w:rPr>
          <w:b/>
          <w:bCs/>
          <w:color w:val="231F20"/>
          <w:spacing w:val="-28"/>
          <w:w w:val="115"/>
          <w:sz w:val="21"/>
          <w:szCs w:val="21"/>
        </w:rPr>
        <w:t xml:space="preserve"> </w:t>
      </w:r>
      <w:r>
        <w:rPr>
          <w:b/>
          <w:bCs/>
          <w:color w:val="231F20"/>
          <w:spacing w:val="-3"/>
          <w:w w:val="115"/>
          <w:sz w:val="21"/>
          <w:szCs w:val="21"/>
        </w:rPr>
        <w:t>(PPA)</w:t>
      </w:r>
      <w:r>
        <w:rPr>
          <w:b/>
          <w:bCs/>
          <w:color w:val="231F20"/>
          <w:spacing w:val="-29"/>
          <w:w w:val="115"/>
          <w:sz w:val="21"/>
          <w:szCs w:val="21"/>
        </w:rPr>
        <w:t xml:space="preserve"> </w:t>
      </w:r>
      <w:r>
        <w:rPr>
          <w:color w:val="231F20"/>
          <w:w w:val="115"/>
          <w:sz w:val="21"/>
          <w:szCs w:val="21"/>
        </w:rPr>
        <w:t>provide</w:t>
      </w:r>
      <w:r>
        <w:rPr>
          <w:color w:val="231F20"/>
          <w:spacing w:val="-28"/>
          <w:w w:val="115"/>
          <w:sz w:val="21"/>
          <w:szCs w:val="21"/>
        </w:rPr>
        <w:t xml:space="preserve"> </w:t>
      </w:r>
      <w:r>
        <w:rPr>
          <w:color w:val="231F20"/>
          <w:w w:val="115"/>
          <w:sz w:val="21"/>
          <w:szCs w:val="21"/>
        </w:rPr>
        <w:t>performance</w:t>
      </w:r>
      <w:r>
        <w:rPr>
          <w:color w:val="231F20"/>
          <w:spacing w:val="-28"/>
          <w:w w:val="115"/>
          <w:sz w:val="21"/>
          <w:szCs w:val="21"/>
        </w:rPr>
        <w:t xml:space="preserve"> </w:t>
      </w:r>
      <w:r>
        <w:rPr>
          <w:color w:val="231F20"/>
          <w:w w:val="115"/>
          <w:sz w:val="21"/>
          <w:szCs w:val="21"/>
        </w:rPr>
        <w:t>feedback</w:t>
      </w:r>
      <w:r>
        <w:rPr>
          <w:color w:val="231F20"/>
          <w:spacing w:val="-28"/>
          <w:w w:val="115"/>
          <w:sz w:val="21"/>
          <w:szCs w:val="21"/>
        </w:rPr>
        <w:t xml:space="preserve"> </w:t>
      </w:r>
      <w:r>
        <w:rPr>
          <w:color w:val="231F20"/>
          <w:w w:val="115"/>
          <w:sz w:val="21"/>
          <w:szCs w:val="21"/>
        </w:rPr>
        <w:t>to</w:t>
      </w:r>
      <w:r>
        <w:rPr>
          <w:color w:val="231F20"/>
          <w:spacing w:val="-28"/>
          <w:w w:val="115"/>
          <w:sz w:val="21"/>
          <w:szCs w:val="21"/>
        </w:rPr>
        <w:t xml:space="preserve"> </w:t>
      </w:r>
      <w:r>
        <w:rPr>
          <w:color w:val="231F20"/>
          <w:spacing w:val="-3"/>
          <w:w w:val="115"/>
          <w:sz w:val="21"/>
          <w:szCs w:val="21"/>
        </w:rPr>
        <w:t>KOMPAK</w:t>
      </w:r>
      <w:r>
        <w:rPr>
          <w:color w:val="231F20"/>
          <w:spacing w:val="-29"/>
          <w:w w:val="115"/>
          <w:sz w:val="21"/>
          <w:szCs w:val="21"/>
        </w:rPr>
        <w:t xml:space="preserve"> </w:t>
      </w:r>
      <w:r>
        <w:rPr>
          <w:color w:val="231F20"/>
          <w:w w:val="115"/>
          <w:sz w:val="21"/>
          <w:szCs w:val="21"/>
        </w:rPr>
        <w:t>and one</w:t>
      </w:r>
      <w:r>
        <w:rPr>
          <w:color w:val="231F20"/>
          <w:spacing w:val="-15"/>
          <w:w w:val="115"/>
          <w:sz w:val="21"/>
          <w:szCs w:val="21"/>
        </w:rPr>
        <w:t xml:space="preserve"> </w:t>
      </w:r>
      <w:r>
        <w:rPr>
          <w:color w:val="231F20"/>
          <w:w w:val="115"/>
          <w:sz w:val="21"/>
          <w:szCs w:val="21"/>
        </w:rPr>
        <w:t>category</w:t>
      </w:r>
      <w:r>
        <w:rPr>
          <w:color w:val="231F20"/>
          <w:spacing w:val="-15"/>
          <w:w w:val="115"/>
          <w:sz w:val="21"/>
          <w:szCs w:val="21"/>
        </w:rPr>
        <w:t xml:space="preserve"> </w:t>
      </w:r>
      <w:r>
        <w:rPr>
          <w:color w:val="231F20"/>
          <w:w w:val="115"/>
          <w:sz w:val="21"/>
          <w:szCs w:val="21"/>
        </w:rPr>
        <w:t>relates</w:t>
      </w:r>
      <w:r>
        <w:rPr>
          <w:color w:val="231F20"/>
          <w:spacing w:val="-15"/>
          <w:w w:val="115"/>
          <w:sz w:val="21"/>
          <w:szCs w:val="21"/>
        </w:rPr>
        <w:t xml:space="preserve"> </w:t>
      </w:r>
      <w:r>
        <w:rPr>
          <w:color w:val="231F20"/>
          <w:w w:val="115"/>
          <w:sz w:val="21"/>
          <w:szCs w:val="21"/>
        </w:rPr>
        <w:t>to</w:t>
      </w:r>
      <w:r>
        <w:rPr>
          <w:color w:val="231F20"/>
          <w:spacing w:val="-14"/>
          <w:w w:val="115"/>
          <w:sz w:val="21"/>
          <w:szCs w:val="21"/>
        </w:rPr>
        <w:t xml:space="preserve"> </w:t>
      </w:r>
      <w:r>
        <w:rPr>
          <w:color w:val="231F20"/>
          <w:w w:val="115"/>
          <w:sz w:val="21"/>
          <w:szCs w:val="21"/>
        </w:rPr>
        <w:t>programming</w:t>
      </w:r>
      <w:r>
        <w:rPr>
          <w:color w:val="231F20"/>
          <w:spacing w:val="-15"/>
          <w:w w:val="115"/>
          <w:sz w:val="21"/>
          <w:szCs w:val="21"/>
        </w:rPr>
        <w:t xml:space="preserve"> </w:t>
      </w:r>
      <w:r>
        <w:rPr>
          <w:color w:val="231F20"/>
          <w:w w:val="115"/>
          <w:sz w:val="21"/>
          <w:szCs w:val="21"/>
        </w:rPr>
        <w:t>gender</w:t>
      </w:r>
      <w:r>
        <w:rPr>
          <w:color w:val="231F20"/>
          <w:spacing w:val="-15"/>
          <w:w w:val="115"/>
          <w:sz w:val="21"/>
          <w:szCs w:val="21"/>
        </w:rPr>
        <w:t xml:space="preserve"> </w:t>
      </w:r>
      <w:r>
        <w:rPr>
          <w:color w:val="231F20"/>
          <w:w w:val="115"/>
          <w:sz w:val="21"/>
          <w:szCs w:val="21"/>
        </w:rPr>
        <w:t>equality</w:t>
      </w:r>
      <w:r>
        <w:rPr>
          <w:color w:val="231F20"/>
          <w:spacing w:val="-14"/>
          <w:w w:val="115"/>
          <w:sz w:val="21"/>
          <w:szCs w:val="21"/>
        </w:rPr>
        <w:t xml:space="preserve"> </w:t>
      </w:r>
      <w:r>
        <w:rPr>
          <w:color w:val="231F20"/>
          <w:w w:val="115"/>
          <w:sz w:val="21"/>
          <w:szCs w:val="21"/>
        </w:rPr>
        <w:t>and</w:t>
      </w:r>
      <w:r>
        <w:rPr>
          <w:color w:val="231F20"/>
          <w:spacing w:val="-15"/>
          <w:w w:val="115"/>
          <w:sz w:val="21"/>
          <w:szCs w:val="21"/>
        </w:rPr>
        <w:t xml:space="preserve"> </w:t>
      </w:r>
      <w:r>
        <w:rPr>
          <w:color w:val="231F20"/>
          <w:w w:val="115"/>
          <w:sz w:val="21"/>
          <w:szCs w:val="21"/>
        </w:rPr>
        <w:t>social</w:t>
      </w:r>
      <w:r>
        <w:rPr>
          <w:color w:val="231F20"/>
          <w:spacing w:val="-15"/>
          <w:w w:val="115"/>
          <w:sz w:val="21"/>
          <w:szCs w:val="21"/>
        </w:rPr>
        <w:t xml:space="preserve"> </w:t>
      </w:r>
      <w:r>
        <w:rPr>
          <w:color w:val="231F20"/>
          <w:w w:val="115"/>
          <w:sz w:val="21"/>
          <w:szCs w:val="21"/>
        </w:rPr>
        <w:t>inclusion.</w:t>
      </w:r>
    </w:p>
    <w:p w:rsidR="00301C6B" w:rsidRDefault="00301C6B">
      <w:pPr>
        <w:pStyle w:val="ListParagraph"/>
        <w:numPr>
          <w:ilvl w:val="2"/>
          <w:numId w:val="9"/>
        </w:numPr>
        <w:tabs>
          <w:tab w:val="left" w:pos="1985"/>
        </w:tabs>
        <w:kinsoku w:val="0"/>
        <w:overflowPunct w:val="0"/>
        <w:spacing w:before="1" w:line="278" w:lineRule="auto"/>
        <w:ind w:right="450"/>
        <w:jc w:val="both"/>
        <w:rPr>
          <w:color w:val="AC1F24"/>
          <w:spacing w:val="-12"/>
          <w:w w:val="110"/>
          <w:sz w:val="21"/>
          <w:szCs w:val="21"/>
        </w:rPr>
      </w:pPr>
      <w:r>
        <w:rPr>
          <w:b/>
          <w:bCs/>
          <w:color w:val="231F20"/>
          <w:w w:val="110"/>
          <w:sz w:val="21"/>
          <w:szCs w:val="21"/>
        </w:rPr>
        <w:t>Performance</w:t>
      </w:r>
      <w:r>
        <w:rPr>
          <w:b/>
          <w:bCs/>
          <w:color w:val="231F20"/>
          <w:spacing w:val="-26"/>
          <w:w w:val="110"/>
          <w:sz w:val="21"/>
          <w:szCs w:val="21"/>
        </w:rPr>
        <w:t xml:space="preserve"> </w:t>
      </w:r>
      <w:r>
        <w:rPr>
          <w:b/>
          <w:bCs/>
          <w:color w:val="231F20"/>
          <w:w w:val="110"/>
          <w:sz w:val="21"/>
          <w:szCs w:val="21"/>
        </w:rPr>
        <w:t>Assessment</w:t>
      </w:r>
      <w:r>
        <w:rPr>
          <w:b/>
          <w:bCs/>
          <w:color w:val="231F20"/>
          <w:spacing w:val="-25"/>
          <w:w w:val="110"/>
          <w:sz w:val="21"/>
          <w:szCs w:val="21"/>
        </w:rPr>
        <w:t xml:space="preserve"> </w:t>
      </w:r>
      <w:r>
        <w:rPr>
          <w:b/>
          <w:bCs/>
          <w:color w:val="231F20"/>
          <w:w w:val="110"/>
          <w:sz w:val="21"/>
          <w:szCs w:val="21"/>
        </w:rPr>
        <w:t>Framework</w:t>
      </w:r>
      <w:r>
        <w:rPr>
          <w:b/>
          <w:bCs/>
          <w:color w:val="231F20"/>
          <w:spacing w:val="-25"/>
          <w:w w:val="110"/>
          <w:sz w:val="21"/>
          <w:szCs w:val="21"/>
        </w:rPr>
        <w:t xml:space="preserve"> </w:t>
      </w:r>
      <w:r>
        <w:rPr>
          <w:b/>
          <w:bCs/>
          <w:color w:val="231F20"/>
          <w:spacing w:val="-3"/>
          <w:w w:val="110"/>
          <w:sz w:val="21"/>
          <w:szCs w:val="21"/>
        </w:rPr>
        <w:t>(PAF)</w:t>
      </w:r>
      <w:r>
        <w:rPr>
          <w:b/>
          <w:bCs/>
          <w:color w:val="231F20"/>
          <w:spacing w:val="-25"/>
          <w:w w:val="110"/>
          <w:sz w:val="21"/>
          <w:szCs w:val="21"/>
        </w:rPr>
        <w:t xml:space="preserve"> </w:t>
      </w:r>
      <w:r>
        <w:rPr>
          <w:b/>
          <w:bCs/>
          <w:color w:val="231F20"/>
          <w:w w:val="110"/>
          <w:sz w:val="21"/>
          <w:szCs w:val="21"/>
        </w:rPr>
        <w:t>indicators</w:t>
      </w:r>
      <w:r>
        <w:rPr>
          <w:color w:val="231F20"/>
          <w:w w:val="110"/>
          <w:sz w:val="21"/>
          <w:szCs w:val="21"/>
        </w:rPr>
        <w:t>.</w:t>
      </w:r>
      <w:r>
        <w:rPr>
          <w:color w:val="231F20"/>
          <w:spacing w:val="-26"/>
          <w:w w:val="110"/>
          <w:sz w:val="21"/>
          <w:szCs w:val="21"/>
        </w:rPr>
        <w:t xml:space="preserve"> </w:t>
      </w:r>
      <w:r>
        <w:rPr>
          <w:color w:val="231F20"/>
          <w:spacing w:val="-3"/>
          <w:w w:val="110"/>
          <w:sz w:val="21"/>
          <w:szCs w:val="21"/>
        </w:rPr>
        <w:t>KOMPAK</w:t>
      </w:r>
      <w:r>
        <w:rPr>
          <w:color w:val="231F20"/>
          <w:spacing w:val="-25"/>
          <w:w w:val="110"/>
          <w:sz w:val="21"/>
          <w:szCs w:val="21"/>
        </w:rPr>
        <w:t xml:space="preserve"> </w:t>
      </w:r>
      <w:r>
        <w:rPr>
          <w:color w:val="231F20"/>
          <w:w w:val="110"/>
          <w:sz w:val="21"/>
          <w:szCs w:val="21"/>
        </w:rPr>
        <w:t>will</w:t>
      </w:r>
      <w:r>
        <w:rPr>
          <w:color w:val="231F20"/>
          <w:spacing w:val="-25"/>
          <w:w w:val="110"/>
          <w:sz w:val="21"/>
          <w:szCs w:val="21"/>
        </w:rPr>
        <w:t xml:space="preserve"> </w:t>
      </w:r>
      <w:r>
        <w:rPr>
          <w:color w:val="231F20"/>
          <w:w w:val="110"/>
          <w:sz w:val="21"/>
          <w:szCs w:val="21"/>
        </w:rPr>
        <w:t>report</w:t>
      </w:r>
      <w:r>
        <w:rPr>
          <w:color w:val="231F20"/>
          <w:spacing w:val="-25"/>
          <w:w w:val="110"/>
          <w:sz w:val="21"/>
          <w:szCs w:val="21"/>
        </w:rPr>
        <w:t xml:space="preserve"> </w:t>
      </w:r>
      <w:r>
        <w:rPr>
          <w:color w:val="231F20"/>
          <w:w w:val="110"/>
          <w:sz w:val="21"/>
          <w:szCs w:val="21"/>
        </w:rPr>
        <w:t>to</w:t>
      </w:r>
      <w:r>
        <w:rPr>
          <w:color w:val="231F20"/>
          <w:spacing w:val="-26"/>
          <w:w w:val="110"/>
          <w:sz w:val="21"/>
          <w:szCs w:val="21"/>
        </w:rPr>
        <w:t xml:space="preserve"> </w:t>
      </w:r>
      <w:r>
        <w:rPr>
          <w:color w:val="231F20"/>
          <w:spacing w:val="-5"/>
          <w:w w:val="110"/>
          <w:sz w:val="21"/>
          <w:szCs w:val="21"/>
        </w:rPr>
        <w:t>DFAT</w:t>
      </w:r>
      <w:r>
        <w:rPr>
          <w:color w:val="231F20"/>
          <w:spacing w:val="-25"/>
          <w:w w:val="110"/>
          <w:sz w:val="21"/>
          <w:szCs w:val="21"/>
        </w:rPr>
        <w:t xml:space="preserve"> </w:t>
      </w:r>
      <w:r>
        <w:rPr>
          <w:color w:val="231F20"/>
          <w:w w:val="110"/>
          <w:sz w:val="21"/>
          <w:szCs w:val="21"/>
        </w:rPr>
        <w:t>on</w:t>
      </w:r>
      <w:r>
        <w:rPr>
          <w:color w:val="231F20"/>
          <w:spacing w:val="-25"/>
          <w:w w:val="110"/>
          <w:sz w:val="21"/>
          <w:szCs w:val="21"/>
        </w:rPr>
        <w:t xml:space="preserve"> </w:t>
      </w:r>
      <w:r>
        <w:rPr>
          <w:color w:val="231F20"/>
          <w:w w:val="110"/>
          <w:sz w:val="21"/>
          <w:szCs w:val="21"/>
        </w:rPr>
        <w:t>the</w:t>
      </w:r>
      <w:r>
        <w:rPr>
          <w:color w:val="231F20"/>
          <w:spacing w:val="-25"/>
          <w:w w:val="110"/>
          <w:sz w:val="21"/>
          <w:szCs w:val="21"/>
        </w:rPr>
        <w:t xml:space="preserve"> </w:t>
      </w:r>
      <w:r>
        <w:rPr>
          <w:color w:val="231F20"/>
          <w:w w:val="110"/>
          <w:sz w:val="21"/>
          <w:szCs w:val="21"/>
        </w:rPr>
        <w:t>relevant</w:t>
      </w:r>
      <w:r>
        <w:rPr>
          <w:color w:val="231F20"/>
          <w:spacing w:val="-26"/>
          <w:w w:val="110"/>
          <w:sz w:val="21"/>
          <w:szCs w:val="21"/>
        </w:rPr>
        <w:t xml:space="preserve"> </w:t>
      </w:r>
      <w:r>
        <w:rPr>
          <w:color w:val="231F20"/>
          <w:spacing w:val="-4"/>
          <w:w w:val="110"/>
          <w:sz w:val="21"/>
          <w:szCs w:val="21"/>
        </w:rPr>
        <w:t xml:space="preserve">PAF </w:t>
      </w:r>
      <w:r>
        <w:rPr>
          <w:color w:val="231F20"/>
          <w:w w:val="110"/>
          <w:sz w:val="21"/>
          <w:szCs w:val="21"/>
        </w:rPr>
        <w:t>indicators</w:t>
      </w:r>
      <w:r>
        <w:rPr>
          <w:color w:val="231F20"/>
          <w:spacing w:val="-5"/>
          <w:w w:val="110"/>
          <w:sz w:val="21"/>
          <w:szCs w:val="21"/>
        </w:rPr>
        <w:t xml:space="preserve"> </w:t>
      </w:r>
      <w:r>
        <w:rPr>
          <w:color w:val="231F20"/>
          <w:w w:val="110"/>
          <w:sz w:val="21"/>
          <w:szCs w:val="21"/>
        </w:rPr>
        <w:t>that</w:t>
      </w:r>
      <w:r>
        <w:rPr>
          <w:color w:val="231F20"/>
          <w:spacing w:val="-4"/>
          <w:w w:val="110"/>
          <w:sz w:val="21"/>
          <w:szCs w:val="21"/>
        </w:rPr>
        <w:t xml:space="preserve"> </w:t>
      </w:r>
      <w:r>
        <w:rPr>
          <w:color w:val="231F20"/>
          <w:w w:val="110"/>
          <w:sz w:val="21"/>
          <w:szCs w:val="21"/>
        </w:rPr>
        <w:t>are</w:t>
      </w:r>
      <w:r>
        <w:rPr>
          <w:color w:val="231F20"/>
          <w:spacing w:val="-4"/>
          <w:w w:val="110"/>
          <w:sz w:val="21"/>
          <w:szCs w:val="21"/>
        </w:rPr>
        <w:t xml:space="preserve"> </w:t>
      </w:r>
      <w:r>
        <w:rPr>
          <w:color w:val="231F20"/>
          <w:w w:val="110"/>
          <w:sz w:val="21"/>
          <w:szCs w:val="21"/>
        </w:rPr>
        <w:t>GESI</w:t>
      </w:r>
      <w:r>
        <w:rPr>
          <w:color w:val="231F20"/>
          <w:spacing w:val="-4"/>
          <w:w w:val="110"/>
          <w:sz w:val="21"/>
          <w:szCs w:val="21"/>
        </w:rPr>
        <w:t xml:space="preserve"> </w:t>
      </w:r>
      <w:r>
        <w:rPr>
          <w:color w:val="231F20"/>
          <w:w w:val="110"/>
          <w:sz w:val="21"/>
          <w:szCs w:val="21"/>
        </w:rPr>
        <w:t>sensitive</w:t>
      </w:r>
      <w:r>
        <w:rPr>
          <w:color w:val="231F20"/>
          <w:spacing w:val="-5"/>
          <w:w w:val="110"/>
          <w:sz w:val="21"/>
          <w:szCs w:val="21"/>
        </w:rPr>
        <w:t xml:space="preserve"> </w:t>
      </w:r>
      <w:r>
        <w:rPr>
          <w:color w:val="231F20"/>
          <w:w w:val="110"/>
          <w:sz w:val="21"/>
          <w:szCs w:val="21"/>
        </w:rPr>
        <w:t>to</w:t>
      </w:r>
      <w:r>
        <w:rPr>
          <w:color w:val="231F20"/>
          <w:spacing w:val="-4"/>
          <w:w w:val="110"/>
          <w:sz w:val="21"/>
          <w:szCs w:val="21"/>
        </w:rPr>
        <w:t xml:space="preserve"> </w:t>
      </w:r>
      <w:r>
        <w:rPr>
          <w:color w:val="231F20"/>
          <w:w w:val="110"/>
          <w:sz w:val="21"/>
          <w:szCs w:val="21"/>
        </w:rPr>
        <w:t>help</w:t>
      </w:r>
      <w:r>
        <w:rPr>
          <w:color w:val="231F20"/>
          <w:spacing w:val="-4"/>
          <w:w w:val="110"/>
          <w:sz w:val="21"/>
          <w:szCs w:val="21"/>
        </w:rPr>
        <w:t xml:space="preserve"> </w:t>
      </w:r>
      <w:r>
        <w:rPr>
          <w:color w:val="231F20"/>
          <w:w w:val="110"/>
          <w:sz w:val="21"/>
          <w:szCs w:val="21"/>
        </w:rPr>
        <w:t>report</w:t>
      </w:r>
      <w:r>
        <w:rPr>
          <w:color w:val="231F20"/>
          <w:spacing w:val="-4"/>
          <w:w w:val="110"/>
          <w:sz w:val="21"/>
          <w:szCs w:val="21"/>
        </w:rPr>
        <w:t xml:space="preserve"> </w:t>
      </w:r>
      <w:r>
        <w:rPr>
          <w:color w:val="231F20"/>
          <w:w w:val="110"/>
          <w:sz w:val="21"/>
          <w:szCs w:val="21"/>
        </w:rPr>
        <w:t>on</w:t>
      </w:r>
      <w:r>
        <w:rPr>
          <w:color w:val="231F20"/>
          <w:spacing w:val="-4"/>
          <w:w w:val="110"/>
          <w:sz w:val="21"/>
          <w:szCs w:val="21"/>
        </w:rPr>
        <w:t xml:space="preserve"> </w:t>
      </w:r>
      <w:r>
        <w:rPr>
          <w:color w:val="231F20"/>
          <w:w w:val="110"/>
          <w:sz w:val="21"/>
          <w:szCs w:val="21"/>
        </w:rPr>
        <w:t>results,</w:t>
      </w:r>
      <w:r>
        <w:rPr>
          <w:color w:val="231F20"/>
          <w:spacing w:val="-5"/>
          <w:w w:val="110"/>
          <w:sz w:val="21"/>
          <w:szCs w:val="21"/>
        </w:rPr>
        <w:t xml:space="preserve"> </w:t>
      </w:r>
      <w:r>
        <w:rPr>
          <w:color w:val="231F20"/>
          <w:w w:val="110"/>
          <w:sz w:val="21"/>
          <w:szCs w:val="21"/>
        </w:rPr>
        <w:t>as</w:t>
      </w:r>
      <w:r>
        <w:rPr>
          <w:color w:val="231F20"/>
          <w:spacing w:val="-4"/>
          <w:w w:val="110"/>
          <w:sz w:val="21"/>
          <w:szCs w:val="21"/>
        </w:rPr>
        <w:t xml:space="preserve"> </w:t>
      </w:r>
      <w:r>
        <w:rPr>
          <w:color w:val="231F20"/>
          <w:w w:val="110"/>
          <w:sz w:val="21"/>
          <w:szCs w:val="21"/>
        </w:rPr>
        <w:t>part</w:t>
      </w:r>
      <w:r>
        <w:rPr>
          <w:color w:val="231F20"/>
          <w:spacing w:val="-4"/>
          <w:w w:val="110"/>
          <w:sz w:val="21"/>
          <w:szCs w:val="21"/>
        </w:rPr>
        <w:t xml:space="preserve"> </w:t>
      </w:r>
      <w:r>
        <w:rPr>
          <w:color w:val="231F20"/>
          <w:w w:val="110"/>
          <w:sz w:val="21"/>
          <w:szCs w:val="21"/>
        </w:rPr>
        <w:t>of</w:t>
      </w:r>
      <w:r>
        <w:rPr>
          <w:color w:val="231F20"/>
          <w:spacing w:val="-4"/>
          <w:w w:val="110"/>
          <w:sz w:val="21"/>
          <w:szCs w:val="21"/>
        </w:rPr>
        <w:t xml:space="preserve"> KOMPAK’s </w:t>
      </w:r>
      <w:r>
        <w:rPr>
          <w:color w:val="231F20"/>
          <w:w w:val="110"/>
          <w:sz w:val="21"/>
          <w:szCs w:val="21"/>
        </w:rPr>
        <w:t>broader</w:t>
      </w:r>
      <w:r>
        <w:rPr>
          <w:color w:val="231F20"/>
          <w:spacing w:val="-5"/>
          <w:w w:val="110"/>
          <w:sz w:val="21"/>
          <w:szCs w:val="21"/>
        </w:rPr>
        <w:t xml:space="preserve"> </w:t>
      </w:r>
      <w:r>
        <w:rPr>
          <w:color w:val="231F20"/>
          <w:spacing w:val="-4"/>
          <w:w w:val="110"/>
          <w:sz w:val="21"/>
          <w:szCs w:val="21"/>
        </w:rPr>
        <w:t xml:space="preserve">PAF </w:t>
      </w:r>
      <w:r>
        <w:rPr>
          <w:color w:val="231F20"/>
          <w:w w:val="110"/>
          <w:sz w:val="21"/>
          <w:szCs w:val="21"/>
        </w:rPr>
        <w:t>reporting</w:t>
      </w:r>
      <w:r>
        <w:rPr>
          <w:color w:val="231F20"/>
          <w:spacing w:val="-4"/>
          <w:w w:val="110"/>
          <w:sz w:val="21"/>
          <w:szCs w:val="21"/>
        </w:rPr>
        <w:t xml:space="preserve"> </w:t>
      </w:r>
      <w:r>
        <w:rPr>
          <w:color w:val="231F20"/>
          <w:w w:val="110"/>
          <w:sz w:val="21"/>
          <w:szCs w:val="21"/>
        </w:rPr>
        <w:t xml:space="preserve">to </w:t>
      </w:r>
      <w:r>
        <w:rPr>
          <w:color w:val="231F20"/>
          <w:spacing w:val="-12"/>
          <w:w w:val="110"/>
          <w:sz w:val="21"/>
          <w:szCs w:val="21"/>
        </w:rPr>
        <w:t>DFAT.</w:t>
      </w:r>
    </w:p>
    <w:p w:rsidR="00301C6B" w:rsidRDefault="00301C6B">
      <w:pPr>
        <w:pStyle w:val="ListParagraph"/>
        <w:numPr>
          <w:ilvl w:val="2"/>
          <w:numId w:val="9"/>
        </w:numPr>
        <w:tabs>
          <w:tab w:val="left" w:pos="1985"/>
        </w:tabs>
        <w:kinsoku w:val="0"/>
        <w:overflowPunct w:val="0"/>
        <w:spacing w:before="1" w:line="278" w:lineRule="auto"/>
        <w:ind w:right="450"/>
        <w:jc w:val="both"/>
        <w:rPr>
          <w:color w:val="AC1F24"/>
          <w:spacing w:val="-12"/>
          <w:w w:val="110"/>
          <w:sz w:val="21"/>
          <w:szCs w:val="21"/>
        </w:rPr>
        <w:sectPr w:rsidR="00301C6B">
          <w:type w:val="continuous"/>
          <w:pgSz w:w="11910" w:h="16840"/>
          <w:pgMar w:top="900" w:right="680" w:bottom="280" w:left="0" w:header="720" w:footer="720" w:gutter="0"/>
          <w:cols w:space="720" w:equalWidth="0">
            <w:col w:w="11230"/>
          </w:cols>
          <w:noEndnote/>
        </w:sectPr>
      </w:pPr>
    </w:p>
    <w:p w:rsidR="00301C6B" w:rsidRDefault="00301C6B">
      <w:pPr>
        <w:pStyle w:val="BodyText"/>
        <w:kinsoku w:val="0"/>
        <w:overflowPunct w:val="0"/>
        <w:spacing w:before="5"/>
        <w:rPr>
          <w:sz w:val="23"/>
          <w:szCs w:val="23"/>
        </w:rPr>
      </w:pPr>
    </w:p>
    <w:p w:rsidR="00301C6B" w:rsidRDefault="00301C6B">
      <w:pPr>
        <w:pStyle w:val="Heading1"/>
        <w:numPr>
          <w:ilvl w:val="1"/>
          <w:numId w:val="9"/>
        </w:numPr>
        <w:tabs>
          <w:tab w:val="left" w:pos="1985"/>
        </w:tabs>
        <w:kinsoku w:val="0"/>
        <w:overflowPunct w:val="0"/>
        <w:rPr>
          <w:color w:val="AC1F24"/>
          <w:w w:val="110"/>
        </w:rPr>
      </w:pPr>
      <w:r>
        <w:rPr>
          <w:color w:val="AC1F24"/>
          <w:spacing w:val="-4"/>
          <w:w w:val="110"/>
        </w:rPr>
        <w:t>KOMPAK</w:t>
      </w:r>
      <w:r>
        <w:rPr>
          <w:color w:val="AC1F24"/>
          <w:spacing w:val="-21"/>
          <w:w w:val="110"/>
        </w:rPr>
        <w:t xml:space="preserve"> </w:t>
      </w:r>
      <w:r>
        <w:rPr>
          <w:color w:val="AC1F24"/>
          <w:w w:val="110"/>
        </w:rPr>
        <w:t>Culture</w:t>
      </w:r>
      <w:r>
        <w:rPr>
          <w:color w:val="AC1F24"/>
          <w:spacing w:val="-20"/>
          <w:w w:val="110"/>
        </w:rPr>
        <w:t xml:space="preserve"> </w:t>
      </w:r>
      <w:r>
        <w:rPr>
          <w:color w:val="AC1F24"/>
          <w:w w:val="110"/>
        </w:rPr>
        <w:t>and</w:t>
      </w:r>
      <w:r>
        <w:rPr>
          <w:color w:val="AC1F24"/>
          <w:spacing w:val="-20"/>
          <w:w w:val="110"/>
        </w:rPr>
        <w:t xml:space="preserve"> </w:t>
      </w:r>
      <w:r>
        <w:rPr>
          <w:color w:val="AC1F24"/>
          <w:w w:val="110"/>
        </w:rPr>
        <w:t>Institutional</w:t>
      </w:r>
      <w:r>
        <w:rPr>
          <w:color w:val="AC1F24"/>
          <w:spacing w:val="-20"/>
          <w:w w:val="110"/>
        </w:rPr>
        <w:t xml:space="preserve"> </w:t>
      </w:r>
      <w:r>
        <w:rPr>
          <w:color w:val="AC1F24"/>
          <w:w w:val="110"/>
        </w:rPr>
        <w:t>Processes</w:t>
      </w:r>
    </w:p>
    <w:p w:rsidR="00301C6B" w:rsidRDefault="00301C6B">
      <w:pPr>
        <w:pStyle w:val="Heading2"/>
        <w:kinsoku w:val="0"/>
        <w:overflowPunct w:val="0"/>
        <w:spacing w:line="247" w:lineRule="auto"/>
        <w:ind w:right="1245"/>
        <w:rPr>
          <w:color w:val="226F78"/>
        </w:rPr>
      </w:pPr>
      <w:r>
        <w:rPr>
          <w:color w:val="226F78"/>
          <w:spacing w:val="-6"/>
          <w:w w:val="95"/>
        </w:rPr>
        <w:t>KOMPAK</w:t>
      </w:r>
      <w:r>
        <w:rPr>
          <w:color w:val="226F78"/>
          <w:spacing w:val="-79"/>
          <w:w w:val="95"/>
        </w:rPr>
        <w:t xml:space="preserve"> </w:t>
      </w:r>
      <w:r>
        <w:rPr>
          <w:color w:val="226F78"/>
          <w:w w:val="95"/>
        </w:rPr>
        <w:t>institutional</w:t>
      </w:r>
      <w:r>
        <w:rPr>
          <w:color w:val="226F78"/>
          <w:spacing w:val="-79"/>
          <w:w w:val="95"/>
        </w:rPr>
        <w:t xml:space="preserve"> </w:t>
      </w:r>
      <w:r>
        <w:rPr>
          <w:color w:val="226F78"/>
          <w:w w:val="95"/>
        </w:rPr>
        <w:t>processes</w:t>
      </w:r>
      <w:r>
        <w:rPr>
          <w:color w:val="226F78"/>
          <w:spacing w:val="-78"/>
          <w:w w:val="95"/>
        </w:rPr>
        <w:t xml:space="preserve"> </w:t>
      </w:r>
      <w:r>
        <w:rPr>
          <w:color w:val="226F78"/>
          <w:w w:val="95"/>
        </w:rPr>
        <w:t>can</w:t>
      </w:r>
      <w:r>
        <w:rPr>
          <w:color w:val="226F78"/>
          <w:spacing w:val="-79"/>
          <w:w w:val="95"/>
        </w:rPr>
        <w:t xml:space="preserve"> </w:t>
      </w:r>
      <w:r>
        <w:rPr>
          <w:color w:val="226F78"/>
          <w:w w:val="95"/>
        </w:rPr>
        <w:t>encourage</w:t>
      </w:r>
      <w:r>
        <w:rPr>
          <w:color w:val="226F78"/>
          <w:spacing w:val="-78"/>
          <w:w w:val="95"/>
        </w:rPr>
        <w:t xml:space="preserve"> </w:t>
      </w:r>
      <w:r>
        <w:rPr>
          <w:color w:val="226F78"/>
          <w:w w:val="95"/>
        </w:rPr>
        <w:t>and</w:t>
      </w:r>
      <w:r>
        <w:rPr>
          <w:color w:val="226F78"/>
          <w:spacing w:val="-79"/>
          <w:w w:val="95"/>
        </w:rPr>
        <w:t xml:space="preserve"> </w:t>
      </w:r>
      <w:r>
        <w:rPr>
          <w:color w:val="226F78"/>
          <w:spacing w:val="-2"/>
          <w:w w:val="95"/>
        </w:rPr>
        <w:t xml:space="preserve">reinforce </w:t>
      </w:r>
      <w:r>
        <w:rPr>
          <w:color w:val="226F78"/>
        </w:rPr>
        <w:t>attention to</w:t>
      </w:r>
      <w:r>
        <w:rPr>
          <w:color w:val="226F78"/>
          <w:spacing w:val="-86"/>
        </w:rPr>
        <w:t xml:space="preserve"> </w:t>
      </w:r>
      <w:r>
        <w:rPr>
          <w:color w:val="226F78"/>
        </w:rPr>
        <w:t>GESI</w:t>
      </w:r>
    </w:p>
    <w:p w:rsidR="00301C6B" w:rsidRDefault="00301C6B">
      <w:pPr>
        <w:pStyle w:val="BodyText"/>
        <w:kinsoku w:val="0"/>
        <w:overflowPunct w:val="0"/>
        <w:spacing w:before="5"/>
        <w:rPr>
          <w:rFonts w:ascii="Trebuchet MS" w:hAnsi="Trebuchet MS" w:cs="Trebuchet MS"/>
          <w:i/>
          <w:iCs/>
          <w:sz w:val="34"/>
          <w:szCs w:val="34"/>
        </w:rPr>
      </w:pPr>
    </w:p>
    <w:p w:rsidR="00301C6B" w:rsidRDefault="00301C6B">
      <w:pPr>
        <w:pStyle w:val="BodyText"/>
        <w:kinsoku w:val="0"/>
        <w:overflowPunct w:val="0"/>
        <w:spacing w:before="1" w:line="278" w:lineRule="auto"/>
        <w:ind w:left="1133" w:right="451"/>
        <w:jc w:val="both"/>
        <w:rPr>
          <w:color w:val="231F20"/>
          <w:w w:val="110"/>
        </w:rPr>
      </w:pPr>
      <w:r>
        <w:rPr>
          <w:color w:val="231F20"/>
          <w:spacing w:val="-3"/>
          <w:w w:val="110"/>
        </w:rPr>
        <w:t>KOMPAK</w:t>
      </w:r>
      <w:r>
        <w:rPr>
          <w:color w:val="231F20"/>
          <w:spacing w:val="-11"/>
          <w:w w:val="110"/>
        </w:rPr>
        <w:t xml:space="preserve"> </w:t>
      </w:r>
      <w:r>
        <w:rPr>
          <w:color w:val="231F20"/>
          <w:w w:val="110"/>
        </w:rPr>
        <w:t>recognises</w:t>
      </w:r>
      <w:r>
        <w:rPr>
          <w:color w:val="231F20"/>
          <w:spacing w:val="-11"/>
          <w:w w:val="110"/>
        </w:rPr>
        <w:t xml:space="preserve"> </w:t>
      </w:r>
      <w:r>
        <w:rPr>
          <w:color w:val="231F20"/>
          <w:w w:val="110"/>
        </w:rPr>
        <w:t>that</w:t>
      </w:r>
      <w:r>
        <w:rPr>
          <w:color w:val="231F20"/>
          <w:spacing w:val="-10"/>
          <w:w w:val="110"/>
        </w:rPr>
        <w:t xml:space="preserve"> </w:t>
      </w:r>
      <w:r>
        <w:rPr>
          <w:color w:val="231F20"/>
          <w:w w:val="110"/>
        </w:rPr>
        <w:t>institutional</w:t>
      </w:r>
      <w:r>
        <w:rPr>
          <w:color w:val="231F20"/>
          <w:spacing w:val="-11"/>
          <w:w w:val="110"/>
        </w:rPr>
        <w:t xml:space="preserve"> </w:t>
      </w:r>
      <w:r>
        <w:rPr>
          <w:color w:val="231F20"/>
          <w:w w:val="110"/>
        </w:rPr>
        <w:t>processes,</w:t>
      </w:r>
      <w:r>
        <w:rPr>
          <w:color w:val="231F20"/>
          <w:spacing w:val="-11"/>
          <w:w w:val="110"/>
        </w:rPr>
        <w:t xml:space="preserve"> </w:t>
      </w:r>
      <w:r>
        <w:rPr>
          <w:color w:val="231F20"/>
          <w:w w:val="110"/>
        </w:rPr>
        <w:t>including</w:t>
      </w:r>
      <w:r>
        <w:rPr>
          <w:color w:val="231F20"/>
          <w:spacing w:val="-10"/>
          <w:w w:val="110"/>
        </w:rPr>
        <w:t xml:space="preserve"> </w:t>
      </w:r>
      <w:r>
        <w:rPr>
          <w:color w:val="231F20"/>
          <w:w w:val="110"/>
        </w:rPr>
        <w:t>the</w:t>
      </w:r>
      <w:r>
        <w:rPr>
          <w:color w:val="231F20"/>
          <w:spacing w:val="-11"/>
          <w:w w:val="110"/>
        </w:rPr>
        <w:t xml:space="preserve"> </w:t>
      </w:r>
      <w:r>
        <w:rPr>
          <w:color w:val="231F20"/>
          <w:w w:val="110"/>
        </w:rPr>
        <w:t>staffing</w:t>
      </w:r>
      <w:r>
        <w:rPr>
          <w:color w:val="231F20"/>
          <w:spacing w:val="-10"/>
          <w:w w:val="110"/>
        </w:rPr>
        <w:t xml:space="preserve"> </w:t>
      </w:r>
      <w:r>
        <w:rPr>
          <w:color w:val="231F20"/>
          <w:w w:val="110"/>
        </w:rPr>
        <w:t>profile,</w:t>
      </w:r>
      <w:r>
        <w:rPr>
          <w:color w:val="231F20"/>
          <w:spacing w:val="-11"/>
          <w:w w:val="110"/>
        </w:rPr>
        <w:t xml:space="preserve"> </w:t>
      </w:r>
      <w:r>
        <w:rPr>
          <w:color w:val="231F20"/>
          <w:w w:val="110"/>
        </w:rPr>
        <w:t>can</w:t>
      </w:r>
      <w:r>
        <w:rPr>
          <w:color w:val="231F20"/>
          <w:spacing w:val="-11"/>
          <w:w w:val="110"/>
        </w:rPr>
        <w:t xml:space="preserve"> </w:t>
      </w:r>
      <w:r>
        <w:rPr>
          <w:color w:val="231F20"/>
          <w:w w:val="110"/>
        </w:rPr>
        <w:t>encourage</w:t>
      </w:r>
      <w:r>
        <w:rPr>
          <w:color w:val="231F20"/>
          <w:spacing w:val="-10"/>
          <w:w w:val="110"/>
        </w:rPr>
        <w:t xml:space="preserve"> </w:t>
      </w:r>
      <w:r>
        <w:rPr>
          <w:color w:val="231F20"/>
          <w:w w:val="110"/>
        </w:rPr>
        <w:t>and</w:t>
      </w:r>
      <w:r>
        <w:rPr>
          <w:color w:val="231F20"/>
          <w:spacing w:val="-11"/>
          <w:w w:val="110"/>
        </w:rPr>
        <w:t xml:space="preserve"> </w:t>
      </w:r>
      <w:r>
        <w:rPr>
          <w:color w:val="231F20"/>
          <w:w w:val="110"/>
        </w:rPr>
        <w:t>reinforce</w:t>
      </w:r>
      <w:r>
        <w:rPr>
          <w:color w:val="231F20"/>
          <w:spacing w:val="-10"/>
          <w:w w:val="110"/>
        </w:rPr>
        <w:t xml:space="preserve"> </w:t>
      </w:r>
      <w:r>
        <w:rPr>
          <w:color w:val="231F20"/>
          <w:w w:val="110"/>
        </w:rPr>
        <w:t xml:space="preserve">attention to GESI. </w:t>
      </w:r>
      <w:r>
        <w:rPr>
          <w:color w:val="231F20"/>
          <w:spacing w:val="-3"/>
          <w:w w:val="110"/>
        </w:rPr>
        <w:t xml:space="preserve">KOMPAK </w:t>
      </w:r>
      <w:r>
        <w:rPr>
          <w:color w:val="231F20"/>
          <w:w w:val="110"/>
        </w:rPr>
        <w:t xml:space="preserve">recruitment processes maintains a gender balance, with equal representation of women and men at the executive and senior management levels, and there are slightly more female employees than </w:t>
      </w:r>
      <w:r>
        <w:rPr>
          <w:color w:val="231F20"/>
          <w:spacing w:val="-3"/>
          <w:w w:val="110"/>
        </w:rPr>
        <w:t xml:space="preserve">males </w:t>
      </w:r>
      <w:r>
        <w:rPr>
          <w:color w:val="231F20"/>
          <w:w w:val="110"/>
        </w:rPr>
        <w:t>overall</w:t>
      </w:r>
      <w:r>
        <w:rPr>
          <w:color w:val="231F20"/>
          <w:spacing w:val="-13"/>
          <w:w w:val="110"/>
        </w:rPr>
        <w:t xml:space="preserve"> </w:t>
      </w:r>
      <w:r>
        <w:rPr>
          <w:color w:val="231F20"/>
          <w:w w:val="110"/>
        </w:rPr>
        <w:t>(see</w:t>
      </w:r>
      <w:r>
        <w:rPr>
          <w:color w:val="231F20"/>
          <w:spacing w:val="-12"/>
          <w:w w:val="110"/>
        </w:rPr>
        <w:t xml:space="preserve"> </w:t>
      </w:r>
      <w:r>
        <w:rPr>
          <w:color w:val="231F20"/>
          <w:spacing w:val="-4"/>
          <w:w w:val="110"/>
        </w:rPr>
        <w:t>Table</w:t>
      </w:r>
      <w:r>
        <w:rPr>
          <w:color w:val="231F20"/>
          <w:spacing w:val="-13"/>
          <w:w w:val="110"/>
        </w:rPr>
        <w:t xml:space="preserve"> </w:t>
      </w:r>
      <w:r>
        <w:rPr>
          <w:color w:val="231F20"/>
          <w:w w:val="110"/>
        </w:rPr>
        <w:t>7).</w:t>
      </w:r>
      <w:r>
        <w:rPr>
          <w:color w:val="231F20"/>
          <w:spacing w:val="-12"/>
          <w:w w:val="110"/>
        </w:rPr>
        <w:t xml:space="preserve"> </w:t>
      </w:r>
      <w:r>
        <w:rPr>
          <w:color w:val="231F20"/>
          <w:spacing w:val="-3"/>
          <w:w w:val="110"/>
        </w:rPr>
        <w:t>KOMPAK</w:t>
      </w:r>
      <w:r>
        <w:rPr>
          <w:color w:val="231F20"/>
          <w:spacing w:val="-13"/>
          <w:w w:val="110"/>
        </w:rPr>
        <w:t xml:space="preserve"> </w:t>
      </w:r>
      <w:r>
        <w:rPr>
          <w:color w:val="231F20"/>
          <w:w w:val="110"/>
        </w:rPr>
        <w:t>will</w:t>
      </w:r>
      <w:r>
        <w:rPr>
          <w:color w:val="231F20"/>
          <w:spacing w:val="-12"/>
          <w:w w:val="110"/>
        </w:rPr>
        <w:t xml:space="preserve"> </w:t>
      </w:r>
      <w:r>
        <w:rPr>
          <w:color w:val="231F20"/>
          <w:w w:val="110"/>
        </w:rPr>
        <w:t>continue</w:t>
      </w:r>
      <w:r>
        <w:rPr>
          <w:color w:val="231F20"/>
          <w:spacing w:val="-13"/>
          <w:w w:val="110"/>
        </w:rPr>
        <w:t xml:space="preserve"> </w:t>
      </w:r>
      <w:r>
        <w:rPr>
          <w:color w:val="231F20"/>
          <w:w w:val="110"/>
        </w:rPr>
        <w:t>to</w:t>
      </w:r>
      <w:r>
        <w:rPr>
          <w:color w:val="231F20"/>
          <w:spacing w:val="-12"/>
          <w:w w:val="110"/>
        </w:rPr>
        <w:t xml:space="preserve"> </w:t>
      </w:r>
      <w:r>
        <w:rPr>
          <w:color w:val="231F20"/>
          <w:w w:val="110"/>
        </w:rPr>
        <w:t>seek</w:t>
      </w:r>
      <w:r>
        <w:rPr>
          <w:color w:val="231F20"/>
          <w:spacing w:val="-13"/>
          <w:w w:val="110"/>
        </w:rPr>
        <w:t xml:space="preserve"> </w:t>
      </w:r>
      <w:r>
        <w:rPr>
          <w:color w:val="231F20"/>
          <w:w w:val="110"/>
        </w:rPr>
        <w:t>to</w:t>
      </w:r>
      <w:r>
        <w:rPr>
          <w:color w:val="231F20"/>
          <w:spacing w:val="-12"/>
          <w:w w:val="110"/>
        </w:rPr>
        <w:t xml:space="preserve"> </w:t>
      </w:r>
      <w:r>
        <w:rPr>
          <w:color w:val="231F20"/>
          <w:w w:val="110"/>
        </w:rPr>
        <w:t>increase</w:t>
      </w:r>
      <w:r>
        <w:rPr>
          <w:color w:val="231F20"/>
          <w:spacing w:val="-13"/>
          <w:w w:val="110"/>
        </w:rPr>
        <w:t xml:space="preserve"> </w:t>
      </w:r>
      <w:r>
        <w:rPr>
          <w:color w:val="231F20"/>
          <w:w w:val="110"/>
        </w:rPr>
        <w:t>staff</w:t>
      </w:r>
      <w:r>
        <w:rPr>
          <w:color w:val="231F20"/>
          <w:spacing w:val="-12"/>
          <w:w w:val="110"/>
        </w:rPr>
        <w:t xml:space="preserve"> </w:t>
      </w:r>
      <w:r>
        <w:rPr>
          <w:color w:val="231F20"/>
          <w:w w:val="110"/>
        </w:rPr>
        <w:t>diversity</w:t>
      </w:r>
      <w:r>
        <w:rPr>
          <w:color w:val="231F20"/>
          <w:spacing w:val="-13"/>
          <w:w w:val="110"/>
        </w:rPr>
        <w:t xml:space="preserve"> </w:t>
      </w:r>
      <w:r>
        <w:rPr>
          <w:color w:val="231F20"/>
          <w:w w:val="110"/>
        </w:rPr>
        <w:t>and</w:t>
      </w:r>
      <w:r>
        <w:rPr>
          <w:color w:val="231F20"/>
          <w:spacing w:val="-12"/>
          <w:w w:val="110"/>
        </w:rPr>
        <w:t xml:space="preserve"> </w:t>
      </w:r>
      <w:r>
        <w:rPr>
          <w:color w:val="231F20"/>
          <w:w w:val="110"/>
        </w:rPr>
        <w:t>representativeness,</w:t>
      </w:r>
      <w:r>
        <w:rPr>
          <w:color w:val="231F20"/>
          <w:spacing w:val="-13"/>
          <w:w w:val="110"/>
        </w:rPr>
        <w:t xml:space="preserve"> </w:t>
      </w:r>
      <w:r>
        <w:rPr>
          <w:color w:val="231F20"/>
          <w:w w:val="110"/>
        </w:rPr>
        <w:t>particularly</w:t>
      </w:r>
      <w:r>
        <w:rPr>
          <w:color w:val="231F20"/>
          <w:spacing w:val="-12"/>
          <w:w w:val="110"/>
        </w:rPr>
        <w:t xml:space="preserve"> </w:t>
      </w:r>
      <w:r>
        <w:rPr>
          <w:color w:val="231F20"/>
          <w:w w:val="110"/>
        </w:rPr>
        <w:t>for persons</w:t>
      </w:r>
      <w:r>
        <w:rPr>
          <w:color w:val="231F20"/>
          <w:spacing w:val="-10"/>
          <w:w w:val="110"/>
        </w:rPr>
        <w:t xml:space="preserve"> </w:t>
      </w:r>
      <w:r>
        <w:rPr>
          <w:color w:val="231F20"/>
          <w:w w:val="110"/>
        </w:rPr>
        <w:t>with</w:t>
      </w:r>
      <w:r>
        <w:rPr>
          <w:color w:val="231F20"/>
          <w:spacing w:val="-10"/>
          <w:w w:val="110"/>
        </w:rPr>
        <w:t xml:space="preserve"> </w:t>
      </w:r>
      <w:r>
        <w:rPr>
          <w:color w:val="231F20"/>
          <w:w w:val="110"/>
        </w:rPr>
        <w:t>disabilities</w:t>
      </w:r>
      <w:r>
        <w:rPr>
          <w:color w:val="231F20"/>
          <w:spacing w:val="-9"/>
          <w:w w:val="110"/>
        </w:rPr>
        <w:t xml:space="preserve"> </w:t>
      </w:r>
      <w:r>
        <w:rPr>
          <w:color w:val="231F20"/>
          <w:w w:val="110"/>
        </w:rPr>
        <w:t>and</w:t>
      </w:r>
      <w:r>
        <w:rPr>
          <w:color w:val="231F20"/>
          <w:spacing w:val="-10"/>
          <w:w w:val="110"/>
        </w:rPr>
        <w:t xml:space="preserve"> </w:t>
      </w:r>
      <w:r>
        <w:rPr>
          <w:color w:val="231F20"/>
          <w:w w:val="110"/>
        </w:rPr>
        <w:t>other</w:t>
      </w:r>
      <w:r>
        <w:rPr>
          <w:color w:val="231F20"/>
          <w:spacing w:val="-9"/>
          <w:w w:val="110"/>
        </w:rPr>
        <w:t xml:space="preserve"> </w:t>
      </w:r>
      <w:r>
        <w:rPr>
          <w:color w:val="231F20"/>
          <w:w w:val="110"/>
        </w:rPr>
        <w:t>minority</w:t>
      </w:r>
      <w:r>
        <w:rPr>
          <w:color w:val="231F20"/>
          <w:spacing w:val="-10"/>
          <w:w w:val="110"/>
        </w:rPr>
        <w:t xml:space="preserve"> </w:t>
      </w:r>
      <w:r>
        <w:rPr>
          <w:color w:val="231F20"/>
          <w:w w:val="110"/>
        </w:rPr>
        <w:t>groups.</w:t>
      </w:r>
    </w:p>
    <w:p w:rsidR="00301C6B" w:rsidRDefault="00301C6B">
      <w:pPr>
        <w:pStyle w:val="BodyText"/>
        <w:kinsoku w:val="0"/>
        <w:overflowPunct w:val="0"/>
        <w:spacing w:before="6"/>
        <w:rPr>
          <w:sz w:val="24"/>
          <w:szCs w:val="24"/>
        </w:rPr>
      </w:pPr>
    </w:p>
    <w:p w:rsidR="00301C6B" w:rsidRDefault="004A120F">
      <w:pPr>
        <w:pStyle w:val="BodyText"/>
        <w:kinsoku w:val="0"/>
        <w:overflowPunct w:val="0"/>
        <w:ind w:left="1133"/>
        <w:rPr>
          <w:color w:val="AC1F24"/>
        </w:rPr>
      </w:pPr>
      <w:r>
        <w:rPr>
          <w:noProof/>
        </w:rPr>
        <mc:AlternateContent>
          <mc:Choice Requires="wpg">
            <w:drawing>
              <wp:anchor distT="0" distB="0" distL="114300" distR="114300" simplePos="0" relativeHeight="251671552" behindDoc="1" locked="0" layoutInCell="0" allowOverlap="1">
                <wp:simplePos x="0" y="0"/>
                <wp:positionH relativeFrom="page">
                  <wp:posOffset>737870</wp:posOffset>
                </wp:positionH>
                <wp:positionV relativeFrom="paragraph">
                  <wp:posOffset>265430</wp:posOffset>
                </wp:positionV>
                <wp:extent cx="4596130" cy="307340"/>
                <wp:effectExtent l="0" t="0" r="0" b="0"/>
                <wp:wrapNone/>
                <wp:docPr id="178"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130" cy="307340"/>
                          <a:chOff x="1162" y="418"/>
                          <a:chExt cx="7238" cy="484"/>
                        </a:xfrm>
                      </wpg:grpSpPr>
                      <wps:wsp>
                        <wps:cNvPr id="179" name="Freeform 664"/>
                        <wps:cNvSpPr>
                          <a:spLocks/>
                        </wps:cNvSpPr>
                        <wps:spPr bwMode="auto">
                          <a:xfrm>
                            <a:off x="1162" y="418"/>
                            <a:ext cx="7238" cy="484"/>
                          </a:xfrm>
                          <a:custGeom>
                            <a:avLst/>
                            <a:gdLst>
                              <a:gd name="T0" fmla="*/ 2872 w 7238"/>
                              <a:gd name="T1" fmla="*/ 220 h 484"/>
                              <a:gd name="T2" fmla="*/ 2869 w 7238"/>
                              <a:gd name="T3" fmla="*/ 92 h 484"/>
                              <a:gd name="T4" fmla="*/ 2844 w 7238"/>
                              <a:gd name="T5" fmla="*/ 27 h 484"/>
                              <a:gd name="T6" fmla="*/ 2779 w 7238"/>
                              <a:gd name="T7" fmla="*/ 3 h 484"/>
                              <a:gd name="T8" fmla="*/ 2652 w 7238"/>
                              <a:gd name="T9" fmla="*/ 0 h 484"/>
                              <a:gd name="T10" fmla="*/ 220 w 7238"/>
                              <a:gd name="T11" fmla="*/ 0 h 484"/>
                              <a:gd name="T12" fmla="*/ 92 w 7238"/>
                              <a:gd name="T13" fmla="*/ 3 h 484"/>
                              <a:gd name="T14" fmla="*/ 27 w 7238"/>
                              <a:gd name="T15" fmla="*/ 27 h 484"/>
                              <a:gd name="T16" fmla="*/ 3 w 7238"/>
                              <a:gd name="T17" fmla="*/ 92 h 484"/>
                              <a:gd name="T18" fmla="*/ 0 w 7238"/>
                              <a:gd name="T19" fmla="*/ 220 h 484"/>
                              <a:gd name="T20" fmla="*/ 0 w 7238"/>
                              <a:gd name="T21" fmla="*/ 263 h 484"/>
                              <a:gd name="T22" fmla="*/ 3 w 7238"/>
                              <a:gd name="T23" fmla="*/ 390 h 484"/>
                              <a:gd name="T24" fmla="*/ 27 w 7238"/>
                              <a:gd name="T25" fmla="*/ 455 h 484"/>
                              <a:gd name="T26" fmla="*/ 92 w 7238"/>
                              <a:gd name="T27" fmla="*/ 480 h 484"/>
                              <a:gd name="T28" fmla="*/ 220 w 7238"/>
                              <a:gd name="T29" fmla="*/ 483 h 484"/>
                              <a:gd name="T30" fmla="*/ 2652 w 7238"/>
                              <a:gd name="T31" fmla="*/ 483 h 484"/>
                              <a:gd name="T32" fmla="*/ 2779 w 7238"/>
                              <a:gd name="T33" fmla="*/ 480 h 484"/>
                              <a:gd name="T34" fmla="*/ 2844 w 7238"/>
                              <a:gd name="T35" fmla="*/ 455 h 484"/>
                              <a:gd name="T36" fmla="*/ 2869 w 7238"/>
                              <a:gd name="T37" fmla="*/ 390 h 484"/>
                              <a:gd name="T38" fmla="*/ 2872 w 7238"/>
                              <a:gd name="T39" fmla="*/ 263 h 484"/>
                              <a:gd name="T40" fmla="*/ 2872 w 7238"/>
                              <a:gd name="T41" fmla="*/ 2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38" h="484">
                                <a:moveTo>
                                  <a:pt x="2872" y="220"/>
                                </a:moveTo>
                                <a:lnTo>
                                  <a:pt x="2869" y="92"/>
                                </a:lnTo>
                                <a:lnTo>
                                  <a:pt x="2844" y="27"/>
                                </a:lnTo>
                                <a:lnTo>
                                  <a:pt x="2779" y="3"/>
                                </a:lnTo>
                                <a:lnTo>
                                  <a:pt x="2652" y="0"/>
                                </a:lnTo>
                                <a:lnTo>
                                  <a:pt x="220" y="0"/>
                                </a:lnTo>
                                <a:lnTo>
                                  <a:pt x="92" y="3"/>
                                </a:lnTo>
                                <a:lnTo>
                                  <a:pt x="27" y="27"/>
                                </a:lnTo>
                                <a:lnTo>
                                  <a:pt x="3" y="92"/>
                                </a:lnTo>
                                <a:lnTo>
                                  <a:pt x="0" y="220"/>
                                </a:lnTo>
                                <a:lnTo>
                                  <a:pt x="0" y="263"/>
                                </a:lnTo>
                                <a:lnTo>
                                  <a:pt x="3" y="390"/>
                                </a:lnTo>
                                <a:lnTo>
                                  <a:pt x="27" y="455"/>
                                </a:lnTo>
                                <a:lnTo>
                                  <a:pt x="92" y="480"/>
                                </a:lnTo>
                                <a:lnTo>
                                  <a:pt x="220" y="483"/>
                                </a:lnTo>
                                <a:lnTo>
                                  <a:pt x="2652" y="483"/>
                                </a:lnTo>
                                <a:lnTo>
                                  <a:pt x="2779" y="480"/>
                                </a:lnTo>
                                <a:lnTo>
                                  <a:pt x="2844" y="455"/>
                                </a:lnTo>
                                <a:lnTo>
                                  <a:pt x="2869" y="390"/>
                                </a:lnTo>
                                <a:lnTo>
                                  <a:pt x="2872" y="263"/>
                                </a:lnTo>
                                <a:lnTo>
                                  <a:pt x="2872" y="220"/>
                                </a:lnTo>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65"/>
                        <wps:cNvSpPr>
                          <a:spLocks/>
                        </wps:cNvSpPr>
                        <wps:spPr bwMode="auto">
                          <a:xfrm>
                            <a:off x="1162" y="418"/>
                            <a:ext cx="7238" cy="484"/>
                          </a:xfrm>
                          <a:custGeom>
                            <a:avLst/>
                            <a:gdLst>
                              <a:gd name="T0" fmla="*/ 5055 w 7238"/>
                              <a:gd name="T1" fmla="*/ 220 h 484"/>
                              <a:gd name="T2" fmla="*/ 5051 w 7238"/>
                              <a:gd name="T3" fmla="*/ 92 h 484"/>
                              <a:gd name="T4" fmla="*/ 5027 w 7238"/>
                              <a:gd name="T5" fmla="*/ 27 h 484"/>
                              <a:gd name="T6" fmla="*/ 4962 w 7238"/>
                              <a:gd name="T7" fmla="*/ 3 h 484"/>
                              <a:gd name="T8" fmla="*/ 4835 w 7238"/>
                              <a:gd name="T9" fmla="*/ 0 h 484"/>
                              <a:gd name="T10" fmla="*/ 3149 w 7238"/>
                              <a:gd name="T11" fmla="*/ 0 h 484"/>
                              <a:gd name="T12" fmla="*/ 3021 w 7238"/>
                              <a:gd name="T13" fmla="*/ 3 h 484"/>
                              <a:gd name="T14" fmla="*/ 2956 w 7238"/>
                              <a:gd name="T15" fmla="*/ 27 h 484"/>
                              <a:gd name="T16" fmla="*/ 2932 w 7238"/>
                              <a:gd name="T17" fmla="*/ 92 h 484"/>
                              <a:gd name="T18" fmla="*/ 2929 w 7238"/>
                              <a:gd name="T19" fmla="*/ 220 h 484"/>
                              <a:gd name="T20" fmla="*/ 2929 w 7238"/>
                              <a:gd name="T21" fmla="*/ 263 h 484"/>
                              <a:gd name="T22" fmla="*/ 2932 w 7238"/>
                              <a:gd name="T23" fmla="*/ 390 h 484"/>
                              <a:gd name="T24" fmla="*/ 2956 w 7238"/>
                              <a:gd name="T25" fmla="*/ 455 h 484"/>
                              <a:gd name="T26" fmla="*/ 3021 w 7238"/>
                              <a:gd name="T27" fmla="*/ 480 h 484"/>
                              <a:gd name="T28" fmla="*/ 3149 w 7238"/>
                              <a:gd name="T29" fmla="*/ 483 h 484"/>
                              <a:gd name="T30" fmla="*/ 4835 w 7238"/>
                              <a:gd name="T31" fmla="*/ 483 h 484"/>
                              <a:gd name="T32" fmla="*/ 4962 w 7238"/>
                              <a:gd name="T33" fmla="*/ 480 h 484"/>
                              <a:gd name="T34" fmla="*/ 5027 w 7238"/>
                              <a:gd name="T35" fmla="*/ 455 h 484"/>
                              <a:gd name="T36" fmla="*/ 5051 w 7238"/>
                              <a:gd name="T37" fmla="*/ 390 h 484"/>
                              <a:gd name="T38" fmla="*/ 5055 w 7238"/>
                              <a:gd name="T39" fmla="*/ 263 h 484"/>
                              <a:gd name="T40" fmla="*/ 5055 w 7238"/>
                              <a:gd name="T41" fmla="*/ 2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38" h="484">
                                <a:moveTo>
                                  <a:pt x="5055" y="220"/>
                                </a:moveTo>
                                <a:lnTo>
                                  <a:pt x="5051" y="92"/>
                                </a:lnTo>
                                <a:lnTo>
                                  <a:pt x="5027" y="27"/>
                                </a:lnTo>
                                <a:lnTo>
                                  <a:pt x="4962" y="3"/>
                                </a:lnTo>
                                <a:lnTo>
                                  <a:pt x="4835" y="0"/>
                                </a:lnTo>
                                <a:lnTo>
                                  <a:pt x="3149" y="0"/>
                                </a:lnTo>
                                <a:lnTo>
                                  <a:pt x="3021" y="3"/>
                                </a:lnTo>
                                <a:lnTo>
                                  <a:pt x="2956" y="27"/>
                                </a:lnTo>
                                <a:lnTo>
                                  <a:pt x="2932" y="92"/>
                                </a:lnTo>
                                <a:lnTo>
                                  <a:pt x="2929" y="220"/>
                                </a:lnTo>
                                <a:lnTo>
                                  <a:pt x="2929" y="263"/>
                                </a:lnTo>
                                <a:lnTo>
                                  <a:pt x="2932" y="390"/>
                                </a:lnTo>
                                <a:lnTo>
                                  <a:pt x="2956" y="455"/>
                                </a:lnTo>
                                <a:lnTo>
                                  <a:pt x="3021" y="480"/>
                                </a:lnTo>
                                <a:lnTo>
                                  <a:pt x="3149" y="483"/>
                                </a:lnTo>
                                <a:lnTo>
                                  <a:pt x="4835" y="483"/>
                                </a:lnTo>
                                <a:lnTo>
                                  <a:pt x="4962" y="480"/>
                                </a:lnTo>
                                <a:lnTo>
                                  <a:pt x="5027" y="455"/>
                                </a:lnTo>
                                <a:lnTo>
                                  <a:pt x="5051" y="390"/>
                                </a:lnTo>
                                <a:lnTo>
                                  <a:pt x="5055" y="263"/>
                                </a:lnTo>
                                <a:lnTo>
                                  <a:pt x="5055" y="220"/>
                                </a:lnTo>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66"/>
                        <wps:cNvSpPr>
                          <a:spLocks/>
                        </wps:cNvSpPr>
                        <wps:spPr bwMode="auto">
                          <a:xfrm>
                            <a:off x="1162" y="418"/>
                            <a:ext cx="7238" cy="484"/>
                          </a:xfrm>
                          <a:custGeom>
                            <a:avLst/>
                            <a:gdLst>
                              <a:gd name="T0" fmla="*/ 7237 w 7238"/>
                              <a:gd name="T1" fmla="*/ 220 h 484"/>
                              <a:gd name="T2" fmla="*/ 7234 w 7238"/>
                              <a:gd name="T3" fmla="*/ 92 h 484"/>
                              <a:gd name="T4" fmla="*/ 7210 w 7238"/>
                              <a:gd name="T5" fmla="*/ 27 h 484"/>
                              <a:gd name="T6" fmla="*/ 7144 w 7238"/>
                              <a:gd name="T7" fmla="*/ 3 h 484"/>
                              <a:gd name="T8" fmla="*/ 7017 w 7238"/>
                              <a:gd name="T9" fmla="*/ 0 h 484"/>
                              <a:gd name="T10" fmla="*/ 5331 w 7238"/>
                              <a:gd name="T11" fmla="*/ 0 h 484"/>
                              <a:gd name="T12" fmla="*/ 5204 w 7238"/>
                              <a:gd name="T13" fmla="*/ 3 h 484"/>
                              <a:gd name="T14" fmla="*/ 5139 w 7238"/>
                              <a:gd name="T15" fmla="*/ 27 h 484"/>
                              <a:gd name="T16" fmla="*/ 5115 w 7238"/>
                              <a:gd name="T17" fmla="*/ 92 h 484"/>
                              <a:gd name="T18" fmla="*/ 5111 w 7238"/>
                              <a:gd name="T19" fmla="*/ 220 h 484"/>
                              <a:gd name="T20" fmla="*/ 5111 w 7238"/>
                              <a:gd name="T21" fmla="*/ 263 h 484"/>
                              <a:gd name="T22" fmla="*/ 5115 w 7238"/>
                              <a:gd name="T23" fmla="*/ 390 h 484"/>
                              <a:gd name="T24" fmla="*/ 5139 w 7238"/>
                              <a:gd name="T25" fmla="*/ 455 h 484"/>
                              <a:gd name="T26" fmla="*/ 5204 w 7238"/>
                              <a:gd name="T27" fmla="*/ 480 h 484"/>
                              <a:gd name="T28" fmla="*/ 5331 w 7238"/>
                              <a:gd name="T29" fmla="*/ 483 h 484"/>
                              <a:gd name="T30" fmla="*/ 7017 w 7238"/>
                              <a:gd name="T31" fmla="*/ 483 h 484"/>
                              <a:gd name="T32" fmla="*/ 7144 w 7238"/>
                              <a:gd name="T33" fmla="*/ 480 h 484"/>
                              <a:gd name="T34" fmla="*/ 7210 w 7238"/>
                              <a:gd name="T35" fmla="*/ 455 h 484"/>
                              <a:gd name="T36" fmla="*/ 7234 w 7238"/>
                              <a:gd name="T37" fmla="*/ 390 h 484"/>
                              <a:gd name="T38" fmla="*/ 7237 w 7238"/>
                              <a:gd name="T39" fmla="*/ 263 h 484"/>
                              <a:gd name="T40" fmla="*/ 7237 w 7238"/>
                              <a:gd name="T41" fmla="*/ 2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38" h="484">
                                <a:moveTo>
                                  <a:pt x="7237" y="220"/>
                                </a:moveTo>
                                <a:lnTo>
                                  <a:pt x="7234" y="92"/>
                                </a:lnTo>
                                <a:lnTo>
                                  <a:pt x="7210" y="27"/>
                                </a:lnTo>
                                <a:lnTo>
                                  <a:pt x="7144" y="3"/>
                                </a:lnTo>
                                <a:lnTo>
                                  <a:pt x="7017" y="0"/>
                                </a:lnTo>
                                <a:lnTo>
                                  <a:pt x="5331" y="0"/>
                                </a:lnTo>
                                <a:lnTo>
                                  <a:pt x="5204" y="3"/>
                                </a:lnTo>
                                <a:lnTo>
                                  <a:pt x="5139" y="27"/>
                                </a:lnTo>
                                <a:lnTo>
                                  <a:pt x="5115" y="92"/>
                                </a:lnTo>
                                <a:lnTo>
                                  <a:pt x="5111" y="220"/>
                                </a:lnTo>
                                <a:lnTo>
                                  <a:pt x="5111" y="263"/>
                                </a:lnTo>
                                <a:lnTo>
                                  <a:pt x="5115" y="390"/>
                                </a:lnTo>
                                <a:lnTo>
                                  <a:pt x="5139" y="455"/>
                                </a:lnTo>
                                <a:lnTo>
                                  <a:pt x="5204" y="480"/>
                                </a:lnTo>
                                <a:lnTo>
                                  <a:pt x="5331" y="483"/>
                                </a:lnTo>
                                <a:lnTo>
                                  <a:pt x="7017" y="483"/>
                                </a:lnTo>
                                <a:lnTo>
                                  <a:pt x="7144" y="480"/>
                                </a:lnTo>
                                <a:lnTo>
                                  <a:pt x="7210" y="455"/>
                                </a:lnTo>
                                <a:lnTo>
                                  <a:pt x="7234" y="390"/>
                                </a:lnTo>
                                <a:lnTo>
                                  <a:pt x="7237" y="263"/>
                                </a:lnTo>
                                <a:lnTo>
                                  <a:pt x="7237" y="220"/>
                                </a:lnTo>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9EBDB" id="Group 663" o:spid="_x0000_s1026" style="position:absolute;margin-left:58.1pt;margin-top:20.9pt;width:361.9pt;height:24.2pt;z-index:-251644928;mso-position-horizontal-relative:page" coordorigin="1162,418" coordsize="723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" o:allowincell="f">
                <v:shape id="Freeform 664" o:spid="_x0000_s1027" style="position:absolute;left:1162;top:418;width:7238;height:484;visibility:visible;mso-wrap-style:square;v-text-anchor:top" coordsize="723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" path="m2872,220l2869,92,2844,27,2779,3,2652,,220,,92,3,27,27,3,92,,220r,43l3,390r24,65l92,480r128,3l2652,483r127,-3l2844,455r25,-65l2872,263r,-43e" fillcolor="#226f78" stroked="f">
                  <v:path arrowok="t" o:connecttype="custom" o:connectlocs="2872,220;2869,92;2844,27;2779,3;2652,0;220,0;92,3;27,27;3,92;0,220;0,263;3,390;27,455;92,480;220,483;2652,483;2779,480;2844,455;2869,390;2872,263;2872,220" o:connectangles="0,0,0,0,0,0,0,0,0,0,0,0,0,0,0,0,0,0,0,0,0"/>
                </v:shape>
                <v:shape id="Freeform 665" o:spid="_x0000_s1028" style="position:absolute;left:1162;top:418;width:7238;height:484;visibility:visible;mso-wrap-style:square;v-text-anchor:top" coordsize="723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" path="m5055,220l5051,92,5027,27,4962,3,4835,,3149,,3021,3r-65,24l2932,92r-3,128l2929,263r3,127l2956,455r65,25l3149,483r1686,l4962,480r65,-25l5051,390r4,-127l5055,220e" fillcolor="#226f78" stroked="f">
                  <v:path arrowok="t" o:connecttype="custom" o:connectlocs="5055,220;5051,92;5027,27;4962,3;4835,0;3149,0;3021,3;2956,27;2932,92;2929,220;2929,263;2932,390;2956,455;3021,480;3149,483;4835,483;4962,480;5027,455;5051,390;5055,263;5055,220" o:connectangles="0,0,0,0,0,0,0,0,0,0,0,0,0,0,0,0,0,0,0,0,0"/>
                </v:shape>
                <v:shape id="Freeform 666" o:spid="_x0000_s1029" style="position:absolute;left:1162;top:418;width:7238;height:484;visibility:visible;mso-wrap-style:square;v-text-anchor:top" coordsize="723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" path="m7237,220l7234,92,7210,27,7144,3,7017,,5331,,5204,3r-65,24l5115,92r-4,128l5111,263r4,127l5139,455r65,25l5331,483r1686,l7144,480r66,-25l7234,390r3,-127l7237,220e" fillcolor="#226f78" stroked="f">
                  <v:path arrowok="t" o:connecttype="custom" o:connectlocs="7237,220;7234,92;7210,27;7144,3;7017,0;5331,0;5204,3;5139,27;5115,92;5111,220;5111,263;5115,390;5139,455;5204,480;5331,483;7017,483;7144,480;7210,455;7234,390;7237,263;7237,220" o:connectangles="0,0,0,0,0,0,0,0,0,0,0,0,0,0,0,0,0,0,0,0,0"/>
                </v:shape>
                <w10:wrap anchorx="page"/>
              </v:group>
            </w:pict>
          </mc:Fallback>
        </mc:AlternateContent>
      </w:r>
      <w:r w:rsidR="00301C6B">
        <w:rPr>
          <w:b/>
          <w:bCs/>
          <w:color w:val="AC1F24"/>
        </w:rPr>
        <w:t xml:space="preserve">TABLE 7: </w:t>
      </w:r>
      <w:r w:rsidR="00301C6B">
        <w:rPr>
          <w:color w:val="AC1F24"/>
        </w:rPr>
        <w:t>KOMPAK STAFFING PROFILE BY GENDER</w:t>
      </w:r>
    </w:p>
    <w:p w:rsidR="00301C6B" w:rsidRDefault="00301C6B">
      <w:pPr>
        <w:pStyle w:val="BodyText"/>
        <w:kinsoku w:val="0"/>
        <w:overflowPunct w:val="0"/>
        <w:spacing w:before="8"/>
        <w:rPr>
          <w:sz w:val="23"/>
          <w:szCs w:val="23"/>
        </w:rPr>
      </w:pPr>
    </w:p>
    <w:tbl>
      <w:tblPr>
        <w:tblW w:w="0" w:type="auto"/>
        <w:tblInd w:w="1134" w:type="dxa"/>
        <w:tblLayout w:type="fixed"/>
        <w:tblCellMar>
          <w:left w:w="0" w:type="dxa"/>
          <w:right w:w="0" w:type="dxa"/>
        </w:tblCellMar>
        <w:tblLook w:val="0000" w:firstRow="0" w:lastRow="0" w:firstColumn="0" w:lastColumn="0" w:noHBand="0" w:noVBand="0"/>
      </w:tblPr>
      <w:tblGrid>
        <w:gridCol w:w="3050"/>
        <w:gridCol w:w="2006"/>
        <w:gridCol w:w="2237"/>
      </w:tblGrid>
      <w:tr w:rsidR="00301C6B">
        <w:tblPrEx>
          <w:tblCellMar>
            <w:top w:w="0" w:type="dxa"/>
            <w:left w:w="0" w:type="dxa"/>
            <w:bottom w:w="0" w:type="dxa"/>
            <w:right w:w="0" w:type="dxa"/>
          </w:tblCellMar>
        </w:tblPrEx>
        <w:trPr>
          <w:trHeight w:val="848"/>
        </w:trPr>
        <w:tc>
          <w:tcPr>
            <w:tcW w:w="3050" w:type="dxa"/>
            <w:tcBorders>
              <w:top w:val="none" w:sz="6" w:space="0" w:color="auto"/>
              <w:left w:val="none" w:sz="6" w:space="0" w:color="auto"/>
              <w:bottom w:val="single" w:sz="4" w:space="0" w:color="3EA7B4"/>
              <w:right w:val="none" w:sz="6" w:space="0" w:color="auto"/>
            </w:tcBorders>
          </w:tcPr>
          <w:p w:rsidR="00301C6B" w:rsidRDefault="00301C6B">
            <w:pPr>
              <w:pStyle w:val="TableParagraph"/>
              <w:kinsoku w:val="0"/>
              <w:overflowPunct w:val="0"/>
              <w:spacing w:before="10"/>
              <w:ind w:left="1210" w:right="1328"/>
              <w:jc w:val="center"/>
              <w:rPr>
                <w:b/>
                <w:bCs/>
                <w:color w:val="FFFFFF"/>
                <w:w w:val="110"/>
                <w:sz w:val="20"/>
                <w:szCs w:val="20"/>
              </w:rPr>
            </w:pPr>
            <w:r>
              <w:rPr>
                <w:b/>
                <w:bCs/>
                <w:color w:val="FFFFFF"/>
                <w:w w:val="110"/>
                <w:sz w:val="20"/>
                <w:szCs w:val="20"/>
              </w:rPr>
              <w:t>Team</w:t>
            </w:r>
          </w:p>
          <w:p w:rsidR="00301C6B" w:rsidRDefault="00301C6B">
            <w:pPr>
              <w:pStyle w:val="TableParagraph"/>
              <w:kinsoku w:val="0"/>
              <w:overflowPunct w:val="0"/>
              <w:spacing w:before="3"/>
              <w:ind w:left="0"/>
              <w:rPr>
                <w:sz w:val="22"/>
                <w:szCs w:val="22"/>
              </w:rPr>
            </w:pPr>
          </w:p>
          <w:p w:rsidR="00301C6B" w:rsidRDefault="00301C6B">
            <w:pPr>
              <w:pStyle w:val="TableParagraph"/>
              <w:kinsoku w:val="0"/>
              <w:overflowPunct w:val="0"/>
              <w:spacing w:before="0"/>
              <w:ind w:left="170"/>
              <w:rPr>
                <w:color w:val="231F20"/>
                <w:w w:val="110"/>
                <w:sz w:val="20"/>
                <w:szCs w:val="20"/>
              </w:rPr>
            </w:pPr>
            <w:r>
              <w:rPr>
                <w:color w:val="231F20"/>
                <w:w w:val="110"/>
                <w:sz w:val="20"/>
                <w:szCs w:val="20"/>
              </w:rPr>
              <w:t>Senior Management Team</w:t>
            </w:r>
          </w:p>
        </w:tc>
        <w:tc>
          <w:tcPr>
            <w:tcW w:w="2006" w:type="dxa"/>
            <w:tcBorders>
              <w:top w:val="none" w:sz="6" w:space="0" w:color="auto"/>
              <w:left w:val="none" w:sz="6" w:space="0" w:color="auto"/>
              <w:bottom w:val="single" w:sz="4" w:space="0" w:color="3EA7B4"/>
              <w:right w:val="none" w:sz="6" w:space="0" w:color="auto"/>
            </w:tcBorders>
          </w:tcPr>
          <w:p w:rsidR="00301C6B" w:rsidRDefault="00301C6B">
            <w:pPr>
              <w:pStyle w:val="TableParagraph"/>
              <w:kinsoku w:val="0"/>
              <w:overflowPunct w:val="0"/>
              <w:spacing w:before="10"/>
              <w:ind w:left="750" w:right="813"/>
              <w:jc w:val="center"/>
              <w:rPr>
                <w:b/>
                <w:bCs/>
                <w:color w:val="FFFFFF"/>
                <w:w w:val="110"/>
                <w:sz w:val="20"/>
                <w:szCs w:val="20"/>
              </w:rPr>
            </w:pPr>
            <w:r>
              <w:rPr>
                <w:b/>
                <w:bCs/>
                <w:color w:val="FFFFFF"/>
                <w:w w:val="110"/>
                <w:sz w:val="20"/>
                <w:szCs w:val="20"/>
              </w:rPr>
              <w:t>Male</w:t>
            </w:r>
          </w:p>
          <w:p w:rsidR="00301C6B" w:rsidRDefault="00301C6B">
            <w:pPr>
              <w:pStyle w:val="TableParagraph"/>
              <w:kinsoku w:val="0"/>
              <w:overflowPunct w:val="0"/>
              <w:spacing w:before="3"/>
              <w:ind w:left="0"/>
              <w:rPr>
                <w:sz w:val="22"/>
                <w:szCs w:val="22"/>
              </w:rPr>
            </w:pPr>
          </w:p>
          <w:p w:rsidR="00301C6B" w:rsidRDefault="00301C6B">
            <w:pPr>
              <w:pStyle w:val="TableParagraph"/>
              <w:kinsoku w:val="0"/>
              <w:overflowPunct w:val="0"/>
              <w:spacing w:before="0"/>
              <w:ind w:left="750" w:right="812"/>
              <w:jc w:val="center"/>
              <w:rPr>
                <w:color w:val="231F20"/>
                <w:w w:val="105"/>
                <w:sz w:val="20"/>
                <w:szCs w:val="20"/>
              </w:rPr>
            </w:pPr>
            <w:r>
              <w:rPr>
                <w:color w:val="231F20"/>
                <w:w w:val="105"/>
                <w:sz w:val="20"/>
                <w:szCs w:val="20"/>
              </w:rPr>
              <w:t>13</w:t>
            </w:r>
          </w:p>
        </w:tc>
        <w:tc>
          <w:tcPr>
            <w:tcW w:w="2237" w:type="dxa"/>
            <w:tcBorders>
              <w:top w:val="none" w:sz="6" w:space="0" w:color="auto"/>
              <w:left w:val="none" w:sz="6" w:space="0" w:color="auto"/>
              <w:bottom w:val="single" w:sz="4" w:space="0" w:color="3EA7B4"/>
              <w:right w:val="none" w:sz="6" w:space="0" w:color="auto"/>
            </w:tcBorders>
          </w:tcPr>
          <w:p w:rsidR="00301C6B" w:rsidRDefault="00301C6B">
            <w:pPr>
              <w:pStyle w:val="TableParagraph"/>
              <w:kinsoku w:val="0"/>
              <w:overflowPunct w:val="0"/>
              <w:spacing w:before="10"/>
              <w:ind w:left="816" w:right="759"/>
              <w:jc w:val="center"/>
              <w:rPr>
                <w:b/>
                <w:bCs/>
                <w:color w:val="FFFFFF"/>
                <w:w w:val="110"/>
                <w:sz w:val="20"/>
                <w:szCs w:val="20"/>
              </w:rPr>
            </w:pPr>
            <w:r>
              <w:rPr>
                <w:b/>
                <w:bCs/>
                <w:color w:val="FFFFFF"/>
                <w:w w:val="110"/>
                <w:sz w:val="20"/>
                <w:szCs w:val="20"/>
              </w:rPr>
              <w:t>Female</w:t>
            </w:r>
          </w:p>
          <w:p w:rsidR="00301C6B" w:rsidRDefault="00301C6B">
            <w:pPr>
              <w:pStyle w:val="TableParagraph"/>
              <w:kinsoku w:val="0"/>
              <w:overflowPunct w:val="0"/>
              <w:spacing w:before="3"/>
              <w:ind w:left="0"/>
              <w:rPr>
                <w:sz w:val="22"/>
                <w:szCs w:val="22"/>
              </w:rPr>
            </w:pPr>
          </w:p>
          <w:p w:rsidR="00301C6B" w:rsidRDefault="00301C6B">
            <w:pPr>
              <w:pStyle w:val="TableParagraph"/>
              <w:kinsoku w:val="0"/>
              <w:overflowPunct w:val="0"/>
              <w:spacing w:before="0"/>
              <w:ind w:left="816" w:right="759"/>
              <w:jc w:val="center"/>
              <w:rPr>
                <w:color w:val="231F20"/>
                <w:w w:val="105"/>
                <w:sz w:val="20"/>
                <w:szCs w:val="20"/>
              </w:rPr>
            </w:pPr>
            <w:r>
              <w:rPr>
                <w:color w:val="231F20"/>
                <w:w w:val="105"/>
                <w:sz w:val="20"/>
                <w:szCs w:val="20"/>
              </w:rPr>
              <w:t>11</w:t>
            </w:r>
          </w:p>
        </w:tc>
      </w:tr>
      <w:tr w:rsidR="00301C6B">
        <w:tblPrEx>
          <w:tblCellMar>
            <w:top w:w="0" w:type="dxa"/>
            <w:left w:w="0" w:type="dxa"/>
            <w:bottom w:w="0" w:type="dxa"/>
            <w:right w:w="0" w:type="dxa"/>
          </w:tblCellMar>
        </w:tblPrEx>
        <w:trPr>
          <w:trHeight w:val="480"/>
        </w:trPr>
        <w:tc>
          <w:tcPr>
            <w:tcW w:w="3050" w:type="dxa"/>
            <w:tcBorders>
              <w:top w:val="single" w:sz="4" w:space="0" w:color="3EA7B4"/>
              <w:left w:val="none" w:sz="6" w:space="0" w:color="auto"/>
              <w:bottom w:val="single" w:sz="4" w:space="0" w:color="3EA7B4"/>
              <w:right w:val="none" w:sz="6" w:space="0" w:color="auto"/>
            </w:tcBorders>
          </w:tcPr>
          <w:p w:rsidR="00301C6B" w:rsidRDefault="00301C6B">
            <w:pPr>
              <w:pStyle w:val="TableParagraph"/>
              <w:kinsoku w:val="0"/>
              <w:overflowPunct w:val="0"/>
              <w:spacing w:before="127"/>
              <w:ind w:left="170"/>
              <w:rPr>
                <w:color w:val="231F20"/>
                <w:w w:val="110"/>
                <w:sz w:val="20"/>
                <w:szCs w:val="20"/>
              </w:rPr>
            </w:pPr>
            <w:r>
              <w:rPr>
                <w:color w:val="231F20"/>
                <w:w w:val="110"/>
                <w:sz w:val="20"/>
                <w:szCs w:val="20"/>
              </w:rPr>
              <w:t>Staff</w:t>
            </w:r>
          </w:p>
        </w:tc>
        <w:tc>
          <w:tcPr>
            <w:tcW w:w="2006" w:type="dxa"/>
            <w:tcBorders>
              <w:top w:val="single" w:sz="4" w:space="0" w:color="3EA7B4"/>
              <w:left w:val="none" w:sz="6" w:space="0" w:color="auto"/>
              <w:bottom w:val="single" w:sz="4" w:space="0" w:color="3EA7B4"/>
              <w:right w:val="none" w:sz="6" w:space="0" w:color="auto"/>
            </w:tcBorders>
          </w:tcPr>
          <w:p w:rsidR="00301C6B" w:rsidRDefault="00301C6B">
            <w:pPr>
              <w:pStyle w:val="TableParagraph"/>
              <w:kinsoku w:val="0"/>
              <w:overflowPunct w:val="0"/>
              <w:spacing w:before="127"/>
              <w:ind w:left="750" w:right="812"/>
              <w:jc w:val="center"/>
              <w:rPr>
                <w:color w:val="231F20"/>
                <w:w w:val="105"/>
                <w:sz w:val="20"/>
                <w:szCs w:val="20"/>
              </w:rPr>
            </w:pPr>
            <w:r>
              <w:rPr>
                <w:color w:val="231F20"/>
                <w:w w:val="105"/>
                <w:sz w:val="20"/>
                <w:szCs w:val="20"/>
              </w:rPr>
              <w:t>40</w:t>
            </w:r>
          </w:p>
        </w:tc>
        <w:tc>
          <w:tcPr>
            <w:tcW w:w="2237" w:type="dxa"/>
            <w:tcBorders>
              <w:top w:val="single" w:sz="4" w:space="0" w:color="3EA7B4"/>
              <w:left w:val="none" w:sz="6" w:space="0" w:color="auto"/>
              <w:bottom w:val="single" w:sz="4" w:space="0" w:color="3EA7B4"/>
              <w:right w:val="none" w:sz="6" w:space="0" w:color="auto"/>
            </w:tcBorders>
          </w:tcPr>
          <w:p w:rsidR="00301C6B" w:rsidRDefault="00301C6B">
            <w:pPr>
              <w:pStyle w:val="TableParagraph"/>
              <w:kinsoku w:val="0"/>
              <w:overflowPunct w:val="0"/>
              <w:spacing w:before="127"/>
              <w:ind w:left="0" w:right="992"/>
              <w:jc w:val="right"/>
              <w:rPr>
                <w:color w:val="231F20"/>
                <w:w w:val="105"/>
                <w:sz w:val="20"/>
                <w:szCs w:val="20"/>
              </w:rPr>
            </w:pPr>
            <w:r>
              <w:rPr>
                <w:color w:val="231F20"/>
                <w:w w:val="105"/>
                <w:sz w:val="20"/>
                <w:szCs w:val="20"/>
              </w:rPr>
              <w:t>52</w:t>
            </w:r>
          </w:p>
        </w:tc>
      </w:tr>
      <w:tr w:rsidR="00301C6B">
        <w:tblPrEx>
          <w:tblCellMar>
            <w:top w:w="0" w:type="dxa"/>
            <w:left w:w="0" w:type="dxa"/>
            <w:bottom w:w="0" w:type="dxa"/>
            <w:right w:w="0" w:type="dxa"/>
          </w:tblCellMar>
        </w:tblPrEx>
        <w:trPr>
          <w:trHeight w:val="480"/>
        </w:trPr>
        <w:tc>
          <w:tcPr>
            <w:tcW w:w="3050" w:type="dxa"/>
            <w:tcBorders>
              <w:top w:val="single" w:sz="4" w:space="0" w:color="3EA7B4"/>
              <w:left w:val="none" w:sz="6" w:space="0" w:color="auto"/>
              <w:bottom w:val="single" w:sz="4" w:space="0" w:color="3EA7B4"/>
              <w:right w:val="none" w:sz="6" w:space="0" w:color="auto"/>
            </w:tcBorders>
          </w:tcPr>
          <w:p w:rsidR="00301C6B" w:rsidRDefault="00301C6B">
            <w:pPr>
              <w:pStyle w:val="TableParagraph"/>
              <w:kinsoku w:val="0"/>
              <w:overflowPunct w:val="0"/>
              <w:spacing w:before="128"/>
              <w:ind w:left="170"/>
              <w:rPr>
                <w:color w:val="231F20"/>
                <w:w w:val="120"/>
                <w:sz w:val="20"/>
                <w:szCs w:val="20"/>
              </w:rPr>
            </w:pPr>
            <w:r>
              <w:rPr>
                <w:color w:val="231F20"/>
                <w:w w:val="120"/>
                <w:sz w:val="20"/>
                <w:szCs w:val="20"/>
              </w:rPr>
              <w:t>Total</w:t>
            </w:r>
          </w:p>
        </w:tc>
        <w:tc>
          <w:tcPr>
            <w:tcW w:w="2006" w:type="dxa"/>
            <w:tcBorders>
              <w:top w:val="single" w:sz="4" w:space="0" w:color="3EA7B4"/>
              <w:left w:val="none" w:sz="6" w:space="0" w:color="auto"/>
              <w:bottom w:val="single" w:sz="4" w:space="0" w:color="3EA7B4"/>
              <w:right w:val="none" w:sz="6" w:space="0" w:color="auto"/>
            </w:tcBorders>
          </w:tcPr>
          <w:p w:rsidR="00301C6B" w:rsidRDefault="00301C6B">
            <w:pPr>
              <w:pStyle w:val="TableParagraph"/>
              <w:kinsoku w:val="0"/>
              <w:overflowPunct w:val="0"/>
              <w:spacing w:before="128"/>
              <w:ind w:left="750" w:right="812"/>
              <w:jc w:val="center"/>
              <w:rPr>
                <w:color w:val="231F20"/>
                <w:w w:val="105"/>
                <w:sz w:val="20"/>
                <w:szCs w:val="20"/>
              </w:rPr>
            </w:pPr>
            <w:r>
              <w:rPr>
                <w:color w:val="231F20"/>
                <w:w w:val="105"/>
                <w:sz w:val="20"/>
                <w:szCs w:val="20"/>
              </w:rPr>
              <w:t>53</w:t>
            </w:r>
          </w:p>
        </w:tc>
        <w:tc>
          <w:tcPr>
            <w:tcW w:w="2237" w:type="dxa"/>
            <w:tcBorders>
              <w:top w:val="single" w:sz="4" w:space="0" w:color="3EA7B4"/>
              <w:left w:val="none" w:sz="6" w:space="0" w:color="auto"/>
              <w:bottom w:val="single" w:sz="4" w:space="0" w:color="3EA7B4"/>
              <w:right w:val="none" w:sz="6" w:space="0" w:color="auto"/>
            </w:tcBorders>
          </w:tcPr>
          <w:p w:rsidR="00301C6B" w:rsidRDefault="00301C6B">
            <w:pPr>
              <w:pStyle w:val="TableParagraph"/>
              <w:kinsoku w:val="0"/>
              <w:overflowPunct w:val="0"/>
              <w:spacing w:before="128"/>
              <w:ind w:left="0" w:right="992"/>
              <w:jc w:val="right"/>
              <w:rPr>
                <w:color w:val="231F20"/>
                <w:w w:val="105"/>
                <w:sz w:val="20"/>
                <w:szCs w:val="20"/>
              </w:rPr>
            </w:pPr>
            <w:r>
              <w:rPr>
                <w:color w:val="231F20"/>
                <w:w w:val="105"/>
                <w:sz w:val="20"/>
                <w:szCs w:val="20"/>
              </w:rPr>
              <w:t>63</w:t>
            </w:r>
          </w:p>
        </w:tc>
      </w:tr>
    </w:tbl>
    <w:p w:rsidR="00301C6B" w:rsidRDefault="00301C6B">
      <w:pPr>
        <w:pStyle w:val="BodyText"/>
        <w:kinsoku w:val="0"/>
        <w:overflowPunct w:val="0"/>
        <w:spacing w:before="8"/>
        <w:rPr>
          <w:sz w:val="38"/>
          <w:szCs w:val="38"/>
        </w:rPr>
      </w:pPr>
    </w:p>
    <w:p w:rsidR="00301C6B" w:rsidRDefault="00301C6B">
      <w:pPr>
        <w:pStyle w:val="BodyText"/>
        <w:kinsoku w:val="0"/>
        <w:overflowPunct w:val="0"/>
        <w:spacing w:line="278" w:lineRule="auto"/>
        <w:ind w:left="1133"/>
        <w:rPr>
          <w:color w:val="231F20"/>
          <w:w w:val="110"/>
        </w:rPr>
      </w:pPr>
      <w:r>
        <w:rPr>
          <w:color w:val="231F20"/>
          <w:w w:val="110"/>
        </w:rPr>
        <w:t>Aside from the implementation of GESI in program activities, KOMPAK integrates GESI within internal systems and procedures as follows:</w:t>
      </w:r>
    </w:p>
    <w:p w:rsidR="00301C6B" w:rsidRDefault="00301C6B">
      <w:pPr>
        <w:pStyle w:val="BodyText"/>
        <w:kinsoku w:val="0"/>
        <w:overflowPunct w:val="0"/>
        <w:rPr>
          <w:sz w:val="22"/>
          <w:szCs w:val="22"/>
        </w:rPr>
      </w:pPr>
    </w:p>
    <w:p w:rsidR="00301C6B" w:rsidRDefault="00301C6B">
      <w:pPr>
        <w:pStyle w:val="Heading3"/>
        <w:kinsoku w:val="0"/>
        <w:overflowPunct w:val="0"/>
        <w:rPr>
          <w:color w:val="226F78"/>
          <w:w w:val="110"/>
        </w:rPr>
      </w:pPr>
      <w:r>
        <w:rPr>
          <w:color w:val="226F78"/>
          <w:w w:val="110"/>
        </w:rPr>
        <w:t>Human resources</w:t>
      </w:r>
    </w:p>
    <w:p w:rsidR="00301C6B" w:rsidRDefault="00301C6B">
      <w:pPr>
        <w:pStyle w:val="BodyText"/>
        <w:kinsoku w:val="0"/>
        <w:overflowPunct w:val="0"/>
        <w:spacing w:before="3"/>
        <w:rPr>
          <w:b/>
          <w:bCs/>
          <w:sz w:val="27"/>
          <w:szCs w:val="27"/>
        </w:rPr>
      </w:pPr>
    </w:p>
    <w:p w:rsidR="00301C6B" w:rsidRDefault="00301C6B">
      <w:pPr>
        <w:pStyle w:val="ListParagraph"/>
        <w:numPr>
          <w:ilvl w:val="2"/>
          <w:numId w:val="9"/>
        </w:numPr>
        <w:tabs>
          <w:tab w:val="left" w:pos="1985"/>
        </w:tabs>
        <w:kinsoku w:val="0"/>
        <w:overflowPunct w:val="0"/>
        <w:spacing w:line="278" w:lineRule="auto"/>
        <w:ind w:right="452"/>
        <w:rPr>
          <w:color w:val="AC1F24"/>
          <w:w w:val="115"/>
          <w:sz w:val="21"/>
          <w:szCs w:val="21"/>
        </w:rPr>
      </w:pPr>
      <w:r>
        <w:rPr>
          <w:color w:val="231F20"/>
          <w:w w:val="115"/>
          <w:sz w:val="21"/>
          <w:szCs w:val="21"/>
        </w:rPr>
        <w:t>Promotes</w:t>
      </w:r>
      <w:r>
        <w:rPr>
          <w:color w:val="231F20"/>
          <w:spacing w:val="-24"/>
          <w:w w:val="115"/>
          <w:sz w:val="21"/>
          <w:szCs w:val="21"/>
        </w:rPr>
        <w:t xml:space="preserve"> </w:t>
      </w:r>
      <w:r>
        <w:rPr>
          <w:color w:val="231F20"/>
          <w:w w:val="115"/>
          <w:sz w:val="21"/>
          <w:szCs w:val="21"/>
        </w:rPr>
        <w:t>employment</w:t>
      </w:r>
      <w:r>
        <w:rPr>
          <w:color w:val="231F20"/>
          <w:spacing w:val="-23"/>
          <w:w w:val="115"/>
          <w:sz w:val="21"/>
          <w:szCs w:val="21"/>
        </w:rPr>
        <w:t xml:space="preserve"> </w:t>
      </w:r>
      <w:r>
        <w:rPr>
          <w:color w:val="231F20"/>
          <w:w w:val="115"/>
          <w:sz w:val="21"/>
          <w:szCs w:val="21"/>
        </w:rPr>
        <w:t>of</w:t>
      </w:r>
      <w:r>
        <w:rPr>
          <w:color w:val="231F20"/>
          <w:spacing w:val="-23"/>
          <w:w w:val="115"/>
          <w:sz w:val="21"/>
          <w:szCs w:val="21"/>
        </w:rPr>
        <w:t xml:space="preserve"> </w:t>
      </w:r>
      <w:r>
        <w:rPr>
          <w:color w:val="231F20"/>
          <w:w w:val="115"/>
          <w:sz w:val="21"/>
          <w:szCs w:val="21"/>
        </w:rPr>
        <w:t>people</w:t>
      </w:r>
      <w:r>
        <w:rPr>
          <w:color w:val="231F20"/>
          <w:spacing w:val="-24"/>
          <w:w w:val="115"/>
          <w:sz w:val="21"/>
          <w:szCs w:val="21"/>
        </w:rPr>
        <w:t xml:space="preserve"> </w:t>
      </w:r>
      <w:r>
        <w:rPr>
          <w:color w:val="231F20"/>
          <w:w w:val="115"/>
          <w:sz w:val="21"/>
          <w:szCs w:val="21"/>
        </w:rPr>
        <w:t>from</w:t>
      </w:r>
      <w:r>
        <w:rPr>
          <w:color w:val="231F20"/>
          <w:spacing w:val="-23"/>
          <w:w w:val="115"/>
          <w:sz w:val="21"/>
          <w:szCs w:val="21"/>
        </w:rPr>
        <w:t xml:space="preserve"> </w:t>
      </w:r>
      <w:r>
        <w:rPr>
          <w:color w:val="231F20"/>
          <w:w w:val="115"/>
          <w:sz w:val="21"/>
          <w:szCs w:val="21"/>
        </w:rPr>
        <w:t>various</w:t>
      </w:r>
      <w:r>
        <w:rPr>
          <w:color w:val="231F20"/>
          <w:spacing w:val="-23"/>
          <w:w w:val="115"/>
          <w:sz w:val="21"/>
          <w:szCs w:val="21"/>
        </w:rPr>
        <w:t xml:space="preserve"> </w:t>
      </w:r>
      <w:r>
        <w:rPr>
          <w:color w:val="231F20"/>
          <w:w w:val="115"/>
          <w:sz w:val="21"/>
          <w:szCs w:val="21"/>
        </w:rPr>
        <w:t>backgrounds</w:t>
      </w:r>
      <w:r>
        <w:rPr>
          <w:color w:val="231F20"/>
          <w:spacing w:val="-23"/>
          <w:w w:val="115"/>
          <w:sz w:val="21"/>
          <w:szCs w:val="21"/>
        </w:rPr>
        <w:t xml:space="preserve"> </w:t>
      </w:r>
      <w:r>
        <w:rPr>
          <w:color w:val="231F20"/>
          <w:w w:val="115"/>
          <w:sz w:val="21"/>
          <w:szCs w:val="21"/>
        </w:rPr>
        <w:t>(gender,</w:t>
      </w:r>
      <w:r>
        <w:rPr>
          <w:color w:val="231F20"/>
          <w:spacing w:val="-24"/>
          <w:w w:val="115"/>
          <w:sz w:val="21"/>
          <w:szCs w:val="21"/>
        </w:rPr>
        <w:t xml:space="preserve"> </w:t>
      </w:r>
      <w:r>
        <w:rPr>
          <w:color w:val="231F20"/>
          <w:w w:val="115"/>
          <w:sz w:val="21"/>
          <w:szCs w:val="21"/>
        </w:rPr>
        <w:t>ethnic,</w:t>
      </w:r>
      <w:r>
        <w:rPr>
          <w:color w:val="231F20"/>
          <w:spacing w:val="-23"/>
          <w:w w:val="115"/>
          <w:sz w:val="21"/>
          <w:szCs w:val="21"/>
        </w:rPr>
        <w:t xml:space="preserve"> </w:t>
      </w:r>
      <w:r>
        <w:rPr>
          <w:color w:val="231F20"/>
          <w:w w:val="115"/>
          <w:sz w:val="21"/>
          <w:szCs w:val="21"/>
        </w:rPr>
        <w:t>race,</w:t>
      </w:r>
      <w:r>
        <w:rPr>
          <w:color w:val="231F20"/>
          <w:spacing w:val="-23"/>
          <w:w w:val="115"/>
          <w:sz w:val="21"/>
          <w:szCs w:val="21"/>
        </w:rPr>
        <w:t xml:space="preserve"> </w:t>
      </w:r>
      <w:r>
        <w:rPr>
          <w:color w:val="231F20"/>
          <w:w w:val="115"/>
          <w:sz w:val="21"/>
          <w:szCs w:val="21"/>
        </w:rPr>
        <w:t>religion,</w:t>
      </w:r>
      <w:r>
        <w:rPr>
          <w:color w:val="231F20"/>
          <w:spacing w:val="-23"/>
          <w:w w:val="115"/>
          <w:sz w:val="21"/>
          <w:szCs w:val="21"/>
        </w:rPr>
        <w:t xml:space="preserve"> </w:t>
      </w:r>
      <w:r>
        <w:rPr>
          <w:color w:val="231F20"/>
          <w:w w:val="115"/>
          <w:sz w:val="21"/>
          <w:szCs w:val="21"/>
        </w:rPr>
        <w:t>age,</w:t>
      </w:r>
      <w:r>
        <w:rPr>
          <w:color w:val="231F20"/>
          <w:spacing w:val="-24"/>
          <w:w w:val="115"/>
          <w:sz w:val="21"/>
          <w:szCs w:val="21"/>
        </w:rPr>
        <w:t xml:space="preserve"> </w:t>
      </w:r>
      <w:r>
        <w:rPr>
          <w:color w:val="231F20"/>
          <w:w w:val="115"/>
          <w:sz w:val="21"/>
          <w:szCs w:val="21"/>
        </w:rPr>
        <w:t>persons with</w:t>
      </w:r>
      <w:r>
        <w:rPr>
          <w:color w:val="231F20"/>
          <w:spacing w:val="-13"/>
          <w:w w:val="115"/>
          <w:sz w:val="21"/>
          <w:szCs w:val="21"/>
        </w:rPr>
        <w:t xml:space="preserve"> </w:t>
      </w:r>
      <w:r>
        <w:rPr>
          <w:color w:val="231F20"/>
          <w:w w:val="115"/>
          <w:sz w:val="21"/>
          <w:szCs w:val="21"/>
        </w:rPr>
        <w:t>disability)</w:t>
      </w:r>
      <w:r>
        <w:rPr>
          <w:color w:val="231F20"/>
          <w:spacing w:val="-12"/>
          <w:w w:val="115"/>
          <w:sz w:val="21"/>
          <w:szCs w:val="21"/>
        </w:rPr>
        <w:t xml:space="preserve"> </w:t>
      </w:r>
      <w:r>
        <w:rPr>
          <w:color w:val="231F20"/>
          <w:w w:val="115"/>
          <w:sz w:val="21"/>
          <w:szCs w:val="21"/>
        </w:rPr>
        <w:t>and</w:t>
      </w:r>
      <w:r>
        <w:rPr>
          <w:color w:val="231F20"/>
          <w:spacing w:val="-13"/>
          <w:w w:val="115"/>
          <w:sz w:val="21"/>
          <w:szCs w:val="21"/>
        </w:rPr>
        <w:t xml:space="preserve"> </w:t>
      </w:r>
      <w:r>
        <w:rPr>
          <w:color w:val="231F20"/>
          <w:w w:val="115"/>
          <w:sz w:val="21"/>
          <w:szCs w:val="21"/>
        </w:rPr>
        <w:t>equal</w:t>
      </w:r>
      <w:r>
        <w:rPr>
          <w:color w:val="231F20"/>
          <w:spacing w:val="-12"/>
          <w:w w:val="115"/>
          <w:sz w:val="21"/>
          <w:szCs w:val="21"/>
        </w:rPr>
        <w:t xml:space="preserve"> </w:t>
      </w:r>
      <w:r>
        <w:rPr>
          <w:color w:val="231F20"/>
          <w:w w:val="115"/>
          <w:sz w:val="21"/>
          <w:szCs w:val="21"/>
        </w:rPr>
        <w:t>opportunities</w:t>
      </w:r>
      <w:r>
        <w:rPr>
          <w:color w:val="231F20"/>
          <w:spacing w:val="-12"/>
          <w:w w:val="115"/>
          <w:sz w:val="21"/>
          <w:szCs w:val="21"/>
        </w:rPr>
        <w:t xml:space="preserve"> </w:t>
      </w:r>
      <w:r>
        <w:rPr>
          <w:color w:val="231F20"/>
          <w:w w:val="115"/>
          <w:sz w:val="21"/>
          <w:szCs w:val="21"/>
        </w:rPr>
        <w:t>for</w:t>
      </w:r>
      <w:r>
        <w:rPr>
          <w:color w:val="231F20"/>
          <w:spacing w:val="-13"/>
          <w:w w:val="115"/>
          <w:sz w:val="21"/>
          <w:szCs w:val="21"/>
        </w:rPr>
        <w:t xml:space="preserve"> </w:t>
      </w:r>
      <w:r>
        <w:rPr>
          <w:color w:val="231F20"/>
          <w:w w:val="115"/>
          <w:sz w:val="21"/>
          <w:szCs w:val="21"/>
        </w:rPr>
        <w:t>recruitment</w:t>
      </w:r>
      <w:r>
        <w:rPr>
          <w:color w:val="231F20"/>
          <w:spacing w:val="-12"/>
          <w:w w:val="115"/>
          <w:sz w:val="21"/>
          <w:szCs w:val="21"/>
        </w:rPr>
        <w:t xml:space="preserve"> </w:t>
      </w:r>
      <w:r>
        <w:rPr>
          <w:color w:val="231F20"/>
          <w:w w:val="115"/>
          <w:sz w:val="21"/>
          <w:szCs w:val="21"/>
        </w:rPr>
        <w:t>and</w:t>
      </w:r>
      <w:r>
        <w:rPr>
          <w:color w:val="231F20"/>
          <w:spacing w:val="-13"/>
          <w:w w:val="115"/>
          <w:sz w:val="21"/>
          <w:szCs w:val="21"/>
        </w:rPr>
        <w:t xml:space="preserve"> </w:t>
      </w:r>
      <w:r>
        <w:rPr>
          <w:color w:val="231F20"/>
          <w:w w:val="115"/>
          <w:sz w:val="21"/>
          <w:szCs w:val="21"/>
        </w:rPr>
        <w:t>promotion.</w:t>
      </w:r>
    </w:p>
    <w:p w:rsidR="00301C6B" w:rsidRDefault="00301C6B">
      <w:pPr>
        <w:pStyle w:val="ListParagraph"/>
        <w:numPr>
          <w:ilvl w:val="2"/>
          <w:numId w:val="9"/>
        </w:numPr>
        <w:tabs>
          <w:tab w:val="left" w:pos="1985"/>
        </w:tabs>
        <w:kinsoku w:val="0"/>
        <w:overflowPunct w:val="0"/>
        <w:spacing w:before="1" w:line="278" w:lineRule="auto"/>
        <w:ind w:right="450"/>
        <w:jc w:val="both"/>
        <w:rPr>
          <w:color w:val="AC1F24"/>
          <w:w w:val="115"/>
          <w:sz w:val="21"/>
          <w:szCs w:val="21"/>
        </w:rPr>
      </w:pPr>
      <w:r>
        <w:rPr>
          <w:color w:val="231F20"/>
          <w:w w:val="115"/>
          <w:sz w:val="21"/>
          <w:szCs w:val="21"/>
        </w:rPr>
        <w:t>Ensures</w:t>
      </w:r>
      <w:r>
        <w:rPr>
          <w:color w:val="231F20"/>
          <w:spacing w:val="-5"/>
          <w:w w:val="115"/>
          <w:sz w:val="21"/>
          <w:szCs w:val="21"/>
        </w:rPr>
        <w:t xml:space="preserve"> </w:t>
      </w:r>
      <w:r>
        <w:rPr>
          <w:color w:val="231F20"/>
          <w:w w:val="115"/>
          <w:sz w:val="21"/>
          <w:szCs w:val="21"/>
        </w:rPr>
        <w:t>staff</w:t>
      </w:r>
      <w:r>
        <w:rPr>
          <w:color w:val="231F20"/>
          <w:spacing w:val="-5"/>
          <w:w w:val="115"/>
          <w:sz w:val="21"/>
          <w:szCs w:val="21"/>
        </w:rPr>
        <w:t xml:space="preserve"> </w:t>
      </w:r>
      <w:r>
        <w:rPr>
          <w:color w:val="231F20"/>
          <w:w w:val="115"/>
          <w:sz w:val="21"/>
          <w:szCs w:val="21"/>
        </w:rPr>
        <w:t>are</w:t>
      </w:r>
      <w:r>
        <w:rPr>
          <w:color w:val="231F20"/>
          <w:spacing w:val="-5"/>
          <w:w w:val="115"/>
          <w:sz w:val="21"/>
          <w:szCs w:val="21"/>
        </w:rPr>
        <w:t xml:space="preserve"> </w:t>
      </w:r>
      <w:r>
        <w:rPr>
          <w:color w:val="231F20"/>
          <w:w w:val="115"/>
          <w:sz w:val="21"/>
          <w:szCs w:val="21"/>
        </w:rPr>
        <w:t>aware</w:t>
      </w:r>
      <w:r>
        <w:rPr>
          <w:color w:val="231F20"/>
          <w:spacing w:val="-4"/>
          <w:w w:val="115"/>
          <w:sz w:val="21"/>
          <w:szCs w:val="21"/>
        </w:rPr>
        <w:t xml:space="preserve"> </w:t>
      </w:r>
      <w:r>
        <w:rPr>
          <w:color w:val="231F20"/>
          <w:w w:val="115"/>
          <w:sz w:val="21"/>
          <w:szCs w:val="21"/>
        </w:rPr>
        <w:t>of</w:t>
      </w:r>
      <w:r>
        <w:rPr>
          <w:color w:val="231F20"/>
          <w:spacing w:val="-5"/>
          <w:w w:val="115"/>
          <w:sz w:val="21"/>
          <w:szCs w:val="21"/>
        </w:rPr>
        <w:t xml:space="preserve"> </w:t>
      </w:r>
      <w:r>
        <w:rPr>
          <w:color w:val="231F20"/>
          <w:w w:val="115"/>
          <w:sz w:val="21"/>
          <w:szCs w:val="21"/>
        </w:rPr>
        <w:t>their</w:t>
      </w:r>
      <w:r>
        <w:rPr>
          <w:color w:val="231F20"/>
          <w:spacing w:val="-5"/>
          <w:w w:val="115"/>
          <w:sz w:val="21"/>
          <w:szCs w:val="21"/>
        </w:rPr>
        <w:t xml:space="preserve"> </w:t>
      </w:r>
      <w:r>
        <w:rPr>
          <w:color w:val="231F20"/>
          <w:w w:val="115"/>
          <w:sz w:val="21"/>
          <w:szCs w:val="21"/>
        </w:rPr>
        <w:t>roles</w:t>
      </w:r>
      <w:r>
        <w:rPr>
          <w:color w:val="231F20"/>
          <w:spacing w:val="-4"/>
          <w:w w:val="115"/>
          <w:sz w:val="21"/>
          <w:szCs w:val="21"/>
        </w:rPr>
        <w:t xml:space="preserve"> </w:t>
      </w:r>
      <w:r>
        <w:rPr>
          <w:color w:val="231F20"/>
          <w:w w:val="115"/>
          <w:sz w:val="21"/>
          <w:szCs w:val="21"/>
        </w:rPr>
        <w:t>and</w:t>
      </w:r>
      <w:r>
        <w:rPr>
          <w:color w:val="231F20"/>
          <w:spacing w:val="-5"/>
          <w:w w:val="115"/>
          <w:sz w:val="21"/>
          <w:szCs w:val="21"/>
        </w:rPr>
        <w:t xml:space="preserve"> </w:t>
      </w:r>
      <w:r>
        <w:rPr>
          <w:color w:val="231F20"/>
          <w:w w:val="115"/>
          <w:sz w:val="21"/>
          <w:szCs w:val="21"/>
        </w:rPr>
        <w:t>responsibilities</w:t>
      </w:r>
      <w:r>
        <w:rPr>
          <w:color w:val="231F20"/>
          <w:spacing w:val="-5"/>
          <w:w w:val="115"/>
          <w:sz w:val="21"/>
          <w:szCs w:val="21"/>
        </w:rPr>
        <w:t xml:space="preserve"> </w:t>
      </w:r>
      <w:r>
        <w:rPr>
          <w:color w:val="231F20"/>
          <w:w w:val="115"/>
          <w:sz w:val="21"/>
          <w:szCs w:val="21"/>
        </w:rPr>
        <w:t>in</w:t>
      </w:r>
      <w:r>
        <w:rPr>
          <w:color w:val="231F20"/>
          <w:spacing w:val="-4"/>
          <w:w w:val="115"/>
          <w:sz w:val="21"/>
          <w:szCs w:val="21"/>
        </w:rPr>
        <w:t xml:space="preserve"> </w:t>
      </w:r>
      <w:r>
        <w:rPr>
          <w:color w:val="231F20"/>
          <w:w w:val="115"/>
          <w:sz w:val="21"/>
          <w:szCs w:val="21"/>
        </w:rPr>
        <w:t>relation</w:t>
      </w:r>
      <w:r>
        <w:rPr>
          <w:color w:val="231F20"/>
          <w:spacing w:val="-5"/>
          <w:w w:val="115"/>
          <w:sz w:val="21"/>
          <w:szCs w:val="21"/>
        </w:rPr>
        <w:t xml:space="preserve"> </w:t>
      </w:r>
      <w:r>
        <w:rPr>
          <w:color w:val="231F20"/>
          <w:w w:val="115"/>
          <w:sz w:val="21"/>
          <w:szCs w:val="21"/>
        </w:rPr>
        <w:t>to</w:t>
      </w:r>
      <w:r>
        <w:rPr>
          <w:color w:val="231F20"/>
          <w:spacing w:val="-5"/>
          <w:w w:val="115"/>
          <w:sz w:val="21"/>
          <w:szCs w:val="21"/>
        </w:rPr>
        <w:t xml:space="preserve"> </w:t>
      </w:r>
      <w:r>
        <w:rPr>
          <w:color w:val="231F20"/>
          <w:w w:val="115"/>
          <w:sz w:val="21"/>
          <w:szCs w:val="21"/>
        </w:rPr>
        <w:t>this</w:t>
      </w:r>
      <w:r>
        <w:rPr>
          <w:color w:val="231F20"/>
          <w:spacing w:val="-5"/>
          <w:w w:val="115"/>
          <w:sz w:val="21"/>
          <w:szCs w:val="21"/>
        </w:rPr>
        <w:t xml:space="preserve"> </w:t>
      </w:r>
      <w:r>
        <w:rPr>
          <w:color w:val="231F20"/>
          <w:w w:val="115"/>
          <w:sz w:val="21"/>
          <w:szCs w:val="21"/>
        </w:rPr>
        <w:t>GESI</w:t>
      </w:r>
      <w:r>
        <w:rPr>
          <w:color w:val="231F20"/>
          <w:spacing w:val="-4"/>
          <w:w w:val="115"/>
          <w:sz w:val="21"/>
          <w:szCs w:val="21"/>
        </w:rPr>
        <w:t xml:space="preserve"> </w:t>
      </w:r>
      <w:r>
        <w:rPr>
          <w:color w:val="231F20"/>
          <w:w w:val="115"/>
          <w:sz w:val="21"/>
          <w:szCs w:val="21"/>
        </w:rPr>
        <w:t>strategy</w:t>
      </w:r>
      <w:r>
        <w:rPr>
          <w:color w:val="231F20"/>
          <w:spacing w:val="-5"/>
          <w:w w:val="115"/>
          <w:sz w:val="21"/>
          <w:szCs w:val="21"/>
        </w:rPr>
        <w:t xml:space="preserve"> </w:t>
      </w:r>
      <w:r>
        <w:rPr>
          <w:color w:val="231F20"/>
          <w:w w:val="115"/>
          <w:sz w:val="21"/>
          <w:szCs w:val="21"/>
        </w:rPr>
        <w:t>and</w:t>
      </w:r>
      <w:r>
        <w:rPr>
          <w:color w:val="231F20"/>
          <w:spacing w:val="-5"/>
          <w:w w:val="115"/>
          <w:sz w:val="21"/>
          <w:szCs w:val="21"/>
        </w:rPr>
        <w:t xml:space="preserve"> </w:t>
      </w:r>
      <w:r>
        <w:rPr>
          <w:color w:val="231F20"/>
          <w:w w:val="115"/>
          <w:sz w:val="21"/>
          <w:szCs w:val="21"/>
        </w:rPr>
        <w:t>provide necessary</w:t>
      </w:r>
      <w:r>
        <w:rPr>
          <w:color w:val="231F20"/>
          <w:spacing w:val="-22"/>
          <w:w w:val="115"/>
          <w:sz w:val="21"/>
          <w:szCs w:val="21"/>
        </w:rPr>
        <w:t xml:space="preserve"> </w:t>
      </w:r>
      <w:r>
        <w:rPr>
          <w:color w:val="231F20"/>
          <w:w w:val="115"/>
          <w:sz w:val="21"/>
          <w:szCs w:val="21"/>
        </w:rPr>
        <w:t>skills</w:t>
      </w:r>
      <w:r>
        <w:rPr>
          <w:color w:val="231F20"/>
          <w:spacing w:val="-22"/>
          <w:w w:val="115"/>
          <w:sz w:val="21"/>
          <w:szCs w:val="21"/>
        </w:rPr>
        <w:t xml:space="preserve"> </w:t>
      </w:r>
      <w:r>
        <w:rPr>
          <w:color w:val="231F20"/>
          <w:w w:val="115"/>
          <w:sz w:val="21"/>
          <w:szCs w:val="21"/>
        </w:rPr>
        <w:t>development</w:t>
      </w:r>
      <w:r>
        <w:rPr>
          <w:color w:val="231F20"/>
          <w:spacing w:val="-21"/>
          <w:w w:val="115"/>
          <w:sz w:val="21"/>
          <w:szCs w:val="21"/>
        </w:rPr>
        <w:t xml:space="preserve"> </w:t>
      </w:r>
      <w:r>
        <w:rPr>
          <w:color w:val="231F20"/>
          <w:w w:val="115"/>
          <w:sz w:val="21"/>
          <w:szCs w:val="21"/>
        </w:rPr>
        <w:t>and</w:t>
      </w:r>
      <w:r>
        <w:rPr>
          <w:color w:val="231F20"/>
          <w:spacing w:val="-22"/>
          <w:w w:val="115"/>
          <w:sz w:val="21"/>
          <w:szCs w:val="21"/>
        </w:rPr>
        <w:t xml:space="preserve"> </w:t>
      </w:r>
      <w:r>
        <w:rPr>
          <w:color w:val="231F20"/>
          <w:w w:val="115"/>
          <w:sz w:val="21"/>
          <w:szCs w:val="21"/>
        </w:rPr>
        <w:t>support</w:t>
      </w:r>
      <w:r>
        <w:rPr>
          <w:color w:val="231F20"/>
          <w:spacing w:val="-22"/>
          <w:w w:val="115"/>
          <w:sz w:val="21"/>
          <w:szCs w:val="21"/>
        </w:rPr>
        <w:t xml:space="preserve"> </w:t>
      </w:r>
      <w:r>
        <w:rPr>
          <w:color w:val="231F20"/>
          <w:w w:val="115"/>
          <w:sz w:val="21"/>
          <w:szCs w:val="21"/>
        </w:rPr>
        <w:t>to</w:t>
      </w:r>
      <w:r>
        <w:rPr>
          <w:color w:val="231F20"/>
          <w:spacing w:val="-21"/>
          <w:w w:val="115"/>
          <w:sz w:val="21"/>
          <w:szCs w:val="21"/>
        </w:rPr>
        <w:t xml:space="preserve"> </w:t>
      </w:r>
      <w:r>
        <w:rPr>
          <w:color w:val="231F20"/>
          <w:w w:val="115"/>
          <w:sz w:val="21"/>
          <w:szCs w:val="21"/>
        </w:rPr>
        <w:t>ensure</w:t>
      </w:r>
      <w:r>
        <w:rPr>
          <w:color w:val="231F20"/>
          <w:spacing w:val="-22"/>
          <w:w w:val="115"/>
          <w:sz w:val="21"/>
          <w:szCs w:val="21"/>
        </w:rPr>
        <w:t xml:space="preserve"> </w:t>
      </w:r>
      <w:r>
        <w:rPr>
          <w:color w:val="231F20"/>
          <w:w w:val="115"/>
          <w:sz w:val="21"/>
          <w:szCs w:val="21"/>
        </w:rPr>
        <w:t>these</w:t>
      </w:r>
      <w:r>
        <w:rPr>
          <w:color w:val="231F20"/>
          <w:spacing w:val="-21"/>
          <w:w w:val="115"/>
          <w:sz w:val="21"/>
          <w:szCs w:val="21"/>
        </w:rPr>
        <w:t xml:space="preserve"> </w:t>
      </w:r>
      <w:r>
        <w:rPr>
          <w:color w:val="231F20"/>
          <w:w w:val="115"/>
          <w:sz w:val="21"/>
          <w:szCs w:val="21"/>
        </w:rPr>
        <w:t>roles</w:t>
      </w:r>
      <w:r>
        <w:rPr>
          <w:color w:val="231F20"/>
          <w:spacing w:val="-22"/>
          <w:w w:val="115"/>
          <w:sz w:val="21"/>
          <w:szCs w:val="21"/>
        </w:rPr>
        <w:t xml:space="preserve"> </w:t>
      </w:r>
      <w:r>
        <w:rPr>
          <w:color w:val="231F20"/>
          <w:w w:val="115"/>
          <w:sz w:val="21"/>
          <w:szCs w:val="21"/>
        </w:rPr>
        <w:t>and</w:t>
      </w:r>
      <w:r>
        <w:rPr>
          <w:color w:val="231F20"/>
          <w:spacing w:val="-22"/>
          <w:w w:val="115"/>
          <w:sz w:val="21"/>
          <w:szCs w:val="21"/>
        </w:rPr>
        <w:t xml:space="preserve"> </w:t>
      </w:r>
      <w:r>
        <w:rPr>
          <w:color w:val="231F20"/>
          <w:w w:val="115"/>
          <w:sz w:val="21"/>
          <w:szCs w:val="21"/>
        </w:rPr>
        <w:t>responsibilities</w:t>
      </w:r>
      <w:r>
        <w:rPr>
          <w:color w:val="231F20"/>
          <w:spacing w:val="-21"/>
          <w:w w:val="115"/>
          <w:sz w:val="21"/>
          <w:szCs w:val="21"/>
        </w:rPr>
        <w:t xml:space="preserve"> </w:t>
      </w:r>
      <w:r>
        <w:rPr>
          <w:color w:val="231F20"/>
          <w:w w:val="115"/>
          <w:sz w:val="21"/>
          <w:szCs w:val="21"/>
        </w:rPr>
        <w:t>are</w:t>
      </w:r>
      <w:r>
        <w:rPr>
          <w:color w:val="231F20"/>
          <w:spacing w:val="-22"/>
          <w:w w:val="115"/>
          <w:sz w:val="21"/>
          <w:szCs w:val="21"/>
        </w:rPr>
        <w:t xml:space="preserve"> </w:t>
      </w:r>
      <w:r>
        <w:rPr>
          <w:color w:val="231F20"/>
          <w:w w:val="115"/>
          <w:sz w:val="21"/>
          <w:szCs w:val="21"/>
        </w:rPr>
        <w:t>fulfilled.</w:t>
      </w:r>
      <w:r>
        <w:rPr>
          <w:color w:val="231F20"/>
          <w:spacing w:val="-21"/>
          <w:w w:val="115"/>
          <w:sz w:val="21"/>
          <w:szCs w:val="21"/>
        </w:rPr>
        <w:t xml:space="preserve"> </w:t>
      </w:r>
      <w:r>
        <w:rPr>
          <w:color w:val="231F20"/>
          <w:w w:val="115"/>
          <w:sz w:val="21"/>
          <w:szCs w:val="21"/>
        </w:rPr>
        <w:t>All</w:t>
      </w:r>
      <w:r>
        <w:rPr>
          <w:color w:val="231F20"/>
          <w:spacing w:val="-22"/>
          <w:w w:val="115"/>
          <w:sz w:val="21"/>
          <w:szCs w:val="21"/>
        </w:rPr>
        <w:t xml:space="preserve"> </w:t>
      </w:r>
      <w:r>
        <w:rPr>
          <w:color w:val="231F20"/>
          <w:w w:val="115"/>
          <w:sz w:val="21"/>
          <w:szCs w:val="21"/>
        </w:rPr>
        <w:t>new staff</w:t>
      </w:r>
      <w:r>
        <w:rPr>
          <w:color w:val="231F20"/>
          <w:spacing w:val="-16"/>
          <w:w w:val="115"/>
          <w:sz w:val="21"/>
          <w:szCs w:val="21"/>
        </w:rPr>
        <w:t xml:space="preserve"> </w:t>
      </w:r>
      <w:r>
        <w:rPr>
          <w:color w:val="231F20"/>
          <w:w w:val="115"/>
          <w:sz w:val="21"/>
          <w:szCs w:val="21"/>
        </w:rPr>
        <w:t>and</w:t>
      </w:r>
      <w:r>
        <w:rPr>
          <w:color w:val="231F20"/>
          <w:spacing w:val="-15"/>
          <w:w w:val="115"/>
          <w:sz w:val="21"/>
          <w:szCs w:val="21"/>
        </w:rPr>
        <w:t xml:space="preserve"> </w:t>
      </w:r>
      <w:r>
        <w:rPr>
          <w:color w:val="231F20"/>
          <w:w w:val="115"/>
          <w:sz w:val="21"/>
          <w:szCs w:val="21"/>
        </w:rPr>
        <w:t>consultants</w:t>
      </w:r>
      <w:r>
        <w:rPr>
          <w:color w:val="231F20"/>
          <w:spacing w:val="-15"/>
          <w:w w:val="115"/>
          <w:sz w:val="21"/>
          <w:szCs w:val="21"/>
        </w:rPr>
        <w:t xml:space="preserve"> </w:t>
      </w:r>
      <w:r>
        <w:rPr>
          <w:color w:val="231F20"/>
          <w:w w:val="115"/>
          <w:sz w:val="21"/>
          <w:szCs w:val="21"/>
        </w:rPr>
        <w:t>receive</w:t>
      </w:r>
      <w:r>
        <w:rPr>
          <w:color w:val="231F20"/>
          <w:spacing w:val="-15"/>
          <w:w w:val="115"/>
          <w:sz w:val="21"/>
          <w:szCs w:val="21"/>
        </w:rPr>
        <w:t xml:space="preserve"> </w:t>
      </w:r>
      <w:r>
        <w:rPr>
          <w:color w:val="231F20"/>
          <w:w w:val="115"/>
          <w:sz w:val="21"/>
          <w:szCs w:val="21"/>
        </w:rPr>
        <w:t>a</w:t>
      </w:r>
      <w:r>
        <w:rPr>
          <w:color w:val="231F20"/>
          <w:spacing w:val="-15"/>
          <w:w w:val="115"/>
          <w:sz w:val="21"/>
          <w:szCs w:val="21"/>
        </w:rPr>
        <w:t xml:space="preserve"> </w:t>
      </w:r>
      <w:r>
        <w:rPr>
          <w:color w:val="231F20"/>
          <w:w w:val="115"/>
          <w:sz w:val="21"/>
          <w:szCs w:val="21"/>
        </w:rPr>
        <w:t>GESI</w:t>
      </w:r>
      <w:r>
        <w:rPr>
          <w:color w:val="231F20"/>
          <w:spacing w:val="-15"/>
          <w:w w:val="115"/>
          <w:sz w:val="21"/>
          <w:szCs w:val="21"/>
        </w:rPr>
        <w:t xml:space="preserve"> </w:t>
      </w:r>
      <w:r>
        <w:rPr>
          <w:color w:val="231F20"/>
          <w:w w:val="115"/>
          <w:sz w:val="21"/>
          <w:szCs w:val="21"/>
        </w:rPr>
        <w:t>induction</w:t>
      </w:r>
      <w:r>
        <w:rPr>
          <w:color w:val="231F20"/>
          <w:spacing w:val="-16"/>
          <w:w w:val="115"/>
          <w:sz w:val="21"/>
          <w:szCs w:val="21"/>
        </w:rPr>
        <w:t xml:space="preserve"> </w:t>
      </w:r>
      <w:r>
        <w:rPr>
          <w:color w:val="231F20"/>
          <w:w w:val="115"/>
          <w:sz w:val="21"/>
          <w:szCs w:val="21"/>
        </w:rPr>
        <w:t>as</w:t>
      </w:r>
      <w:r>
        <w:rPr>
          <w:color w:val="231F20"/>
          <w:spacing w:val="-15"/>
          <w:w w:val="115"/>
          <w:sz w:val="21"/>
          <w:szCs w:val="21"/>
        </w:rPr>
        <w:t xml:space="preserve"> </w:t>
      </w:r>
      <w:r>
        <w:rPr>
          <w:color w:val="231F20"/>
          <w:w w:val="115"/>
          <w:sz w:val="21"/>
          <w:szCs w:val="21"/>
        </w:rPr>
        <w:t>part</w:t>
      </w:r>
      <w:r>
        <w:rPr>
          <w:color w:val="231F20"/>
          <w:spacing w:val="-15"/>
          <w:w w:val="115"/>
          <w:sz w:val="21"/>
          <w:szCs w:val="21"/>
        </w:rPr>
        <w:t xml:space="preserve"> </w:t>
      </w:r>
      <w:r>
        <w:rPr>
          <w:color w:val="231F20"/>
          <w:w w:val="115"/>
          <w:sz w:val="21"/>
          <w:szCs w:val="21"/>
        </w:rPr>
        <w:t>of</w:t>
      </w:r>
      <w:r>
        <w:rPr>
          <w:color w:val="231F20"/>
          <w:spacing w:val="-15"/>
          <w:w w:val="115"/>
          <w:sz w:val="21"/>
          <w:szCs w:val="21"/>
        </w:rPr>
        <w:t xml:space="preserve"> </w:t>
      </w:r>
      <w:r>
        <w:rPr>
          <w:color w:val="231F20"/>
          <w:w w:val="115"/>
          <w:sz w:val="21"/>
          <w:szCs w:val="21"/>
        </w:rPr>
        <w:t>their</w:t>
      </w:r>
      <w:r>
        <w:rPr>
          <w:color w:val="231F20"/>
          <w:spacing w:val="-15"/>
          <w:w w:val="115"/>
          <w:sz w:val="21"/>
          <w:szCs w:val="21"/>
        </w:rPr>
        <w:t xml:space="preserve"> </w:t>
      </w:r>
      <w:r>
        <w:rPr>
          <w:color w:val="231F20"/>
          <w:w w:val="115"/>
          <w:sz w:val="21"/>
          <w:szCs w:val="21"/>
        </w:rPr>
        <w:t>orientation.</w:t>
      </w:r>
    </w:p>
    <w:p w:rsidR="00301C6B" w:rsidRDefault="00301C6B">
      <w:pPr>
        <w:pStyle w:val="ListParagraph"/>
        <w:numPr>
          <w:ilvl w:val="2"/>
          <w:numId w:val="9"/>
        </w:numPr>
        <w:tabs>
          <w:tab w:val="left" w:pos="1985"/>
        </w:tabs>
        <w:kinsoku w:val="0"/>
        <w:overflowPunct w:val="0"/>
        <w:spacing w:before="1" w:line="278" w:lineRule="auto"/>
        <w:ind w:right="451"/>
        <w:rPr>
          <w:color w:val="AC1F24"/>
          <w:w w:val="115"/>
          <w:sz w:val="21"/>
          <w:szCs w:val="21"/>
        </w:rPr>
      </w:pPr>
      <w:r>
        <w:rPr>
          <w:color w:val="231F20"/>
          <w:w w:val="115"/>
          <w:sz w:val="21"/>
          <w:szCs w:val="21"/>
        </w:rPr>
        <w:t xml:space="preserve">Establishes GESI focal points across program implementation, corporate operations and </w:t>
      </w:r>
      <w:r>
        <w:rPr>
          <w:color w:val="231F20"/>
          <w:spacing w:val="-3"/>
          <w:w w:val="115"/>
          <w:sz w:val="21"/>
          <w:szCs w:val="21"/>
        </w:rPr>
        <w:t xml:space="preserve">strategy, </w:t>
      </w:r>
      <w:r>
        <w:rPr>
          <w:color w:val="231F20"/>
          <w:w w:val="115"/>
          <w:sz w:val="21"/>
          <w:szCs w:val="21"/>
        </w:rPr>
        <w:t>performance and innovation</w:t>
      </w:r>
      <w:r>
        <w:rPr>
          <w:color w:val="231F20"/>
          <w:spacing w:val="-41"/>
          <w:w w:val="115"/>
          <w:sz w:val="21"/>
          <w:szCs w:val="21"/>
        </w:rPr>
        <w:t xml:space="preserve"> </w:t>
      </w:r>
      <w:r>
        <w:rPr>
          <w:color w:val="231F20"/>
          <w:w w:val="115"/>
          <w:sz w:val="21"/>
          <w:szCs w:val="21"/>
        </w:rPr>
        <w:t>teams.</w:t>
      </w:r>
    </w:p>
    <w:p w:rsidR="00301C6B" w:rsidRDefault="00301C6B">
      <w:pPr>
        <w:pStyle w:val="ListParagraph"/>
        <w:numPr>
          <w:ilvl w:val="2"/>
          <w:numId w:val="9"/>
        </w:numPr>
        <w:tabs>
          <w:tab w:val="left" w:pos="1985"/>
        </w:tabs>
        <w:kinsoku w:val="0"/>
        <w:overflowPunct w:val="0"/>
        <w:spacing w:before="1"/>
        <w:rPr>
          <w:color w:val="AC1F24"/>
          <w:w w:val="115"/>
          <w:sz w:val="21"/>
          <w:szCs w:val="21"/>
        </w:rPr>
      </w:pPr>
      <w:r>
        <w:rPr>
          <w:color w:val="231F20"/>
          <w:w w:val="115"/>
          <w:sz w:val="21"/>
          <w:szCs w:val="21"/>
        </w:rPr>
        <w:t>Promotes</w:t>
      </w:r>
      <w:r>
        <w:rPr>
          <w:color w:val="231F20"/>
          <w:spacing w:val="-15"/>
          <w:w w:val="115"/>
          <w:sz w:val="21"/>
          <w:szCs w:val="21"/>
        </w:rPr>
        <w:t xml:space="preserve"> </w:t>
      </w:r>
      <w:r>
        <w:rPr>
          <w:color w:val="231F20"/>
          <w:w w:val="115"/>
          <w:sz w:val="21"/>
          <w:szCs w:val="21"/>
        </w:rPr>
        <w:t>gender</w:t>
      </w:r>
      <w:r>
        <w:rPr>
          <w:color w:val="231F20"/>
          <w:spacing w:val="-14"/>
          <w:w w:val="115"/>
          <w:sz w:val="21"/>
          <w:szCs w:val="21"/>
        </w:rPr>
        <w:t xml:space="preserve"> </w:t>
      </w:r>
      <w:r>
        <w:rPr>
          <w:color w:val="231F20"/>
          <w:w w:val="115"/>
          <w:sz w:val="21"/>
          <w:szCs w:val="21"/>
        </w:rPr>
        <w:t>sensitive</w:t>
      </w:r>
      <w:r>
        <w:rPr>
          <w:color w:val="231F20"/>
          <w:spacing w:val="-15"/>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inclusive</w:t>
      </w:r>
      <w:r>
        <w:rPr>
          <w:color w:val="231F20"/>
          <w:spacing w:val="-14"/>
          <w:w w:val="115"/>
          <w:sz w:val="21"/>
          <w:szCs w:val="21"/>
        </w:rPr>
        <w:t xml:space="preserve"> </w:t>
      </w:r>
      <w:r>
        <w:rPr>
          <w:color w:val="231F20"/>
          <w:w w:val="115"/>
          <w:sz w:val="21"/>
          <w:szCs w:val="21"/>
        </w:rPr>
        <w:t>attitudes</w:t>
      </w:r>
      <w:r>
        <w:rPr>
          <w:color w:val="231F20"/>
          <w:spacing w:val="-15"/>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facilities.</w:t>
      </w:r>
    </w:p>
    <w:p w:rsidR="00301C6B" w:rsidRDefault="00301C6B">
      <w:pPr>
        <w:pStyle w:val="ListParagraph"/>
        <w:numPr>
          <w:ilvl w:val="2"/>
          <w:numId w:val="9"/>
        </w:numPr>
        <w:tabs>
          <w:tab w:val="left" w:pos="1985"/>
        </w:tabs>
        <w:kinsoku w:val="0"/>
        <w:overflowPunct w:val="0"/>
        <w:spacing w:before="39" w:line="278" w:lineRule="auto"/>
        <w:ind w:right="452"/>
        <w:rPr>
          <w:color w:val="AC1F24"/>
          <w:w w:val="115"/>
          <w:sz w:val="21"/>
          <w:szCs w:val="21"/>
        </w:rPr>
      </w:pPr>
      <w:r>
        <w:rPr>
          <w:color w:val="231F20"/>
          <w:w w:val="115"/>
          <w:sz w:val="21"/>
          <w:szCs w:val="21"/>
        </w:rPr>
        <w:t>Ensures meaningful participation and involvement of persons with disabilities by ensuring accessible venues</w:t>
      </w:r>
      <w:r>
        <w:rPr>
          <w:color w:val="231F20"/>
          <w:spacing w:val="-20"/>
          <w:w w:val="115"/>
          <w:sz w:val="21"/>
          <w:szCs w:val="21"/>
        </w:rPr>
        <w:t xml:space="preserve"> </w:t>
      </w:r>
      <w:r>
        <w:rPr>
          <w:color w:val="231F20"/>
          <w:w w:val="115"/>
          <w:sz w:val="21"/>
          <w:szCs w:val="21"/>
        </w:rPr>
        <w:t>and</w:t>
      </w:r>
      <w:r>
        <w:rPr>
          <w:color w:val="231F20"/>
          <w:spacing w:val="-20"/>
          <w:w w:val="115"/>
          <w:sz w:val="21"/>
          <w:szCs w:val="21"/>
        </w:rPr>
        <w:t xml:space="preserve"> </w:t>
      </w:r>
      <w:r>
        <w:rPr>
          <w:color w:val="231F20"/>
          <w:w w:val="115"/>
          <w:sz w:val="21"/>
          <w:szCs w:val="21"/>
        </w:rPr>
        <w:t>necessary</w:t>
      </w:r>
      <w:r>
        <w:rPr>
          <w:color w:val="231F20"/>
          <w:spacing w:val="-20"/>
          <w:w w:val="115"/>
          <w:sz w:val="21"/>
          <w:szCs w:val="21"/>
        </w:rPr>
        <w:t xml:space="preserve"> </w:t>
      </w:r>
      <w:r>
        <w:rPr>
          <w:color w:val="231F20"/>
          <w:w w:val="115"/>
          <w:sz w:val="21"/>
          <w:szCs w:val="21"/>
        </w:rPr>
        <w:t>support,</w:t>
      </w:r>
      <w:r>
        <w:rPr>
          <w:color w:val="231F20"/>
          <w:spacing w:val="-19"/>
          <w:w w:val="115"/>
          <w:sz w:val="21"/>
          <w:szCs w:val="21"/>
        </w:rPr>
        <w:t xml:space="preserve"> </w:t>
      </w:r>
      <w:r>
        <w:rPr>
          <w:color w:val="231F20"/>
          <w:w w:val="115"/>
          <w:sz w:val="21"/>
          <w:szCs w:val="21"/>
        </w:rPr>
        <w:t>such</w:t>
      </w:r>
      <w:r>
        <w:rPr>
          <w:color w:val="231F20"/>
          <w:spacing w:val="-20"/>
          <w:w w:val="115"/>
          <w:sz w:val="21"/>
          <w:szCs w:val="21"/>
        </w:rPr>
        <w:t xml:space="preserve"> </w:t>
      </w:r>
      <w:r>
        <w:rPr>
          <w:color w:val="231F20"/>
          <w:w w:val="115"/>
          <w:sz w:val="21"/>
          <w:szCs w:val="21"/>
        </w:rPr>
        <w:t>as</w:t>
      </w:r>
      <w:r>
        <w:rPr>
          <w:color w:val="231F20"/>
          <w:spacing w:val="-20"/>
          <w:w w:val="115"/>
          <w:sz w:val="21"/>
          <w:szCs w:val="21"/>
        </w:rPr>
        <w:t xml:space="preserve"> </w:t>
      </w:r>
      <w:r>
        <w:rPr>
          <w:color w:val="231F20"/>
          <w:w w:val="115"/>
          <w:sz w:val="21"/>
          <w:szCs w:val="21"/>
        </w:rPr>
        <w:t>sign</w:t>
      </w:r>
      <w:r>
        <w:rPr>
          <w:color w:val="231F20"/>
          <w:spacing w:val="-19"/>
          <w:w w:val="115"/>
          <w:sz w:val="21"/>
          <w:szCs w:val="21"/>
        </w:rPr>
        <w:t xml:space="preserve"> </w:t>
      </w:r>
      <w:r>
        <w:rPr>
          <w:color w:val="231F20"/>
          <w:w w:val="115"/>
          <w:sz w:val="21"/>
          <w:szCs w:val="21"/>
        </w:rPr>
        <w:t>language</w:t>
      </w:r>
      <w:r>
        <w:rPr>
          <w:color w:val="231F20"/>
          <w:spacing w:val="-20"/>
          <w:w w:val="115"/>
          <w:sz w:val="21"/>
          <w:szCs w:val="21"/>
        </w:rPr>
        <w:t xml:space="preserve"> </w:t>
      </w:r>
      <w:r>
        <w:rPr>
          <w:color w:val="231F20"/>
          <w:w w:val="115"/>
          <w:sz w:val="21"/>
          <w:szCs w:val="21"/>
        </w:rPr>
        <w:t>interpreters</w:t>
      </w:r>
      <w:r>
        <w:rPr>
          <w:color w:val="231F20"/>
          <w:spacing w:val="-20"/>
          <w:w w:val="115"/>
          <w:sz w:val="21"/>
          <w:szCs w:val="21"/>
        </w:rPr>
        <w:t xml:space="preserve"> </w:t>
      </w:r>
      <w:r>
        <w:rPr>
          <w:color w:val="231F20"/>
          <w:w w:val="115"/>
          <w:sz w:val="21"/>
          <w:szCs w:val="21"/>
        </w:rPr>
        <w:t>or</w:t>
      </w:r>
      <w:r>
        <w:rPr>
          <w:color w:val="231F20"/>
          <w:spacing w:val="-19"/>
          <w:w w:val="115"/>
          <w:sz w:val="21"/>
          <w:szCs w:val="21"/>
        </w:rPr>
        <w:t xml:space="preserve"> </w:t>
      </w:r>
      <w:r>
        <w:rPr>
          <w:color w:val="231F20"/>
          <w:w w:val="115"/>
          <w:sz w:val="21"/>
          <w:szCs w:val="21"/>
        </w:rPr>
        <w:t>personal</w:t>
      </w:r>
      <w:r>
        <w:rPr>
          <w:color w:val="231F20"/>
          <w:spacing w:val="-20"/>
          <w:w w:val="115"/>
          <w:sz w:val="21"/>
          <w:szCs w:val="21"/>
        </w:rPr>
        <w:t xml:space="preserve"> </w:t>
      </w:r>
      <w:r>
        <w:rPr>
          <w:color w:val="231F20"/>
          <w:w w:val="115"/>
          <w:sz w:val="21"/>
          <w:szCs w:val="21"/>
        </w:rPr>
        <w:t>assistants.</w:t>
      </w:r>
    </w:p>
    <w:p w:rsidR="00301C6B" w:rsidRDefault="00301C6B">
      <w:pPr>
        <w:pStyle w:val="BodyText"/>
        <w:kinsoku w:val="0"/>
        <w:overflowPunct w:val="0"/>
        <w:spacing w:before="1"/>
        <w:rPr>
          <w:sz w:val="22"/>
          <w:szCs w:val="22"/>
        </w:rPr>
      </w:pPr>
    </w:p>
    <w:p w:rsidR="00301C6B" w:rsidRDefault="00301C6B">
      <w:pPr>
        <w:pStyle w:val="Heading3"/>
        <w:kinsoku w:val="0"/>
        <w:overflowPunct w:val="0"/>
        <w:rPr>
          <w:color w:val="226F78"/>
          <w:w w:val="110"/>
        </w:rPr>
      </w:pPr>
      <w:r>
        <w:rPr>
          <w:color w:val="226F78"/>
          <w:w w:val="110"/>
        </w:rPr>
        <w:t>Communications</w:t>
      </w:r>
    </w:p>
    <w:p w:rsidR="00301C6B" w:rsidRDefault="00301C6B">
      <w:pPr>
        <w:pStyle w:val="BodyText"/>
        <w:kinsoku w:val="0"/>
        <w:overflowPunct w:val="0"/>
        <w:spacing w:before="3"/>
        <w:rPr>
          <w:b/>
          <w:bCs/>
          <w:sz w:val="27"/>
          <w:szCs w:val="27"/>
        </w:rPr>
      </w:pPr>
    </w:p>
    <w:p w:rsidR="00301C6B" w:rsidRDefault="00301C6B">
      <w:pPr>
        <w:pStyle w:val="ListParagraph"/>
        <w:numPr>
          <w:ilvl w:val="2"/>
          <w:numId w:val="9"/>
        </w:numPr>
        <w:tabs>
          <w:tab w:val="left" w:pos="1985"/>
        </w:tabs>
        <w:kinsoku w:val="0"/>
        <w:overflowPunct w:val="0"/>
        <w:rPr>
          <w:color w:val="AC1F24"/>
          <w:w w:val="110"/>
          <w:sz w:val="21"/>
          <w:szCs w:val="21"/>
        </w:rPr>
      </w:pPr>
      <w:r>
        <w:rPr>
          <w:color w:val="231F20"/>
          <w:w w:val="110"/>
          <w:sz w:val="21"/>
          <w:szCs w:val="21"/>
        </w:rPr>
        <w:t>Promotes</w:t>
      </w:r>
      <w:r>
        <w:rPr>
          <w:color w:val="231F20"/>
          <w:spacing w:val="-11"/>
          <w:w w:val="110"/>
          <w:sz w:val="21"/>
          <w:szCs w:val="21"/>
        </w:rPr>
        <w:t xml:space="preserve"> </w:t>
      </w:r>
      <w:r>
        <w:rPr>
          <w:color w:val="231F20"/>
          <w:w w:val="110"/>
          <w:sz w:val="21"/>
          <w:szCs w:val="21"/>
        </w:rPr>
        <w:t>GESI</w:t>
      </w:r>
      <w:r>
        <w:rPr>
          <w:color w:val="231F20"/>
          <w:spacing w:val="-10"/>
          <w:w w:val="110"/>
          <w:sz w:val="21"/>
          <w:szCs w:val="21"/>
        </w:rPr>
        <w:t xml:space="preserve"> </w:t>
      </w:r>
      <w:r>
        <w:rPr>
          <w:color w:val="231F20"/>
          <w:w w:val="110"/>
          <w:sz w:val="21"/>
          <w:szCs w:val="21"/>
        </w:rPr>
        <w:t>activities</w:t>
      </w:r>
      <w:r>
        <w:rPr>
          <w:color w:val="231F20"/>
          <w:spacing w:val="-10"/>
          <w:w w:val="110"/>
          <w:sz w:val="21"/>
          <w:szCs w:val="21"/>
        </w:rPr>
        <w:t xml:space="preserve"> </w:t>
      </w:r>
      <w:r>
        <w:rPr>
          <w:color w:val="231F20"/>
          <w:w w:val="110"/>
          <w:sz w:val="21"/>
          <w:szCs w:val="21"/>
        </w:rPr>
        <w:t>and</w:t>
      </w:r>
      <w:r>
        <w:rPr>
          <w:color w:val="231F20"/>
          <w:spacing w:val="-11"/>
          <w:w w:val="110"/>
          <w:sz w:val="21"/>
          <w:szCs w:val="21"/>
        </w:rPr>
        <w:t xml:space="preserve"> </w:t>
      </w:r>
      <w:r>
        <w:rPr>
          <w:color w:val="231F20"/>
          <w:w w:val="110"/>
          <w:sz w:val="21"/>
          <w:szCs w:val="21"/>
        </w:rPr>
        <w:t>lessons</w:t>
      </w:r>
      <w:r>
        <w:rPr>
          <w:color w:val="231F20"/>
          <w:spacing w:val="-10"/>
          <w:w w:val="110"/>
          <w:sz w:val="21"/>
          <w:szCs w:val="21"/>
        </w:rPr>
        <w:t xml:space="preserve"> </w:t>
      </w:r>
      <w:r>
        <w:rPr>
          <w:color w:val="231F20"/>
          <w:w w:val="110"/>
          <w:sz w:val="21"/>
          <w:szCs w:val="21"/>
        </w:rPr>
        <w:t>through</w:t>
      </w:r>
      <w:r>
        <w:rPr>
          <w:color w:val="231F20"/>
          <w:spacing w:val="-10"/>
          <w:w w:val="110"/>
          <w:sz w:val="21"/>
          <w:szCs w:val="21"/>
        </w:rPr>
        <w:t xml:space="preserve"> </w:t>
      </w:r>
      <w:r>
        <w:rPr>
          <w:color w:val="231F20"/>
          <w:w w:val="110"/>
          <w:sz w:val="21"/>
          <w:szCs w:val="21"/>
        </w:rPr>
        <w:t>the</w:t>
      </w:r>
      <w:r>
        <w:rPr>
          <w:color w:val="231F20"/>
          <w:spacing w:val="-10"/>
          <w:w w:val="110"/>
          <w:sz w:val="21"/>
          <w:szCs w:val="21"/>
        </w:rPr>
        <w:t xml:space="preserve"> </w:t>
      </w:r>
      <w:r>
        <w:rPr>
          <w:color w:val="231F20"/>
          <w:spacing w:val="-3"/>
          <w:w w:val="110"/>
          <w:sz w:val="21"/>
          <w:szCs w:val="21"/>
        </w:rPr>
        <w:t>KOMPAK</w:t>
      </w:r>
      <w:r>
        <w:rPr>
          <w:color w:val="231F20"/>
          <w:spacing w:val="-11"/>
          <w:w w:val="110"/>
          <w:sz w:val="21"/>
          <w:szCs w:val="21"/>
        </w:rPr>
        <w:t xml:space="preserve"> </w:t>
      </w:r>
      <w:r>
        <w:rPr>
          <w:color w:val="231F20"/>
          <w:w w:val="110"/>
          <w:sz w:val="21"/>
          <w:szCs w:val="21"/>
        </w:rPr>
        <w:t>website</w:t>
      </w:r>
      <w:r>
        <w:rPr>
          <w:color w:val="231F20"/>
          <w:spacing w:val="-10"/>
          <w:w w:val="110"/>
          <w:sz w:val="21"/>
          <w:szCs w:val="21"/>
        </w:rPr>
        <w:t xml:space="preserve"> </w:t>
      </w:r>
      <w:r>
        <w:rPr>
          <w:color w:val="231F20"/>
          <w:w w:val="110"/>
          <w:sz w:val="21"/>
          <w:szCs w:val="21"/>
        </w:rPr>
        <w:t>and</w:t>
      </w:r>
      <w:r>
        <w:rPr>
          <w:color w:val="231F20"/>
          <w:spacing w:val="-10"/>
          <w:w w:val="110"/>
          <w:sz w:val="21"/>
          <w:szCs w:val="21"/>
        </w:rPr>
        <w:t xml:space="preserve"> </w:t>
      </w:r>
      <w:r>
        <w:rPr>
          <w:color w:val="231F20"/>
          <w:w w:val="110"/>
          <w:sz w:val="21"/>
          <w:szCs w:val="21"/>
        </w:rPr>
        <w:t>publications.</w:t>
      </w:r>
    </w:p>
    <w:p w:rsidR="00301C6B" w:rsidRDefault="00301C6B">
      <w:pPr>
        <w:pStyle w:val="ListParagraph"/>
        <w:numPr>
          <w:ilvl w:val="2"/>
          <w:numId w:val="9"/>
        </w:numPr>
        <w:tabs>
          <w:tab w:val="left" w:pos="1985"/>
        </w:tabs>
        <w:kinsoku w:val="0"/>
        <w:overflowPunct w:val="0"/>
        <w:spacing w:before="39" w:line="278" w:lineRule="auto"/>
        <w:ind w:right="452"/>
        <w:rPr>
          <w:color w:val="AC1F24"/>
          <w:w w:val="115"/>
          <w:sz w:val="21"/>
          <w:szCs w:val="21"/>
        </w:rPr>
      </w:pPr>
      <w:r>
        <w:rPr>
          <w:color w:val="231F20"/>
          <w:w w:val="115"/>
          <w:sz w:val="21"/>
          <w:szCs w:val="21"/>
        </w:rPr>
        <w:t>Ensures materials and publications positively depict and promote the diversity of the Indonesian population</w:t>
      </w:r>
      <w:r>
        <w:rPr>
          <w:color w:val="231F20"/>
          <w:spacing w:val="-14"/>
          <w:w w:val="115"/>
          <w:sz w:val="21"/>
          <w:szCs w:val="21"/>
        </w:rPr>
        <w:t xml:space="preserve"> </w:t>
      </w:r>
      <w:r>
        <w:rPr>
          <w:color w:val="231F20"/>
          <w:w w:val="115"/>
          <w:sz w:val="21"/>
          <w:szCs w:val="21"/>
        </w:rPr>
        <w:t>in</w:t>
      </w:r>
      <w:r>
        <w:rPr>
          <w:color w:val="231F20"/>
          <w:spacing w:val="-14"/>
          <w:w w:val="115"/>
          <w:sz w:val="21"/>
          <w:szCs w:val="21"/>
        </w:rPr>
        <w:t xml:space="preserve"> </w:t>
      </w:r>
      <w:r>
        <w:rPr>
          <w:color w:val="231F20"/>
          <w:w w:val="115"/>
          <w:sz w:val="21"/>
          <w:szCs w:val="21"/>
        </w:rPr>
        <w:t>terms</w:t>
      </w:r>
      <w:r>
        <w:rPr>
          <w:color w:val="231F20"/>
          <w:spacing w:val="-14"/>
          <w:w w:val="115"/>
          <w:sz w:val="21"/>
          <w:szCs w:val="21"/>
        </w:rPr>
        <w:t xml:space="preserve"> </w:t>
      </w:r>
      <w:r>
        <w:rPr>
          <w:color w:val="231F20"/>
          <w:w w:val="115"/>
          <w:sz w:val="21"/>
          <w:szCs w:val="21"/>
        </w:rPr>
        <w:t>of</w:t>
      </w:r>
      <w:r>
        <w:rPr>
          <w:color w:val="231F20"/>
          <w:spacing w:val="-14"/>
          <w:w w:val="115"/>
          <w:sz w:val="21"/>
          <w:szCs w:val="21"/>
        </w:rPr>
        <w:t xml:space="preserve"> </w:t>
      </w:r>
      <w:r>
        <w:rPr>
          <w:color w:val="231F20"/>
          <w:w w:val="115"/>
          <w:sz w:val="21"/>
          <w:szCs w:val="21"/>
        </w:rPr>
        <w:t>their</w:t>
      </w:r>
      <w:r>
        <w:rPr>
          <w:color w:val="231F20"/>
          <w:spacing w:val="-14"/>
          <w:w w:val="115"/>
          <w:sz w:val="21"/>
          <w:szCs w:val="21"/>
        </w:rPr>
        <w:t xml:space="preserve"> </w:t>
      </w:r>
      <w:r>
        <w:rPr>
          <w:color w:val="231F20"/>
          <w:w w:val="115"/>
          <w:sz w:val="21"/>
          <w:szCs w:val="21"/>
        </w:rPr>
        <w:t>age,</w:t>
      </w:r>
      <w:r>
        <w:rPr>
          <w:color w:val="231F20"/>
          <w:spacing w:val="-13"/>
          <w:w w:val="115"/>
          <w:sz w:val="21"/>
          <w:szCs w:val="21"/>
        </w:rPr>
        <w:t xml:space="preserve"> </w:t>
      </w:r>
      <w:r>
        <w:rPr>
          <w:color w:val="231F20"/>
          <w:w w:val="115"/>
          <w:sz w:val="21"/>
          <w:szCs w:val="21"/>
        </w:rPr>
        <w:t>gender,</w:t>
      </w:r>
      <w:r>
        <w:rPr>
          <w:color w:val="231F20"/>
          <w:spacing w:val="-14"/>
          <w:w w:val="115"/>
          <w:sz w:val="21"/>
          <w:szCs w:val="21"/>
        </w:rPr>
        <w:t xml:space="preserve"> </w:t>
      </w:r>
      <w:r>
        <w:rPr>
          <w:color w:val="231F20"/>
          <w:w w:val="115"/>
          <w:sz w:val="21"/>
          <w:szCs w:val="21"/>
        </w:rPr>
        <w:t>disability,</w:t>
      </w:r>
      <w:r>
        <w:rPr>
          <w:color w:val="231F20"/>
          <w:spacing w:val="-14"/>
          <w:w w:val="115"/>
          <w:sz w:val="21"/>
          <w:szCs w:val="21"/>
        </w:rPr>
        <w:t xml:space="preserve"> </w:t>
      </w:r>
      <w:r>
        <w:rPr>
          <w:color w:val="231F20"/>
          <w:w w:val="115"/>
          <w:sz w:val="21"/>
          <w:szCs w:val="21"/>
        </w:rPr>
        <w:t>and</w:t>
      </w:r>
      <w:r>
        <w:rPr>
          <w:color w:val="231F20"/>
          <w:spacing w:val="-14"/>
          <w:w w:val="115"/>
          <w:sz w:val="21"/>
          <w:szCs w:val="21"/>
        </w:rPr>
        <w:t xml:space="preserve"> </w:t>
      </w:r>
      <w:r>
        <w:rPr>
          <w:color w:val="231F20"/>
          <w:w w:val="115"/>
          <w:sz w:val="21"/>
          <w:szCs w:val="21"/>
        </w:rPr>
        <w:t>ethnicity.</w:t>
      </w:r>
    </w:p>
    <w:p w:rsidR="00301C6B" w:rsidRDefault="00301C6B">
      <w:pPr>
        <w:pStyle w:val="ListParagraph"/>
        <w:numPr>
          <w:ilvl w:val="2"/>
          <w:numId w:val="9"/>
        </w:numPr>
        <w:tabs>
          <w:tab w:val="left" w:pos="1985"/>
        </w:tabs>
        <w:kinsoku w:val="0"/>
        <w:overflowPunct w:val="0"/>
        <w:spacing w:before="1" w:line="278" w:lineRule="auto"/>
        <w:ind w:right="450"/>
        <w:rPr>
          <w:color w:val="AC1F24"/>
          <w:w w:val="115"/>
          <w:sz w:val="21"/>
          <w:szCs w:val="21"/>
        </w:rPr>
      </w:pPr>
      <w:r>
        <w:rPr>
          <w:color w:val="231F20"/>
          <w:w w:val="115"/>
          <w:sz w:val="21"/>
          <w:szCs w:val="21"/>
        </w:rPr>
        <w:t>Acknowledges</w:t>
      </w:r>
      <w:r>
        <w:rPr>
          <w:color w:val="231F20"/>
          <w:spacing w:val="-23"/>
          <w:w w:val="115"/>
          <w:sz w:val="21"/>
          <w:szCs w:val="21"/>
        </w:rPr>
        <w:t xml:space="preserve"> </w:t>
      </w:r>
      <w:r>
        <w:rPr>
          <w:color w:val="231F20"/>
          <w:w w:val="115"/>
          <w:sz w:val="21"/>
          <w:szCs w:val="21"/>
        </w:rPr>
        <w:t>that</w:t>
      </w:r>
      <w:r>
        <w:rPr>
          <w:color w:val="231F20"/>
          <w:spacing w:val="-22"/>
          <w:w w:val="115"/>
          <w:sz w:val="21"/>
          <w:szCs w:val="21"/>
        </w:rPr>
        <w:t xml:space="preserve"> </w:t>
      </w:r>
      <w:r>
        <w:rPr>
          <w:color w:val="231F20"/>
          <w:w w:val="115"/>
          <w:sz w:val="21"/>
          <w:szCs w:val="21"/>
        </w:rPr>
        <w:t>sometimes</w:t>
      </w:r>
      <w:r>
        <w:rPr>
          <w:color w:val="231F20"/>
          <w:spacing w:val="-22"/>
          <w:w w:val="115"/>
          <w:sz w:val="21"/>
          <w:szCs w:val="21"/>
        </w:rPr>
        <w:t xml:space="preserve"> </w:t>
      </w:r>
      <w:r>
        <w:rPr>
          <w:color w:val="231F20"/>
          <w:w w:val="115"/>
          <w:sz w:val="21"/>
          <w:szCs w:val="21"/>
        </w:rPr>
        <w:t>it</w:t>
      </w:r>
      <w:r>
        <w:rPr>
          <w:color w:val="231F20"/>
          <w:spacing w:val="-22"/>
          <w:w w:val="115"/>
          <w:sz w:val="21"/>
          <w:szCs w:val="21"/>
        </w:rPr>
        <w:t xml:space="preserve"> </w:t>
      </w:r>
      <w:r>
        <w:rPr>
          <w:color w:val="231F20"/>
          <w:w w:val="115"/>
          <w:sz w:val="21"/>
          <w:szCs w:val="21"/>
        </w:rPr>
        <w:t>is</w:t>
      </w:r>
      <w:r>
        <w:rPr>
          <w:color w:val="231F20"/>
          <w:spacing w:val="-22"/>
          <w:w w:val="115"/>
          <w:sz w:val="21"/>
          <w:szCs w:val="21"/>
        </w:rPr>
        <w:t xml:space="preserve"> </w:t>
      </w:r>
      <w:r>
        <w:rPr>
          <w:color w:val="231F20"/>
          <w:w w:val="115"/>
          <w:sz w:val="21"/>
          <w:szCs w:val="21"/>
        </w:rPr>
        <w:t>better</w:t>
      </w:r>
      <w:r>
        <w:rPr>
          <w:color w:val="231F20"/>
          <w:spacing w:val="-22"/>
          <w:w w:val="115"/>
          <w:sz w:val="21"/>
          <w:szCs w:val="21"/>
        </w:rPr>
        <w:t xml:space="preserve"> </w:t>
      </w:r>
      <w:r>
        <w:rPr>
          <w:color w:val="231F20"/>
          <w:w w:val="115"/>
          <w:sz w:val="21"/>
          <w:szCs w:val="21"/>
        </w:rPr>
        <w:t>to</w:t>
      </w:r>
      <w:r>
        <w:rPr>
          <w:color w:val="231F20"/>
          <w:spacing w:val="-22"/>
          <w:w w:val="115"/>
          <w:sz w:val="21"/>
          <w:szCs w:val="21"/>
        </w:rPr>
        <w:t xml:space="preserve"> </w:t>
      </w:r>
      <w:r>
        <w:rPr>
          <w:color w:val="231F20"/>
          <w:w w:val="115"/>
          <w:sz w:val="21"/>
          <w:szCs w:val="21"/>
        </w:rPr>
        <w:t>work</w:t>
      </w:r>
      <w:r>
        <w:rPr>
          <w:color w:val="231F20"/>
          <w:spacing w:val="-22"/>
          <w:w w:val="115"/>
          <w:sz w:val="21"/>
          <w:szCs w:val="21"/>
        </w:rPr>
        <w:t xml:space="preserve"> </w:t>
      </w:r>
      <w:r>
        <w:rPr>
          <w:color w:val="231F20"/>
          <w:w w:val="115"/>
          <w:sz w:val="21"/>
          <w:szCs w:val="21"/>
        </w:rPr>
        <w:t>behind</w:t>
      </w:r>
      <w:r>
        <w:rPr>
          <w:color w:val="231F20"/>
          <w:spacing w:val="-22"/>
          <w:w w:val="115"/>
          <w:sz w:val="21"/>
          <w:szCs w:val="21"/>
        </w:rPr>
        <w:t xml:space="preserve"> </w:t>
      </w:r>
      <w:r>
        <w:rPr>
          <w:color w:val="231F20"/>
          <w:w w:val="115"/>
          <w:sz w:val="21"/>
          <w:szCs w:val="21"/>
        </w:rPr>
        <w:t>the</w:t>
      </w:r>
      <w:r>
        <w:rPr>
          <w:color w:val="231F20"/>
          <w:spacing w:val="-22"/>
          <w:w w:val="115"/>
          <w:sz w:val="21"/>
          <w:szCs w:val="21"/>
        </w:rPr>
        <w:t xml:space="preserve"> </w:t>
      </w:r>
      <w:r>
        <w:rPr>
          <w:color w:val="231F20"/>
          <w:w w:val="115"/>
          <w:sz w:val="21"/>
          <w:szCs w:val="21"/>
        </w:rPr>
        <w:t>scenes</w:t>
      </w:r>
      <w:r>
        <w:rPr>
          <w:color w:val="231F20"/>
          <w:spacing w:val="-22"/>
          <w:w w:val="115"/>
          <w:sz w:val="21"/>
          <w:szCs w:val="21"/>
        </w:rPr>
        <w:t xml:space="preserve"> </w:t>
      </w:r>
      <w:r>
        <w:rPr>
          <w:color w:val="231F20"/>
          <w:w w:val="115"/>
          <w:sz w:val="21"/>
          <w:szCs w:val="21"/>
        </w:rPr>
        <w:t>rather</w:t>
      </w:r>
      <w:r>
        <w:rPr>
          <w:color w:val="231F20"/>
          <w:spacing w:val="-22"/>
          <w:w w:val="115"/>
          <w:sz w:val="21"/>
          <w:szCs w:val="21"/>
        </w:rPr>
        <w:t xml:space="preserve"> </w:t>
      </w:r>
      <w:r>
        <w:rPr>
          <w:color w:val="231F20"/>
          <w:w w:val="115"/>
          <w:sz w:val="21"/>
          <w:szCs w:val="21"/>
        </w:rPr>
        <w:t>than</w:t>
      </w:r>
      <w:r>
        <w:rPr>
          <w:color w:val="231F20"/>
          <w:spacing w:val="-22"/>
          <w:w w:val="115"/>
          <w:sz w:val="21"/>
          <w:szCs w:val="21"/>
        </w:rPr>
        <w:t xml:space="preserve"> </w:t>
      </w:r>
      <w:r>
        <w:rPr>
          <w:color w:val="231F20"/>
          <w:w w:val="115"/>
          <w:sz w:val="21"/>
          <w:szCs w:val="21"/>
        </w:rPr>
        <w:t>brand</w:t>
      </w:r>
      <w:r>
        <w:rPr>
          <w:color w:val="231F20"/>
          <w:spacing w:val="-22"/>
          <w:w w:val="115"/>
          <w:sz w:val="21"/>
          <w:szCs w:val="21"/>
        </w:rPr>
        <w:t xml:space="preserve"> </w:t>
      </w:r>
      <w:r>
        <w:rPr>
          <w:color w:val="231F20"/>
          <w:w w:val="115"/>
          <w:sz w:val="21"/>
          <w:szCs w:val="21"/>
        </w:rPr>
        <w:t>activities</w:t>
      </w:r>
      <w:r>
        <w:rPr>
          <w:color w:val="231F20"/>
          <w:spacing w:val="-22"/>
          <w:w w:val="115"/>
          <w:sz w:val="21"/>
          <w:szCs w:val="21"/>
        </w:rPr>
        <w:t xml:space="preserve"> </w:t>
      </w:r>
      <w:r>
        <w:rPr>
          <w:color w:val="231F20"/>
          <w:w w:val="115"/>
          <w:sz w:val="21"/>
          <w:szCs w:val="21"/>
        </w:rPr>
        <w:t>as</w:t>
      </w:r>
      <w:r>
        <w:rPr>
          <w:color w:val="231F20"/>
          <w:spacing w:val="-23"/>
          <w:w w:val="115"/>
          <w:sz w:val="21"/>
          <w:szCs w:val="21"/>
        </w:rPr>
        <w:t xml:space="preserve"> </w:t>
      </w:r>
      <w:r>
        <w:rPr>
          <w:color w:val="231F20"/>
          <w:w w:val="115"/>
          <w:sz w:val="21"/>
          <w:szCs w:val="21"/>
        </w:rPr>
        <w:t>GESI activities.</w:t>
      </w:r>
    </w:p>
    <w:p w:rsidR="00301C6B" w:rsidRDefault="00301C6B">
      <w:pPr>
        <w:pStyle w:val="ListParagraph"/>
        <w:numPr>
          <w:ilvl w:val="2"/>
          <w:numId w:val="9"/>
        </w:numPr>
        <w:tabs>
          <w:tab w:val="left" w:pos="1985"/>
        </w:tabs>
        <w:kinsoku w:val="0"/>
        <w:overflowPunct w:val="0"/>
        <w:rPr>
          <w:color w:val="AC1F24"/>
          <w:w w:val="115"/>
          <w:sz w:val="21"/>
          <w:szCs w:val="21"/>
        </w:rPr>
      </w:pPr>
      <w:r>
        <w:rPr>
          <w:color w:val="231F20"/>
          <w:w w:val="115"/>
          <w:sz w:val="21"/>
          <w:szCs w:val="21"/>
        </w:rPr>
        <w:t>Provides</w:t>
      </w:r>
      <w:r>
        <w:rPr>
          <w:color w:val="231F20"/>
          <w:spacing w:val="-14"/>
          <w:w w:val="115"/>
          <w:sz w:val="21"/>
          <w:szCs w:val="21"/>
        </w:rPr>
        <w:t xml:space="preserve"> </w:t>
      </w:r>
      <w:r>
        <w:rPr>
          <w:color w:val="231F20"/>
          <w:w w:val="115"/>
          <w:sz w:val="21"/>
          <w:szCs w:val="21"/>
        </w:rPr>
        <w:t>staff</w:t>
      </w:r>
      <w:r>
        <w:rPr>
          <w:color w:val="231F20"/>
          <w:spacing w:val="-15"/>
          <w:w w:val="115"/>
          <w:sz w:val="21"/>
          <w:szCs w:val="21"/>
        </w:rPr>
        <w:t xml:space="preserve"> </w:t>
      </w:r>
      <w:r>
        <w:rPr>
          <w:color w:val="231F20"/>
          <w:w w:val="115"/>
          <w:sz w:val="21"/>
          <w:szCs w:val="21"/>
        </w:rPr>
        <w:t>business</w:t>
      </w:r>
      <w:r>
        <w:rPr>
          <w:color w:val="231F20"/>
          <w:spacing w:val="-14"/>
          <w:w w:val="115"/>
          <w:sz w:val="21"/>
          <w:szCs w:val="21"/>
        </w:rPr>
        <w:t xml:space="preserve"> </w:t>
      </w:r>
      <w:r>
        <w:rPr>
          <w:color w:val="231F20"/>
          <w:w w:val="115"/>
          <w:sz w:val="21"/>
          <w:szCs w:val="21"/>
        </w:rPr>
        <w:t>cards</w:t>
      </w:r>
      <w:r>
        <w:rPr>
          <w:color w:val="231F20"/>
          <w:spacing w:val="-14"/>
          <w:w w:val="115"/>
          <w:sz w:val="21"/>
          <w:szCs w:val="21"/>
        </w:rPr>
        <w:t xml:space="preserve"> </w:t>
      </w:r>
      <w:r>
        <w:rPr>
          <w:color w:val="231F20"/>
          <w:w w:val="115"/>
          <w:sz w:val="21"/>
          <w:szCs w:val="21"/>
        </w:rPr>
        <w:t>printed</w:t>
      </w:r>
      <w:r>
        <w:rPr>
          <w:color w:val="231F20"/>
          <w:spacing w:val="-14"/>
          <w:w w:val="115"/>
          <w:sz w:val="21"/>
          <w:szCs w:val="21"/>
        </w:rPr>
        <w:t xml:space="preserve"> </w:t>
      </w:r>
      <w:r>
        <w:rPr>
          <w:color w:val="231F20"/>
          <w:w w:val="115"/>
          <w:sz w:val="21"/>
          <w:szCs w:val="21"/>
        </w:rPr>
        <w:t>with</w:t>
      </w:r>
      <w:r>
        <w:rPr>
          <w:color w:val="231F20"/>
          <w:spacing w:val="-14"/>
          <w:w w:val="115"/>
          <w:sz w:val="21"/>
          <w:szCs w:val="21"/>
        </w:rPr>
        <w:t xml:space="preserve"> </w:t>
      </w:r>
      <w:r>
        <w:rPr>
          <w:color w:val="231F20"/>
          <w:w w:val="115"/>
          <w:sz w:val="21"/>
          <w:szCs w:val="21"/>
        </w:rPr>
        <w:t>braille.</w:t>
      </w:r>
    </w:p>
    <w:p w:rsidR="00301C6B" w:rsidRDefault="00301C6B">
      <w:pPr>
        <w:pStyle w:val="ListParagraph"/>
        <w:numPr>
          <w:ilvl w:val="2"/>
          <w:numId w:val="9"/>
        </w:numPr>
        <w:tabs>
          <w:tab w:val="left" w:pos="1985"/>
        </w:tabs>
        <w:kinsoku w:val="0"/>
        <w:overflowPunct w:val="0"/>
        <w:rPr>
          <w:color w:val="AC1F24"/>
          <w:w w:val="115"/>
          <w:sz w:val="21"/>
          <w:szCs w:val="21"/>
        </w:rPr>
        <w:sectPr w:rsidR="00301C6B">
          <w:pgSz w:w="11910" w:h="16840"/>
          <w:pgMar w:top="840" w:right="680" w:bottom="700" w:left="0" w:header="546" w:footer="514" w:gutter="0"/>
          <w:cols w:space="720"/>
          <w:noEndnote/>
        </w:sectPr>
      </w:pPr>
    </w:p>
    <w:p w:rsidR="00301C6B" w:rsidRDefault="004A120F">
      <w:pPr>
        <w:pStyle w:val="BodyText"/>
        <w:kinsoku w:val="0"/>
        <w:overflowPunct w:val="0"/>
        <w:spacing w:before="93"/>
        <w:ind w:left="1133"/>
        <w:rPr>
          <w:rFonts w:ascii="Trebuchet MS" w:hAnsi="Trebuchet MS" w:cs="Trebuchet MS"/>
          <w:i/>
          <w:iCs/>
          <w:color w:val="AC1F24"/>
          <w:w w:val="95"/>
          <w:sz w:val="16"/>
          <w:szCs w:val="16"/>
        </w:rPr>
      </w:pPr>
      <w:r>
        <w:rPr>
          <w:noProof/>
        </w:rPr>
        <mc:AlternateContent>
          <mc:Choice Requires="wps">
            <w:drawing>
              <wp:anchor distT="0" distB="0" distL="0" distR="0" simplePos="0" relativeHeight="251672576" behindDoc="0" locked="0" layoutInCell="0" allowOverlap="1">
                <wp:simplePos x="0" y="0"/>
                <wp:positionH relativeFrom="page">
                  <wp:posOffset>719455</wp:posOffset>
                </wp:positionH>
                <wp:positionV relativeFrom="paragraph">
                  <wp:posOffset>245745</wp:posOffset>
                </wp:positionV>
                <wp:extent cx="6120130" cy="12700"/>
                <wp:effectExtent l="0" t="0" r="0" b="0"/>
                <wp:wrapTopAndBottom/>
                <wp:docPr id="177"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EFBD9C" id="Freeform 67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5pt,538.5pt,19.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" o:allowincell="f" filled="f" strokecolor="#3ea7b4" strokeweight=".5pt">
                <v:path arrowok="t" o:connecttype="custom" o:connectlocs="0,0;6119495,0" o:connectangles="0,0"/>
                <w10:wrap type="topAndBottom" anchorx="page"/>
              </v:polyline>
            </w:pict>
          </mc:Fallback>
        </mc:AlternateContent>
      </w:r>
      <w:r w:rsidR="00301C6B">
        <w:rPr>
          <w:rFonts w:ascii="Trebuchet MS" w:hAnsi="Trebuchet MS" w:cs="Trebuchet MS"/>
          <w:i/>
          <w:iCs/>
          <w:color w:val="AC1F24"/>
          <w:w w:val="95"/>
          <w:sz w:val="16"/>
          <w:szCs w:val="16"/>
        </w:rPr>
        <w:t>List of References</w:t>
      </w:r>
    </w:p>
    <w:p w:rsidR="00301C6B" w:rsidRDefault="00301C6B">
      <w:pPr>
        <w:pStyle w:val="BodyText"/>
        <w:kinsoku w:val="0"/>
        <w:overflowPunct w:val="0"/>
        <w:spacing w:before="1"/>
        <w:rPr>
          <w:rFonts w:ascii="Trebuchet MS" w:hAnsi="Trebuchet MS" w:cs="Trebuchet MS"/>
          <w:i/>
          <w:iCs/>
          <w:sz w:val="16"/>
          <w:szCs w:val="16"/>
        </w:rPr>
      </w:pPr>
    </w:p>
    <w:p w:rsidR="00301C6B" w:rsidRDefault="00301C6B">
      <w:pPr>
        <w:pStyle w:val="Heading1"/>
        <w:kinsoku w:val="0"/>
        <w:overflowPunct w:val="0"/>
        <w:spacing w:before="0"/>
        <w:ind w:left="1133" w:firstLine="0"/>
        <w:rPr>
          <w:color w:val="AC1F24"/>
        </w:rPr>
      </w:pPr>
      <w:r>
        <w:rPr>
          <w:color w:val="AC1F24"/>
        </w:rPr>
        <w:t>LIST OF REFERENCES</w:t>
      </w:r>
    </w:p>
    <w:p w:rsidR="00301C6B" w:rsidRDefault="00301C6B">
      <w:pPr>
        <w:pStyle w:val="BodyText"/>
        <w:kinsoku w:val="0"/>
        <w:overflowPunct w:val="0"/>
        <w:spacing w:before="1"/>
        <w:rPr>
          <w:sz w:val="63"/>
          <w:szCs w:val="63"/>
        </w:rPr>
      </w:pPr>
    </w:p>
    <w:p w:rsidR="00301C6B" w:rsidRDefault="00301C6B">
      <w:pPr>
        <w:pStyle w:val="BodyText"/>
        <w:kinsoku w:val="0"/>
        <w:overflowPunct w:val="0"/>
        <w:spacing w:line="278" w:lineRule="auto"/>
        <w:ind w:left="1984" w:hanging="851"/>
        <w:rPr>
          <w:color w:val="231F20"/>
          <w:w w:val="110"/>
        </w:rPr>
      </w:pPr>
      <w:r>
        <w:rPr>
          <w:color w:val="231F20"/>
          <w:w w:val="110"/>
        </w:rPr>
        <w:t xml:space="preserve">Ajar (2016), </w:t>
      </w:r>
      <w:r>
        <w:rPr>
          <w:i/>
          <w:iCs/>
          <w:color w:val="231F20"/>
          <w:w w:val="110"/>
        </w:rPr>
        <w:t>I am here. Papua Working Group: Challenges and Opportunities for Papuan Women from Their Own Perspective</w:t>
      </w:r>
      <w:r>
        <w:rPr>
          <w:color w:val="231F20"/>
          <w:w w:val="110"/>
        </w:rPr>
        <w:t>. Unpublished Report for MAMPU. Jakarta</w:t>
      </w:r>
    </w:p>
    <w:p w:rsidR="00301C6B" w:rsidRDefault="00301C6B">
      <w:pPr>
        <w:pStyle w:val="BodyText"/>
        <w:kinsoku w:val="0"/>
        <w:overflowPunct w:val="0"/>
        <w:spacing w:before="5"/>
        <w:rPr>
          <w:sz w:val="24"/>
          <w:szCs w:val="24"/>
        </w:rPr>
      </w:pPr>
    </w:p>
    <w:p w:rsidR="00301C6B" w:rsidRDefault="00301C6B">
      <w:pPr>
        <w:pStyle w:val="BodyText"/>
        <w:kinsoku w:val="0"/>
        <w:overflowPunct w:val="0"/>
        <w:ind w:left="1133"/>
        <w:rPr>
          <w:color w:val="231F20"/>
          <w:w w:val="110"/>
        </w:rPr>
      </w:pPr>
      <w:r>
        <w:rPr>
          <w:color w:val="231F20"/>
          <w:w w:val="110"/>
        </w:rPr>
        <w:t xml:space="preserve">AKATIGA (2012). </w:t>
      </w:r>
      <w:r>
        <w:rPr>
          <w:i/>
          <w:iCs/>
          <w:color w:val="231F20"/>
          <w:w w:val="110"/>
        </w:rPr>
        <w:t>Kelompok Marjinal dalam PNPM</w:t>
      </w:r>
      <w:r>
        <w:rPr>
          <w:color w:val="231F20"/>
          <w:w w:val="110"/>
        </w:rPr>
        <w:t>. Jakarta: The World Bank.</w:t>
      </w:r>
    </w:p>
    <w:p w:rsidR="00301C6B" w:rsidRDefault="00301C6B">
      <w:pPr>
        <w:pStyle w:val="BodyText"/>
        <w:kinsoku w:val="0"/>
        <w:overflowPunct w:val="0"/>
        <w:spacing w:before="9"/>
        <w:rPr>
          <w:sz w:val="27"/>
          <w:szCs w:val="27"/>
        </w:rPr>
      </w:pPr>
    </w:p>
    <w:p w:rsidR="00301C6B" w:rsidRDefault="00301C6B">
      <w:pPr>
        <w:pStyle w:val="BodyText"/>
        <w:kinsoku w:val="0"/>
        <w:overflowPunct w:val="0"/>
        <w:spacing w:before="1" w:line="278" w:lineRule="auto"/>
        <w:ind w:left="1984" w:hanging="851"/>
        <w:rPr>
          <w:color w:val="231F20"/>
          <w:w w:val="115"/>
        </w:rPr>
      </w:pPr>
      <w:r>
        <w:rPr>
          <w:color w:val="231F20"/>
          <w:w w:val="115"/>
        </w:rPr>
        <w:t>Badan Pengembangan dan Pembinaan Bahasa, Kementerian Pendidikan dan Kebudayaan, 2017. Site: http:// badanbahasa.kemdikbud.go.id/lamanbahasa/ Date accessed: 15 June 2018.</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line="556" w:lineRule="auto"/>
        <w:ind w:left="1133" w:right="1435"/>
        <w:rPr>
          <w:color w:val="231F20"/>
          <w:w w:val="110"/>
        </w:rPr>
      </w:pPr>
      <w:r>
        <w:rPr>
          <w:color w:val="231F20"/>
          <w:w w:val="110"/>
        </w:rPr>
        <w:t>BAPPENAS</w:t>
      </w:r>
      <w:r>
        <w:rPr>
          <w:color w:val="231F20"/>
          <w:spacing w:val="-25"/>
          <w:w w:val="110"/>
        </w:rPr>
        <w:t xml:space="preserve"> </w:t>
      </w:r>
      <w:r>
        <w:rPr>
          <w:color w:val="231F20"/>
          <w:w w:val="110"/>
        </w:rPr>
        <w:t>(2017),</w:t>
      </w:r>
      <w:r>
        <w:rPr>
          <w:color w:val="231F20"/>
          <w:spacing w:val="-24"/>
          <w:w w:val="110"/>
        </w:rPr>
        <w:t xml:space="preserve"> </w:t>
      </w:r>
      <w:r>
        <w:rPr>
          <w:i/>
          <w:iCs/>
          <w:color w:val="231F20"/>
          <w:w w:val="110"/>
        </w:rPr>
        <w:t>SDG</w:t>
      </w:r>
      <w:r>
        <w:rPr>
          <w:i/>
          <w:iCs/>
          <w:color w:val="231F20"/>
          <w:spacing w:val="-27"/>
          <w:w w:val="110"/>
        </w:rPr>
        <w:t xml:space="preserve"> </w:t>
      </w:r>
      <w:r>
        <w:rPr>
          <w:i/>
          <w:iCs/>
          <w:color w:val="231F20"/>
          <w:w w:val="110"/>
        </w:rPr>
        <w:t>Baseline</w:t>
      </w:r>
      <w:r>
        <w:rPr>
          <w:i/>
          <w:iCs/>
          <w:color w:val="231F20"/>
          <w:spacing w:val="-26"/>
          <w:w w:val="110"/>
        </w:rPr>
        <w:t xml:space="preserve"> </w:t>
      </w:r>
      <w:r>
        <w:rPr>
          <w:i/>
          <w:iCs/>
          <w:color w:val="231F20"/>
          <w:w w:val="110"/>
        </w:rPr>
        <w:t>Report</w:t>
      </w:r>
      <w:r>
        <w:rPr>
          <w:i/>
          <w:iCs/>
          <w:color w:val="231F20"/>
          <w:spacing w:val="-26"/>
          <w:w w:val="110"/>
        </w:rPr>
        <w:t xml:space="preserve"> </w:t>
      </w:r>
      <w:r>
        <w:rPr>
          <w:i/>
          <w:iCs/>
          <w:color w:val="231F20"/>
          <w:w w:val="110"/>
        </w:rPr>
        <w:t>on</w:t>
      </w:r>
      <w:r>
        <w:rPr>
          <w:i/>
          <w:iCs/>
          <w:color w:val="231F20"/>
          <w:spacing w:val="-27"/>
          <w:w w:val="110"/>
        </w:rPr>
        <w:t xml:space="preserve"> </w:t>
      </w:r>
      <w:r>
        <w:rPr>
          <w:i/>
          <w:iCs/>
          <w:color w:val="231F20"/>
          <w:w w:val="110"/>
        </w:rPr>
        <w:t>Children</w:t>
      </w:r>
      <w:r>
        <w:rPr>
          <w:i/>
          <w:iCs/>
          <w:color w:val="231F20"/>
          <w:spacing w:val="-26"/>
          <w:w w:val="110"/>
        </w:rPr>
        <w:t xml:space="preserve"> </w:t>
      </w:r>
      <w:r>
        <w:rPr>
          <w:i/>
          <w:iCs/>
          <w:color w:val="231F20"/>
          <w:w w:val="110"/>
        </w:rPr>
        <w:t>in</w:t>
      </w:r>
      <w:r>
        <w:rPr>
          <w:i/>
          <w:iCs/>
          <w:color w:val="231F20"/>
          <w:spacing w:val="-27"/>
          <w:w w:val="110"/>
        </w:rPr>
        <w:t xml:space="preserve"> </w:t>
      </w:r>
      <w:r>
        <w:rPr>
          <w:i/>
          <w:iCs/>
          <w:color w:val="231F20"/>
          <w:w w:val="110"/>
        </w:rPr>
        <w:t>Indonesia</w:t>
      </w:r>
      <w:r>
        <w:rPr>
          <w:color w:val="231F20"/>
          <w:w w:val="110"/>
        </w:rPr>
        <w:t>.</w:t>
      </w:r>
      <w:r>
        <w:rPr>
          <w:color w:val="231F20"/>
          <w:spacing w:val="-24"/>
          <w:w w:val="110"/>
        </w:rPr>
        <w:t xml:space="preserve"> </w:t>
      </w:r>
      <w:r>
        <w:rPr>
          <w:color w:val="231F20"/>
          <w:w w:val="110"/>
        </w:rPr>
        <w:t>Joint</w:t>
      </w:r>
      <w:r>
        <w:rPr>
          <w:color w:val="231F20"/>
          <w:spacing w:val="-24"/>
          <w:w w:val="110"/>
        </w:rPr>
        <w:t xml:space="preserve"> </w:t>
      </w:r>
      <w:r>
        <w:rPr>
          <w:color w:val="231F20"/>
          <w:w w:val="110"/>
        </w:rPr>
        <w:t>publication</w:t>
      </w:r>
      <w:r>
        <w:rPr>
          <w:color w:val="231F20"/>
          <w:spacing w:val="-25"/>
          <w:w w:val="110"/>
        </w:rPr>
        <w:t xml:space="preserve"> </w:t>
      </w:r>
      <w:r>
        <w:rPr>
          <w:color w:val="231F20"/>
          <w:w w:val="110"/>
        </w:rPr>
        <w:t>with</w:t>
      </w:r>
      <w:r>
        <w:rPr>
          <w:color w:val="231F20"/>
          <w:spacing w:val="-24"/>
          <w:w w:val="110"/>
        </w:rPr>
        <w:t xml:space="preserve"> </w:t>
      </w:r>
      <w:r>
        <w:rPr>
          <w:color w:val="231F20"/>
          <w:w w:val="110"/>
        </w:rPr>
        <w:t>UNICEF</w:t>
      </w:r>
      <w:r>
        <w:rPr>
          <w:color w:val="231F20"/>
          <w:spacing w:val="-24"/>
          <w:w w:val="110"/>
        </w:rPr>
        <w:t xml:space="preserve"> </w:t>
      </w:r>
      <w:r>
        <w:rPr>
          <w:color w:val="231F20"/>
          <w:w w:val="110"/>
        </w:rPr>
        <w:t>Jakarta. BAPPENAS</w:t>
      </w:r>
      <w:r>
        <w:rPr>
          <w:color w:val="231F20"/>
          <w:spacing w:val="-28"/>
          <w:w w:val="110"/>
        </w:rPr>
        <w:t xml:space="preserve"> </w:t>
      </w:r>
      <w:r>
        <w:rPr>
          <w:color w:val="231F20"/>
          <w:w w:val="110"/>
        </w:rPr>
        <w:t>(2015)</w:t>
      </w:r>
      <w:r>
        <w:rPr>
          <w:color w:val="231F20"/>
          <w:spacing w:val="-28"/>
          <w:w w:val="110"/>
        </w:rPr>
        <w:t xml:space="preserve"> </w:t>
      </w:r>
      <w:r>
        <w:rPr>
          <w:i/>
          <w:iCs/>
          <w:color w:val="231F20"/>
          <w:w w:val="110"/>
        </w:rPr>
        <w:t>Background</w:t>
      </w:r>
      <w:r>
        <w:rPr>
          <w:i/>
          <w:iCs/>
          <w:color w:val="231F20"/>
          <w:spacing w:val="-30"/>
          <w:w w:val="110"/>
        </w:rPr>
        <w:t xml:space="preserve"> </w:t>
      </w:r>
      <w:r>
        <w:rPr>
          <w:i/>
          <w:iCs/>
          <w:color w:val="231F20"/>
          <w:w w:val="110"/>
        </w:rPr>
        <w:t>Paper</w:t>
      </w:r>
      <w:r>
        <w:rPr>
          <w:i/>
          <w:iCs/>
          <w:color w:val="231F20"/>
          <w:spacing w:val="-29"/>
          <w:w w:val="110"/>
        </w:rPr>
        <w:t xml:space="preserve"> </w:t>
      </w:r>
      <w:r>
        <w:rPr>
          <w:i/>
          <w:iCs/>
          <w:color w:val="231F20"/>
          <w:w w:val="110"/>
        </w:rPr>
        <w:t>for</w:t>
      </w:r>
      <w:r>
        <w:rPr>
          <w:i/>
          <w:iCs/>
          <w:color w:val="231F20"/>
          <w:spacing w:val="-30"/>
          <w:w w:val="110"/>
        </w:rPr>
        <w:t xml:space="preserve"> </w:t>
      </w:r>
      <w:r>
        <w:rPr>
          <w:i/>
          <w:iCs/>
          <w:color w:val="231F20"/>
          <w:w w:val="110"/>
        </w:rPr>
        <w:t>the</w:t>
      </w:r>
      <w:r>
        <w:rPr>
          <w:i/>
          <w:iCs/>
          <w:color w:val="231F20"/>
          <w:spacing w:val="-29"/>
          <w:w w:val="110"/>
        </w:rPr>
        <w:t xml:space="preserve"> </w:t>
      </w:r>
      <w:r>
        <w:rPr>
          <w:i/>
          <w:iCs/>
          <w:color w:val="231F20"/>
          <w:w w:val="110"/>
        </w:rPr>
        <w:t>Preparation</w:t>
      </w:r>
      <w:r>
        <w:rPr>
          <w:i/>
          <w:iCs/>
          <w:color w:val="231F20"/>
          <w:spacing w:val="-30"/>
          <w:w w:val="110"/>
        </w:rPr>
        <w:t xml:space="preserve"> </w:t>
      </w:r>
      <w:r>
        <w:rPr>
          <w:i/>
          <w:iCs/>
          <w:color w:val="231F20"/>
          <w:w w:val="110"/>
        </w:rPr>
        <w:t>of</w:t>
      </w:r>
      <w:r>
        <w:rPr>
          <w:i/>
          <w:iCs/>
          <w:color w:val="231F20"/>
          <w:spacing w:val="-30"/>
          <w:w w:val="110"/>
        </w:rPr>
        <w:t xml:space="preserve"> </w:t>
      </w:r>
      <w:r>
        <w:rPr>
          <w:i/>
          <w:iCs/>
          <w:color w:val="231F20"/>
          <w:w w:val="110"/>
        </w:rPr>
        <w:t>the</w:t>
      </w:r>
      <w:r>
        <w:rPr>
          <w:i/>
          <w:iCs/>
          <w:color w:val="231F20"/>
          <w:spacing w:val="-29"/>
          <w:w w:val="110"/>
        </w:rPr>
        <w:t xml:space="preserve"> </w:t>
      </w:r>
      <w:r>
        <w:rPr>
          <w:i/>
          <w:iCs/>
          <w:color w:val="231F20"/>
          <w:spacing w:val="-6"/>
          <w:w w:val="110"/>
        </w:rPr>
        <w:t>RPJMN</w:t>
      </w:r>
      <w:r>
        <w:rPr>
          <w:i/>
          <w:iCs/>
          <w:color w:val="231F20"/>
          <w:spacing w:val="-30"/>
          <w:w w:val="110"/>
        </w:rPr>
        <w:t xml:space="preserve"> </w:t>
      </w:r>
      <w:r>
        <w:rPr>
          <w:i/>
          <w:iCs/>
          <w:color w:val="231F20"/>
          <w:w w:val="110"/>
        </w:rPr>
        <w:t>for</w:t>
      </w:r>
      <w:r>
        <w:rPr>
          <w:i/>
          <w:iCs/>
          <w:color w:val="231F20"/>
          <w:spacing w:val="-29"/>
          <w:w w:val="110"/>
        </w:rPr>
        <w:t xml:space="preserve"> </w:t>
      </w:r>
      <w:r>
        <w:rPr>
          <w:i/>
          <w:iCs/>
          <w:color w:val="231F20"/>
          <w:w w:val="110"/>
        </w:rPr>
        <w:t>Education</w:t>
      </w:r>
      <w:r>
        <w:rPr>
          <w:i/>
          <w:iCs/>
          <w:color w:val="231F20"/>
          <w:spacing w:val="-30"/>
          <w:w w:val="110"/>
        </w:rPr>
        <w:t xml:space="preserve"> </w:t>
      </w:r>
      <w:r>
        <w:rPr>
          <w:i/>
          <w:iCs/>
          <w:color w:val="231F20"/>
          <w:w w:val="110"/>
        </w:rPr>
        <w:t>2015-2019</w:t>
      </w:r>
      <w:r>
        <w:rPr>
          <w:color w:val="231F20"/>
          <w:w w:val="110"/>
        </w:rPr>
        <w:t>.</w:t>
      </w:r>
      <w:r>
        <w:rPr>
          <w:color w:val="231F20"/>
          <w:spacing w:val="-28"/>
          <w:w w:val="110"/>
        </w:rPr>
        <w:t xml:space="preserve"> </w:t>
      </w:r>
      <w:r>
        <w:rPr>
          <w:color w:val="231F20"/>
          <w:w w:val="110"/>
        </w:rPr>
        <w:t>Jakarta.</w:t>
      </w:r>
    </w:p>
    <w:p w:rsidR="00301C6B" w:rsidRDefault="00301C6B">
      <w:pPr>
        <w:pStyle w:val="BodyText"/>
        <w:kinsoku w:val="0"/>
        <w:overflowPunct w:val="0"/>
        <w:spacing w:before="2" w:line="278" w:lineRule="auto"/>
        <w:ind w:left="1984" w:right="448" w:hanging="851"/>
        <w:rPr>
          <w:color w:val="231F20"/>
          <w:w w:val="110"/>
        </w:rPr>
      </w:pPr>
      <w:r>
        <w:rPr>
          <w:color w:val="231F20"/>
          <w:w w:val="110"/>
        </w:rPr>
        <w:t>BAPPENAS</w:t>
      </w:r>
      <w:r>
        <w:rPr>
          <w:color w:val="231F20"/>
          <w:spacing w:val="-16"/>
          <w:w w:val="110"/>
        </w:rPr>
        <w:t xml:space="preserve"> </w:t>
      </w:r>
      <w:r>
        <w:rPr>
          <w:color w:val="231F20"/>
          <w:w w:val="110"/>
        </w:rPr>
        <w:t>(2014),</w:t>
      </w:r>
      <w:r>
        <w:rPr>
          <w:color w:val="231F20"/>
          <w:spacing w:val="-16"/>
          <w:w w:val="110"/>
        </w:rPr>
        <w:t xml:space="preserve"> </w:t>
      </w:r>
      <w:r>
        <w:rPr>
          <w:i/>
          <w:iCs/>
          <w:color w:val="231F20"/>
          <w:w w:val="110"/>
        </w:rPr>
        <w:t>Rencana</w:t>
      </w:r>
      <w:r>
        <w:rPr>
          <w:i/>
          <w:iCs/>
          <w:color w:val="231F20"/>
          <w:spacing w:val="-17"/>
          <w:w w:val="110"/>
        </w:rPr>
        <w:t xml:space="preserve"> </w:t>
      </w:r>
      <w:r>
        <w:rPr>
          <w:i/>
          <w:iCs/>
          <w:color w:val="231F20"/>
          <w:w w:val="110"/>
        </w:rPr>
        <w:t>Pembangunan</w:t>
      </w:r>
      <w:r>
        <w:rPr>
          <w:i/>
          <w:iCs/>
          <w:color w:val="231F20"/>
          <w:spacing w:val="-17"/>
          <w:w w:val="110"/>
        </w:rPr>
        <w:t xml:space="preserve"> </w:t>
      </w:r>
      <w:r>
        <w:rPr>
          <w:i/>
          <w:iCs/>
          <w:color w:val="231F20"/>
          <w:w w:val="110"/>
        </w:rPr>
        <w:t>Jangka</w:t>
      </w:r>
      <w:r>
        <w:rPr>
          <w:i/>
          <w:iCs/>
          <w:color w:val="231F20"/>
          <w:spacing w:val="-17"/>
          <w:w w:val="110"/>
        </w:rPr>
        <w:t xml:space="preserve"> </w:t>
      </w:r>
      <w:r>
        <w:rPr>
          <w:i/>
          <w:iCs/>
          <w:color w:val="231F20"/>
          <w:w w:val="110"/>
        </w:rPr>
        <w:t>Menengah</w:t>
      </w:r>
      <w:r>
        <w:rPr>
          <w:i/>
          <w:iCs/>
          <w:color w:val="231F20"/>
          <w:spacing w:val="-18"/>
          <w:w w:val="110"/>
        </w:rPr>
        <w:t xml:space="preserve"> </w:t>
      </w:r>
      <w:r>
        <w:rPr>
          <w:i/>
          <w:iCs/>
          <w:color w:val="231F20"/>
          <w:w w:val="110"/>
        </w:rPr>
        <w:t>Nasional</w:t>
      </w:r>
      <w:r>
        <w:rPr>
          <w:i/>
          <w:iCs/>
          <w:color w:val="231F20"/>
          <w:spacing w:val="-17"/>
          <w:w w:val="110"/>
        </w:rPr>
        <w:t xml:space="preserve"> </w:t>
      </w:r>
      <w:r>
        <w:rPr>
          <w:color w:val="231F20"/>
          <w:w w:val="110"/>
        </w:rPr>
        <w:t>[National</w:t>
      </w:r>
      <w:r>
        <w:rPr>
          <w:color w:val="231F20"/>
          <w:spacing w:val="-15"/>
          <w:w w:val="110"/>
        </w:rPr>
        <w:t xml:space="preserve"> </w:t>
      </w:r>
      <w:r>
        <w:rPr>
          <w:color w:val="231F20"/>
          <w:w w:val="110"/>
        </w:rPr>
        <w:t>Medium-term</w:t>
      </w:r>
      <w:r>
        <w:rPr>
          <w:color w:val="231F20"/>
          <w:spacing w:val="-16"/>
          <w:w w:val="110"/>
        </w:rPr>
        <w:t xml:space="preserve"> </w:t>
      </w:r>
      <w:r>
        <w:rPr>
          <w:color w:val="231F20"/>
          <w:w w:val="110"/>
        </w:rPr>
        <w:t>Development</w:t>
      </w:r>
      <w:r>
        <w:rPr>
          <w:color w:val="231F20"/>
          <w:spacing w:val="-15"/>
          <w:w w:val="110"/>
        </w:rPr>
        <w:t xml:space="preserve"> </w:t>
      </w:r>
      <w:r>
        <w:rPr>
          <w:color w:val="231F20"/>
          <w:w w:val="110"/>
        </w:rPr>
        <w:t xml:space="preserve">Plan, </w:t>
      </w:r>
      <w:r>
        <w:rPr>
          <w:color w:val="231F20"/>
          <w:spacing w:val="-6"/>
          <w:w w:val="110"/>
        </w:rPr>
        <w:t>RPJMN]</w:t>
      </w:r>
      <w:r>
        <w:rPr>
          <w:color w:val="231F20"/>
          <w:spacing w:val="-12"/>
          <w:w w:val="110"/>
        </w:rPr>
        <w:t xml:space="preserve"> </w:t>
      </w:r>
      <w:r>
        <w:rPr>
          <w:color w:val="231F20"/>
          <w:w w:val="110"/>
        </w:rPr>
        <w:t>2015–2019,</w:t>
      </w:r>
      <w:r>
        <w:rPr>
          <w:color w:val="231F20"/>
          <w:spacing w:val="-12"/>
          <w:w w:val="110"/>
        </w:rPr>
        <w:t xml:space="preserve"> </w:t>
      </w:r>
      <w:r>
        <w:rPr>
          <w:color w:val="231F20"/>
          <w:w w:val="110"/>
        </w:rPr>
        <w:t>GOI:</w:t>
      </w:r>
      <w:r>
        <w:rPr>
          <w:color w:val="231F20"/>
          <w:spacing w:val="-12"/>
          <w:w w:val="110"/>
        </w:rPr>
        <w:t xml:space="preserve"> </w:t>
      </w:r>
      <w:r>
        <w:rPr>
          <w:color w:val="231F20"/>
          <w:w w:val="110"/>
        </w:rPr>
        <w:t>Jakarta.</w:t>
      </w:r>
      <w:r>
        <w:rPr>
          <w:color w:val="231F20"/>
          <w:spacing w:val="-12"/>
          <w:w w:val="110"/>
        </w:rPr>
        <w:t xml:space="preserve"> </w:t>
      </w:r>
      <w:r>
        <w:rPr>
          <w:color w:val="231F20"/>
          <w:w w:val="110"/>
        </w:rPr>
        <w:t>p.6.</w:t>
      </w:r>
    </w:p>
    <w:p w:rsidR="00301C6B" w:rsidRDefault="00301C6B">
      <w:pPr>
        <w:pStyle w:val="BodyText"/>
        <w:kinsoku w:val="0"/>
        <w:overflowPunct w:val="0"/>
        <w:spacing w:before="6"/>
        <w:rPr>
          <w:sz w:val="24"/>
          <w:szCs w:val="24"/>
        </w:rPr>
      </w:pPr>
    </w:p>
    <w:p w:rsidR="00301C6B" w:rsidRDefault="00301C6B">
      <w:pPr>
        <w:pStyle w:val="BodyText"/>
        <w:kinsoku w:val="0"/>
        <w:overflowPunct w:val="0"/>
        <w:ind w:left="1133"/>
        <w:rPr>
          <w:color w:val="231F20"/>
          <w:w w:val="110"/>
        </w:rPr>
      </w:pPr>
      <w:r>
        <w:rPr>
          <w:color w:val="231F20"/>
          <w:w w:val="110"/>
        </w:rPr>
        <w:t xml:space="preserve">Badan Pusat Statistik (BPS) (2014) </w:t>
      </w:r>
      <w:r>
        <w:rPr>
          <w:i/>
          <w:iCs/>
          <w:color w:val="231F20"/>
          <w:w w:val="110"/>
        </w:rPr>
        <w:t>Statistik Potensi Desa Indonesia 2014</w:t>
      </w:r>
      <w:r>
        <w:rPr>
          <w:color w:val="231F20"/>
          <w:w w:val="110"/>
        </w:rPr>
        <w:t>, BPS: Jakarta.</w:t>
      </w:r>
    </w:p>
    <w:p w:rsidR="00301C6B" w:rsidRDefault="00301C6B">
      <w:pPr>
        <w:pStyle w:val="BodyText"/>
        <w:kinsoku w:val="0"/>
        <w:overflowPunct w:val="0"/>
        <w:spacing w:before="9"/>
        <w:rPr>
          <w:sz w:val="27"/>
          <w:szCs w:val="27"/>
        </w:rPr>
      </w:pPr>
    </w:p>
    <w:p w:rsidR="00301C6B" w:rsidRDefault="00301C6B">
      <w:pPr>
        <w:pStyle w:val="BodyText"/>
        <w:kinsoku w:val="0"/>
        <w:overflowPunct w:val="0"/>
        <w:spacing w:line="278" w:lineRule="auto"/>
        <w:ind w:left="1984" w:hanging="851"/>
        <w:rPr>
          <w:color w:val="231F20"/>
          <w:w w:val="110"/>
        </w:rPr>
      </w:pPr>
      <w:r>
        <w:rPr>
          <w:color w:val="231F20"/>
          <w:w w:val="110"/>
        </w:rPr>
        <w:t>Cameron</w:t>
      </w:r>
      <w:r>
        <w:rPr>
          <w:color w:val="231F20"/>
          <w:spacing w:val="-9"/>
          <w:w w:val="110"/>
        </w:rPr>
        <w:t xml:space="preserve"> </w:t>
      </w:r>
      <w:r>
        <w:rPr>
          <w:color w:val="231F20"/>
          <w:w w:val="110"/>
        </w:rPr>
        <w:t>and</w:t>
      </w:r>
      <w:r>
        <w:rPr>
          <w:color w:val="231F20"/>
          <w:spacing w:val="-8"/>
          <w:w w:val="110"/>
        </w:rPr>
        <w:t xml:space="preserve"> </w:t>
      </w:r>
      <w:r>
        <w:rPr>
          <w:color w:val="231F20"/>
          <w:w w:val="110"/>
        </w:rPr>
        <w:t>Suarez</w:t>
      </w:r>
      <w:r>
        <w:rPr>
          <w:color w:val="231F20"/>
          <w:spacing w:val="-8"/>
          <w:w w:val="110"/>
        </w:rPr>
        <w:t xml:space="preserve"> </w:t>
      </w:r>
      <w:r>
        <w:rPr>
          <w:color w:val="231F20"/>
          <w:w w:val="110"/>
        </w:rPr>
        <w:t>(2017),</w:t>
      </w:r>
      <w:r>
        <w:rPr>
          <w:color w:val="231F20"/>
          <w:spacing w:val="-8"/>
          <w:w w:val="110"/>
        </w:rPr>
        <w:t xml:space="preserve"> </w:t>
      </w:r>
      <w:r>
        <w:rPr>
          <w:i/>
          <w:iCs/>
          <w:color w:val="231F20"/>
          <w:w w:val="110"/>
        </w:rPr>
        <w:t>Disability</w:t>
      </w:r>
      <w:r>
        <w:rPr>
          <w:i/>
          <w:iCs/>
          <w:color w:val="231F20"/>
          <w:spacing w:val="-11"/>
          <w:w w:val="110"/>
        </w:rPr>
        <w:t xml:space="preserve"> </w:t>
      </w:r>
      <w:r>
        <w:rPr>
          <w:i/>
          <w:iCs/>
          <w:color w:val="231F20"/>
          <w:w w:val="110"/>
        </w:rPr>
        <w:t>in</w:t>
      </w:r>
      <w:r>
        <w:rPr>
          <w:i/>
          <w:iCs/>
          <w:color w:val="231F20"/>
          <w:spacing w:val="-11"/>
          <w:w w:val="110"/>
        </w:rPr>
        <w:t xml:space="preserve"> </w:t>
      </w:r>
      <w:r>
        <w:rPr>
          <w:i/>
          <w:iCs/>
          <w:color w:val="231F20"/>
          <w:w w:val="110"/>
        </w:rPr>
        <w:t>Indonesia:</w:t>
      </w:r>
      <w:r>
        <w:rPr>
          <w:i/>
          <w:iCs/>
          <w:color w:val="231F20"/>
          <w:spacing w:val="-11"/>
          <w:w w:val="110"/>
        </w:rPr>
        <w:t xml:space="preserve"> </w:t>
      </w:r>
      <w:r>
        <w:rPr>
          <w:i/>
          <w:iCs/>
          <w:color w:val="231F20"/>
          <w:w w:val="110"/>
        </w:rPr>
        <w:t>What</w:t>
      </w:r>
      <w:r>
        <w:rPr>
          <w:i/>
          <w:iCs/>
          <w:color w:val="231F20"/>
          <w:spacing w:val="-11"/>
          <w:w w:val="110"/>
        </w:rPr>
        <w:t xml:space="preserve"> </w:t>
      </w:r>
      <w:r>
        <w:rPr>
          <w:i/>
          <w:iCs/>
          <w:color w:val="231F20"/>
          <w:w w:val="110"/>
        </w:rPr>
        <w:t>can</w:t>
      </w:r>
      <w:r>
        <w:rPr>
          <w:i/>
          <w:iCs/>
          <w:color w:val="231F20"/>
          <w:spacing w:val="-12"/>
          <w:w w:val="110"/>
        </w:rPr>
        <w:t xml:space="preserve"> </w:t>
      </w:r>
      <w:r>
        <w:rPr>
          <w:i/>
          <w:iCs/>
          <w:color w:val="231F20"/>
          <w:w w:val="110"/>
        </w:rPr>
        <w:t>we</w:t>
      </w:r>
      <w:r>
        <w:rPr>
          <w:i/>
          <w:iCs/>
          <w:color w:val="231F20"/>
          <w:spacing w:val="-11"/>
          <w:w w:val="110"/>
        </w:rPr>
        <w:t xml:space="preserve"> </w:t>
      </w:r>
      <w:r>
        <w:rPr>
          <w:i/>
          <w:iCs/>
          <w:color w:val="231F20"/>
          <w:w w:val="110"/>
        </w:rPr>
        <w:t>learn</w:t>
      </w:r>
      <w:r>
        <w:rPr>
          <w:i/>
          <w:iCs/>
          <w:color w:val="231F20"/>
          <w:spacing w:val="-11"/>
          <w:w w:val="110"/>
        </w:rPr>
        <w:t xml:space="preserve"> </w:t>
      </w:r>
      <w:r>
        <w:rPr>
          <w:i/>
          <w:iCs/>
          <w:color w:val="231F20"/>
          <w:w w:val="110"/>
        </w:rPr>
        <w:t>from</w:t>
      </w:r>
      <w:r>
        <w:rPr>
          <w:i/>
          <w:iCs/>
          <w:color w:val="231F20"/>
          <w:spacing w:val="-11"/>
          <w:w w:val="110"/>
        </w:rPr>
        <w:t xml:space="preserve"> </w:t>
      </w:r>
      <w:r>
        <w:rPr>
          <w:i/>
          <w:iCs/>
          <w:color w:val="231F20"/>
          <w:w w:val="110"/>
        </w:rPr>
        <w:t>the</w:t>
      </w:r>
      <w:r>
        <w:rPr>
          <w:i/>
          <w:iCs/>
          <w:color w:val="231F20"/>
          <w:spacing w:val="-11"/>
          <w:w w:val="110"/>
        </w:rPr>
        <w:t xml:space="preserve"> </w:t>
      </w:r>
      <w:r>
        <w:rPr>
          <w:i/>
          <w:iCs/>
          <w:color w:val="231F20"/>
          <w:w w:val="110"/>
        </w:rPr>
        <w:t>data?</w:t>
      </w:r>
      <w:r>
        <w:rPr>
          <w:i/>
          <w:iCs/>
          <w:color w:val="231F20"/>
          <w:spacing w:val="-11"/>
          <w:w w:val="110"/>
        </w:rPr>
        <w:t xml:space="preserve"> </w:t>
      </w:r>
      <w:r>
        <w:rPr>
          <w:color w:val="231F20"/>
          <w:w w:val="110"/>
        </w:rPr>
        <w:t>Jakarta:</w:t>
      </w:r>
      <w:r>
        <w:rPr>
          <w:color w:val="231F20"/>
          <w:spacing w:val="-8"/>
          <w:w w:val="110"/>
        </w:rPr>
        <w:t xml:space="preserve"> </w:t>
      </w:r>
      <w:r>
        <w:rPr>
          <w:color w:val="231F20"/>
          <w:w w:val="110"/>
        </w:rPr>
        <w:t>Australian</w:t>
      </w:r>
      <w:r>
        <w:rPr>
          <w:color w:val="231F20"/>
          <w:spacing w:val="-8"/>
          <w:w w:val="110"/>
        </w:rPr>
        <w:t xml:space="preserve"> </w:t>
      </w:r>
      <w:r>
        <w:rPr>
          <w:color w:val="231F20"/>
          <w:w w:val="110"/>
        </w:rPr>
        <w:t>Indonesia Partnership for Economic</w:t>
      </w:r>
      <w:r>
        <w:rPr>
          <w:color w:val="231F20"/>
          <w:spacing w:val="-33"/>
          <w:w w:val="110"/>
        </w:rPr>
        <w:t xml:space="preserve"> </w:t>
      </w:r>
      <w:r>
        <w:rPr>
          <w:color w:val="231F20"/>
          <w:w w:val="110"/>
        </w:rPr>
        <w:t>Governance.</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before="1"/>
        <w:ind w:left="1133"/>
        <w:rPr>
          <w:color w:val="231F20"/>
          <w:w w:val="105"/>
        </w:rPr>
      </w:pPr>
      <w:r>
        <w:rPr>
          <w:color w:val="231F20"/>
          <w:w w:val="105"/>
        </w:rPr>
        <w:t xml:space="preserve">Gibson, C, and Woolcock, M in Voss, J. (2008). </w:t>
      </w:r>
      <w:r>
        <w:rPr>
          <w:i/>
          <w:iCs/>
          <w:color w:val="231F20"/>
          <w:w w:val="105"/>
        </w:rPr>
        <w:t>PNPM-Rural Baseline Project</w:t>
      </w:r>
      <w:r>
        <w:rPr>
          <w:color w:val="231F20"/>
          <w:w w:val="105"/>
        </w:rPr>
        <w:t>. The World Bank: Jakarta.</w:t>
      </w:r>
    </w:p>
    <w:p w:rsidR="00301C6B" w:rsidRDefault="00301C6B">
      <w:pPr>
        <w:pStyle w:val="BodyText"/>
        <w:kinsoku w:val="0"/>
        <w:overflowPunct w:val="0"/>
        <w:spacing w:before="9"/>
        <w:rPr>
          <w:sz w:val="27"/>
          <w:szCs w:val="27"/>
        </w:rPr>
      </w:pPr>
    </w:p>
    <w:p w:rsidR="00301C6B" w:rsidRDefault="00301C6B">
      <w:pPr>
        <w:pStyle w:val="BodyText"/>
        <w:kinsoku w:val="0"/>
        <w:overflowPunct w:val="0"/>
        <w:spacing w:line="278" w:lineRule="auto"/>
        <w:ind w:left="1984" w:hanging="851"/>
        <w:rPr>
          <w:color w:val="231F20"/>
          <w:w w:val="110"/>
        </w:rPr>
      </w:pPr>
      <w:r>
        <w:rPr>
          <w:color w:val="231F20"/>
          <w:w w:val="110"/>
        </w:rPr>
        <w:t xml:space="preserve">Ginting, E. Manning, C. Taniguichi, K. ed. (2018) </w:t>
      </w:r>
      <w:r>
        <w:rPr>
          <w:i/>
          <w:iCs/>
          <w:color w:val="231F20"/>
          <w:w w:val="110"/>
        </w:rPr>
        <w:t xml:space="preserve">Indonesia: Enhancing productivity through quality jobs. </w:t>
      </w:r>
      <w:r>
        <w:rPr>
          <w:color w:val="231F20"/>
          <w:w w:val="110"/>
        </w:rPr>
        <w:t>Asia Development Bank: Jakarta.</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before="1" w:line="278" w:lineRule="auto"/>
        <w:ind w:left="1984" w:right="456" w:hanging="851"/>
        <w:rPr>
          <w:color w:val="231F20"/>
          <w:w w:val="110"/>
        </w:rPr>
      </w:pPr>
      <w:r>
        <w:rPr>
          <w:color w:val="231F20"/>
          <w:w w:val="110"/>
        </w:rPr>
        <w:t>Government of Indonesia (2010), “…And then she died”, Indonesia Maternal Health Assessment, Supported by World Bank and DFID: Jakarta.</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line="278" w:lineRule="auto"/>
        <w:ind w:left="1984" w:right="357" w:hanging="851"/>
        <w:rPr>
          <w:color w:val="231F20"/>
          <w:w w:val="110"/>
        </w:rPr>
      </w:pPr>
      <w:r>
        <w:rPr>
          <w:color w:val="231F20"/>
          <w:w w:val="110"/>
        </w:rPr>
        <w:t xml:space="preserve">International Finance Corporation (2016) </w:t>
      </w:r>
      <w:r>
        <w:rPr>
          <w:i/>
          <w:iCs/>
          <w:color w:val="231F20"/>
          <w:w w:val="110"/>
        </w:rPr>
        <w:t>Women-Owned SMEs in Indonesia: A golden opportunity for local financial institutions</w:t>
      </w:r>
      <w:r>
        <w:rPr>
          <w:color w:val="231F20"/>
          <w:w w:val="110"/>
        </w:rPr>
        <w:t>. IFC: Jakarta.</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before="1"/>
        <w:ind w:left="1133"/>
        <w:rPr>
          <w:color w:val="231F20"/>
          <w:w w:val="110"/>
        </w:rPr>
      </w:pPr>
      <w:r>
        <w:rPr>
          <w:color w:val="231F20"/>
          <w:w w:val="110"/>
        </w:rPr>
        <w:t xml:space="preserve">Malhotra, A. Schulte, J. Patel, P. Petesch, P. (2009) </w:t>
      </w:r>
      <w:r>
        <w:rPr>
          <w:i/>
          <w:iCs/>
          <w:color w:val="231F20"/>
          <w:w w:val="110"/>
        </w:rPr>
        <w:t>Innovation for Women’s Empowerment and Gender Equality</w:t>
      </w:r>
      <w:r>
        <w:rPr>
          <w:color w:val="231F20"/>
          <w:w w:val="110"/>
        </w:rPr>
        <w:t>.</w:t>
      </w:r>
    </w:p>
    <w:p w:rsidR="00301C6B" w:rsidRDefault="00301C6B">
      <w:pPr>
        <w:pStyle w:val="BodyText"/>
        <w:kinsoku w:val="0"/>
        <w:overflowPunct w:val="0"/>
        <w:spacing w:before="39"/>
        <w:ind w:left="1984"/>
        <w:rPr>
          <w:color w:val="231F20"/>
          <w:w w:val="115"/>
        </w:rPr>
      </w:pPr>
      <w:r>
        <w:rPr>
          <w:color w:val="231F20"/>
          <w:w w:val="115"/>
        </w:rPr>
        <w:t>International Centre for Research on Women.</w:t>
      </w:r>
    </w:p>
    <w:p w:rsidR="00301C6B" w:rsidRDefault="00301C6B">
      <w:pPr>
        <w:pStyle w:val="BodyText"/>
        <w:kinsoku w:val="0"/>
        <w:overflowPunct w:val="0"/>
        <w:spacing w:before="9"/>
        <w:rPr>
          <w:sz w:val="27"/>
          <w:szCs w:val="27"/>
        </w:rPr>
      </w:pPr>
    </w:p>
    <w:p w:rsidR="00301C6B" w:rsidRDefault="00301C6B">
      <w:pPr>
        <w:pStyle w:val="BodyText"/>
        <w:kinsoku w:val="0"/>
        <w:overflowPunct w:val="0"/>
        <w:spacing w:line="278" w:lineRule="auto"/>
        <w:ind w:left="1984" w:right="449" w:hanging="851"/>
        <w:rPr>
          <w:color w:val="231F20"/>
          <w:w w:val="110"/>
        </w:rPr>
      </w:pPr>
      <w:r>
        <w:rPr>
          <w:color w:val="231F20"/>
          <w:w w:val="110"/>
        </w:rPr>
        <w:t>McKinsey</w:t>
      </w:r>
      <w:r>
        <w:rPr>
          <w:color w:val="231F20"/>
          <w:spacing w:val="-9"/>
          <w:w w:val="110"/>
        </w:rPr>
        <w:t xml:space="preserve"> </w:t>
      </w:r>
      <w:r>
        <w:rPr>
          <w:color w:val="231F20"/>
          <w:w w:val="110"/>
        </w:rPr>
        <w:t>Global</w:t>
      </w:r>
      <w:r>
        <w:rPr>
          <w:color w:val="231F20"/>
          <w:spacing w:val="-8"/>
          <w:w w:val="110"/>
        </w:rPr>
        <w:t xml:space="preserve"> </w:t>
      </w:r>
      <w:r>
        <w:rPr>
          <w:color w:val="231F20"/>
          <w:w w:val="110"/>
        </w:rPr>
        <w:t>Institute</w:t>
      </w:r>
      <w:r>
        <w:rPr>
          <w:color w:val="231F20"/>
          <w:spacing w:val="-8"/>
          <w:w w:val="110"/>
        </w:rPr>
        <w:t xml:space="preserve"> </w:t>
      </w:r>
      <w:r>
        <w:rPr>
          <w:color w:val="231F20"/>
          <w:w w:val="110"/>
        </w:rPr>
        <w:t>(2015).</w:t>
      </w:r>
      <w:r>
        <w:rPr>
          <w:color w:val="231F20"/>
          <w:spacing w:val="-9"/>
          <w:w w:val="110"/>
        </w:rPr>
        <w:t xml:space="preserve"> </w:t>
      </w:r>
      <w:r>
        <w:rPr>
          <w:i/>
          <w:iCs/>
          <w:color w:val="231F20"/>
          <w:w w:val="110"/>
        </w:rPr>
        <w:t>The</w:t>
      </w:r>
      <w:r>
        <w:rPr>
          <w:i/>
          <w:iCs/>
          <w:color w:val="231F20"/>
          <w:spacing w:val="-10"/>
          <w:w w:val="110"/>
        </w:rPr>
        <w:t xml:space="preserve"> </w:t>
      </w:r>
      <w:r>
        <w:rPr>
          <w:i/>
          <w:iCs/>
          <w:color w:val="231F20"/>
          <w:w w:val="110"/>
        </w:rPr>
        <w:t>Power</w:t>
      </w:r>
      <w:r>
        <w:rPr>
          <w:i/>
          <w:iCs/>
          <w:color w:val="231F20"/>
          <w:spacing w:val="-10"/>
          <w:w w:val="110"/>
        </w:rPr>
        <w:t xml:space="preserve"> </w:t>
      </w:r>
      <w:r>
        <w:rPr>
          <w:i/>
          <w:iCs/>
          <w:color w:val="231F20"/>
          <w:w w:val="110"/>
        </w:rPr>
        <w:t>of</w:t>
      </w:r>
      <w:r>
        <w:rPr>
          <w:i/>
          <w:iCs/>
          <w:color w:val="231F20"/>
          <w:spacing w:val="-11"/>
          <w:w w:val="110"/>
        </w:rPr>
        <w:t xml:space="preserve"> </w:t>
      </w:r>
      <w:r>
        <w:rPr>
          <w:i/>
          <w:iCs/>
          <w:color w:val="231F20"/>
          <w:w w:val="110"/>
        </w:rPr>
        <w:t>Parity:</w:t>
      </w:r>
      <w:r>
        <w:rPr>
          <w:i/>
          <w:iCs/>
          <w:color w:val="231F20"/>
          <w:spacing w:val="-10"/>
          <w:w w:val="110"/>
        </w:rPr>
        <w:t xml:space="preserve"> </w:t>
      </w:r>
      <w:r>
        <w:rPr>
          <w:i/>
          <w:iCs/>
          <w:color w:val="231F20"/>
          <w:w w:val="110"/>
        </w:rPr>
        <w:t>How</w:t>
      </w:r>
      <w:r>
        <w:rPr>
          <w:i/>
          <w:iCs/>
          <w:color w:val="231F20"/>
          <w:spacing w:val="-11"/>
          <w:w w:val="110"/>
        </w:rPr>
        <w:t xml:space="preserve"> </w:t>
      </w:r>
      <w:r>
        <w:rPr>
          <w:i/>
          <w:iCs/>
          <w:color w:val="231F20"/>
          <w:w w:val="110"/>
        </w:rPr>
        <w:t>advancing</w:t>
      </w:r>
      <w:r>
        <w:rPr>
          <w:i/>
          <w:iCs/>
          <w:color w:val="231F20"/>
          <w:spacing w:val="-10"/>
          <w:w w:val="110"/>
        </w:rPr>
        <w:t xml:space="preserve"> </w:t>
      </w:r>
      <w:r>
        <w:rPr>
          <w:i/>
          <w:iCs/>
          <w:color w:val="231F20"/>
          <w:spacing w:val="-4"/>
          <w:w w:val="110"/>
        </w:rPr>
        <w:t>women’s</w:t>
      </w:r>
      <w:r>
        <w:rPr>
          <w:i/>
          <w:iCs/>
          <w:color w:val="231F20"/>
          <w:spacing w:val="-10"/>
          <w:w w:val="110"/>
        </w:rPr>
        <w:t xml:space="preserve"> </w:t>
      </w:r>
      <w:r>
        <w:rPr>
          <w:i/>
          <w:iCs/>
          <w:color w:val="231F20"/>
          <w:w w:val="110"/>
        </w:rPr>
        <w:t>equality</w:t>
      </w:r>
      <w:r>
        <w:rPr>
          <w:i/>
          <w:iCs/>
          <w:color w:val="231F20"/>
          <w:spacing w:val="-11"/>
          <w:w w:val="110"/>
        </w:rPr>
        <w:t xml:space="preserve"> </w:t>
      </w:r>
      <w:r>
        <w:rPr>
          <w:i/>
          <w:iCs/>
          <w:color w:val="231F20"/>
          <w:w w:val="110"/>
        </w:rPr>
        <w:t>can</w:t>
      </w:r>
      <w:r>
        <w:rPr>
          <w:i/>
          <w:iCs/>
          <w:color w:val="231F20"/>
          <w:spacing w:val="-10"/>
          <w:w w:val="110"/>
        </w:rPr>
        <w:t xml:space="preserve"> </w:t>
      </w:r>
      <w:r>
        <w:rPr>
          <w:i/>
          <w:iCs/>
          <w:color w:val="231F20"/>
          <w:w w:val="110"/>
        </w:rPr>
        <w:t>add</w:t>
      </w:r>
      <w:r>
        <w:rPr>
          <w:i/>
          <w:iCs/>
          <w:color w:val="231F20"/>
          <w:spacing w:val="-11"/>
          <w:w w:val="110"/>
        </w:rPr>
        <w:t xml:space="preserve"> </w:t>
      </w:r>
      <w:r>
        <w:rPr>
          <w:i/>
          <w:iCs/>
          <w:color w:val="231F20"/>
          <w:w w:val="110"/>
        </w:rPr>
        <w:t>$12</w:t>
      </w:r>
      <w:r>
        <w:rPr>
          <w:i/>
          <w:iCs/>
          <w:color w:val="231F20"/>
          <w:spacing w:val="-10"/>
          <w:w w:val="110"/>
        </w:rPr>
        <w:t xml:space="preserve"> </w:t>
      </w:r>
      <w:r>
        <w:rPr>
          <w:i/>
          <w:iCs/>
          <w:color w:val="231F20"/>
          <w:w w:val="110"/>
        </w:rPr>
        <w:t>trillion</w:t>
      </w:r>
      <w:r>
        <w:rPr>
          <w:i/>
          <w:iCs/>
          <w:color w:val="231F20"/>
          <w:spacing w:val="-10"/>
          <w:w w:val="110"/>
        </w:rPr>
        <w:t xml:space="preserve"> </w:t>
      </w:r>
      <w:r>
        <w:rPr>
          <w:i/>
          <w:iCs/>
          <w:color w:val="231F20"/>
          <w:w w:val="110"/>
        </w:rPr>
        <w:t>to</w:t>
      </w:r>
      <w:r>
        <w:rPr>
          <w:i/>
          <w:iCs/>
          <w:color w:val="231F20"/>
          <w:spacing w:val="-11"/>
          <w:w w:val="110"/>
        </w:rPr>
        <w:t xml:space="preserve"> </w:t>
      </w:r>
      <w:r>
        <w:rPr>
          <w:i/>
          <w:iCs/>
          <w:color w:val="231F20"/>
          <w:w w:val="110"/>
        </w:rPr>
        <w:t>global growth</w:t>
      </w:r>
      <w:r>
        <w:rPr>
          <w:color w:val="231F20"/>
          <w:w w:val="110"/>
        </w:rPr>
        <w:t>.</w:t>
      </w:r>
      <w:r>
        <w:rPr>
          <w:color w:val="231F20"/>
          <w:spacing w:val="-11"/>
          <w:w w:val="110"/>
        </w:rPr>
        <w:t xml:space="preserve"> </w:t>
      </w:r>
      <w:r>
        <w:rPr>
          <w:color w:val="231F20"/>
          <w:w w:val="110"/>
        </w:rPr>
        <w:t>London.</w:t>
      </w:r>
    </w:p>
    <w:p w:rsidR="00301C6B" w:rsidRDefault="00301C6B">
      <w:pPr>
        <w:pStyle w:val="BodyText"/>
        <w:kinsoku w:val="0"/>
        <w:overflowPunct w:val="0"/>
        <w:spacing w:before="5"/>
        <w:rPr>
          <w:sz w:val="24"/>
          <w:szCs w:val="24"/>
        </w:rPr>
      </w:pPr>
    </w:p>
    <w:p w:rsidR="00301C6B" w:rsidRDefault="00301C6B">
      <w:pPr>
        <w:pStyle w:val="BodyText"/>
        <w:kinsoku w:val="0"/>
        <w:overflowPunct w:val="0"/>
        <w:ind w:left="1133"/>
        <w:rPr>
          <w:color w:val="231F20"/>
          <w:w w:val="110"/>
        </w:rPr>
      </w:pPr>
      <w:r>
        <w:rPr>
          <w:i/>
          <w:iCs/>
          <w:color w:val="231F20"/>
          <w:w w:val="110"/>
        </w:rPr>
        <w:t>Peraturan Menteri Dalam Negeri Tentang Badan Permusyawarah Desa</w:t>
      </w:r>
      <w:r>
        <w:rPr>
          <w:color w:val="231F20"/>
          <w:w w:val="110"/>
        </w:rPr>
        <w:t>, No.110/2016. Jakarta.</w:t>
      </w:r>
    </w:p>
    <w:p w:rsidR="00301C6B" w:rsidRDefault="00301C6B">
      <w:pPr>
        <w:pStyle w:val="BodyText"/>
        <w:kinsoku w:val="0"/>
        <w:overflowPunct w:val="0"/>
        <w:spacing w:before="10"/>
        <w:rPr>
          <w:sz w:val="27"/>
          <w:szCs w:val="27"/>
        </w:rPr>
      </w:pPr>
    </w:p>
    <w:p w:rsidR="00301C6B" w:rsidRDefault="00301C6B">
      <w:pPr>
        <w:pStyle w:val="BodyText"/>
        <w:kinsoku w:val="0"/>
        <w:overflowPunct w:val="0"/>
        <w:spacing w:line="278" w:lineRule="auto"/>
        <w:ind w:left="1984" w:right="398" w:hanging="851"/>
        <w:rPr>
          <w:color w:val="231F20"/>
          <w:w w:val="110"/>
        </w:rPr>
      </w:pPr>
      <w:r>
        <w:rPr>
          <w:color w:val="231F20"/>
          <w:w w:val="110"/>
        </w:rPr>
        <w:t>Salim,</w:t>
      </w:r>
      <w:r>
        <w:rPr>
          <w:color w:val="231F20"/>
          <w:spacing w:val="-15"/>
          <w:w w:val="110"/>
        </w:rPr>
        <w:t xml:space="preserve"> </w:t>
      </w:r>
      <w:r>
        <w:rPr>
          <w:color w:val="231F20"/>
          <w:w w:val="110"/>
        </w:rPr>
        <w:t>A.</w:t>
      </w:r>
      <w:r>
        <w:rPr>
          <w:color w:val="231F20"/>
          <w:spacing w:val="-14"/>
          <w:w w:val="110"/>
        </w:rPr>
        <w:t xml:space="preserve"> </w:t>
      </w:r>
      <w:r>
        <w:rPr>
          <w:color w:val="231F20"/>
          <w:w w:val="110"/>
        </w:rPr>
        <w:t>Wahidah,</w:t>
      </w:r>
      <w:r>
        <w:rPr>
          <w:color w:val="231F20"/>
          <w:spacing w:val="-15"/>
          <w:w w:val="110"/>
        </w:rPr>
        <w:t xml:space="preserve"> </w:t>
      </w:r>
      <w:r>
        <w:rPr>
          <w:color w:val="231F20"/>
          <w:w w:val="110"/>
        </w:rPr>
        <w:t>R.</w:t>
      </w:r>
      <w:r>
        <w:rPr>
          <w:color w:val="231F20"/>
          <w:spacing w:val="-14"/>
          <w:w w:val="110"/>
        </w:rPr>
        <w:t xml:space="preserve"> </w:t>
      </w:r>
      <w:r>
        <w:rPr>
          <w:color w:val="231F20"/>
          <w:w w:val="110"/>
        </w:rPr>
        <w:t>Bulan</w:t>
      </w:r>
      <w:r>
        <w:rPr>
          <w:color w:val="231F20"/>
          <w:spacing w:val="-15"/>
          <w:w w:val="110"/>
        </w:rPr>
        <w:t xml:space="preserve"> </w:t>
      </w:r>
      <w:r>
        <w:rPr>
          <w:color w:val="231F20"/>
          <w:w w:val="110"/>
        </w:rPr>
        <w:t>U.</w:t>
      </w:r>
      <w:r>
        <w:rPr>
          <w:color w:val="231F20"/>
          <w:spacing w:val="-14"/>
          <w:w w:val="110"/>
        </w:rPr>
        <w:t xml:space="preserve"> </w:t>
      </w:r>
      <w:r>
        <w:rPr>
          <w:color w:val="231F20"/>
          <w:w w:val="110"/>
        </w:rPr>
        <w:t>Laksono,</w:t>
      </w:r>
      <w:r>
        <w:rPr>
          <w:color w:val="231F20"/>
          <w:spacing w:val="-15"/>
          <w:w w:val="110"/>
        </w:rPr>
        <w:t xml:space="preserve"> </w:t>
      </w:r>
      <w:r>
        <w:rPr>
          <w:color w:val="231F20"/>
          <w:w w:val="110"/>
        </w:rPr>
        <w:t>I.</w:t>
      </w:r>
      <w:r>
        <w:rPr>
          <w:color w:val="231F20"/>
          <w:spacing w:val="-14"/>
          <w:w w:val="110"/>
        </w:rPr>
        <w:t xml:space="preserve"> </w:t>
      </w:r>
      <w:r>
        <w:rPr>
          <w:color w:val="231F20"/>
          <w:w w:val="110"/>
        </w:rPr>
        <w:t>Brock,</w:t>
      </w:r>
      <w:r>
        <w:rPr>
          <w:color w:val="231F20"/>
          <w:spacing w:val="-15"/>
          <w:w w:val="110"/>
        </w:rPr>
        <w:t xml:space="preserve"> </w:t>
      </w:r>
      <w:r>
        <w:rPr>
          <w:color w:val="231F20"/>
          <w:w w:val="110"/>
        </w:rPr>
        <w:t>K.</w:t>
      </w:r>
      <w:r>
        <w:rPr>
          <w:color w:val="231F20"/>
          <w:spacing w:val="-14"/>
          <w:w w:val="110"/>
        </w:rPr>
        <w:t xml:space="preserve"> </w:t>
      </w:r>
      <w:r>
        <w:rPr>
          <w:color w:val="231F20"/>
          <w:w w:val="110"/>
        </w:rPr>
        <w:t>(October</w:t>
      </w:r>
      <w:r>
        <w:rPr>
          <w:color w:val="231F20"/>
          <w:spacing w:val="-15"/>
          <w:w w:val="110"/>
        </w:rPr>
        <w:t xml:space="preserve"> </w:t>
      </w:r>
      <w:r>
        <w:rPr>
          <w:color w:val="231F20"/>
          <w:w w:val="110"/>
        </w:rPr>
        <w:t>2017)</w:t>
      </w:r>
      <w:r>
        <w:rPr>
          <w:color w:val="231F20"/>
          <w:spacing w:val="-14"/>
          <w:w w:val="110"/>
        </w:rPr>
        <w:t xml:space="preserve"> </w:t>
      </w:r>
      <w:r>
        <w:rPr>
          <w:i/>
          <w:iCs/>
          <w:color w:val="231F20"/>
          <w:w w:val="110"/>
        </w:rPr>
        <w:t>Indonesia’s</w:t>
      </w:r>
      <w:r>
        <w:rPr>
          <w:i/>
          <w:iCs/>
          <w:color w:val="231F20"/>
          <w:spacing w:val="-17"/>
          <w:w w:val="110"/>
        </w:rPr>
        <w:t xml:space="preserve"> </w:t>
      </w:r>
      <w:r>
        <w:rPr>
          <w:i/>
          <w:iCs/>
          <w:color w:val="231F20"/>
          <w:w w:val="110"/>
        </w:rPr>
        <w:t>Village</w:t>
      </w:r>
      <w:r>
        <w:rPr>
          <w:i/>
          <w:iCs/>
          <w:color w:val="231F20"/>
          <w:spacing w:val="-17"/>
          <w:w w:val="110"/>
        </w:rPr>
        <w:t xml:space="preserve"> </w:t>
      </w:r>
      <w:r>
        <w:rPr>
          <w:i/>
          <w:iCs/>
          <w:color w:val="231F20"/>
          <w:w w:val="110"/>
        </w:rPr>
        <w:t>Law:</w:t>
      </w:r>
      <w:r>
        <w:rPr>
          <w:i/>
          <w:iCs/>
          <w:color w:val="231F20"/>
          <w:spacing w:val="-17"/>
          <w:w w:val="110"/>
        </w:rPr>
        <w:t xml:space="preserve"> </w:t>
      </w:r>
      <w:r>
        <w:rPr>
          <w:i/>
          <w:iCs/>
          <w:color w:val="231F20"/>
          <w:w w:val="110"/>
        </w:rPr>
        <w:t>enabler</w:t>
      </w:r>
      <w:r>
        <w:rPr>
          <w:i/>
          <w:iCs/>
          <w:color w:val="231F20"/>
          <w:spacing w:val="-17"/>
          <w:w w:val="110"/>
        </w:rPr>
        <w:t xml:space="preserve"> </w:t>
      </w:r>
      <w:r>
        <w:rPr>
          <w:i/>
          <w:iCs/>
          <w:color w:val="231F20"/>
          <w:w w:val="110"/>
        </w:rPr>
        <w:t>or</w:t>
      </w:r>
      <w:r>
        <w:rPr>
          <w:i/>
          <w:iCs/>
          <w:color w:val="231F20"/>
          <w:spacing w:val="-17"/>
          <w:w w:val="110"/>
        </w:rPr>
        <w:t xml:space="preserve"> </w:t>
      </w:r>
      <w:r>
        <w:rPr>
          <w:i/>
          <w:iCs/>
          <w:color w:val="231F20"/>
          <w:w w:val="110"/>
        </w:rPr>
        <w:t>constraint</w:t>
      </w:r>
      <w:r>
        <w:rPr>
          <w:i/>
          <w:iCs/>
          <w:color w:val="231F20"/>
          <w:spacing w:val="-17"/>
          <w:w w:val="110"/>
        </w:rPr>
        <w:t xml:space="preserve"> </w:t>
      </w:r>
      <w:r>
        <w:rPr>
          <w:i/>
          <w:iCs/>
          <w:color w:val="231F20"/>
          <w:w w:val="110"/>
        </w:rPr>
        <w:t>for more</w:t>
      </w:r>
      <w:r>
        <w:rPr>
          <w:i/>
          <w:iCs/>
          <w:color w:val="231F20"/>
          <w:spacing w:val="-13"/>
          <w:w w:val="110"/>
        </w:rPr>
        <w:t xml:space="preserve"> </w:t>
      </w:r>
      <w:r>
        <w:rPr>
          <w:i/>
          <w:iCs/>
          <w:color w:val="231F20"/>
          <w:w w:val="110"/>
        </w:rPr>
        <w:t>accountable</w:t>
      </w:r>
      <w:r>
        <w:rPr>
          <w:i/>
          <w:iCs/>
          <w:color w:val="231F20"/>
          <w:spacing w:val="-12"/>
          <w:w w:val="110"/>
        </w:rPr>
        <w:t xml:space="preserve"> </w:t>
      </w:r>
      <w:r>
        <w:rPr>
          <w:i/>
          <w:iCs/>
          <w:color w:val="231F20"/>
          <w:w w:val="110"/>
        </w:rPr>
        <w:t>governance?</w:t>
      </w:r>
      <w:r>
        <w:rPr>
          <w:i/>
          <w:iCs/>
          <w:color w:val="231F20"/>
          <w:spacing w:val="-9"/>
          <w:w w:val="110"/>
        </w:rPr>
        <w:t xml:space="preserve"> </w:t>
      </w:r>
      <w:r>
        <w:rPr>
          <w:color w:val="231F20"/>
          <w:w w:val="110"/>
        </w:rPr>
        <w:t>Institute</w:t>
      </w:r>
      <w:r>
        <w:rPr>
          <w:color w:val="231F20"/>
          <w:spacing w:val="-9"/>
          <w:w w:val="110"/>
        </w:rPr>
        <w:t xml:space="preserve"> </w:t>
      </w:r>
      <w:r>
        <w:rPr>
          <w:color w:val="231F20"/>
          <w:w w:val="110"/>
        </w:rPr>
        <w:t>of</w:t>
      </w:r>
      <w:r>
        <w:rPr>
          <w:color w:val="231F20"/>
          <w:spacing w:val="-9"/>
          <w:w w:val="110"/>
        </w:rPr>
        <w:t xml:space="preserve"> </w:t>
      </w:r>
      <w:r>
        <w:rPr>
          <w:color w:val="231F20"/>
          <w:w w:val="110"/>
        </w:rPr>
        <w:t>Development</w:t>
      </w:r>
      <w:r>
        <w:rPr>
          <w:color w:val="231F20"/>
          <w:spacing w:val="-9"/>
          <w:w w:val="110"/>
        </w:rPr>
        <w:t xml:space="preserve"> </w:t>
      </w:r>
      <w:r>
        <w:rPr>
          <w:color w:val="231F20"/>
          <w:w w:val="110"/>
        </w:rPr>
        <w:t>Studies</w:t>
      </w:r>
      <w:r>
        <w:rPr>
          <w:color w:val="231F20"/>
          <w:spacing w:val="-9"/>
          <w:w w:val="110"/>
        </w:rPr>
        <w:t xml:space="preserve"> </w:t>
      </w:r>
      <w:r>
        <w:rPr>
          <w:color w:val="231F20"/>
          <w:w w:val="110"/>
        </w:rPr>
        <w:t>and</w:t>
      </w:r>
      <w:r>
        <w:rPr>
          <w:color w:val="231F20"/>
          <w:spacing w:val="-9"/>
          <w:w w:val="110"/>
        </w:rPr>
        <w:t xml:space="preserve"> </w:t>
      </w:r>
      <w:r>
        <w:rPr>
          <w:color w:val="231F20"/>
          <w:spacing w:val="-3"/>
          <w:w w:val="110"/>
        </w:rPr>
        <w:t>Pattiro:</w:t>
      </w:r>
      <w:r>
        <w:rPr>
          <w:color w:val="231F20"/>
          <w:spacing w:val="-9"/>
          <w:w w:val="110"/>
        </w:rPr>
        <w:t xml:space="preserve"> </w:t>
      </w:r>
      <w:r>
        <w:rPr>
          <w:color w:val="231F20"/>
          <w:w w:val="110"/>
        </w:rPr>
        <w:t>Jakarta.</w:t>
      </w:r>
    </w:p>
    <w:p w:rsidR="00301C6B" w:rsidRDefault="00301C6B">
      <w:pPr>
        <w:pStyle w:val="BodyText"/>
        <w:kinsoku w:val="0"/>
        <w:overflowPunct w:val="0"/>
        <w:spacing w:before="5"/>
        <w:rPr>
          <w:sz w:val="24"/>
          <w:szCs w:val="24"/>
        </w:rPr>
      </w:pPr>
    </w:p>
    <w:p w:rsidR="00301C6B" w:rsidRDefault="00301C6B">
      <w:pPr>
        <w:pStyle w:val="BodyText"/>
        <w:kinsoku w:val="0"/>
        <w:overflowPunct w:val="0"/>
        <w:spacing w:line="278" w:lineRule="auto"/>
        <w:ind w:left="1984" w:right="445" w:hanging="851"/>
        <w:rPr>
          <w:color w:val="231F20"/>
          <w:w w:val="110"/>
        </w:rPr>
      </w:pPr>
      <w:r>
        <w:rPr>
          <w:color w:val="231F20"/>
          <w:w w:val="110"/>
        </w:rPr>
        <w:t>Sumner</w:t>
      </w:r>
      <w:r>
        <w:rPr>
          <w:color w:val="231F20"/>
          <w:spacing w:val="-20"/>
          <w:w w:val="110"/>
        </w:rPr>
        <w:t xml:space="preserve"> </w:t>
      </w:r>
      <w:r>
        <w:rPr>
          <w:color w:val="231F20"/>
          <w:w w:val="110"/>
        </w:rPr>
        <w:t>C,</w:t>
      </w:r>
      <w:r>
        <w:rPr>
          <w:color w:val="231F20"/>
          <w:spacing w:val="-20"/>
          <w:w w:val="110"/>
        </w:rPr>
        <w:t xml:space="preserve"> </w:t>
      </w:r>
      <w:r>
        <w:rPr>
          <w:color w:val="231F20"/>
          <w:w w:val="110"/>
        </w:rPr>
        <w:t>Kusmaningrum</w:t>
      </w:r>
      <w:r>
        <w:rPr>
          <w:color w:val="231F20"/>
          <w:spacing w:val="-20"/>
          <w:w w:val="110"/>
        </w:rPr>
        <w:t xml:space="preserve"> </w:t>
      </w:r>
      <w:r>
        <w:rPr>
          <w:color w:val="231F20"/>
          <w:w w:val="110"/>
        </w:rPr>
        <w:t>S</w:t>
      </w:r>
      <w:r>
        <w:rPr>
          <w:color w:val="231F20"/>
          <w:spacing w:val="-19"/>
          <w:w w:val="110"/>
        </w:rPr>
        <w:t xml:space="preserve"> </w:t>
      </w:r>
      <w:r>
        <w:rPr>
          <w:color w:val="231F20"/>
          <w:w w:val="110"/>
        </w:rPr>
        <w:t>(2014)</w:t>
      </w:r>
      <w:r>
        <w:rPr>
          <w:color w:val="231F20"/>
          <w:spacing w:val="-21"/>
          <w:w w:val="110"/>
        </w:rPr>
        <w:t xml:space="preserve"> </w:t>
      </w:r>
      <w:r>
        <w:rPr>
          <w:i/>
          <w:iCs/>
          <w:color w:val="231F20"/>
          <w:w w:val="110"/>
        </w:rPr>
        <w:t>Indonesia’s</w:t>
      </w:r>
      <w:r>
        <w:rPr>
          <w:i/>
          <w:iCs/>
          <w:color w:val="231F20"/>
          <w:spacing w:val="-21"/>
          <w:w w:val="110"/>
        </w:rPr>
        <w:t xml:space="preserve"> </w:t>
      </w:r>
      <w:r>
        <w:rPr>
          <w:i/>
          <w:iCs/>
          <w:color w:val="231F20"/>
          <w:w w:val="110"/>
        </w:rPr>
        <w:t>Missing</w:t>
      </w:r>
      <w:r>
        <w:rPr>
          <w:i/>
          <w:iCs/>
          <w:color w:val="231F20"/>
          <w:spacing w:val="-22"/>
          <w:w w:val="110"/>
        </w:rPr>
        <w:t xml:space="preserve"> </w:t>
      </w:r>
      <w:r>
        <w:rPr>
          <w:i/>
          <w:iCs/>
          <w:color w:val="231F20"/>
          <w:w w:val="110"/>
        </w:rPr>
        <w:t>Millions:</w:t>
      </w:r>
      <w:r>
        <w:rPr>
          <w:i/>
          <w:iCs/>
          <w:color w:val="231F20"/>
          <w:spacing w:val="-21"/>
          <w:w w:val="110"/>
        </w:rPr>
        <w:t xml:space="preserve"> </w:t>
      </w:r>
      <w:r>
        <w:rPr>
          <w:i/>
          <w:iCs/>
          <w:color w:val="231F20"/>
          <w:spacing w:val="-8"/>
          <w:w w:val="110"/>
        </w:rPr>
        <w:t>AIPJ</w:t>
      </w:r>
      <w:r>
        <w:rPr>
          <w:i/>
          <w:iCs/>
          <w:color w:val="231F20"/>
          <w:spacing w:val="-21"/>
          <w:w w:val="110"/>
        </w:rPr>
        <w:t xml:space="preserve"> </w:t>
      </w:r>
      <w:r>
        <w:rPr>
          <w:i/>
          <w:iCs/>
          <w:color w:val="231F20"/>
          <w:w w:val="110"/>
        </w:rPr>
        <w:t>Baseline</w:t>
      </w:r>
      <w:r>
        <w:rPr>
          <w:i/>
          <w:iCs/>
          <w:color w:val="231F20"/>
          <w:spacing w:val="-21"/>
          <w:w w:val="110"/>
        </w:rPr>
        <w:t xml:space="preserve"> </w:t>
      </w:r>
      <w:r>
        <w:rPr>
          <w:i/>
          <w:iCs/>
          <w:color w:val="231F20"/>
          <w:w w:val="110"/>
        </w:rPr>
        <w:t>Study</w:t>
      </w:r>
      <w:r>
        <w:rPr>
          <w:i/>
          <w:iCs/>
          <w:color w:val="231F20"/>
          <w:spacing w:val="-21"/>
          <w:w w:val="110"/>
        </w:rPr>
        <w:t xml:space="preserve"> </w:t>
      </w:r>
      <w:r>
        <w:rPr>
          <w:i/>
          <w:iCs/>
          <w:color w:val="231F20"/>
          <w:w w:val="110"/>
        </w:rPr>
        <w:t>on</w:t>
      </w:r>
      <w:r>
        <w:rPr>
          <w:i/>
          <w:iCs/>
          <w:color w:val="231F20"/>
          <w:spacing w:val="-21"/>
          <w:w w:val="110"/>
        </w:rPr>
        <w:t xml:space="preserve"> </w:t>
      </w:r>
      <w:r>
        <w:rPr>
          <w:i/>
          <w:iCs/>
          <w:color w:val="231F20"/>
          <w:w w:val="110"/>
        </w:rPr>
        <w:t>Legal</w:t>
      </w:r>
      <w:r>
        <w:rPr>
          <w:i/>
          <w:iCs/>
          <w:color w:val="231F20"/>
          <w:spacing w:val="-21"/>
          <w:w w:val="110"/>
        </w:rPr>
        <w:t xml:space="preserve"> </w:t>
      </w:r>
      <w:r>
        <w:rPr>
          <w:i/>
          <w:iCs/>
          <w:color w:val="231F20"/>
          <w:w w:val="110"/>
        </w:rPr>
        <w:t>Identity</w:t>
      </w:r>
      <w:r>
        <w:rPr>
          <w:color w:val="231F20"/>
          <w:w w:val="110"/>
        </w:rPr>
        <w:t>.</w:t>
      </w:r>
      <w:r>
        <w:rPr>
          <w:color w:val="231F20"/>
          <w:spacing w:val="-20"/>
          <w:w w:val="110"/>
        </w:rPr>
        <w:t xml:space="preserve"> </w:t>
      </w:r>
      <w:r>
        <w:rPr>
          <w:color w:val="231F20"/>
          <w:w w:val="110"/>
        </w:rPr>
        <w:t>Jakarta:</w:t>
      </w:r>
      <w:r>
        <w:rPr>
          <w:color w:val="231F20"/>
          <w:spacing w:val="-20"/>
          <w:w w:val="110"/>
        </w:rPr>
        <w:t xml:space="preserve"> </w:t>
      </w:r>
      <w:r>
        <w:rPr>
          <w:color w:val="231F20"/>
          <w:spacing w:val="-5"/>
          <w:w w:val="110"/>
        </w:rPr>
        <w:t xml:space="preserve">DFAT </w:t>
      </w:r>
      <w:r>
        <w:rPr>
          <w:color w:val="231F20"/>
          <w:w w:val="110"/>
        </w:rPr>
        <w:t>(Australian</w:t>
      </w:r>
      <w:r>
        <w:rPr>
          <w:color w:val="231F20"/>
          <w:spacing w:val="-13"/>
          <w:w w:val="110"/>
        </w:rPr>
        <w:t xml:space="preserve"> </w:t>
      </w:r>
      <w:r>
        <w:rPr>
          <w:color w:val="231F20"/>
          <w:w w:val="110"/>
        </w:rPr>
        <w:t>Aid),</w:t>
      </w:r>
      <w:r>
        <w:rPr>
          <w:color w:val="231F20"/>
          <w:spacing w:val="-12"/>
          <w:w w:val="110"/>
        </w:rPr>
        <w:t xml:space="preserve"> </w:t>
      </w:r>
      <w:r>
        <w:rPr>
          <w:color w:val="231F20"/>
          <w:w w:val="110"/>
        </w:rPr>
        <w:t>PEKKA</w:t>
      </w:r>
      <w:r>
        <w:rPr>
          <w:color w:val="231F20"/>
          <w:spacing w:val="-12"/>
          <w:w w:val="110"/>
        </w:rPr>
        <w:t xml:space="preserve"> </w:t>
      </w:r>
      <w:r>
        <w:rPr>
          <w:color w:val="231F20"/>
          <w:w w:val="110"/>
        </w:rPr>
        <w:t>and</w:t>
      </w:r>
      <w:r>
        <w:rPr>
          <w:color w:val="231F20"/>
          <w:spacing w:val="-12"/>
          <w:w w:val="110"/>
        </w:rPr>
        <w:t xml:space="preserve"> </w:t>
      </w:r>
      <w:r>
        <w:rPr>
          <w:color w:val="231F20"/>
          <w:spacing w:val="-3"/>
          <w:w w:val="110"/>
        </w:rPr>
        <w:t>PUSKAPA</w:t>
      </w:r>
      <w:r>
        <w:rPr>
          <w:color w:val="231F20"/>
          <w:spacing w:val="-12"/>
          <w:w w:val="110"/>
        </w:rPr>
        <w:t xml:space="preserve"> </w:t>
      </w:r>
      <w:r>
        <w:rPr>
          <w:color w:val="231F20"/>
          <w:w w:val="110"/>
        </w:rPr>
        <w:t>UI:</w:t>
      </w:r>
      <w:r>
        <w:rPr>
          <w:color w:val="231F20"/>
          <w:spacing w:val="-12"/>
          <w:w w:val="110"/>
        </w:rPr>
        <w:t xml:space="preserve"> </w:t>
      </w:r>
      <w:r>
        <w:rPr>
          <w:color w:val="231F20"/>
          <w:w w:val="110"/>
        </w:rPr>
        <w:t>Jakarta.</w:t>
      </w:r>
    </w:p>
    <w:p w:rsidR="00301C6B" w:rsidRDefault="00301C6B">
      <w:pPr>
        <w:pStyle w:val="BodyText"/>
        <w:kinsoku w:val="0"/>
        <w:overflowPunct w:val="0"/>
        <w:spacing w:before="6"/>
        <w:rPr>
          <w:sz w:val="24"/>
          <w:szCs w:val="24"/>
        </w:rPr>
      </w:pPr>
    </w:p>
    <w:p w:rsidR="00301C6B" w:rsidRDefault="00301C6B">
      <w:pPr>
        <w:pStyle w:val="BodyText"/>
        <w:kinsoku w:val="0"/>
        <w:overflowPunct w:val="0"/>
        <w:ind w:left="1133"/>
        <w:rPr>
          <w:color w:val="231F20"/>
          <w:w w:val="110"/>
        </w:rPr>
      </w:pPr>
      <w:r>
        <w:rPr>
          <w:color w:val="231F20"/>
          <w:w w:val="110"/>
        </w:rPr>
        <w:t xml:space="preserve">WHO (2015) </w:t>
      </w:r>
      <w:r>
        <w:rPr>
          <w:i/>
          <w:iCs/>
          <w:color w:val="231F20"/>
          <w:w w:val="110"/>
        </w:rPr>
        <w:t>Maternal and Perinatal Country Profile: Indonesia</w:t>
      </w:r>
      <w:r>
        <w:rPr>
          <w:color w:val="231F20"/>
          <w:w w:val="110"/>
        </w:rPr>
        <w:t>. The World Health Organisation: Jakarta.</w:t>
      </w:r>
    </w:p>
    <w:p w:rsidR="00301C6B" w:rsidRDefault="00301C6B">
      <w:pPr>
        <w:pStyle w:val="BodyText"/>
        <w:kinsoku w:val="0"/>
        <w:overflowPunct w:val="0"/>
        <w:ind w:left="1133"/>
        <w:rPr>
          <w:color w:val="231F20"/>
          <w:w w:val="110"/>
        </w:rPr>
        <w:sectPr w:rsidR="00301C6B">
          <w:headerReference w:type="even" r:id="rId179"/>
          <w:headerReference w:type="default" r:id="rId180"/>
          <w:footerReference w:type="even" r:id="rId181"/>
          <w:footerReference w:type="default" r:id="rId182"/>
          <w:pgSz w:w="11910" w:h="16840"/>
          <w:pgMar w:top="440" w:right="680" w:bottom="700" w:left="0" w:header="0" w:footer="514" w:gutter="0"/>
          <w:pgNumType w:start="26"/>
          <w:cols w:space="720"/>
          <w:noEndnote/>
        </w:sectPr>
      </w:pPr>
    </w:p>
    <w:p w:rsidR="00301C6B" w:rsidRDefault="004A120F">
      <w:pPr>
        <w:pStyle w:val="BodyText"/>
        <w:tabs>
          <w:tab w:val="left" w:pos="5581"/>
        </w:tabs>
        <w:kinsoku w:val="0"/>
        <w:overflowPunct w:val="0"/>
        <w:spacing w:before="93"/>
        <w:ind w:left="1133"/>
        <w:rPr>
          <w:rFonts w:ascii="Trebuchet MS" w:hAnsi="Trebuchet MS" w:cs="Trebuchet MS"/>
          <w:i/>
          <w:iCs/>
          <w:color w:val="AC1F24"/>
          <w:sz w:val="16"/>
          <w:szCs w:val="16"/>
        </w:rPr>
      </w:pPr>
      <w:r>
        <w:rPr>
          <w:noProof/>
        </w:rPr>
        <mc:AlternateContent>
          <mc:Choice Requires="wps">
            <w:drawing>
              <wp:anchor distT="0" distB="0" distL="0" distR="0" simplePos="0" relativeHeight="251673600" behindDoc="0" locked="0" layoutInCell="0" allowOverlap="1">
                <wp:simplePos x="0" y="0"/>
                <wp:positionH relativeFrom="page">
                  <wp:posOffset>719455</wp:posOffset>
                </wp:positionH>
                <wp:positionV relativeFrom="paragraph">
                  <wp:posOffset>245745</wp:posOffset>
                </wp:positionV>
                <wp:extent cx="6120130" cy="12700"/>
                <wp:effectExtent l="0" t="0" r="0" b="0"/>
                <wp:wrapTopAndBottom/>
                <wp:docPr id="176"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20A8B2" id="Freeform 674"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5pt,538.5pt,19.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" o:allowincell="f" filled="f" strokecolor="#3ea7b4" strokeweight=".5pt">
                <v:path arrowok="t" o:connecttype="custom" o:connectlocs="0,0;6119495,0" o:connectangles="0,0"/>
                <w10:wrap type="topAndBottom" anchorx="page"/>
              </v:polyline>
            </w:pict>
          </mc:Fallback>
        </mc:AlternateContent>
      </w:r>
      <w:r w:rsidR="00301C6B">
        <w:rPr>
          <w:rFonts w:ascii="Trebuchet MS" w:hAnsi="Trebuchet MS" w:cs="Trebuchet MS"/>
          <w:i/>
          <w:iCs/>
          <w:color w:val="AC1F24"/>
          <w:sz w:val="16"/>
          <w:szCs w:val="16"/>
        </w:rPr>
        <w:t>Annex</w:t>
      </w:r>
      <w:r w:rsidR="00301C6B">
        <w:rPr>
          <w:rFonts w:ascii="Trebuchet MS" w:hAnsi="Trebuchet MS" w:cs="Trebuchet MS"/>
          <w:i/>
          <w:iCs/>
          <w:color w:val="AC1F24"/>
          <w:spacing w:val="-36"/>
          <w:sz w:val="16"/>
          <w:szCs w:val="16"/>
        </w:rPr>
        <w:t xml:space="preserve"> </w:t>
      </w:r>
      <w:r w:rsidR="00301C6B">
        <w:rPr>
          <w:rFonts w:ascii="Trebuchet MS" w:hAnsi="Trebuchet MS" w:cs="Trebuchet MS"/>
          <w:i/>
          <w:iCs/>
          <w:color w:val="AC1F24"/>
          <w:sz w:val="16"/>
          <w:szCs w:val="16"/>
        </w:rPr>
        <w:t>1.</w:t>
      </w:r>
      <w:r w:rsidR="00301C6B">
        <w:rPr>
          <w:rFonts w:ascii="Trebuchet MS" w:hAnsi="Trebuchet MS" w:cs="Trebuchet MS"/>
          <w:i/>
          <w:iCs/>
          <w:color w:val="AC1F24"/>
          <w:sz w:val="16"/>
          <w:szCs w:val="16"/>
        </w:rPr>
        <w:tab/>
        <w:t>Indonesia’s</w:t>
      </w:r>
      <w:r w:rsidR="00301C6B">
        <w:rPr>
          <w:rFonts w:ascii="Trebuchet MS" w:hAnsi="Trebuchet MS" w:cs="Trebuchet MS"/>
          <w:i/>
          <w:iCs/>
          <w:color w:val="AC1F24"/>
          <w:spacing w:val="-36"/>
          <w:sz w:val="16"/>
          <w:szCs w:val="16"/>
        </w:rPr>
        <w:t xml:space="preserve"> </w:t>
      </w:r>
      <w:r w:rsidR="00301C6B">
        <w:rPr>
          <w:rFonts w:ascii="Trebuchet MS" w:hAnsi="Trebuchet MS" w:cs="Trebuchet MS"/>
          <w:i/>
          <w:iCs/>
          <w:color w:val="AC1F24"/>
          <w:sz w:val="16"/>
          <w:szCs w:val="16"/>
        </w:rPr>
        <w:t>policy</w:t>
      </w:r>
      <w:r w:rsidR="00301C6B">
        <w:rPr>
          <w:rFonts w:ascii="Trebuchet MS" w:hAnsi="Trebuchet MS" w:cs="Trebuchet MS"/>
          <w:i/>
          <w:iCs/>
          <w:color w:val="AC1F24"/>
          <w:spacing w:val="-37"/>
          <w:sz w:val="16"/>
          <w:szCs w:val="16"/>
        </w:rPr>
        <w:t xml:space="preserve"> </w:t>
      </w:r>
      <w:r w:rsidR="00301C6B">
        <w:rPr>
          <w:rFonts w:ascii="Trebuchet MS" w:hAnsi="Trebuchet MS" w:cs="Trebuchet MS"/>
          <w:i/>
          <w:iCs/>
          <w:color w:val="AC1F24"/>
          <w:sz w:val="16"/>
          <w:szCs w:val="16"/>
        </w:rPr>
        <w:t>commitments</w:t>
      </w:r>
      <w:r w:rsidR="00301C6B">
        <w:rPr>
          <w:rFonts w:ascii="Trebuchet MS" w:hAnsi="Trebuchet MS" w:cs="Trebuchet MS"/>
          <w:i/>
          <w:iCs/>
          <w:color w:val="AC1F24"/>
          <w:spacing w:val="-37"/>
          <w:sz w:val="16"/>
          <w:szCs w:val="16"/>
        </w:rPr>
        <w:t xml:space="preserve"> </w:t>
      </w:r>
      <w:r w:rsidR="00301C6B">
        <w:rPr>
          <w:rFonts w:ascii="Trebuchet MS" w:hAnsi="Trebuchet MS" w:cs="Trebuchet MS"/>
          <w:i/>
          <w:iCs/>
          <w:color w:val="AC1F24"/>
          <w:sz w:val="16"/>
          <w:szCs w:val="16"/>
        </w:rPr>
        <w:t>relevant</w:t>
      </w:r>
      <w:r w:rsidR="00301C6B">
        <w:rPr>
          <w:rFonts w:ascii="Trebuchet MS" w:hAnsi="Trebuchet MS" w:cs="Trebuchet MS"/>
          <w:i/>
          <w:iCs/>
          <w:color w:val="AC1F24"/>
          <w:spacing w:val="-36"/>
          <w:sz w:val="16"/>
          <w:szCs w:val="16"/>
        </w:rPr>
        <w:t xml:space="preserve"> </w:t>
      </w:r>
      <w:r w:rsidR="00301C6B">
        <w:rPr>
          <w:rFonts w:ascii="Trebuchet MS" w:hAnsi="Trebuchet MS" w:cs="Trebuchet MS"/>
          <w:i/>
          <w:iCs/>
          <w:color w:val="AC1F24"/>
          <w:sz w:val="16"/>
          <w:szCs w:val="16"/>
        </w:rPr>
        <w:t>to</w:t>
      </w:r>
      <w:r w:rsidR="00301C6B">
        <w:rPr>
          <w:rFonts w:ascii="Trebuchet MS" w:hAnsi="Trebuchet MS" w:cs="Trebuchet MS"/>
          <w:i/>
          <w:iCs/>
          <w:color w:val="AC1F24"/>
          <w:spacing w:val="-37"/>
          <w:sz w:val="16"/>
          <w:szCs w:val="16"/>
        </w:rPr>
        <w:t xml:space="preserve"> </w:t>
      </w:r>
      <w:r w:rsidR="00301C6B">
        <w:rPr>
          <w:rFonts w:ascii="Trebuchet MS" w:hAnsi="Trebuchet MS" w:cs="Trebuchet MS"/>
          <w:i/>
          <w:iCs/>
          <w:color w:val="AC1F24"/>
          <w:sz w:val="16"/>
          <w:szCs w:val="16"/>
        </w:rPr>
        <w:t>gender</w:t>
      </w:r>
      <w:r w:rsidR="00301C6B">
        <w:rPr>
          <w:rFonts w:ascii="Trebuchet MS" w:hAnsi="Trebuchet MS" w:cs="Trebuchet MS"/>
          <w:i/>
          <w:iCs/>
          <w:color w:val="AC1F24"/>
          <w:spacing w:val="-37"/>
          <w:sz w:val="16"/>
          <w:szCs w:val="16"/>
        </w:rPr>
        <w:t xml:space="preserve"> </w:t>
      </w:r>
      <w:r w:rsidR="00301C6B">
        <w:rPr>
          <w:rFonts w:ascii="Trebuchet MS" w:hAnsi="Trebuchet MS" w:cs="Trebuchet MS"/>
          <w:i/>
          <w:iCs/>
          <w:color w:val="AC1F24"/>
          <w:sz w:val="16"/>
          <w:szCs w:val="16"/>
        </w:rPr>
        <w:t>equality</w:t>
      </w:r>
      <w:r w:rsidR="00301C6B">
        <w:rPr>
          <w:rFonts w:ascii="Trebuchet MS" w:hAnsi="Trebuchet MS" w:cs="Trebuchet MS"/>
          <w:i/>
          <w:iCs/>
          <w:color w:val="AC1F24"/>
          <w:spacing w:val="-36"/>
          <w:sz w:val="16"/>
          <w:szCs w:val="16"/>
        </w:rPr>
        <w:t xml:space="preserve"> </w:t>
      </w:r>
      <w:r w:rsidR="00301C6B">
        <w:rPr>
          <w:rFonts w:ascii="Trebuchet MS" w:hAnsi="Trebuchet MS" w:cs="Trebuchet MS"/>
          <w:i/>
          <w:iCs/>
          <w:color w:val="AC1F24"/>
          <w:sz w:val="16"/>
          <w:szCs w:val="16"/>
        </w:rPr>
        <w:t>and</w:t>
      </w:r>
      <w:r w:rsidR="00301C6B">
        <w:rPr>
          <w:rFonts w:ascii="Trebuchet MS" w:hAnsi="Trebuchet MS" w:cs="Trebuchet MS"/>
          <w:i/>
          <w:iCs/>
          <w:color w:val="AC1F24"/>
          <w:spacing w:val="-37"/>
          <w:sz w:val="16"/>
          <w:szCs w:val="16"/>
        </w:rPr>
        <w:t xml:space="preserve"> </w:t>
      </w:r>
      <w:r w:rsidR="00301C6B">
        <w:rPr>
          <w:rFonts w:ascii="Trebuchet MS" w:hAnsi="Trebuchet MS" w:cs="Trebuchet MS"/>
          <w:i/>
          <w:iCs/>
          <w:color w:val="AC1F24"/>
          <w:sz w:val="16"/>
          <w:szCs w:val="16"/>
        </w:rPr>
        <w:t>social</w:t>
      </w:r>
      <w:r w:rsidR="00301C6B">
        <w:rPr>
          <w:rFonts w:ascii="Trebuchet MS" w:hAnsi="Trebuchet MS" w:cs="Trebuchet MS"/>
          <w:i/>
          <w:iCs/>
          <w:color w:val="AC1F24"/>
          <w:spacing w:val="-36"/>
          <w:sz w:val="16"/>
          <w:szCs w:val="16"/>
        </w:rPr>
        <w:t xml:space="preserve"> </w:t>
      </w:r>
      <w:r w:rsidR="00301C6B">
        <w:rPr>
          <w:rFonts w:ascii="Trebuchet MS" w:hAnsi="Trebuchet MS" w:cs="Trebuchet MS"/>
          <w:i/>
          <w:iCs/>
          <w:color w:val="AC1F24"/>
          <w:sz w:val="16"/>
          <w:szCs w:val="16"/>
        </w:rPr>
        <w:t>inclusion</w:t>
      </w:r>
    </w:p>
    <w:p w:rsidR="00301C6B" w:rsidRDefault="00301C6B">
      <w:pPr>
        <w:pStyle w:val="BodyText"/>
        <w:kinsoku w:val="0"/>
        <w:overflowPunct w:val="0"/>
        <w:spacing w:before="1"/>
        <w:rPr>
          <w:rFonts w:ascii="Trebuchet MS" w:hAnsi="Trebuchet MS" w:cs="Trebuchet MS"/>
          <w:i/>
          <w:iCs/>
          <w:sz w:val="16"/>
          <w:szCs w:val="16"/>
        </w:rPr>
      </w:pPr>
    </w:p>
    <w:p w:rsidR="00301C6B" w:rsidRDefault="00301C6B">
      <w:pPr>
        <w:pStyle w:val="Heading1"/>
        <w:kinsoku w:val="0"/>
        <w:overflowPunct w:val="0"/>
        <w:spacing w:before="0" w:line="252" w:lineRule="auto"/>
        <w:ind w:left="2551" w:right="913" w:hanging="1418"/>
        <w:rPr>
          <w:color w:val="AC1F24"/>
          <w:spacing w:val="-11"/>
        </w:rPr>
      </w:pPr>
      <w:r>
        <w:rPr>
          <w:color w:val="AC1F24"/>
          <w:spacing w:val="-8"/>
        </w:rPr>
        <w:t xml:space="preserve">ANNEX </w:t>
      </w:r>
      <w:r>
        <w:rPr>
          <w:color w:val="AC1F24"/>
          <w:spacing w:val="-5"/>
        </w:rPr>
        <w:t xml:space="preserve">1. </w:t>
      </w:r>
      <w:r>
        <w:rPr>
          <w:color w:val="AC1F24"/>
          <w:spacing w:val="-10"/>
        </w:rPr>
        <w:t xml:space="preserve">INDONESIA’S </w:t>
      </w:r>
      <w:r>
        <w:rPr>
          <w:color w:val="AC1F24"/>
          <w:spacing w:val="-8"/>
        </w:rPr>
        <w:t xml:space="preserve">POLICY </w:t>
      </w:r>
      <w:r>
        <w:rPr>
          <w:color w:val="AC1F24"/>
          <w:spacing w:val="-11"/>
        </w:rPr>
        <w:t xml:space="preserve">COMMITMENTS </w:t>
      </w:r>
      <w:r>
        <w:rPr>
          <w:color w:val="AC1F24"/>
          <w:spacing w:val="-9"/>
        </w:rPr>
        <w:t xml:space="preserve">RELEVANT </w:t>
      </w:r>
      <w:r>
        <w:rPr>
          <w:color w:val="AC1F24"/>
          <w:spacing w:val="-17"/>
        </w:rPr>
        <w:t xml:space="preserve">TO </w:t>
      </w:r>
      <w:r>
        <w:rPr>
          <w:color w:val="AC1F24"/>
          <w:spacing w:val="-8"/>
        </w:rPr>
        <w:t xml:space="preserve">GENDER </w:t>
      </w:r>
      <w:r>
        <w:rPr>
          <w:color w:val="AC1F24"/>
          <w:spacing w:val="-10"/>
        </w:rPr>
        <w:t xml:space="preserve">EQUALITY </w:t>
      </w:r>
      <w:r>
        <w:rPr>
          <w:color w:val="AC1F24"/>
          <w:spacing w:val="-6"/>
        </w:rPr>
        <w:t xml:space="preserve">AND </w:t>
      </w:r>
      <w:r>
        <w:rPr>
          <w:color w:val="AC1F24"/>
          <w:spacing w:val="-8"/>
        </w:rPr>
        <w:t xml:space="preserve">SOCIAL </w:t>
      </w:r>
      <w:r>
        <w:rPr>
          <w:color w:val="AC1F24"/>
          <w:spacing w:val="-11"/>
        </w:rPr>
        <w:t>INCLUSION</w:t>
      </w:r>
    </w:p>
    <w:p w:rsidR="00301C6B" w:rsidRDefault="004A120F">
      <w:pPr>
        <w:pStyle w:val="BodyText"/>
        <w:kinsoku w:val="0"/>
        <w:overflowPunct w:val="0"/>
        <w:spacing w:before="3"/>
        <w:rPr>
          <w:sz w:val="12"/>
          <w:szCs w:val="12"/>
        </w:rPr>
      </w:pPr>
      <w:r>
        <w:rPr>
          <w:noProof/>
        </w:rPr>
        <mc:AlternateContent>
          <mc:Choice Requires="wpg">
            <w:drawing>
              <wp:anchor distT="0" distB="0" distL="0" distR="0" simplePos="0" relativeHeight="251674624" behindDoc="0" locked="0" layoutInCell="0" allowOverlap="1">
                <wp:simplePos x="0" y="0"/>
                <wp:positionH relativeFrom="page">
                  <wp:posOffset>737870</wp:posOffset>
                </wp:positionH>
                <wp:positionV relativeFrom="paragraph">
                  <wp:posOffset>114300</wp:posOffset>
                </wp:positionV>
                <wp:extent cx="6084570" cy="307340"/>
                <wp:effectExtent l="0" t="0" r="0" b="0"/>
                <wp:wrapTopAndBottom/>
                <wp:docPr id="171"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07340"/>
                          <a:chOff x="1162" y="180"/>
                          <a:chExt cx="9582" cy="484"/>
                        </a:xfrm>
                      </wpg:grpSpPr>
                      <wps:wsp>
                        <wps:cNvPr id="172" name="Freeform 676"/>
                        <wps:cNvSpPr>
                          <a:spLocks/>
                        </wps:cNvSpPr>
                        <wps:spPr bwMode="auto">
                          <a:xfrm>
                            <a:off x="1162" y="180"/>
                            <a:ext cx="2212" cy="484"/>
                          </a:xfrm>
                          <a:custGeom>
                            <a:avLst/>
                            <a:gdLst>
                              <a:gd name="T0" fmla="*/ 1991 w 2212"/>
                              <a:gd name="T1" fmla="*/ 0 h 484"/>
                              <a:gd name="T2" fmla="*/ 220 w 2212"/>
                              <a:gd name="T3" fmla="*/ 0 h 484"/>
                              <a:gd name="T4" fmla="*/ 92 w 2212"/>
                              <a:gd name="T5" fmla="*/ 3 h 484"/>
                              <a:gd name="T6" fmla="*/ 27 w 2212"/>
                              <a:gd name="T7" fmla="*/ 27 h 484"/>
                              <a:gd name="T8" fmla="*/ 3 w 2212"/>
                              <a:gd name="T9" fmla="*/ 92 h 484"/>
                              <a:gd name="T10" fmla="*/ 0 w 2212"/>
                              <a:gd name="T11" fmla="*/ 220 h 484"/>
                              <a:gd name="T12" fmla="*/ 0 w 2212"/>
                              <a:gd name="T13" fmla="*/ 263 h 484"/>
                              <a:gd name="T14" fmla="*/ 3 w 2212"/>
                              <a:gd name="T15" fmla="*/ 390 h 484"/>
                              <a:gd name="T16" fmla="*/ 27 w 2212"/>
                              <a:gd name="T17" fmla="*/ 455 h 484"/>
                              <a:gd name="T18" fmla="*/ 92 w 2212"/>
                              <a:gd name="T19" fmla="*/ 480 h 484"/>
                              <a:gd name="T20" fmla="*/ 220 w 2212"/>
                              <a:gd name="T21" fmla="*/ 483 h 484"/>
                              <a:gd name="T22" fmla="*/ 1991 w 2212"/>
                              <a:gd name="T23" fmla="*/ 483 h 484"/>
                              <a:gd name="T24" fmla="*/ 2118 w 2212"/>
                              <a:gd name="T25" fmla="*/ 480 h 484"/>
                              <a:gd name="T26" fmla="*/ 2183 w 2212"/>
                              <a:gd name="T27" fmla="*/ 455 h 484"/>
                              <a:gd name="T28" fmla="*/ 2207 w 2212"/>
                              <a:gd name="T29" fmla="*/ 390 h 484"/>
                              <a:gd name="T30" fmla="*/ 2211 w 2212"/>
                              <a:gd name="T31" fmla="*/ 263 h 484"/>
                              <a:gd name="T32" fmla="*/ 2211 w 2212"/>
                              <a:gd name="T33" fmla="*/ 220 h 484"/>
                              <a:gd name="T34" fmla="*/ 2207 w 2212"/>
                              <a:gd name="T35" fmla="*/ 92 h 484"/>
                              <a:gd name="T36" fmla="*/ 2183 w 2212"/>
                              <a:gd name="T37" fmla="*/ 27 h 484"/>
                              <a:gd name="T38" fmla="*/ 2118 w 2212"/>
                              <a:gd name="T39" fmla="*/ 3 h 484"/>
                              <a:gd name="T40" fmla="*/ 1991 w 2212"/>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12" h="484">
                                <a:moveTo>
                                  <a:pt x="1991" y="0"/>
                                </a:moveTo>
                                <a:lnTo>
                                  <a:pt x="220" y="0"/>
                                </a:lnTo>
                                <a:lnTo>
                                  <a:pt x="92" y="3"/>
                                </a:lnTo>
                                <a:lnTo>
                                  <a:pt x="27" y="27"/>
                                </a:lnTo>
                                <a:lnTo>
                                  <a:pt x="3" y="92"/>
                                </a:lnTo>
                                <a:lnTo>
                                  <a:pt x="0" y="220"/>
                                </a:lnTo>
                                <a:lnTo>
                                  <a:pt x="0" y="263"/>
                                </a:lnTo>
                                <a:lnTo>
                                  <a:pt x="3" y="390"/>
                                </a:lnTo>
                                <a:lnTo>
                                  <a:pt x="27" y="455"/>
                                </a:lnTo>
                                <a:lnTo>
                                  <a:pt x="92" y="480"/>
                                </a:lnTo>
                                <a:lnTo>
                                  <a:pt x="220" y="483"/>
                                </a:lnTo>
                                <a:lnTo>
                                  <a:pt x="1991" y="483"/>
                                </a:lnTo>
                                <a:lnTo>
                                  <a:pt x="2118" y="480"/>
                                </a:lnTo>
                                <a:lnTo>
                                  <a:pt x="2183" y="455"/>
                                </a:lnTo>
                                <a:lnTo>
                                  <a:pt x="2207" y="390"/>
                                </a:lnTo>
                                <a:lnTo>
                                  <a:pt x="2211" y="263"/>
                                </a:lnTo>
                                <a:lnTo>
                                  <a:pt x="2211" y="220"/>
                                </a:lnTo>
                                <a:lnTo>
                                  <a:pt x="2207" y="92"/>
                                </a:lnTo>
                                <a:lnTo>
                                  <a:pt x="2183" y="27"/>
                                </a:lnTo>
                                <a:lnTo>
                                  <a:pt x="2118" y="3"/>
                                </a:lnTo>
                                <a:lnTo>
                                  <a:pt x="199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77"/>
                        <wps:cNvSpPr>
                          <a:spLocks/>
                        </wps:cNvSpPr>
                        <wps:spPr bwMode="auto">
                          <a:xfrm>
                            <a:off x="3429" y="180"/>
                            <a:ext cx="7314" cy="484"/>
                          </a:xfrm>
                          <a:custGeom>
                            <a:avLst/>
                            <a:gdLst>
                              <a:gd name="T0" fmla="*/ 7093 w 7314"/>
                              <a:gd name="T1" fmla="*/ 0 h 484"/>
                              <a:gd name="T2" fmla="*/ 220 w 7314"/>
                              <a:gd name="T3" fmla="*/ 0 h 484"/>
                              <a:gd name="T4" fmla="*/ 92 w 7314"/>
                              <a:gd name="T5" fmla="*/ 3 h 484"/>
                              <a:gd name="T6" fmla="*/ 27 w 7314"/>
                              <a:gd name="T7" fmla="*/ 27 h 484"/>
                              <a:gd name="T8" fmla="*/ 3 w 7314"/>
                              <a:gd name="T9" fmla="*/ 92 h 484"/>
                              <a:gd name="T10" fmla="*/ 0 w 7314"/>
                              <a:gd name="T11" fmla="*/ 220 h 484"/>
                              <a:gd name="T12" fmla="*/ 0 w 7314"/>
                              <a:gd name="T13" fmla="*/ 263 h 484"/>
                              <a:gd name="T14" fmla="*/ 3 w 7314"/>
                              <a:gd name="T15" fmla="*/ 390 h 484"/>
                              <a:gd name="T16" fmla="*/ 27 w 7314"/>
                              <a:gd name="T17" fmla="*/ 455 h 484"/>
                              <a:gd name="T18" fmla="*/ 92 w 7314"/>
                              <a:gd name="T19" fmla="*/ 480 h 484"/>
                              <a:gd name="T20" fmla="*/ 220 w 7314"/>
                              <a:gd name="T21" fmla="*/ 483 h 484"/>
                              <a:gd name="T22" fmla="*/ 7093 w 7314"/>
                              <a:gd name="T23" fmla="*/ 483 h 484"/>
                              <a:gd name="T24" fmla="*/ 7220 w 7314"/>
                              <a:gd name="T25" fmla="*/ 480 h 484"/>
                              <a:gd name="T26" fmla="*/ 7285 w 7314"/>
                              <a:gd name="T27" fmla="*/ 455 h 484"/>
                              <a:gd name="T28" fmla="*/ 7309 w 7314"/>
                              <a:gd name="T29" fmla="*/ 390 h 484"/>
                              <a:gd name="T30" fmla="*/ 7313 w 7314"/>
                              <a:gd name="T31" fmla="*/ 263 h 484"/>
                              <a:gd name="T32" fmla="*/ 7313 w 7314"/>
                              <a:gd name="T33" fmla="*/ 220 h 484"/>
                              <a:gd name="T34" fmla="*/ 7309 w 7314"/>
                              <a:gd name="T35" fmla="*/ 92 h 484"/>
                              <a:gd name="T36" fmla="*/ 7285 w 7314"/>
                              <a:gd name="T37" fmla="*/ 27 h 484"/>
                              <a:gd name="T38" fmla="*/ 7220 w 7314"/>
                              <a:gd name="T39" fmla="*/ 3 h 484"/>
                              <a:gd name="T40" fmla="*/ 7093 w 7314"/>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14" h="484">
                                <a:moveTo>
                                  <a:pt x="7093" y="0"/>
                                </a:moveTo>
                                <a:lnTo>
                                  <a:pt x="220" y="0"/>
                                </a:lnTo>
                                <a:lnTo>
                                  <a:pt x="92" y="3"/>
                                </a:lnTo>
                                <a:lnTo>
                                  <a:pt x="27" y="27"/>
                                </a:lnTo>
                                <a:lnTo>
                                  <a:pt x="3" y="92"/>
                                </a:lnTo>
                                <a:lnTo>
                                  <a:pt x="0" y="220"/>
                                </a:lnTo>
                                <a:lnTo>
                                  <a:pt x="0" y="263"/>
                                </a:lnTo>
                                <a:lnTo>
                                  <a:pt x="3" y="390"/>
                                </a:lnTo>
                                <a:lnTo>
                                  <a:pt x="27" y="455"/>
                                </a:lnTo>
                                <a:lnTo>
                                  <a:pt x="92" y="480"/>
                                </a:lnTo>
                                <a:lnTo>
                                  <a:pt x="220" y="483"/>
                                </a:lnTo>
                                <a:lnTo>
                                  <a:pt x="7093" y="483"/>
                                </a:lnTo>
                                <a:lnTo>
                                  <a:pt x="7220" y="480"/>
                                </a:lnTo>
                                <a:lnTo>
                                  <a:pt x="7285" y="455"/>
                                </a:lnTo>
                                <a:lnTo>
                                  <a:pt x="7309" y="390"/>
                                </a:lnTo>
                                <a:lnTo>
                                  <a:pt x="7313" y="263"/>
                                </a:lnTo>
                                <a:lnTo>
                                  <a:pt x="7313" y="220"/>
                                </a:lnTo>
                                <a:lnTo>
                                  <a:pt x="7309" y="92"/>
                                </a:lnTo>
                                <a:lnTo>
                                  <a:pt x="7285" y="27"/>
                                </a:lnTo>
                                <a:lnTo>
                                  <a:pt x="7220" y="3"/>
                                </a:lnTo>
                                <a:lnTo>
                                  <a:pt x="709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678"/>
                        <wps:cNvSpPr txBox="1">
                          <a:spLocks noChangeArrowheads="1"/>
                        </wps:cNvSpPr>
                        <wps:spPr bwMode="auto">
                          <a:xfrm>
                            <a:off x="1821" y="275"/>
                            <a:ext cx="91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Document</w:t>
                              </w:r>
                            </w:p>
                          </w:txbxContent>
                        </wps:txbx>
                        <wps:bodyPr rot="0" vert="horz" wrap="square" lIns="0" tIns="0" rIns="0" bIns="0" anchor="t" anchorCtr="0" upright="1">
                          <a:noAutofit/>
                        </wps:bodyPr>
                      </wps:wsp>
                      <wps:wsp>
                        <wps:cNvPr id="175" name="Text Box 679"/>
                        <wps:cNvSpPr txBox="1">
                          <a:spLocks noChangeArrowheads="1"/>
                        </wps:cNvSpPr>
                        <wps:spPr bwMode="auto">
                          <a:xfrm>
                            <a:off x="6639" y="275"/>
                            <a:ext cx="9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05"/>
                                  <w:sz w:val="20"/>
                                  <w:szCs w:val="20"/>
                                </w:rPr>
                              </w:pPr>
                              <w:r>
                                <w:rPr>
                                  <w:b/>
                                  <w:bCs/>
                                  <w:color w:val="FFFFFF"/>
                                  <w:w w:val="105"/>
                                  <w:sz w:val="20"/>
                                  <w:szCs w:val="20"/>
                                </w:rPr>
                                <w:t>Provisions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336" style="position:absolute;margin-left:58.1pt;margin-top:9pt;width:479.1pt;height:24.2pt;z-index:251674624;mso-wrap-distance-left:0;mso-wrap-distance-right:0;mso-position-horizontal-relative:page;mso-position-vertical-relative:text" coordorigin="1162,180" coordsize="958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" o:allowincell="f">
                <v:shape id="Freeform 676" o:spid="_x0000_s1337" style="position:absolute;left:1162;top:180;width:2212;height:484;visibility:visible;mso-wrap-style:square;v-text-anchor:top" coordsize="22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" path="m1991,l220,,92,3,27,27,3,92,,220r,43l3,390r24,65l92,480r128,3l1991,483r127,-3l2183,455r24,-65l2211,263r,-43l2207,92,2183,27,2118,3,1991,xe" fillcolor="#226f78" stroked="f">
                  <v:path arrowok="t" o:connecttype="custom" o:connectlocs="1991,0;220,0;92,3;27,27;3,92;0,220;0,263;3,390;27,455;92,480;220,483;1991,483;2118,480;2183,455;2207,390;2211,263;2211,220;2207,92;2183,27;2118,3;1991,0" o:connectangles="0,0,0,0,0,0,0,0,0,0,0,0,0,0,0,0,0,0,0,0,0"/>
                </v:shape>
                <v:shape id="Freeform 677" o:spid="_x0000_s1338" style="position:absolute;left:3429;top:180;width:7314;height:484;visibility:visible;mso-wrap-style:square;v-text-anchor:top" coordsize="73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" path="m7093,l220,,92,3,27,27,3,92,,220r,43l3,390r24,65l92,480r128,3l7093,483r127,-3l7285,455r24,-65l7313,263r,-43l7309,92,7285,27,7220,3,7093,xe" fillcolor="#226f78" stroked="f">
                  <v:path arrowok="t" o:connecttype="custom" o:connectlocs="7093,0;220,0;92,3;27,27;3,92;0,220;0,263;3,390;27,455;92,480;220,483;7093,483;7220,480;7285,455;7309,390;7313,263;7313,220;7309,92;7285,27;7220,3;7093,0" o:connectangles="0,0,0,0,0,0,0,0,0,0,0,0,0,0,0,0,0,0,0,0,0"/>
                </v:shape>
                <v:shape id="Text Box 678" o:spid="_x0000_s1339" type="#_x0000_t202" style="position:absolute;left:1821;top:275;width:91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Document</w:t>
                        </w:r>
                      </w:p>
                    </w:txbxContent>
                  </v:textbox>
                </v:shape>
                <v:shape id="Text Box 679" o:spid="_x0000_s1340" type="#_x0000_t202" style="position:absolute;left:6639;top:275;width:91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301C6B" w:rsidRDefault="00301C6B">
                        <w:pPr>
                          <w:pStyle w:val="BodyText"/>
                          <w:kinsoku w:val="0"/>
                          <w:overflowPunct w:val="0"/>
                          <w:spacing w:before="10"/>
                          <w:rPr>
                            <w:b/>
                            <w:bCs/>
                            <w:color w:val="FFFFFF"/>
                            <w:w w:val="105"/>
                            <w:sz w:val="20"/>
                            <w:szCs w:val="20"/>
                          </w:rPr>
                        </w:pPr>
                        <w:r>
                          <w:rPr>
                            <w:b/>
                            <w:bCs/>
                            <w:color w:val="FFFFFF"/>
                            <w:w w:val="105"/>
                            <w:sz w:val="20"/>
                            <w:szCs w:val="20"/>
                          </w:rPr>
                          <w:t>Provisions</w:t>
                        </w:r>
                      </w:p>
                    </w:txbxContent>
                  </v:textbox>
                </v:shape>
                <w10:wrap type="topAndBottom" anchorx="page"/>
              </v:group>
            </w:pict>
          </mc:Fallback>
        </mc:AlternateContent>
      </w:r>
    </w:p>
    <w:p w:rsidR="00301C6B" w:rsidRDefault="00301C6B">
      <w:pPr>
        <w:pStyle w:val="BodyText"/>
        <w:kinsoku w:val="0"/>
        <w:overflowPunct w:val="0"/>
        <w:spacing w:before="3"/>
        <w:rPr>
          <w:sz w:val="12"/>
          <w:szCs w:val="12"/>
        </w:rPr>
        <w:sectPr w:rsidR="00301C6B">
          <w:headerReference w:type="even" r:id="rId183"/>
          <w:headerReference w:type="default" r:id="rId184"/>
          <w:pgSz w:w="11910" w:h="16840"/>
          <w:pgMar w:top="440" w:right="680" w:bottom="700" w:left="0" w:header="0" w:footer="514" w:gutter="0"/>
          <w:cols w:space="720"/>
          <w:noEndnote/>
        </w:sectPr>
      </w:pPr>
    </w:p>
    <w:p w:rsidR="00301C6B" w:rsidRDefault="00301C6B">
      <w:pPr>
        <w:pStyle w:val="BodyText"/>
        <w:kinsoku w:val="0"/>
        <w:overflowPunct w:val="0"/>
        <w:spacing w:before="77" w:line="252" w:lineRule="auto"/>
        <w:ind w:left="1304" w:right="-3"/>
        <w:rPr>
          <w:color w:val="231F20"/>
          <w:w w:val="115"/>
          <w:sz w:val="20"/>
          <w:szCs w:val="20"/>
        </w:rPr>
      </w:pPr>
      <w:r>
        <w:rPr>
          <w:color w:val="231F20"/>
          <w:w w:val="115"/>
          <w:sz w:val="20"/>
          <w:szCs w:val="20"/>
        </w:rPr>
        <w:t>1945</w:t>
      </w:r>
      <w:r>
        <w:rPr>
          <w:color w:val="231F20"/>
          <w:spacing w:val="-21"/>
          <w:w w:val="115"/>
          <w:sz w:val="20"/>
          <w:szCs w:val="20"/>
        </w:rPr>
        <w:t xml:space="preserve"> </w:t>
      </w:r>
      <w:r>
        <w:rPr>
          <w:color w:val="231F20"/>
          <w:w w:val="115"/>
          <w:sz w:val="20"/>
          <w:szCs w:val="20"/>
        </w:rPr>
        <w:t>Constitution</w:t>
      </w:r>
      <w:r>
        <w:rPr>
          <w:color w:val="231F20"/>
          <w:spacing w:val="-20"/>
          <w:w w:val="115"/>
          <w:sz w:val="20"/>
          <w:szCs w:val="20"/>
        </w:rPr>
        <w:t xml:space="preserve"> </w:t>
      </w:r>
      <w:r>
        <w:rPr>
          <w:color w:val="231F20"/>
          <w:w w:val="115"/>
          <w:sz w:val="20"/>
          <w:szCs w:val="20"/>
        </w:rPr>
        <w:t>of</w:t>
      </w:r>
      <w:r>
        <w:rPr>
          <w:color w:val="231F20"/>
          <w:spacing w:val="-20"/>
          <w:w w:val="115"/>
          <w:sz w:val="20"/>
          <w:szCs w:val="20"/>
        </w:rPr>
        <w:t xml:space="preserve"> </w:t>
      </w:r>
      <w:r>
        <w:rPr>
          <w:color w:val="231F20"/>
          <w:spacing w:val="-7"/>
          <w:w w:val="115"/>
          <w:sz w:val="20"/>
          <w:szCs w:val="20"/>
        </w:rPr>
        <w:t xml:space="preserve">the </w:t>
      </w:r>
      <w:r>
        <w:rPr>
          <w:color w:val="231F20"/>
          <w:w w:val="115"/>
          <w:sz w:val="20"/>
          <w:szCs w:val="20"/>
        </w:rPr>
        <w:t>Republic of</w:t>
      </w:r>
      <w:r>
        <w:rPr>
          <w:color w:val="231F20"/>
          <w:spacing w:val="-39"/>
          <w:w w:val="115"/>
          <w:sz w:val="20"/>
          <w:szCs w:val="20"/>
        </w:rPr>
        <w:t xml:space="preserve"> </w:t>
      </w:r>
      <w:r>
        <w:rPr>
          <w:color w:val="231F20"/>
          <w:w w:val="115"/>
          <w:sz w:val="20"/>
          <w:szCs w:val="20"/>
        </w:rPr>
        <w:t>Indonesia</w:t>
      </w: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spacing w:before="8"/>
        <w:rPr>
          <w:sz w:val="27"/>
          <w:szCs w:val="27"/>
        </w:rPr>
      </w:pPr>
    </w:p>
    <w:p w:rsidR="00301C6B" w:rsidRDefault="004A120F">
      <w:pPr>
        <w:pStyle w:val="BodyText"/>
        <w:kinsoku w:val="0"/>
        <w:overflowPunct w:val="0"/>
        <w:spacing w:line="252" w:lineRule="auto"/>
        <w:ind w:left="1304" w:right="-3"/>
        <w:rPr>
          <w:color w:val="231F20"/>
          <w:w w:val="115"/>
          <w:sz w:val="20"/>
          <w:szCs w:val="20"/>
        </w:rPr>
      </w:pPr>
      <w:r>
        <w:rPr>
          <w:noProof/>
        </w:rPr>
        <mc:AlternateContent>
          <mc:Choice Requires="wpg">
            <w:drawing>
              <wp:anchor distT="0" distB="0" distL="114300" distR="114300" simplePos="0" relativeHeight="251675648"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168"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169" name="Freeform 681"/>
                        <wps:cNvSpPr>
                          <a:spLocks/>
                        </wps:cNvSpPr>
                        <wps:spPr bwMode="auto">
                          <a:xfrm>
                            <a:off x="1133" y="-132"/>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682"/>
                        <wps:cNvSpPr>
                          <a:spLocks/>
                        </wps:cNvSpPr>
                        <wps:spPr bwMode="auto">
                          <a:xfrm>
                            <a:off x="3401" y="-132"/>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BA471" id="Group 680" o:spid="_x0000_s1026" style="position:absolute;margin-left:56.65pt;margin-top:-6.85pt;width:481.9pt;height:1pt;z-index:251675648;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" o:allowincell="f">
                <v:shape id="Freeform 681" o:spid="_x0000_s1027" style="position:absolute;left:1133;top:-132;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" path="m,l2267,e" filled="f" strokecolor="#3ea7b4" strokeweight=".5pt">
                  <v:path arrowok="t" o:connecttype="custom" o:connectlocs="0,0;2267,0" o:connectangles="0,0"/>
                </v:shape>
                <v:shape id="Freeform 682" o:spid="_x0000_s1028" style="position:absolute;left:3401;top:-132;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" path="m,l7370,e" filled="f" strokecolor="#3ea7b4" strokeweight=".5pt">
                  <v:path arrowok="t" o:connecttype="custom" o:connectlocs="0,0;7370,0" o:connectangles="0,0"/>
                </v:shape>
                <w10:wrap anchorx="page"/>
              </v:group>
            </w:pict>
          </mc:Fallback>
        </mc:AlternateContent>
      </w:r>
      <w:r w:rsidR="00301C6B">
        <w:rPr>
          <w:color w:val="231F20"/>
          <w:w w:val="115"/>
          <w:sz w:val="20"/>
          <w:szCs w:val="20"/>
        </w:rPr>
        <w:t>Convention on the Discrimination of All Forms of</w:t>
      </w:r>
      <w:r w:rsidR="00301C6B">
        <w:rPr>
          <w:color w:val="231F20"/>
          <w:spacing w:val="-31"/>
          <w:w w:val="115"/>
          <w:sz w:val="20"/>
          <w:szCs w:val="20"/>
        </w:rPr>
        <w:t xml:space="preserve"> </w:t>
      </w:r>
      <w:r w:rsidR="00301C6B">
        <w:rPr>
          <w:color w:val="231F20"/>
          <w:spacing w:val="-3"/>
          <w:w w:val="115"/>
          <w:sz w:val="20"/>
          <w:szCs w:val="20"/>
        </w:rPr>
        <w:t xml:space="preserve">Discrimination </w:t>
      </w:r>
      <w:r w:rsidR="00301C6B">
        <w:rPr>
          <w:color w:val="231F20"/>
          <w:w w:val="115"/>
          <w:sz w:val="20"/>
          <w:szCs w:val="20"/>
        </w:rPr>
        <w:t>Against Women (CEDAW)</w:t>
      </w:r>
    </w:p>
    <w:p w:rsidR="00301C6B" w:rsidRDefault="00301C6B">
      <w:pPr>
        <w:pStyle w:val="BodyText"/>
        <w:kinsoku w:val="0"/>
        <w:overflowPunct w:val="0"/>
        <w:spacing w:before="109" w:line="252" w:lineRule="auto"/>
        <w:ind w:left="1304" w:right="-3"/>
        <w:rPr>
          <w:color w:val="231F20"/>
          <w:w w:val="110"/>
          <w:sz w:val="20"/>
          <w:szCs w:val="20"/>
        </w:rPr>
      </w:pPr>
      <w:r>
        <w:rPr>
          <w:color w:val="231F20"/>
          <w:w w:val="110"/>
          <w:sz w:val="20"/>
          <w:szCs w:val="20"/>
        </w:rPr>
        <w:t>Signed by Indonesia:</w:t>
      </w:r>
      <w:r>
        <w:rPr>
          <w:color w:val="231F20"/>
          <w:spacing w:val="-29"/>
          <w:w w:val="110"/>
          <w:sz w:val="20"/>
          <w:szCs w:val="20"/>
        </w:rPr>
        <w:t xml:space="preserve"> </w:t>
      </w:r>
      <w:r>
        <w:rPr>
          <w:color w:val="231F20"/>
          <w:spacing w:val="-9"/>
          <w:w w:val="110"/>
          <w:sz w:val="20"/>
          <w:szCs w:val="20"/>
        </w:rPr>
        <w:t xml:space="preserve">29 </w:t>
      </w:r>
      <w:r>
        <w:rPr>
          <w:color w:val="231F20"/>
          <w:w w:val="110"/>
          <w:sz w:val="20"/>
          <w:szCs w:val="20"/>
        </w:rPr>
        <w:t>Jul</w:t>
      </w:r>
      <w:r>
        <w:rPr>
          <w:color w:val="231F20"/>
          <w:spacing w:val="-11"/>
          <w:w w:val="110"/>
          <w:sz w:val="20"/>
          <w:szCs w:val="20"/>
        </w:rPr>
        <w:t xml:space="preserve"> </w:t>
      </w:r>
      <w:r>
        <w:rPr>
          <w:color w:val="231F20"/>
          <w:w w:val="110"/>
          <w:sz w:val="20"/>
          <w:szCs w:val="20"/>
        </w:rPr>
        <w:t>1980</w:t>
      </w:r>
    </w:p>
    <w:p w:rsidR="00301C6B" w:rsidRDefault="00301C6B">
      <w:pPr>
        <w:pStyle w:val="BodyText"/>
        <w:kinsoku w:val="0"/>
        <w:overflowPunct w:val="0"/>
        <w:spacing w:before="111" w:line="252" w:lineRule="auto"/>
        <w:ind w:left="1304" w:right="6"/>
        <w:rPr>
          <w:color w:val="231F20"/>
          <w:w w:val="110"/>
          <w:sz w:val="20"/>
          <w:szCs w:val="20"/>
        </w:rPr>
      </w:pPr>
      <w:r>
        <w:rPr>
          <w:color w:val="231F20"/>
          <w:w w:val="115"/>
          <w:sz w:val="20"/>
          <w:szCs w:val="20"/>
        </w:rPr>
        <w:t>Ratified by Indonesia with Law 7/1984: Ratification of the Convention on the Elimination</w:t>
      </w:r>
      <w:r>
        <w:rPr>
          <w:color w:val="231F20"/>
          <w:spacing w:val="-20"/>
          <w:w w:val="115"/>
          <w:sz w:val="20"/>
          <w:szCs w:val="20"/>
        </w:rPr>
        <w:t xml:space="preserve"> </w:t>
      </w:r>
      <w:r>
        <w:rPr>
          <w:color w:val="231F20"/>
          <w:w w:val="115"/>
          <w:sz w:val="20"/>
          <w:szCs w:val="20"/>
        </w:rPr>
        <w:t>of</w:t>
      </w:r>
      <w:r>
        <w:rPr>
          <w:color w:val="231F20"/>
          <w:spacing w:val="-20"/>
          <w:w w:val="115"/>
          <w:sz w:val="20"/>
          <w:szCs w:val="20"/>
        </w:rPr>
        <w:t xml:space="preserve"> </w:t>
      </w:r>
      <w:r>
        <w:rPr>
          <w:color w:val="231F20"/>
          <w:w w:val="115"/>
          <w:sz w:val="20"/>
          <w:szCs w:val="20"/>
        </w:rPr>
        <w:t>All</w:t>
      </w:r>
      <w:r>
        <w:rPr>
          <w:color w:val="231F20"/>
          <w:spacing w:val="-20"/>
          <w:w w:val="115"/>
          <w:sz w:val="20"/>
          <w:szCs w:val="20"/>
        </w:rPr>
        <w:t xml:space="preserve"> </w:t>
      </w:r>
      <w:r>
        <w:rPr>
          <w:color w:val="231F20"/>
          <w:spacing w:val="-4"/>
          <w:w w:val="115"/>
          <w:sz w:val="20"/>
          <w:szCs w:val="20"/>
        </w:rPr>
        <w:t xml:space="preserve">Forms </w:t>
      </w:r>
      <w:r>
        <w:rPr>
          <w:color w:val="231F20"/>
          <w:w w:val="115"/>
          <w:sz w:val="20"/>
          <w:szCs w:val="20"/>
        </w:rPr>
        <w:t xml:space="preserve">of Discrimination Against Women </w:t>
      </w:r>
      <w:r>
        <w:rPr>
          <w:color w:val="231F20"/>
          <w:w w:val="110"/>
          <w:sz w:val="20"/>
          <w:szCs w:val="20"/>
        </w:rPr>
        <w:t>(CEDAW),</w:t>
      </w:r>
      <w:r>
        <w:rPr>
          <w:color w:val="231F20"/>
          <w:spacing w:val="-29"/>
          <w:w w:val="110"/>
          <w:sz w:val="20"/>
          <w:szCs w:val="20"/>
        </w:rPr>
        <w:t xml:space="preserve"> </w:t>
      </w:r>
      <w:r>
        <w:rPr>
          <w:color w:val="231F20"/>
          <w:w w:val="110"/>
          <w:sz w:val="20"/>
          <w:szCs w:val="20"/>
        </w:rPr>
        <w:t>13</w:t>
      </w:r>
      <w:r>
        <w:rPr>
          <w:color w:val="231F20"/>
          <w:spacing w:val="-29"/>
          <w:w w:val="110"/>
          <w:sz w:val="20"/>
          <w:szCs w:val="20"/>
        </w:rPr>
        <w:t xml:space="preserve"> </w:t>
      </w:r>
      <w:r>
        <w:rPr>
          <w:color w:val="231F20"/>
          <w:w w:val="110"/>
          <w:sz w:val="20"/>
          <w:szCs w:val="20"/>
        </w:rPr>
        <w:t>Sep</w:t>
      </w:r>
      <w:r>
        <w:rPr>
          <w:color w:val="231F20"/>
          <w:spacing w:val="-29"/>
          <w:w w:val="110"/>
          <w:sz w:val="20"/>
          <w:szCs w:val="20"/>
        </w:rPr>
        <w:t xml:space="preserve"> </w:t>
      </w:r>
      <w:r>
        <w:rPr>
          <w:color w:val="231F20"/>
          <w:w w:val="110"/>
          <w:sz w:val="20"/>
          <w:szCs w:val="20"/>
        </w:rPr>
        <w:t>1984</w:t>
      </w: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spacing w:before="8"/>
      </w:pPr>
    </w:p>
    <w:p w:rsidR="00301C6B" w:rsidRDefault="004A120F">
      <w:pPr>
        <w:pStyle w:val="BodyText"/>
        <w:kinsoku w:val="0"/>
        <w:overflowPunct w:val="0"/>
        <w:spacing w:line="252" w:lineRule="auto"/>
        <w:ind w:left="1304" w:right="-1"/>
        <w:rPr>
          <w:color w:val="231F20"/>
          <w:w w:val="115"/>
          <w:sz w:val="20"/>
          <w:szCs w:val="20"/>
        </w:rPr>
      </w:pPr>
      <w:r>
        <w:rPr>
          <w:noProof/>
        </w:rPr>
        <mc:AlternateContent>
          <mc:Choice Requires="wpg">
            <w:drawing>
              <wp:anchor distT="0" distB="0" distL="114300" distR="114300" simplePos="0" relativeHeight="251676672"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165"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166" name="Freeform 684"/>
                        <wps:cNvSpPr>
                          <a:spLocks/>
                        </wps:cNvSpPr>
                        <wps:spPr bwMode="auto">
                          <a:xfrm>
                            <a:off x="1133" y="-132"/>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685"/>
                        <wps:cNvSpPr>
                          <a:spLocks/>
                        </wps:cNvSpPr>
                        <wps:spPr bwMode="auto">
                          <a:xfrm>
                            <a:off x="3401" y="-132"/>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127E7" id="Group 683" o:spid="_x0000_s1026" style="position:absolute;margin-left:56.65pt;margin-top:-6.85pt;width:481.9pt;height:1pt;z-index:251676672;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" o:allowincell="f">
                <v:shape id="Freeform 684" o:spid="_x0000_s1027" style="position:absolute;left:1133;top:-132;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" path="m,l2267,e" filled="f" strokecolor="#3ea7b4" strokeweight=".5pt">
                  <v:path arrowok="t" o:connecttype="custom" o:connectlocs="0,0;2267,0" o:connectangles="0,0"/>
                </v:shape>
                <v:shape id="Freeform 685" o:spid="_x0000_s1028" style="position:absolute;left:3401;top:-132;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" path="m,l7370,e" filled="f" strokecolor="#3ea7b4" strokeweight=".5pt">
                  <v:path arrowok="t" o:connecttype="custom" o:connectlocs="0,0;7370,0" o:connectangles="0,0"/>
                </v:shape>
                <w10:wrap anchorx="page"/>
              </v:group>
            </w:pict>
          </mc:Fallback>
        </mc:AlternateContent>
      </w:r>
      <w:r>
        <w:rPr>
          <w:noProof/>
        </w:rPr>
        <mc:AlternateContent>
          <mc:Choice Requires="wpg">
            <w:drawing>
              <wp:anchor distT="0" distB="0" distL="114300" distR="114300" simplePos="0" relativeHeight="251677696" behindDoc="0" locked="0" layoutInCell="0" allowOverlap="1">
                <wp:simplePos x="0" y="0"/>
                <wp:positionH relativeFrom="page">
                  <wp:posOffset>719455</wp:posOffset>
                </wp:positionH>
                <wp:positionV relativeFrom="paragraph">
                  <wp:posOffset>681355</wp:posOffset>
                </wp:positionV>
                <wp:extent cx="6120130" cy="12700"/>
                <wp:effectExtent l="0" t="0" r="0" b="0"/>
                <wp:wrapNone/>
                <wp:docPr id="162"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073"/>
                          <a:chExt cx="9638" cy="20"/>
                        </a:xfrm>
                      </wpg:grpSpPr>
                      <wps:wsp>
                        <wps:cNvPr id="163" name="Freeform 687"/>
                        <wps:cNvSpPr>
                          <a:spLocks/>
                        </wps:cNvSpPr>
                        <wps:spPr bwMode="auto">
                          <a:xfrm>
                            <a:off x="1133" y="1078"/>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688"/>
                        <wps:cNvSpPr>
                          <a:spLocks/>
                        </wps:cNvSpPr>
                        <wps:spPr bwMode="auto">
                          <a:xfrm>
                            <a:off x="3401" y="1078"/>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1AD4C" id="Group 686" o:spid="_x0000_s1026" style="position:absolute;margin-left:56.65pt;margin-top:53.65pt;width:481.9pt;height:1pt;z-index:251677696;mso-position-horizontal-relative:page" coordorigin="1133,1073"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" o:allowincell="f">
                <v:shape id="Freeform 687" o:spid="_x0000_s1027" style="position:absolute;left:1133;top:1078;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" path="m,l2267,e" filled="f" strokecolor="#3ea7b4" strokeweight=".5pt">
                  <v:path arrowok="t" o:connecttype="custom" o:connectlocs="0,0;2267,0" o:connectangles="0,0"/>
                </v:shape>
                <v:shape id="Freeform 688" o:spid="_x0000_s1028" style="position:absolute;left:3401;top:1078;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" path="m,l7370,e" filled="f" strokecolor="#3ea7b4" strokeweight=".5pt">
                  <v:path arrowok="t" o:connecttype="custom" o:connectlocs="0,0;7370,0" o:connectangles="0,0"/>
                </v:shape>
                <w10:wrap anchorx="page"/>
              </v:group>
            </w:pict>
          </mc:Fallback>
        </mc:AlternateContent>
      </w:r>
      <w:r w:rsidR="00301C6B">
        <w:rPr>
          <w:color w:val="231F20"/>
          <w:w w:val="115"/>
          <w:sz w:val="20"/>
          <w:szCs w:val="20"/>
        </w:rPr>
        <w:t>Presidential Instruction No.9/2000: Gender Mainstreaming in National Development</w:t>
      </w:r>
    </w:p>
    <w:p w:rsidR="00301C6B" w:rsidRDefault="00301C6B">
      <w:pPr>
        <w:pStyle w:val="BodyText"/>
        <w:kinsoku w:val="0"/>
        <w:overflowPunct w:val="0"/>
        <w:spacing w:before="5"/>
      </w:pPr>
    </w:p>
    <w:p w:rsidR="00301C6B" w:rsidRDefault="00301C6B">
      <w:pPr>
        <w:pStyle w:val="BodyText"/>
        <w:kinsoku w:val="0"/>
        <w:overflowPunct w:val="0"/>
        <w:spacing w:line="252" w:lineRule="auto"/>
        <w:ind w:left="1304" w:right="-3"/>
        <w:rPr>
          <w:color w:val="231F20"/>
          <w:w w:val="110"/>
          <w:sz w:val="20"/>
          <w:szCs w:val="20"/>
        </w:rPr>
      </w:pPr>
      <w:r>
        <w:rPr>
          <w:color w:val="231F20"/>
          <w:w w:val="110"/>
          <w:sz w:val="20"/>
          <w:szCs w:val="20"/>
        </w:rPr>
        <w:t>Law no. 23/2004 on Domestic Violence</w:t>
      </w:r>
    </w:p>
    <w:p w:rsidR="00301C6B" w:rsidRDefault="00301C6B">
      <w:pPr>
        <w:pStyle w:val="BodyText"/>
        <w:kinsoku w:val="0"/>
        <w:overflowPunct w:val="0"/>
        <w:spacing w:before="77"/>
        <w:ind w:left="300"/>
        <w:rPr>
          <w:color w:val="231F20"/>
          <w:w w:val="110"/>
          <w:sz w:val="20"/>
          <w:szCs w:val="20"/>
        </w:rPr>
      </w:pPr>
      <w:r>
        <w:rPr>
          <w:rFonts w:ascii="Times New Roman" w:hAnsi="Times New Roman" w:cs="Times New Roman"/>
          <w:sz w:val="24"/>
          <w:szCs w:val="24"/>
        </w:rPr>
        <w:br w:type="column"/>
      </w:r>
      <w:r>
        <w:rPr>
          <w:color w:val="231F20"/>
          <w:w w:val="110"/>
          <w:sz w:val="20"/>
          <w:szCs w:val="20"/>
        </w:rPr>
        <w:t>Article 27:</w:t>
      </w:r>
    </w:p>
    <w:p w:rsidR="00301C6B" w:rsidRDefault="00301C6B">
      <w:pPr>
        <w:pStyle w:val="ListParagraph"/>
        <w:numPr>
          <w:ilvl w:val="0"/>
          <w:numId w:val="4"/>
        </w:numPr>
        <w:tabs>
          <w:tab w:val="left" w:pos="584"/>
        </w:tabs>
        <w:kinsoku w:val="0"/>
        <w:overflowPunct w:val="0"/>
        <w:spacing w:before="67"/>
        <w:ind w:hanging="283"/>
        <w:rPr>
          <w:color w:val="231F20"/>
          <w:w w:val="115"/>
          <w:sz w:val="20"/>
          <w:szCs w:val="20"/>
        </w:rPr>
      </w:pPr>
      <w:r>
        <w:rPr>
          <w:color w:val="231F20"/>
          <w:w w:val="115"/>
          <w:sz w:val="20"/>
          <w:szCs w:val="20"/>
        </w:rPr>
        <w:t>All</w:t>
      </w:r>
      <w:r>
        <w:rPr>
          <w:color w:val="231F20"/>
          <w:spacing w:val="-14"/>
          <w:w w:val="115"/>
          <w:sz w:val="20"/>
          <w:szCs w:val="20"/>
        </w:rPr>
        <w:t xml:space="preserve"> </w:t>
      </w:r>
      <w:r>
        <w:rPr>
          <w:color w:val="231F20"/>
          <w:w w:val="115"/>
          <w:sz w:val="20"/>
          <w:szCs w:val="20"/>
        </w:rPr>
        <w:t>citizens</w:t>
      </w:r>
      <w:r>
        <w:rPr>
          <w:color w:val="231F20"/>
          <w:spacing w:val="-14"/>
          <w:w w:val="115"/>
          <w:sz w:val="20"/>
          <w:szCs w:val="20"/>
        </w:rPr>
        <w:t xml:space="preserve"> </w:t>
      </w:r>
      <w:r>
        <w:rPr>
          <w:color w:val="231F20"/>
          <w:w w:val="115"/>
          <w:sz w:val="20"/>
          <w:szCs w:val="20"/>
        </w:rPr>
        <w:t>shall</w:t>
      </w:r>
      <w:r>
        <w:rPr>
          <w:color w:val="231F20"/>
          <w:spacing w:val="-13"/>
          <w:w w:val="115"/>
          <w:sz w:val="20"/>
          <w:szCs w:val="20"/>
        </w:rPr>
        <w:t xml:space="preserve"> </w:t>
      </w:r>
      <w:r>
        <w:rPr>
          <w:color w:val="231F20"/>
          <w:w w:val="115"/>
          <w:sz w:val="20"/>
          <w:szCs w:val="20"/>
        </w:rPr>
        <w:t>be</w:t>
      </w:r>
      <w:r>
        <w:rPr>
          <w:color w:val="231F20"/>
          <w:spacing w:val="-14"/>
          <w:w w:val="115"/>
          <w:sz w:val="20"/>
          <w:szCs w:val="20"/>
        </w:rPr>
        <w:t xml:space="preserve"> </w:t>
      </w:r>
      <w:r>
        <w:rPr>
          <w:color w:val="231F20"/>
          <w:w w:val="115"/>
          <w:sz w:val="20"/>
          <w:szCs w:val="20"/>
        </w:rPr>
        <w:t>equal</w:t>
      </w:r>
      <w:r>
        <w:rPr>
          <w:color w:val="231F20"/>
          <w:spacing w:val="-13"/>
          <w:w w:val="115"/>
          <w:sz w:val="20"/>
          <w:szCs w:val="20"/>
        </w:rPr>
        <w:t xml:space="preserve"> </w:t>
      </w:r>
      <w:r>
        <w:rPr>
          <w:color w:val="231F20"/>
          <w:w w:val="115"/>
          <w:sz w:val="20"/>
          <w:szCs w:val="20"/>
        </w:rPr>
        <w:t>before</w:t>
      </w:r>
      <w:r>
        <w:rPr>
          <w:color w:val="231F20"/>
          <w:spacing w:val="-14"/>
          <w:w w:val="115"/>
          <w:sz w:val="20"/>
          <w:szCs w:val="20"/>
        </w:rPr>
        <w:t xml:space="preserve"> </w:t>
      </w:r>
      <w:r>
        <w:rPr>
          <w:color w:val="231F20"/>
          <w:w w:val="115"/>
          <w:sz w:val="20"/>
          <w:szCs w:val="20"/>
        </w:rPr>
        <w:t>the</w:t>
      </w:r>
      <w:r>
        <w:rPr>
          <w:color w:val="231F20"/>
          <w:spacing w:val="-14"/>
          <w:w w:val="115"/>
          <w:sz w:val="20"/>
          <w:szCs w:val="20"/>
        </w:rPr>
        <w:t xml:space="preserve"> </w:t>
      </w:r>
      <w:r>
        <w:rPr>
          <w:color w:val="231F20"/>
          <w:w w:val="115"/>
          <w:sz w:val="20"/>
          <w:szCs w:val="20"/>
        </w:rPr>
        <w:t>law</w:t>
      </w:r>
      <w:r>
        <w:rPr>
          <w:color w:val="231F20"/>
          <w:spacing w:val="-13"/>
          <w:w w:val="115"/>
          <w:sz w:val="20"/>
          <w:szCs w:val="20"/>
        </w:rPr>
        <w:t xml:space="preserve"> </w:t>
      </w:r>
      <w:r>
        <w:rPr>
          <w:color w:val="231F20"/>
          <w:w w:val="115"/>
          <w:sz w:val="20"/>
          <w:szCs w:val="20"/>
        </w:rPr>
        <w:t>(…)</w:t>
      </w:r>
    </w:p>
    <w:p w:rsidR="00301C6B" w:rsidRDefault="00301C6B">
      <w:pPr>
        <w:pStyle w:val="ListParagraph"/>
        <w:numPr>
          <w:ilvl w:val="0"/>
          <w:numId w:val="4"/>
        </w:numPr>
        <w:tabs>
          <w:tab w:val="left" w:pos="584"/>
        </w:tabs>
        <w:kinsoku w:val="0"/>
        <w:overflowPunct w:val="0"/>
        <w:spacing w:before="10" w:line="309" w:lineRule="auto"/>
        <w:ind w:left="300" w:right="1449" w:firstLine="0"/>
        <w:rPr>
          <w:color w:val="231F20"/>
          <w:w w:val="115"/>
          <w:sz w:val="20"/>
          <w:szCs w:val="20"/>
        </w:rPr>
      </w:pPr>
      <w:r>
        <w:rPr>
          <w:color w:val="231F20"/>
          <w:w w:val="115"/>
          <w:sz w:val="20"/>
          <w:szCs w:val="20"/>
        </w:rPr>
        <w:t>Every</w:t>
      </w:r>
      <w:r>
        <w:rPr>
          <w:color w:val="231F20"/>
          <w:spacing w:val="-19"/>
          <w:w w:val="115"/>
          <w:sz w:val="20"/>
          <w:szCs w:val="20"/>
        </w:rPr>
        <w:t xml:space="preserve"> </w:t>
      </w:r>
      <w:r>
        <w:rPr>
          <w:color w:val="231F20"/>
          <w:w w:val="115"/>
          <w:sz w:val="20"/>
          <w:szCs w:val="20"/>
        </w:rPr>
        <w:t>citizen</w:t>
      </w:r>
      <w:r>
        <w:rPr>
          <w:color w:val="231F20"/>
          <w:spacing w:val="-19"/>
          <w:w w:val="115"/>
          <w:sz w:val="20"/>
          <w:szCs w:val="20"/>
        </w:rPr>
        <w:t xml:space="preserve"> </w:t>
      </w:r>
      <w:r>
        <w:rPr>
          <w:color w:val="231F20"/>
          <w:w w:val="115"/>
          <w:sz w:val="20"/>
          <w:szCs w:val="20"/>
        </w:rPr>
        <w:t>shall</w:t>
      </w:r>
      <w:r>
        <w:rPr>
          <w:color w:val="231F20"/>
          <w:spacing w:val="-19"/>
          <w:w w:val="115"/>
          <w:sz w:val="20"/>
          <w:szCs w:val="20"/>
        </w:rPr>
        <w:t xml:space="preserve"> </w:t>
      </w:r>
      <w:r>
        <w:rPr>
          <w:color w:val="231F20"/>
          <w:w w:val="115"/>
          <w:sz w:val="20"/>
          <w:szCs w:val="20"/>
        </w:rPr>
        <w:t>have</w:t>
      </w:r>
      <w:r>
        <w:rPr>
          <w:color w:val="231F20"/>
          <w:spacing w:val="-18"/>
          <w:w w:val="115"/>
          <w:sz w:val="20"/>
          <w:szCs w:val="20"/>
        </w:rPr>
        <w:t xml:space="preserve"> </w:t>
      </w:r>
      <w:r>
        <w:rPr>
          <w:color w:val="231F20"/>
          <w:w w:val="115"/>
          <w:sz w:val="20"/>
          <w:szCs w:val="20"/>
        </w:rPr>
        <w:t>the</w:t>
      </w:r>
      <w:r>
        <w:rPr>
          <w:color w:val="231F20"/>
          <w:spacing w:val="-19"/>
          <w:w w:val="115"/>
          <w:sz w:val="20"/>
          <w:szCs w:val="20"/>
        </w:rPr>
        <w:t xml:space="preserve"> </w:t>
      </w:r>
      <w:r>
        <w:rPr>
          <w:color w:val="231F20"/>
          <w:w w:val="115"/>
          <w:sz w:val="20"/>
          <w:szCs w:val="20"/>
        </w:rPr>
        <w:t>right</w:t>
      </w:r>
      <w:r>
        <w:rPr>
          <w:color w:val="231F20"/>
          <w:spacing w:val="-19"/>
          <w:w w:val="115"/>
          <w:sz w:val="20"/>
          <w:szCs w:val="20"/>
        </w:rPr>
        <w:t xml:space="preserve"> </w:t>
      </w:r>
      <w:r>
        <w:rPr>
          <w:color w:val="231F20"/>
          <w:w w:val="115"/>
          <w:sz w:val="20"/>
          <w:szCs w:val="20"/>
        </w:rPr>
        <w:t>to</w:t>
      </w:r>
      <w:r>
        <w:rPr>
          <w:color w:val="231F20"/>
          <w:spacing w:val="-18"/>
          <w:w w:val="115"/>
          <w:sz w:val="20"/>
          <w:szCs w:val="20"/>
        </w:rPr>
        <w:t xml:space="preserve"> </w:t>
      </w:r>
      <w:r>
        <w:rPr>
          <w:color w:val="231F20"/>
          <w:w w:val="115"/>
          <w:sz w:val="20"/>
          <w:szCs w:val="20"/>
        </w:rPr>
        <w:t>work</w:t>
      </w:r>
      <w:r>
        <w:rPr>
          <w:color w:val="231F20"/>
          <w:spacing w:val="-19"/>
          <w:w w:val="115"/>
          <w:sz w:val="20"/>
          <w:szCs w:val="20"/>
        </w:rPr>
        <w:t xml:space="preserve"> </w:t>
      </w:r>
      <w:r>
        <w:rPr>
          <w:color w:val="231F20"/>
          <w:w w:val="115"/>
          <w:sz w:val="20"/>
          <w:szCs w:val="20"/>
        </w:rPr>
        <w:t>and</w:t>
      </w:r>
      <w:r>
        <w:rPr>
          <w:color w:val="231F20"/>
          <w:spacing w:val="-19"/>
          <w:w w:val="115"/>
          <w:sz w:val="20"/>
          <w:szCs w:val="20"/>
        </w:rPr>
        <w:t xml:space="preserve"> </w:t>
      </w:r>
      <w:r>
        <w:rPr>
          <w:color w:val="231F20"/>
          <w:w w:val="115"/>
          <w:sz w:val="20"/>
          <w:szCs w:val="20"/>
        </w:rPr>
        <w:t>to</w:t>
      </w:r>
      <w:r>
        <w:rPr>
          <w:color w:val="231F20"/>
          <w:spacing w:val="-18"/>
          <w:w w:val="115"/>
          <w:sz w:val="20"/>
          <w:szCs w:val="20"/>
        </w:rPr>
        <w:t xml:space="preserve"> </w:t>
      </w:r>
      <w:r>
        <w:rPr>
          <w:color w:val="231F20"/>
          <w:w w:val="115"/>
          <w:sz w:val="20"/>
          <w:szCs w:val="20"/>
        </w:rPr>
        <w:t>earn</w:t>
      </w:r>
      <w:r>
        <w:rPr>
          <w:color w:val="231F20"/>
          <w:spacing w:val="-19"/>
          <w:w w:val="115"/>
          <w:sz w:val="20"/>
          <w:szCs w:val="20"/>
        </w:rPr>
        <w:t xml:space="preserve"> </w:t>
      </w:r>
      <w:r>
        <w:rPr>
          <w:color w:val="231F20"/>
          <w:w w:val="115"/>
          <w:sz w:val="20"/>
          <w:szCs w:val="20"/>
        </w:rPr>
        <w:t>a</w:t>
      </w:r>
      <w:r>
        <w:rPr>
          <w:color w:val="231F20"/>
          <w:spacing w:val="-19"/>
          <w:w w:val="115"/>
          <w:sz w:val="20"/>
          <w:szCs w:val="20"/>
        </w:rPr>
        <w:t xml:space="preserve"> </w:t>
      </w:r>
      <w:r>
        <w:rPr>
          <w:color w:val="231F20"/>
          <w:w w:val="115"/>
          <w:sz w:val="20"/>
          <w:szCs w:val="20"/>
        </w:rPr>
        <w:t>humane</w:t>
      </w:r>
      <w:r>
        <w:rPr>
          <w:color w:val="231F20"/>
          <w:spacing w:val="-18"/>
          <w:w w:val="115"/>
          <w:sz w:val="20"/>
          <w:szCs w:val="20"/>
        </w:rPr>
        <w:t xml:space="preserve"> </w:t>
      </w:r>
      <w:r>
        <w:rPr>
          <w:color w:val="231F20"/>
          <w:w w:val="115"/>
          <w:sz w:val="20"/>
          <w:szCs w:val="20"/>
        </w:rPr>
        <w:t>livelihood. Article</w:t>
      </w:r>
      <w:r>
        <w:rPr>
          <w:color w:val="231F20"/>
          <w:spacing w:val="-14"/>
          <w:w w:val="115"/>
          <w:sz w:val="20"/>
          <w:szCs w:val="20"/>
        </w:rPr>
        <w:t xml:space="preserve"> </w:t>
      </w:r>
      <w:r>
        <w:rPr>
          <w:color w:val="231F20"/>
          <w:w w:val="115"/>
          <w:sz w:val="20"/>
          <w:szCs w:val="20"/>
        </w:rPr>
        <w:t>28H:</w:t>
      </w:r>
    </w:p>
    <w:p w:rsidR="00301C6B" w:rsidRDefault="00301C6B">
      <w:pPr>
        <w:pStyle w:val="ListParagraph"/>
        <w:numPr>
          <w:ilvl w:val="0"/>
          <w:numId w:val="3"/>
        </w:numPr>
        <w:tabs>
          <w:tab w:val="left" w:pos="584"/>
        </w:tabs>
        <w:kinsoku w:val="0"/>
        <w:overflowPunct w:val="0"/>
        <w:spacing w:before="1" w:line="252" w:lineRule="auto"/>
        <w:ind w:right="750" w:hanging="283"/>
        <w:rPr>
          <w:color w:val="231F20"/>
          <w:w w:val="115"/>
          <w:sz w:val="20"/>
          <w:szCs w:val="20"/>
        </w:rPr>
      </w:pPr>
      <w:r>
        <w:rPr>
          <w:color w:val="231F20"/>
          <w:w w:val="115"/>
          <w:sz w:val="20"/>
          <w:szCs w:val="20"/>
        </w:rPr>
        <w:t>Every</w:t>
      </w:r>
      <w:r>
        <w:rPr>
          <w:color w:val="231F20"/>
          <w:spacing w:val="-21"/>
          <w:w w:val="115"/>
          <w:sz w:val="20"/>
          <w:szCs w:val="20"/>
        </w:rPr>
        <w:t xml:space="preserve"> </w:t>
      </w:r>
      <w:r>
        <w:rPr>
          <w:color w:val="231F20"/>
          <w:w w:val="115"/>
          <w:sz w:val="20"/>
          <w:szCs w:val="20"/>
        </w:rPr>
        <w:t>person</w:t>
      </w:r>
      <w:r>
        <w:rPr>
          <w:color w:val="231F20"/>
          <w:spacing w:val="-21"/>
          <w:w w:val="115"/>
          <w:sz w:val="20"/>
          <w:szCs w:val="20"/>
        </w:rPr>
        <w:t xml:space="preserve"> </w:t>
      </w:r>
      <w:r>
        <w:rPr>
          <w:color w:val="231F20"/>
          <w:w w:val="115"/>
          <w:sz w:val="20"/>
          <w:szCs w:val="20"/>
        </w:rPr>
        <w:t>shall</w:t>
      </w:r>
      <w:r>
        <w:rPr>
          <w:color w:val="231F20"/>
          <w:spacing w:val="-20"/>
          <w:w w:val="115"/>
          <w:sz w:val="20"/>
          <w:szCs w:val="20"/>
        </w:rPr>
        <w:t xml:space="preserve"> </w:t>
      </w:r>
      <w:r>
        <w:rPr>
          <w:color w:val="231F20"/>
          <w:w w:val="115"/>
          <w:sz w:val="20"/>
          <w:szCs w:val="20"/>
        </w:rPr>
        <w:t>have</w:t>
      </w:r>
      <w:r>
        <w:rPr>
          <w:color w:val="231F20"/>
          <w:spacing w:val="-21"/>
          <w:w w:val="115"/>
          <w:sz w:val="20"/>
          <w:szCs w:val="20"/>
        </w:rPr>
        <w:t xml:space="preserve"> </w:t>
      </w:r>
      <w:r>
        <w:rPr>
          <w:color w:val="231F20"/>
          <w:w w:val="115"/>
          <w:sz w:val="20"/>
          <w:szCs w:val="20"/>
        </w:rPr>
        <w:t>the</w:t>
      </w:r>
      <w:r>
        <w:rPr>
          <w:color w:val="231F20"/>
          <w:spacing w:val="-20"/>
          <w:w w:val="115"/>
          <w:sz w:val="20"/>
          <w:szCs w:val="20"/>
        </w:rPr>
        <w:t xml:space="preserve"> </w:t>
      </w:r>
      <w:r>
        <w:rPr>
          <w:color w:val="231F20"/>
          <w:w w:val="115"/>
          <w:sz w:val="20"/>
          <w:szCs w:val="20"/>
        </w:rPr>
        <w:t>right</w:t>
      </w:r>
      <w:r>
        <w:rPr>
          <w:color w:val="231F20"/>
          <w:spacing w:val="-21"/>
          <w:w w:val="115"/>
          <w:sz w:val="20"/>
          <w:szCs w:val="20"/>
        </w:rPr>
        <w:t xml:space="preserve"> </w:t>
      </w:r>
      <w:r>
        <w:rPr>
          <w:color w:val="231F20"/>
          <w:w w:val="115"/>
          <w:sz w:val="20"/>
          <w:szCs w:val="20"/>
        </w:rPr>
        <w:t>to</w:t>
      </w:r>
      <w:r>
        <w:rPr>
          <w:color w:val="231F20"/>
          <w:spacing w:val="-20"/>
          <w:w w:val="115"/>
          <w:sz w:val="20"/>
          <w:szCs w:val="20"/>
        </w:rPr>
        <w:t xml:space="preserve"> </w:t>
      </w:r>
      <w:r>
        <w:rPr>
          <w:color w:val="231F20"/>
          <w:w w:val="115"/>
          <w:sz w:val="20"/>
          <w:szCs w:val="20"/>
        </w:rPr>
        <w:t>live</w:t>
      </w:r>
      <w:r>
        <w:rPr>
          <w:color w:val="231F20"/>
          <w:spacing w:val="-21"/>
          <w:w w:val="115"/>
          <w:sz w:val="20"/>
          <w:szCs w:val="20"/>
        </w:rPr>
        <w:t xml:space="preserve"> </w:t>
      </w:r>
      <w:r>
        <w:rPr>
          <w:color w:val="231F20"/>
          <w:w w:val="115"/>
          <w:sz w:val="20"/>
          <w:szCs w:val="20"/>
        </w:rPr>
        <w:t>in</w:t>
      </w:r>
      <w:r>
        <w:rPr>
          <w:color w:val="231F20"/>
          <w:spacing w:val="-20"/>
          <w:w w:val="115"/>
          <w:sz w:val="20"/>
          <w:szCs w:val="20"/>
        </w:rPr>
        <w:t xml:space="preserve"> </w:t>
      </w:r>
      <w:r>
        <w:rPr>
          <w:color w:val="231F20"/>
          <w:w w:val="115"/>
          <w:sz w:val="20"/>
          <w:szCs w:val="20"/>
        </w:rPr>
        <w:t>physical</w:t>
      </w:r>
      <w:r>
        <w:rPr>
          <w:color w:val="231F20"/>
          <w:spacing w:val="-21"/>
          <w:w w:val="115"/>
          <w:sz w:val="20"/>
          <w:szCs w:val="20"/>
        </w:rPr>
        <w:t xml:space="preserve"> </w:t>
      </w:r>
      <w:r>
        <w:rPr>
          <w:color w:val="231F20"/>
          <w:w w:val="115"/>
          <w:sz w:val="20"/>
          <w:szCs w:val="20"/>
        </w:rPr>
        <w:t>and</w:t>
      </w:r>
      <w:r>
        <w:rPr>
          <w:color w:val="231F20"/>
          <w:spacing w:val="-20"/>
          <w:w w:val="115"/>
          <w:sz w:val="20"/>
          <w:szCs w:val="20"/>
        </w:rPr>
        <w:t xml:space="preserve"> </w:t>
      </w:r>
      <w:r>
        <w:rPr>
          <w:color w:val="231F20"/>
          <w:w w:val="115"/>
          <w:sz w:val="20"/>
          <w:szCs w:val="20"/>
        </w:rPr>
        <w:t>spiritual</w:t>
      </w:r>
      <w:r>
        <w:rPr>
          <w:color w:val="231F20"/>
          <w:spacing w:val="-21"/>
          <w:w w:val="115"/>
          <w:sz w:val="20"/>
          <w:szCs w:val="20"/>
        </w:rPr>
        <w:t xml:space="preserve"> </w:t>
      </w:r>
      <w:r>
        <w:rPr>
          <w:color w:val="231F20"/>
          <w:w w:val="115"/>
          <w:sz w:val="20"/>
          <w:szCs w:val="20"/>
        </w:rPr>
        <w:t>prosperity,</w:t>
      </w:r>
      <w:r>
        <w:rPr>
          <w:color w:val="231F20"/>
          <w:spacing w:val="-20"/>
          <w:w w:val="115"/>
          <w:sz w:val="20"/>
          <w:szCs w:val="20"/>
        </w:rPr>
        <w:t xml:space="preserve"> </w:t>
      </w:r>
      <w:r>
        <w:rPr>
          <w:color w:val="231F20"/>
          <w:w w:val="115"/>
          <w:sz w:val="20"/>
          <w:szCs w:val="20"/>
        </w:rPr>
        <w:t>to</w:t>
      </w:r>
      <w:r>
        <w:rPr>
          <w:color w:val="231F20"/>
          <w:spacing w:val="-21"/>
          <w:w w:val="115"/>
          <w:sz w:val="20"/>
          <w:szCs w:val="20"/>
        </w:rPr>
        <w:t xml:space="preserve"> </w:t>
      </w:r>
      <w:r>
        <w:rPr>
          <w:color w:val="231F20"/>
          <w:w w:val="115"/>
          <w:sz w:val="20"/>
          <w:szCs w:val="20"/>
        </w:rPr>
        <w:t>have a</w:t>
      </w:r>
      <w:r>
        <w:rPr>
          <w:color w:val="231F20"/>
          <w:spacing w:val="-16"/>
          <w:w w:val="115"/>
          <w:sz w:val="20"/>
          <w:szCs w:val="20"/>
        </w:rPr>
        <w:t xml:space="preserve"> </w:t>
      </w:r>
      <w:r>
        <w:rPr>
          <w:color w:val="231F20"/>
          <w:w w:val="115"/>
          <w:sz w:val="20"/>
          <w:szCs w:val="20"/>
        </w:rPr>
        <w:t>home</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to</w:t>
      </w:r>
      <w:r>
        <w:rPr>
          <w:color w:val="231F20"/>
          <w:spacing w:val="-15"/>
          <w:w w:val="115"/>
          <w:sz w:val="20"/>
          <w:szCs w:val="20"/>
        </w:rPr>
        <w:t xml:space="preserve"> </w:t>
      </w:r>
      <w:r>
        <w:rPr>
          <w:color w:val="231F20"/>
          <w:w w:val="115"/>
          <w:sz w:val="20"/>
          <w:szCs w:val="20"/>
        </w:rPr>
        <w:t>enjoy</w:t>
      </w:r>
      <w:r>
        <w:rPr>
          <w:color w:val="231F20"/>
          <w:spacing w:val="-16"/>
          <w:w w:val="115"/>
          <w:sz w:val="20"/>
          <w:szCs w:val="20"/>
        </w:rPr>
        <w:t xml:space="preserve"> </w:t>
      </w:r>
      <w:r>
        <w:rPr>
          <w:color w:val="231F20"/>
          <w:w w:val="115"/>
          <w:sz w:val="20"/>
          <w:szCs w:val="20"/>
        </w:rPr>
        <w:t>a</w:t>
      </w:r>
      <w:r>
        <w:rPr>
          <w:color w:val="231F20"/>
          <w:spacing w:val="-15"/>
          <w:w w:val="115"/>
          <w:sz w:val="20"/>
          <w:szCs w:val="20"/>
        </w:rPr>
        <w:t xml:space="preserve"> </w:t>
      </w:r>
      <w:r>
        <w:rPr>
          <w:color w:val="231F20"/>
          <w:w w:val="115"/>
          <w:sz w:val="20"/>
          <w:szCs w:val="20"/>
        </w:rPr>
        <w:t>good</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healthy</w:t>
      </w:r>
      <w:r>
        <w:rPr>
          <w:color w:val="231F20"/>
          <w:spacing w:val="-16"/>
          <w:w w:val="115"/>
          <w:sz w:val="20"/>
          <w:szCs w:val="20"/>
        </w:rPr>
        <w:t xml:space="preserve"> </w:t>
      </w:r>
      <w:r>
        <w:rPr>
          <w:color w:val="231F20"/>
          <w:w w:val="115"/>
          <w:sz w:val="20"/>
          <w:szCs w:val="20"/>
        </w:rPr>
        <w:t>environment,</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shall</w:t>
      </w:r>
      <w:r>
        <w:rPr>
          <w:color w:val="231F20"/>
          <w:spacing w:val="-15"/>
          <w:w w:val="115"/>
          <w:sz w:val="20"/>
          <w:szCs w:val="20"/>
        </w:rPr>
        <w:t xml:space="preserve"> </w:t>
      </w:r>
      <w:r>
        <w:rPr>
          <w:color w:val="231F20"/>
          <w:w w:val="115"/>
          <w:sz w:val="20"/>
          <w:szCs w:val="20"/>
        </w:rPr>
        <w:t>have</w:t>
      </w:r>
      <w:r>
        <w:rPr>
          <w:color w:val="231F20"/>
          <w:spacing w:val="-15"/>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right</w:t>
      </w:r>
      <w:r>
        <w:rPr>
          <w:color w:val="231F20"/>
          <w:spacing w:val="-15"/>
          <w:w w:val="115"/>
          <w:sz w:val="20"/>
          <w:szCs w:val="20"/>
        </w:rPr>
        <w:t xml:space="preserve"> </w:t>
      </w:r>
      <w:r>
        <w:rPr>
          <w:color w:val="231F20"/>
          <w:w w:val="115"/>
          <w:sz w:val="20"/>
          <w:szCs w:val="20"/>
        </w:rPr>
        <w:t>to obtain medical</w:t>
      </w:r>
      <w:r>
        <w:rPr>
          <w:color w:val="231F20"/>
          <w:spacing w:val="-27"/>
          <w:w w:val="115"/>
          <w:sz w:val="20"/>
          <w:szCs w:val="20"/>
        </w:rPr>
        <w:t xml:space="preserve"> </w:t>
      </w:r>
      <w:r>
        <w:rPr>
          <w:color w:val="231F20"/>
          <w:w w:val="115"/>
          <w:sz w:val="20"/>
          <w:szCs w:val="20"/>
        </w:rPr>
        <w:t>care.</w:t>
      </w:r>
    </w:p>
    <w:p w:rsidR="00301C6B" w:rsidRDefault="00301C6B">
      <w:pPr>
        <w:pStyle w:val="ListParagraph"/>
        <w:numPr>
          <w:ilvl w:val="0"/>
          <w:numId w:val="3"/>
        </w:numPr>
        <w:tabs>
          <w:tab w:val="left" w:pos="584"/>
        </w:tabs>
        <w:kinsoku w:val="0"/>
        <w:overflowPunct w:val="0"/>
        <w:spacing w:line="252" w:lineRule="auto"/>
        <w:ind w:right="942" w:hanging="283"/>
        <w:rPr>
          <w:color w:val="231F20"/>
          <w:w w:val="115"/>
          <w:sz w:val="20"/>
          <w:szCs w:val="20"/>
        </w:rPr>
      </w:pPr>
      <w:r>
        <w:rPr>
          <w:color w:val="231F20"/>
          <w:w w:val="115"/>
          <w:sz w:val="20"/>
          <w:szCs w:val="20"/>
        </w:rPr>
        <w:t>Every</w:t>
      </w:r>
      <w:r>
        <w:rPr>
          <w:color w:val="231F20"/>
          <w:spacing w:val="-20"/>
          <w:w w:val="115"/>
          <w:sz w:val="20"/>
          <w:szCs w:val="20"/>
        </w:rPr>
        <w:t xml:space="preserve"> </w:t>
      </w:r>
      <w:r>
        <w:rPr>
          <w:color w:val="231F20"/>
          <w:w w:val="115"/>
          <w:sz w:val="20"/>
          <w:szCs w:val="20"/>
        </w:rPr>
        <w:t>person</w:t>
      </w:r>
      <w:r>
        <w:rPr>
          <w:color w:val="231F20"/>
          <w:spacing w:val="-20"/>
          <w:w w:val="115"/>
          <w:sz w:val="20"/>
          <w:szCs w:val="20"/>
        </w:rPr>
        <w:t xml:space="preserve"> </w:t>
      </w:r>
      <w:r>
        <w:rPr>
          <w:color w:val="231F20"/>
          <w:w w:val="115"/>
          <w:sz w:val="20"/>
          <w:szCs w:val="20"/>
        </w:rPr>
        <w:t>shall</w:t>
      </w:r>
      <w:r>
        <w:rPr>
          <w:color w:val="231F20"/>
          <w:spacing w:val="-19"/>
          <w:w w:val="115"/>
          <w:sz w:val="20"/>
          <w:szCs w:val="20"/>
        </w:rPr>
        <w:t xml:space="preserve"> </w:t>
      </w:r>
      <w:r>
        <w:rPr>
          <w:color w:val="231F20"/>
          <w:w w:val="115"/>
          <w:sz w:val="20"/>
          <w:szCs w:val="20"/>
        </w:rPr>
        <w:t>have</w:t>
      </w:r>
      <w:r>
        <w:rPr>
          <w:color w:val="231F20"/>
          <w:spacing w:val="-20"/>
          <w:w w:val="115"/>
          <w:sz w:val="20"/>
          <w:szCs w:val="20"/>
        </w:rPr>
        <w:t xml:space="preserve"> </w:t>
      </w:r>
      <w:r>
        <w:rPr>
          <w:color w:val="231F20"/>
          <w:w w:val="115"/>
          <w:sz w:val="20"/>
          <w:szCs w:val="20"/>
        </w:rPr>
        <w:t>the</w:t>
      </w:r>
      <w:r>
        <w:rPr>
          <w:color w:val="231F20"/>
          <w:spacing w:val="-19"/>
          <w:w w:val="115"/>
          <w:sz w:val="20"/>
          <w:szCs w:val="20"/>
        </w:rPr>
        <w:t xml:space="preserve"> </w:t>
      </w:r>
      <w:r>
        <w:rPr>
          <w:color w:val="231F20"/>
          <w:w w:val="115"/>
          <w:sz w:val="20"/>
          <w:szCs w:val="20"/>
        </w:rPr>
        <w:t>right</w:t>
      </w:r>
      <w:r>
        <w:rPr>
          <w:color w:val="231F20"/>
          <w:spacing w:val="-20"/>
          <w:w w:val="115"/>
          <w:sz w:val="20"/>
          <w:szCs w:val="20"/>
        </w:rPr>
        <w:t xml:space="preserve"> </w:t>
      </w:r>
      <w:r>
        <w:rPr>
          <w:color w:val="231F20"/>
          <w:w w:val="115"/>
          <w:sz w:val="20"/>
          <w:szCs w:val="20"/>
        </w:rPr>
        <w:t>to</w:t>
      </w:r>
      <w:r>
        <w:rPr>
          <w:color w:val="231F20"/>
          <w:spacing w:val="-19"/>
          <w:w w:val="115"/>
          <w:sz w:val="20"/>
          <w:szCs w:val="20"/>
        </w:rPr>
        <w:t xml:space="preserve"> </w:t>
      </w:r>
      <w:r>
        <w:rPr>
          <w:color w:val="231F20"/>
          <w:w w:val="115"/>
          <w:sz w:val="20"/>
          <w:szCs w:val="20"/>
        </w:rPr>
        <w:t>receive</w:t>
      </w:r>
      <w:r>
        <w:rPr>
          <w:color w:val="231F20"/>
          <w:spacing w:val="-20"/>
          <w:w w:val="115"/>
          <w:sz w:val="20"/>
          <w:szCs w:val="20"/>
        </w:rPr>
        <w:t xml:space="preserve"> </w:t>
      </w:r>
      <w:r>
        <w:rPr>
          <w:color w:val="231F20"/>
          <w:w w:val="115"/>
          <w:sz w:val="20"/>
          <w:szCs w:val="20"/>
        </w:rPr>
        <w:t>facilitation</w:t>
      </w:r>
      <w:r>
        <w:rPr>
          <w:color w:val="231F20"/>
          <w:spacing w:val="-19"/>
          <w:w w:val="115"/>
          <w:sz w:val="20"/>
          <w:szCs w:val="20"/>
        </w:rPr>
        <w:t xml:space="preserve"> </w:t>
      </w:r>
      <w:r>
        <w:rPr>
          <w:color w:val="231F20"/>
          <w:w w:val="115"/>
          <w:sz w:val="20"/>
          <w:szCs w:val="20"/>
        </w:rPr>
        <w:t>and</w:t>
      </w:r>
      <w:r>
        <w:rPr>
          <w:color w:val="231F20"/>
          <w:spacing w:val="-20"/>
          <w:w w:val="115"/>
          <w:sz w:val="20"/>
          <w:szCs w:val="20"/>
        </w:rPr>
        <w:t xml:space="preserve"> </w:t>
      </w:r>
      <w:r>
        <w:rPr>
          <w:color w:val="231F20"/>
          <w:w w:val="115"/>
          <w:sz w:val="20"/>
          <w:szCs w:val="20"/>
        </w:rPr>
        <w:t>special</w:t>
      </w:r>
      <w:r>
        <w:rPr>
          <w:color w:val="231F20"/>
          <w:spacing w:val="-19"/>
          <w:w w:val="115"/>
          <w:sz w:val="20"/>
          <w:szCs w:val="20"/>
        </w:rPr>
        <w:t xml:space="preserve"> </w:t>
      </w:r>
      <w:r>
        <w:rPr>
          <w:color w:val="231F20"/>
          <w:w w:val="115"/>
          <w:sz w:val="20"/>
          <w:szCs w:val="20"/>
        </w:rPr>
        <w:t>treatment</w:t>
      </w:r>
      <w:r>
        <w:rPr>
          <w:color w:val="231F20"/>
          <w:spacing w:val="-20"/>
          <w:w w:val="115"/>
          <w:sz w:val="20"/>
          <w:szCs w:val="20"/>
        </w:rPr>
        <w:t xml:space="preserve"> </w:t>
      </w:r>
      <w:r>
        <w:rPr>
          <w:color w:val="231F20"/>
          <w:w w:val="115"/>
          <w:sz w:val="20"/>
          <w:szCs w:val="20"/>
        </w:rPr>
        <w:t>to have</w:t>
      </w:r>
      <w:r>
        <w:rPr>
          <w:color w:val="231F20"/>
          <w:spacing w:val="-19"/>
          <w:w w:val="115"/>
          <w:sz w:val="20"/>
          <w:szCs w:val="20"/>
        </w:rPr>
        <w:t xml:space="preserve"> </w:t>
      </w:r>
      <w:r>
        <w:rPr>
          <w:color w:val="231F20"/>
          <w:w w:val="115"/>
          <w:sz w:val="20"/>
          <w:szCs w:val="20"/>
        </w:rPr>
        <w:t>the</w:t>
      </w:r>
      <w:r>
        <w:rPr>
          <w:color w:val="231F20"/>
          <w:spacing w:val="-19"/>
          <w:w w:val="115"/>
          <w:sz w:val="20"/>
          <w:szCs w:val="20"/>
        </w:rPr>
        <w:t xml:space="preserve"> </w:t>
      </w:r>
      <w:r>
        <w:rPr>
          <w:color w:val="231F20"/>
          <w:w w:val="115"/>
          <w:sz w:val="20"/>
          <w:szCs w:val="20"/>
        </w:rPr>
        <w:t>same</w:t>
      </w:r>
      <w:r>
        <w:rPr>
          <w:color w:val="231F20"/>
          <w:spacing w:val="-19"/>
          <w:w w:val="115"/>
          <w:sz w:val="20"/>
          <w:szCs w:val="20"/>
        </w:rPr>
        <w:t xml:space="preserve"> </w:t>
      </w:r>
      <w:r>
        <w:rPr>
          <w:color w:val="231F20"/>
          <w:w w:val="115"/>
          <w:sz w:val="20"/>
          <w:szCs w:val="20"/>
        </w:rPr>
        <w:t>opportunity</w:t>
      </w:r>
      <w:r>
        <w:rPr>
          <w:color w:val="231F20"/>
          <w:spacing w:val="-19"/>
          <w:w w:val="115"/>
          <w:sz w:val="20"/>
          <w:szCs w:val="20"/>
        </w:rPr>
        <w:t xml:space="preserve"> </w:t>
      </w:r>
      <w:r>
        <w:rPr>
          <w:color w:val="231F20"/>
          <w:w w:val="115"/>
          <w:sz w:val="20"/>
          <w:szCs w:val="20"/>
        </w:rPr>
        <w:t>and</w:t>
      </w:r>
      <w:r>
        <w:rPr>
          <w:color w:val="231F20"/>
          <w:spacing w:val="-19"/>
          <w:w w:val="115"/>
          <w:sz w:val="20"/>
          <w:szCs w:val="20"/>
        </w:rPr>
        <w:t xml:space="preserve"> </w:t>
      </w:r>
      <w:r>
        <w:rPr>
          <w:color w:val="231F20"/>
          <w:w w:val="115"/>
          <w:sz w:val="20"/>
          <w:szCs w:val="20"/>
        </w:rPr>
        <w:t>benefit</w:t>
      </w:r>
      <w:r>
        <w:rPr>
          <w:color w:val="231F20"/>
          <w:spacing w:val="-19"/>
          <w:w w:val="115"/>
          <w:sz w:val="20"/>
          <w:szCs w:val="20"/>
        </w:rPr>
        <w:t xml:space="preserve"> </w:t>
      </w:r>
      <w:r>
        <w:rPr>
          <w:color w:val="231F20"/>
          <w:w w:val="115"/>
          <w:sz w:val="20"/>
          <w:szCs w:val="20"/>
        </w:rPr>
        <w:t>in</w:t>
      </w:r>
      <w:r>
        <w:rPr>
          <w:color w:val="231F20"/>
          <w:spacing w:val="-19"/>
          <w:w w:val="115"/>
          <w:sz w:val="20"/>
          <w:szCs w:val="20"/>
        </w:rPr>
        <w:t xml:space="preserve"> </w:t>
      </w:r>
      <w:r>
        <w:rPr>
          <w:color w:val="231F20"/>
          <w:w w:val="115"/>
          <w:sz w:val="20"/>
          <w:szCs w:val="20"/>
        </w:rPr>
        <w:t>order</w:t>
      </w:r>
      <w:r>
        <w:rPr>
          <w:color w:val="231F20"/>
          <w:spacing w:val="-19"/>
          <w:w w:val="115"/>
          <w:sz w:val="20"/>
          <w:szCs w:val="20"/>
        </w:rPr>
        <w:t xml:space="preserve"> </w:t>
      </w:r>
      <w:r>
        <w:rPr>
          <w:color w:val="231F20"/>
          <w:w w:val="115"/>
          <w:sz w:val="20"/>
          <w:szCs w:val="20"/>
        </w:rPr>
        <w:t>to</w:t>
      </w:r>
      <w:r>
        <w:rPr>
          <w:color w:val="231F20"/>
          <w:spacing w:val="-19"/>
          <w:w w:val="115"/>
          <w:sz w:val="20"/>
          <w:szCs w:val="20"/>
        </w:rPr>
        <w:t xml:space="preserve"> </w:t>
      </w:r>
      <w:r>
        <w:rPr>
          <w:color w:val="231F20"/>
          <w:w w:val="115"/>
          <w:sz w:val="20"/>
          <w:szCs w:val="20"/>
        </w:rPr>
        <w:t>achieve</w:t>
      </w:r>
      <w:r>
        <w:rPr>
          <w:color w:val="231F20"/>
          <w:spacing w:val="-19"/>
          <w:w w:val="115"/>
          <w:sz w:val="20"/>
          <w:szCs w:val="20"/>
        </w:rPr>
        <w:t xml:space="preserve"> </w:t>
      </w:r>
      <w:r>
        <w:rPr>
          <w:color w:val="231F20"/>
          <w:w w:val="115"/>
          <w:sz w:val="20"/>
          <w:szCs w:val="20"/>
        </w:rPr>
        <w:t>equality</w:t>
      </w:r>
      <w:r>
        <w:rPr>
          <w:color w:val="231F20"/>
          <w:spacing w:val="-19"/>
          <w:w w:val="115"/>
          <w:sz w:val="20"/>
          <w:szCs w:val="20"/>
        </w:rPr>
        <w:t xml:space="preserve"> </w:t>
      </w:r>
      <w:r>
        <w:rPr>
          <w:color w:val="231F20"/>
          <w:w w:val="115"/>
          <w:sz w:val="20"/>
          <w:szCs w:val="20"/>
        </w:rPr>
        <w:t>and</w:t>
      </w:r>
      <w:r>
        <w:rPr>
          <w:color w:val="231F20"/>
          <w:spacing w:val="-19"/>
          <w:w w:val="115"/>
          <w:sz w:val="20"/>
          <w:szCs w:val="20"/>
        </w:rPr>
        <w:t xml:space="preserve"> </w:t>
      </w:r>
      <w:r>
        <w:rPr>
          <w:color w:val="231F20"/>
          <w:w w:val="115"/>
          <w:sz w:val="20"/>
          <w:szCs w:val="20"/>
        </w:rPr>
        <w:t>fairness.</w:t>
      </w:r>
    </w:p>
    <w:p w:rsidR="00301C6B" w:rsidRDefault="00301C6B">
      <w:pPr>
        <w:pStyle w:val="ListParagraph"/>
        <w:numPr>
          <w:ilvl w:val="0"/>
          <w:numId w:val="3"/>
        </w:numPr>
        <w:tabs>
          <w:tab w:val="left" w:pos="584"/>
        </w:tabs>
        <w:kinsoku w:val="0"/>
        <w:overflowPunct w:val="0"/>
        <w:spacing w:line="252" w:lineRule="auto"/>
        <w:ind w:right="789" w:hanging="283"/>
        <w:rPr>
          <w:color w:val="231F20"/>
          <w:w w:val="115"/>
          <w:sz w:val="20"/>
          <w:szCs w:val="20"/>
        </w:rPr>
      </w:pPr>
      <w:r>
        <w:rPr>
          <w:color w:val="231F20"/>
          <w:w w:val="115"/>
          <w:sz w:val="20"/>
          <w:szCs w:val="20"/>
        </w:rPr>
        <w:t>Every</w:t>
      </w:r>
      <w:r>
        <w:rPr>
          <w:color w:val="231F20"/>
          <w:spacing w:val="-21"/>
          <w:w w:val="115"/>
          <w:sz w:val="20"/>
          <w:szCs w:val="20"/>
        </w:rPr>
        <w:t xml:space="preserve"> </w:t>
      </w:r>
      <w:r>
        <w:rPr>
          <w:color w:val="231F20"/>
          <w:w w:val="115"/>
          <w:sz w:val="20"/>
          <w:szCs w:val="20"/>
        </w:rPr>
        <w:t>person</w:t>
      </w:r>
      <w:r>
        <w:rPr>
          <w:color w:val="231F20"/>
          <w:spacing w:val="-20"/>
          <w:w w:val="115"/>
          <w:sz w:val="20"/>
          <w:szCs w:val="20"/>
        </w:rPr>
        <w:t xml:space="preserve"> </w:t>
      </w:r>
      <w:r>
        <w:rPr>
          <w:color w:val="231F20"/>
          <w:w w:val="115"/>
          <w:sz w:val="20"/>
          <w:szCs w:val="20"/>
        </w:rPr>
        <w:t>shall</w:t>
      </w:r>
      <w:r>
        <w:rPr>
          <w:color w:val="231F20"/>
          <w:spacing w:val="-20"/>
          <w:w w:val="115"/>
          <w:sz w:val="20"/>
          <w:szCs w:val="20"/>
        </w:rPr>
        <w:t xml:space="preserve"> </w:t>
      </w:r>
      <w:r>
        <w:rPr>
          <w:color w:val="231F20"/>
          <w:w w:val="115"/>
          <w:sz w:val="20"/>
          <w:szCs w:val="20"/>
        </w:rPr>
        <w:t>have</w:t>
      </w:r>
      <w:r>
        <w:rPr>
          <w:color w:val="231F20"/>
          <w:spacing w:val="-21"/>
          <w:w w:val="115"/>
          <w:sz w:val="20"/>
          <w:szCs w:val="20"/>
        </w:rPr>
        <w:t xml:space="preserve"> </w:t>
      </w:r>
      <w:r>
        <w:rPr>
          <w:color w:val="231F20"/>
          <w:w w:val="115"/>
          <w:sz w:val="20"/>
          <w:szCs w:val="20"/>
        </w:rPr>
        <w:t>the</w:t>
      </w:r>
      <w:r>
        <w:rPr>
          <w:color w:val="231F20"/>
          <w:spacing w:val="-20"/>
          <w:w w:val="115"/>
          <w:sz w:val="20"/>
          <w:szCs w:val="20"/>
        </w:rPr>
        <w:t xml:space="preserve"> </w:t>
      </w:r>
      <w:r>
        <w:rPr>
          <w:color w:val="231F20"/>
          <w:w w:val="115"/>
          <w:sz w:val="20"/>
          <w:szCs w:val="20"/>
        </w:rPr>
        <w:t>right</w:t>
      </w:r>
      <w:r>
        <w:rPr>
          <w:color w:val="231F20"/>
          <w:spacing w:val="-20"/>
          <w:w w:val="115"/>
          <w:sz w:val="20"/>
          <w:szCs w:val="20"/>
        </w:rPr>
        <w:t xml:space="preserve"> </w:t>
      </w:r>
      <w:r>
        <w:rPr>
          <w:color w:val="231F20"/>
          <w:w w:val="115"/>
          <w:sz w:val="20"/>
          <w:szCs w:val="20"/>
        </w:rPr>
        <w:t>to</w:t>
      </w:r>
      <w:r>
        <w:rPr>
          <w:color w:val="231F20"/>
          <w:spacing w:val="-21"/>
          <w:w w:val="115"/>
          <w:sz w:val="20"/>
          <w:szCs w:val="20"/>
        </w:rPr>
        <w:t xml:space="preserve"> </w:t>
      </w:r>
      <w:r>
        <w:rPr>
          <w:color w:val="231F20"/>
          <w:w w:val="115"/>
          <w:sz w:val="20"/>
          <w:szCs w:val="20"/>
        </w:rPr>
        <w:t>social</w:t>
      </w:r>
      <w:r>
        <w:rPr>
          <w:color w:val="231F20"/>
          <w:spacing w:val="-20"/>
          <w:w w:val="115"/>
          <w:sz w:val="20"/>
          <w:szCs w:val="20"/>
        </w:rPr>
        <w:t xml:space="preserve"> </w:t>
      </w:r>
      <w:r>
        <w:rPr>
          <w:color w:val="231F20"/>
          <w:w w:val="115"/>
          <w:sz w:val="20"/>
          <w:szCs w:val="20"/>
        </w:rPr>
        <w:t>security</w:t>
      </w:r>
      <w:r>
        <w:rPr>
          <w:color w:val="231F20"/>
          <w:spacing w:val="-20"/>
          <w:w w:val="115"/>
          <w:sz w:val="20"/>
          <w:szCs w:val="20"/>
        </w:rPr>
        <w:t xml:space="preserve"> </w:t>
      </w:r>
      <w:r>
        <w:rPr>
          <w:color w:val="231F20"/>
          <w:w w:val="115"/>
          <w:sz w:val="20"/>
          <w:szCs w:val="20"/>
        </w:rPr>
        <w:t>in</w:t>
      </w:r>
      <w:r>
        <w:rPr>
          <w:color w:val="231F20"/>
          <w:spacing w:val="-21"/>
          <w:w w:val="115"/>
          <w:sz w:val="20"/>
          <w:szCs w:val="20"/>
        </w:rPr>
        <w:t xml:space="preserve"> </w:t>
      </w:r>
      <w:r>
        <w:rPr>
          <w:color w:val="231F20"/>
          <w:w w:val="115"/>
          <w:sz w:val="20"/>
          <w:szCs w:val="20"/>
        </w:rPr>
        <w:t>order</w:t>
      </w:r>
      <w:r>
        <w:rPr>
          <w:color w:val="231F20"/>
          <w:spacing w:val="-20"/>
          <w:w w:val="115"/>
          <w:sz w:val="20"/>
          <w:szCs w:val="20"/>
        </w:rPr>
        <w:t xml:space="preserve"> </w:t>
      </w:r>
      <w:r>
        <w:rPr>
          <w:color w:val="231F20"/>
          <w:w w:val="115"/>
          <w:sz w:val="20"/>
          <w:szCs w:val="20"/>
        </w:rPr>
        <w:t>to</w:t>
      </w:r>
      <w:r>
        <w:rPr>
          <w:color w:val="231F20"/>
          <w:spacing w:val="-20"/>
          <w:w w:val="115"/>
          <w:sz w:val="20"/>
          <w:szCs w:val="20"/>
        </w:rPr>
        <w:t xml:space="preserve"> </w:t>
      </w:r>
      <w:r>
        <w:rPr>
          <w:color w:val="231F20"/>
          <w:w w:val="115"/>
          <w:sz w:val="20"/>
          <w:szCs w:val="20"/>
        </w:rPr>
        <w:t>develop</w:t>
      </w:r>
      <w:r>
        <w:rPr>
          <w:color w:val="231F20"/>
          <w:spacing w:val="-20"/>
          <w:w w:val="115"/>
          <w:sz w:val="20"/>
          <w:szCs w:val="20"/>
        </w:rPr>
        <w:t xml:space="preserve"> </w:t>
      </w:r>
      <w:r>
        <w:rPr>
          <w:color w:val="231F20"/>
          <w:w w:val="115"/>
          <w:sz w:val="20"/>
          <w:szCs w:val="20"/>
        </w:rPr>
        <w:t>oneself</w:t>
      </w:r>
      <w:r>
        <w:rPr>
          <w:color w:val="231F20"/>
          <w:spacing w:val="-21"/>
          <w:w w:val="115"/>
          <w:sz w:val="20"/>
          <w:szCs w:val="20"/>
        </w:rPr>
        <w:t xml:space="preserve"> </w:t>
      </w:r>
      <w:r>
        <w:rPr>
          <w:color w:val="231F20"/>
          <w:w w:val="115"/>
          <w:sz w:val="20"/>
          <w:szCs w:val="20"/>
        </w:rPr>
        <w:t>fully as</w:t>
      </w:r>
      <w:r>
        <w:rPr>
          <w:color w:val="231F20"/>
          <w:spacing w:val="-14"/>
          <w:w w:val="115"/>
          <w:sz w:val="20"/>
          <w:szCs w:val="20"/>
        </w:rPr>
        <w:t xml:space="preserve"> </w:t>
      </w:r>
      <w:r>
        <w:rPr>
          <w:color w:val="231F20"/>
          <w:w w:val="115"/>
          <w:sz w:val="20"/>
          <w:szCs w:val="20"/>
        </w:rPr>
        <w:t>a</w:t>
      </w:r>
      <w:r>
        <w:rPr>
          <w:color w:val="231F20"/>
          <w:spacing w:val="-13"/>
          <w:w w:val="115"/>
          <w:sz w:val="20"/>
          <w:szCs w:val="20"/>
        </w:rPr>
        <w:t xml:space="preserve"> </w:t>
      </w:r>
      <w:r>
        <w:rPr>
          <w:color w:val="231F20"/>
          <w:w w:val="115"/>
          <w:sz w:val="20"/>
          <w:szCs w:val="20"/>
        </w:rPr>
        <w:t>dignified</w:t>
      </w:r>
      <w:r>
        <w:rPr>
          <w:color w:val="231F20"/>
          <w:spacing w:val="-13"/>
          <w:w w:val="115"/>
          <w:sz w:val="20"/>
          <w:szCs w:val="20"/>
        </w:rPr>
        <w:t xml:space="preserve"> </w:t>
      </w:r>
      <w:r>
        <w:rPr>
          <w:color w:val="231F20"/>
          <w:w w:val="115"/>
          <w:sz w:val="20"/>
          <w:szCs w:val="20"/>
        </w:rPr>
        <w:t>human</w:t>
      </w:r>
      <w:r>
        <w:rPr>
          <w:color w:val="231F20"/>
          <w:spacing w:val="-13"/>
          <w:w w:val="115"/>
          <w:sz w:val="20"/>
          <w:szCs w:val="20"/>
        </w:rPr>
        <w:t xml:space="preserve"> </w:t>
      </w:r>
      <w:r>
        <w:rPr>
          <w:color w:val="231F20"/>
          <w:w w:val="115"/>
          <w:sz w:val="20"/>
          <w:szCs w:val="20"/>
        </w:rPr>
        <w:t>being.</w:t>
      </w:r>
    </w:p>
    <w:p w:rsidR="00301C6B" w:rsidRDefault="00301C6B">
      <w:pPr>
        <w:pStyle w:val="BodyText"/>
        <w:kinsoku w:val="0"/>
        <w:overflowPunct w:val="0"/>
        <w:spacing w:before="50"/>
        <w:ind w:left="300"/>
        <w:rPr>
          <w:color w:val="231F20"/>
          <w:w w:val="110"/>
          <w:sz w:val="20"/>
          <w:szCs w:val="20"/>
        </w:rPr>
      </w:pPr>
      <w:r>
        <w:rPr>
          <w:color w:val="231F20"/>
          <w:w w:val="110"/>
          <w:sz w:val="20"/>
          <w:szCs w:val="20"/>
        </w:rPr>
        <w:t>Article 28I:</w:t>
      </w:r>
    </w:p>
    <w:p w:rsidR="00301C6B" w:rsidRDefault="00301C6B">
      <w:pPr>
        <w:pStyle w:val="BodyText"/>
        <w:kinsoku w:val="0"/>
        <w:overflowPunct w:val="0"/>
        <w:spacing w:before="67" w:line="252" w:lineRule="auto"/>
        <w:ind w:left="583" w:right="977" w:hanging="284"/>
        <w:rPr>
          <w:color w:val="231F20"/>
          <w:w w:val="115"/>
          <w:sz w:val="20"/>
          <w:szCs w:val="20"/>
        </w:rPr>
      </w:pPr>
      <w:r>
        <w:rPr>
          <w:color w:val="231F20"/>
          <w:w w:val="115"/>
          <w:sz w:val="20"/>
          <w:szCs w:val="20"/>
        </w:rPr>
        <w:t>(2)</w:t>
      </w:r>
      <w:r>
        <w:rPr>
          <w:color w:val="231F20"/>
          <w:spacing w:val="5"/>
          <w:w w:val="115"/>
          <w:sz w:val="20"/>
          <w:szCs w:val="20"/>
        </w:rPr>
        <w:t xml:space="preserve"> </w:t>
      </w:r>
      <w:r>
        <w:rPr>
          <w:color w:val="231F20"/>
          <w:w w:val="115"/>
          <w:sz w:val="20"/>
          <w:szCs w:val="20"/>
        </w:rPr>
        <w:t>Every</w:t>
      </w:r>
      <w:r>
        <w:rPr>
          <w:color w:val="231F20"/>
          <w:spacing w:val="-22"/>
          <w:w w:val="115"/>
          <w:sz w:val="20"/>
          <w:szCs w:val="20"/>
        </w:rPr>
        <w:t xml:space="preserve"> </w:t>
      </w:r>
      <w:r>
        <w:rPr>
          <w:color w:val="231F20"/>
          <w:w w:val="115"/>
          <w:sz w:val="20"/>
          <w:szCs w:val="20"/>
        </w:rPr>
        <w:t>person</w:t>
      </w:r>
      <w:r>
        <w:rPr>
          <w:color w:val="231F20"/>
          <w:spacing w:val="-22"/>
          <w:w w:val="115"/>
          <w:sz w:val="20"/>
          <w:szCs w:val="20"/>
        </w:rPr>
        <w:t xml:space="preserve"> </w:t>
      </w:r>
      <w:r>
        <w:rPr>
          <w:color w:val="231F20"/>
          <w:w w:val="115"/>
          <w:sz w:val="20"/>
          <w:szCs w:val="20"/>
        </w:rPr>
        <w:t>shall</w:t>
      </w:r>
      <w:r>
        <w:rPr>
          <w:color w:val="231F20"/>
          <w:spacing w:val="-22"/>
          <w:w w:val="115"/>
          <w:sz w:val="20"/>
          <w:szCs w:val="20"/>
        </w:rPr>
        <w:t xml:space="preserve"> </w:t>
      </w:r>
      <w:r>
        <w:rPr>
          <w:color w:val="231F20"/>
          <w:w w:val="115"/>
          <w:sz w:val="20"/>
          <w:szCs w:val="20"/>
        </w:rPr>
        <w:t>have</w:t>
      </w:r>
      <w:r>
        <w:rPr>
          <w:color w:val="231F20"/>
          <w:spacing w:val="-22"/>
          <w:w w:val="115"/>
          <w:sz w:val="20"/>
          <w:szCs w:val="20"/>
        </w:rPr>
        <w:t xml:space="preserve"> </w:t>
      </w:r>
      <w:r>
        <w:rPr>
          <w:color w:val="231F20"/>
          <w:w w:val="115"/>
          <w:sz w:val="20"/>
          <w:szCs w:val="20"/>
        </w:rPr>
        <w:t>the</w:t>
      </w:r>
      <w:r>
        <w:rPr>
          <w:color w:val="231F20"/>
          <w:spacing w:val="-22"/>
          <w:w w:val="115"/>
          <w:sz w:val="20"/>
          <w:szCs w:val="20"/>
        </w:rPr>
        <w:t xml:space="preserve"> </w:t>
      </w:r>
      <w:r>
        <w:rPr>
          <w:color w:val="231F20"/>
          <w:w w:val="115"/>
          <w:sz w:val="20"/>
          <w:szCs w:val="20"/>
        </w:rPr>
        <w:t>right</w:t>
      </w:r>
      <w:r>
        <w:rPr>
          <w:color w:val="231F20"/>
          <w:spacing w:val="-22"/>
          <w:w w:val="115"/>
          <w:sz w:val="20"/>
          <w:szCs w:val="20"/>
        </w:rPr>
        <w:t xml:space="preserve"> </w:t>
      </w:r>
      <w:r>
        <w:rPr>
          <w:color w:val="231F20"/>
          <w:w w:val="115"/>
          <w:sz w:val="20"/>
          <w:szCs w:val="20"/>
        </w:rPr>
        <w:t>to</w:t>
      </w:r>
      <w:r>
        <w:rPr>
          <w:color w:val="231F20"/>
          <w:spacing w:val="-21"/>
          <w:w w:val="115"/>
          <w:sz w:val="20"/>
          <w:szCs w:val="20"/>
        </w:rPr>
        <w:t xml:space="preserve"> </w:t>
      </w:r>
      <w:r>
        <w:rPr>
          <w:color w:val="231F20"/>
          <w:w w:val="115"/>
          <w:sz w:val="20"/>
          <w:szCs w:val="20"/>
        </w:rPr>
        <w:t>be</w:t>
      </w:r>
      <w:r>
        <w:rPr>
          <w:color w:val="231F20"/>
          <w:spacing w:val="-22"/>
          <w:w w:val="115"/>
          <w:sz w:val="20"/>
          <w:szCs w:val="20"/>
        </w:rPr>
        <w:t xml:space="preserve"> </w:t>
      </w:r>
      <w:r>
        <w:rPr>
          <w:color w:val="231F20"/>
          <w:w w:val="115"/>
          <w:sz w:val="20"/>
          <w:szCs w:val="20"/>
        </w:rPr>
        <w:t>free</w:t>
      </w:r>
      <w:r>
        <w:rPr>
          <w:color w:val="231F20"/>
          <w:spacing w:val="-22"/>
          <w:w w:val="115"/>
          <w:sz w:val="20"/>
          <w:szCs w:val="20"/>
        </w:rPr>
        <w:t xml:space="preserve"> </w:t>
      </w:r>
      <w:r>
        <w:rPr>
          <w:color w:val="231F20"/>
          <w:w w:val="115"/>
          <w:sz w:val="20"/>
          <w:szCs w:val="20"/>
        </w:rPr>
        <w:t>from</w:t>
      </w:r>
      <w:r>
        <w:rPr>
          <w:color w:val="231F20"/>
          <w:spacing w:val="-22"/>
          <w:w w:val="115"/>
          <w:sz w:val="20"/>
          <w:szCs w:val="20"/>
        </w:rPr>
        <w:t xml:space="preserve"> </w:t>
      </w:r>
      <w:r>
        <w:rPr>
          <w:color w:val="231F20"/>
          <w:w w:val="115"/>
          <w:sz w:val="20"/>
          <w:szCs w:val="20"/>
        </w:rPr>
        <w:t>discriminative</w:t>
      </w:r>
      <w:r>
        <w:rPr>
          <w:color w:val="231F20"/>
          <w:spacing w:val="-22"/>
          <w:w w:val="115"/>
          <w:sz w:val="20"/>
          <w:szCs w:val="20"/>
        </w:rPr>
        <w:t xml:space="preserve"> </w:t>
      </w:r>
      <w:r>
        <w:rPr>
          <w:color w:val="231F20"/>
          <w:w w:val="115"/>
          <w:sz w:val="20"/>
          <w:szCs w:val="20"/>
        </w:rPr>
        <w:t>treatment</w:t>
      </w:r>
      <w:r>
        <w:rPr>
          <w:color w:val="231F20"/>
          <w:spacing w:val="-22"/>
          <w:w w:val="115"/>
          <w:sz w:val="20"/>
          <w:szCs w:val="20"/>
        </w:rPr>
        <w:t xml:space="preserve"> </w:t>
      </w:r>
      <w:r>
        <w:rPr>
          <w:color w:val="231F20"/>
          <w:w w:val="115"/>
          <w:sz w:val="20"/>
          <w:szCs w:val="20"/>
        </w:rPr>
        <w:t>based upon</w:t>
      </w:r>
      <w:r>
        <w:rPr>
          <w:color w:val="231F20"/>
          <w:spacing w:val="-18"/>
          <w:w w:val="115"/>
          <w:sz w:val="20"/>
          <w:szCs w:val="20"/>
        </w:rPr>
        <w:t xml:space="preserve"> </w:t>
      </w:r>
      <w:r>
        <w:rPr>
          <w:color w:val="231F20"/>
          <w:w w:val="115"/>
          <w:sz w:val="20"/>
          <w:szCs w:val="20"/>
        </w:rPr>
        <w:t>any</w:t>
      </w:r>
      <w:r>
        <w:rPr>
          <w:color w:val="231F20"/>
          <w:spacing w:val="-17"/>
          <w:w w:val="115"/>
          <w:sz w:val="20"/>
          <w:szCs w:val="20"/>
        </w:rPr>
        <w:t xml:space="preserve"> </w:t>
      </w:r>
      <w:r>
        <w:rPr>
          <w:color w:val="231F20"/>
          <w:w w:val="115"/>
          <w:sz w:val="20"/>
          <w:szCs w:val="20"/>
        </w:rPr>
        <w:t>grounds</w:t>
      </w:r>
      <w:r>
        <w:rPr>
          <w:color w:val="231F20"/>
          <w:spacing w:val="-17"/>
          <w:w w:val="115"/>
          <w:sz w:val="20"/>
          <w:szCs w:val="20"/>
        </w:rPr>
        <w:t xml:space="preserve"> </w:t>
      </w:r>
      <w:r>
        <w:rPr>
          <w:color w:val="231F20"/>
          <w:w w:val="115"/>
          <w:sz w:val="20"/>
          <w:szCs w:val="20"/>
        </w:rPr>
        <w:t>whatsoever</w:t>
      </w:r>
      <w:r>
        <w:rPr>
          <w:color w:val="231F20"/>
          <w:spacing w:val="-17"/>
          <w:w w:val="115"/>
          <w:sz w:val="20"/>
          <w:szCs w:val="20"/>
        </w:rPr>
        <w:t xml:space="preserve"> </w:t>
      </w:r>
      <w:r>
        <w:rPr>
          <w:color w:val="231F20"/>
          <w:w w:val="115"/>
          <w:sz w:val="20"/>
          <w:szCs w:val="20"/>
        </w:rPr>
        <w:t>and</w:t>
      </w:r>
      <w:r>
        <w:rPr>
          <w:color w:val="231F20"/>
          <w:spacing w:val="-17"/>
          <w:w w:val="115"/>
          <w:sz w:val="20"/>
          <w:szCs w:val="20"/>
        </w:rPr>
        <w:t xml:space="preserve"> </w:t>
      </w:r>
      <w:r>
        <w:rPr>
          <w:color w:val="231F20"/>
          <w:w w:val="115"/>
          <w:sz w:val="20"/>
          <w:szCs w:val="20"/>
        </w:rPr>
        <w:t>shall</w:t>
      </w:r>
      <w:r>
        <w:rPr>
          <w:color w:val="231F20"/>
          <w:spacing w:val="-17"/>
          <w:w w:val="115"/>
          <w:sz w:val="20"/>
          <w:szCs w:val="20"/>
        </w:rPr>
        <w:t xml:space="preserve"> </w:t>
      </w:r>
      <w:r>
        <w:rPr>
          <w:color w:val="231F20"/>
          <w:w w:val="115"/>
          <w:sz w:val="20"/>
          <w:szCs w:val="20"/>
        </w:rPr>
        <w:t>have</w:t>
      </w:r>
      <w:r>
        <w:rPr>
          <w:color w:val="231F20"/>
          <w:spacing w:val="-18"/>
          <w:w w:val="115"/>
          <w:sz w:val="20"/>
          <w:szCs w:val="20"/>
        </w:rPr>
        <w:t xml:space="preserve"> </w:t>
      </w:r>
      <w:r>
        <w:rPr>
          <w:color w:val="231F20"/>
          <w:w w:val="115"/>
          <w:sz w:val="20"/>
          <w:szCs w:val="20"/>
        </w:rPr>
        <w:t>the</w:t>
      </w:r>
      <w:r>
        <w:rPr>
          <w:color w:val="231F20"/>
          <w:spacing w:val="-17"/>
          <w:w w:val="115"/>
          <w:sz w:val="20"/>
          <w:szCs w:val="20"/>
        </w:rPr>
        <w:t xml:space="preserve"> </w:t>
      </w:r>
      <w:r>
        <w:rPr>
          <w:color w:val="231F20"/>
          <w:w w:val="115"/>
          <w:sz w:val="20"/>
          <w:szCs w:val="20"/>
        </w:rPr>
        <w:t>right</w:t>
      </w:r>
      <w:r>
        <w:rPr>
          <w:color w:val="231F20"/>
          <w:spacing w:val="-17"/>
          <w:w w:val="115"/>
          <w:sz w:val="20"/>
          <w:szCs w:val="20"/>
        </w:rPr>
        <w:t xml:space="preserve"> </w:t>
      </w:r>
      <w:r>
        <w:rPr>
          <w:color w:val="231F20"/>
          <w:w w:val="115"/>
          <w:sz w:val="20"/>
          <w:szCs w:val="20"/>
        </w:rPr>
        <w:t>to</w:t>
      </w:r>
      <w:r>
        <w:rPr>
          <w:color w:val="231F20"/>
          <w:spacing w:val="-17"/>
          <w:w w:val="115"/>
          <w:sz w:val="20"/>
          <w:szCs w:val="20"/>
        </w:rPr>
        <w:t xml:space="preserve"> </w:t>
      </w:r>
      <w:r>
        <w:rPr>
          <w:color w:val="231F20"/>
          <w:w w:val="115"/>
          <w:sz w:val="20"/>
          <w:szCs w:val="20"/>
        </w:rPr>
        <w:t>protection</w:t>
      </w:r>
      <w:r>
        <w:rPr>
          <w:color w:val="231F20"/>
          <w:spacing w:val="-17"/>
          <w:w w:val="115"/>
          <w:sz w:val="20"/>
          <w:szCs w:val="20"/>
        </w:rPr>
        <w:t xml:space="preserve"> </w:t>
      </w:r>
      <w:r>
        <w:rPr>
          <w:color w:val="231F20"/>
          <w:w w:val="115"/>
          <w:sz w:val="20"/>
          <w:szCs w:val="20"/>
        </w:rPr>
        <w:t>from</w:t>
      </w:r>
      <w:r>
        <w:rPr>
          <w:color w:val="231F20"/>
          <w:spacing w:val="-17"/>
          <w:w w:val="115"/>
          <w:sz w:val="20"/>
          <w:szCs w:val="20"/>
        </w:rPr>
        <w:t xml:space="preserve"> </w:t>
      </w:r>
      <w:r>
        <w:rPr>
          <w:color w:val="231F20"/>
          <w:w w:val="115"/>
          <w:sz w:val="20"/>
          <w:szCs w:val="20"/>
        </w:rPr>
        <w:t>such discriminative</w:t>
      </w:r>
      <w:r>
        <w:rPr>
          <w:color w:val="231F20"/>
          <w:spacing w:val="-13"/>
          <w:w w:val="115"/>
          <w:sz w:val="20"/>
          <w:szCs w:val="20"/>
        </w:rPr>
        <w:t xml:space="preserve"> </w:t>
      </w:r>
      <w:r>
        <w:rPr>
          <w:color w:val="231F20"/>
          <w:w w:val="115"/>
          <w:sz w:val="20"/>
          <w:szCs w:val="20"/>
        </w:rPr>
        <w:t>treatment.</w:t>
      </w:r>
    </w:p>
    <w:p w:rsidR="00301C6B" w:rsidRDefault="00301C6B">
      <w:pPr>
        <w:pStyle w:val="BodyText"/>
        <w:kinsoku w:val="0"/>
        <w:overflowPunct w:val="0"/>
        <w:spacing w:before="54"/>
        <w:ind w:left="300"/>
        <w:rPr>
          <w:color w:val="231F20"/>
          <w:w w:val="110"/>
          <w:sz w:val="20"/>
          <w:szCs w:val="20"/>
        </w:rPr>
      </w:pPr>
      <w:r>
        <w:rPr>
          <w:color w:val="231F20"/>
          <w:w w:val="110"/>
          <w:sz w:val="20"/>
          <w:szCs w:val="20"/>
        </w:rPr>
        <w:t>Article 34:</w:t>
      </w:r>
    </w:p>
    <w:p w:rsidR="00301C6B" w:rsidRDefault="00301C6B">
      <w:pPr>
        <w:pStyle w:val="BodyText"/>
        <w:kinsoku w:val="0"/>
        <w:overflowPunct w:val="0"/>
        <w:spacing w:before="67" w:line="252" w:lineRule="auto"/>
        <w:ind w:left="583" w:right="678" w:hanging="284"/>
        <w:rPr>
          <w:color w:val="231F20"/>
          <w:w w:val="115"/>
          <w:sz w:val="20"/>
          <w:szCs w:val="20"/>
        </w:rPr>
      </w:pPr>
      <w:r>
        <w:rPr>
          <w:color w:val="231F20"/>
          <w:w w:val="115"/>
          <w:sz w:val="20"/>
          <w:szCs w:val="20"/>
        </w:rPr>
        <w:t xml:space="preserve">(2) The </w:t>
      </w:r>
      <w:r>
        <w:rPr>
          <w:color w:val="231F20"/>
          <w:spacing w:val="-3"/>
          <w:w w:val="115"/>
          <w:sz w:val="20"/>
          <w:szCs w:val="20"/>
        </w:rPr>
        <w:t xml:space="preserve">state </w:t>
      </w:r>
      <w:r>
        <w:rPr>
          <w:color w:val="231F20"/>
          <w:w w:val="115"/>
          <w:sz w:val="20"/>
          <w:szCs w:val="20"/>
        </w:rPr>
        <w:t>shall develop a system of social security for all of the people and shall empower</w:t>
      </w:r>
      <w:r>
        <w:rPr>
          <w:color w:val="231F20"/>
          <w:spacing w:val="-19"/>
          <w:w w:val="115"/>
          <w:sz w:val="20"/>
          <w:szCs w:val="20"/>
        </w:rPr>
        <w:t xml:space="preserve"> </w:t>
      </w:r>
      <w:r>
        <w:rPr>
          <w:color w:val="231F20"/>
          <w:w w:val="115"/>
          <w:sz w:val="20"/>
          <w:szCs w:val="20"/>
        </w:rPr>
        <w:t>the</w:t>
      </w:r>
      <w:r>
        <w:rPr>
          <w:color w:val="231F20"/>
          <w:spacing w:val="-19"/>
          <w:w w:val="115"/>
          <w:sz w:val="20"/>
          <w:szCs w:val="20"/>
        </w:rPr>
        <w:t xml:space="preserve"> </w:t>
      </w:r>
      <w:r>
        <w:rPr>
          <w:color w:val="231F20"/>
          <w:w w:val="115"/>
          <w:sz w:val="20"/>
          <w:szCs w:val="20"/>
        </w:rPr>
        <w:t>inadequate</w:t>
      </w:r>
      <w:r>
        <w:rPr>
          <w:color w:val="231F20"/>
          <w:spacing w:val="-19"/>
          <w:w w:val="115"/>
          <w:sz w:val="20"/>
          <w:szCs w:val="20"/>
        </w:rPr>
        <w:t xml:space="preserve"> </w:t>
      </w:r>
      <w:r>
        <w:rPr>
          <w:color w:val="231F20"/>
          <w:w w:val="115"/>
          <w:sz w:val="20"/>
          <w:szCs w:val="20"/>
        </w:rPr>
        <w:t>and</w:t>
      </w:r>
      <w:r>
        <w:rPr>
          <w:color w:val="231F20"/>
          <w:spacing w:val="-19"/>
          <w:w w:val="115"/>
          <w:sz w:val="20"/>
          <w:szCs w:val="20"/>
        </w:rPr>
        <w:t xml:space="preserve"> </w:t>
      </w:r>
      <w:r>
        <w:rPr>
          <w:color w:val="231F20"/>
          <w:w w:val="115"/>
          <w:sz w:val="20"/>
          <w:szCs w:val="20"/>
        </w:rPr>
        <w:t>underprivileged</w:t>
      </w:r>
      <w:r>
        <w:rPr>
          <w:color w:val="231F20"/>
          <w:spacing w:val="-19"/>
          <w:w w:val="115"/>
          <w:sz w:val="20"/>
          <w:szCs w:val="20"/>
        </w:rPr>
        <w:t xml:space="preserve"> </w:t>
      </w:r>
      <w:r>
        <w:rPr>
          <w:color w:val="231F20"/>
          <w:w w:val="115"/>
          <w:sz w:val="20"/>
          <w:szCs w:val="20"/>
        </w:rPr>
        <w:t>in</w:t>
      </w:r>
      <w:r>
        <w:rPr>
          <w:color w:val="231F20"/>
          <w:spacing w:val="-20"/>
          <w:w w:val="115"/>
          <w:sz w:val="20"/>
          <w:szCs w:val="20"/>
        </w:rPr>
        <w:t xml:space="preserve"> </w:t>
      </w:r>
      <w:r>
        <w:rPr>
          <w:color w:val="231F20"/>
          <w:w w:val="115"/>
          <w:sz w:val="20"/>
          <w:szCs w:val="20"/>
        </w:rPr>
        <w:t>society</w:t>
      </w:r>
      <w:r>
        <w:rPr>
          <w:color w:val="231F20"/>
          <w:spacing w:val="-19"/>
          <w:w w:val="115"/>
          <w:sz w:val="20"/>
          <w:szCs w:val="20"/>
        </w:rPr>
        <w:t xml:space="preserve"> </w:t>
      </w:r>
      <w:r>
        <w:rPr>
          <w:color w:val="231F20"/>
          <w:w w:val="115"/>
          <w:sz w:val="20"/>
          <w:szCs w:val="20"/>
        </w:rPr>
        <w:t>in</w:t>
      </w:r>
      <w:r>
        <w:rPr>
          <w:color w:val="231F20"/>
          <w:spacing w:val="-19"/>
          <w:w w:val="115"/>
          <w:sz w:val="20"/>
          <w:szCs w:val="20"/>
        </w:rPr>
        <w:t xml:space="preserve"> </w:t>
      </w:r>
      <w:r>
        <w:rPr>
          <w:color w:val="231F20"/>
          <w:w w:val="115"/>
          <w:sz w:val="20"/>
          <w:szCs w:val="20"/>
        </w:rPr>
        <w:t>accordance</w:t>
      </w:r>
      <w:r>
        <w:rPr>
          <w:color w:val="231F20"/>
          <w:spacing w:val="-19"/>
          <w:w w:val="115"/>
          <w:sz w:val="20"/>
          <w:szCs w:val="20"/>
        </w:rPr>
        <w:t xml:space="preserve"> </w:t>
      </w:r>
      <w:r>
        <w:rPr>
          <w:color w:val="231F20"/>
          <w:w w:val="115"/>
          <w:sz w:val="20"/>
          <w:szCs w:val="20"/>
        </w:rPr>
        <w:t>with</w:t>
      </w:r>
      <w:r>
        <w:rPr>
          <w:color w:val="231F20"/>
          <w:spacing w:val="-19"/>
          <w:w w:val="115"/>
          <w:sz w:val="20"/>
          <w:szCs w:val="20"/>
        </w:rPr>
        <w:t xml:space="preserve"> </w:t>
      </w:r>
      <w:r>
        <w:rPr>
          <w:color w:val="231F20"/>
          <w:w w:val="115"/>
          <w:sz w:val="20"/>
          <w:szCs w:val="20"/>
        </w:rPr>
        <w:t>human dignity.</w:t>
      </w:r>
    </w:p>
    <w:p w:rsidR="00301C6B" w:rsidRDefault="00301C6B">
      <w:pPr>
        <w:pStyle w:val="BodyText"/>
        <w:kinsoku w:val="0"/>
        <w:overflowPunct w:val="0"/>
        <w:spacing w:before="6"/>
      </w:pPr>
    </w:p>
    <w:p w:rsidR="00301C6B" w:rsidRDefault="00301C6B">
      <w:pPr>
        <w:pStyle w:val="BodyText"/>
        <w:kinsoku w:val="0"/>
        <w:overflowPunct w:val="0"/>
        <w:spacing w:before="1"/>
        <w:ind w:left="300"/>
        <w:rPr>
          <w:color w:val="231F20"/>
          <w:w w:val="110"/>
          <w:sz w:val="20"/>
          <w:szCs w:val="20"/>
        </w:rPr>
      </w:pPr>
      <w:r>
        <w:rPr>
          <w:color w:val="231F20"/>
          <w:w w:val="110"/>
          <w:sz w:val="20"/>
          <w:szCs w:val="20"/>
        </w:rPr>
        <w:t>Article 14:</w:t>
      </w:r>
    </w:p>
    <w:p w:rsidR="00301C6B" w:rsidRDefault="00301C6B">
      <w:pPr>
        <w:pStyle w:val="BodyText"/>
        <w:kinsoku w:val="0"/>
        <w:overflowPunct w:val="0"/>
        <w:spacing w:before="123" w:line="252" w:lineRule="auto"/>
        <w:ind w:left="300" w:right="640"/>
        <w:rPr>
          <w:color w:val="231F20"/>
          <w:w w:val="115"/>
          <w:sz w:val="20"/>
          <w:szCs w:val="20"/>
        </w:rPr>
      </w:pPr>
      <w:r>
        <w:rPr>
          <w:color w:val="231F20"/>
          <w:w w:val="115"/>
          <w:sz w:val="20"/>
          <w:szCs w:val="20"/>
        </w:rPr>
        <w:t>(2)</w:t>
      </w:r>
      <w:r>
        <w:rPr>
          <w:color w:val="231F20"/>
          <w:spacing w:val="-27"/>
          <w:w w:val="115"/>
          <w:sz w:val="20"/>
          <w:szCs w:val="20"/>
        </w:rPr>
        <w:t xml:space="preserve"> </w:t>
      </w:r>
      <w:r>
        <w:rPr>
          <w:color w:val="231F20"/>
          <w:spacing w:val="-3"/>
          <w:w w:val="115"/>
          <w:sz w:val="20"/>
          <w:szCs w:val="20"/>
        </w:rPr>
        <w:t>States</w:t>
      </w:r>
      <w:r>
        <w:rPr>
          <w:color w:val="231F20"/>
          <w:spacing w:val="-27"/>
          <w:w w:val="115"/>
          <w:sz w:val="20"/>
          <w:szCs w:val="20"/>
        </w:rPr>
        <w:t xml:space="preserve"> </w:t>
      </w:r>
      <w:r>
        <w:rPr>
          <w:color w:val="231F20"/>
          <w:w w:val="115"/>
          <w:sz w:val="20"/>
          <w:szCs w:val="20"/>
        </w:rPr>
        <w:t>Parties</w:t>
      </w:r>
      <w:r>
        <w:rPr>
          <w:color w:val="231F20"/>
          <w:spacing w:val="-27"/>
          <w:w w:val="115"/>
          <w:sz w:val="20"/>
          <w:szCs w:val="20"/>
        </w:rPr>
        <w:t xml:space="preserve"> </w:t>
      </w:r>
      <w:r>
        <w:rPr>
          <w:color w:val="231F20"/>
          <w:w w:val="115"/>
          <w:sz w:val="20"/>
          <w:szCs w:val="20"/>
        </w:rPr>
        <w:t>shall</w:t>
      </w:r>
      <w:r>
        <w:rPr>
          <w:color w:val="231F20"/>
          <w:spacing w:val="-27"/>
          <w:w w:val="115"/>
          <w:sz w:val="20"/>
          <w:szCs w:val="20"/>
        </w:rPr>
        <w:t xml:space="preserve"> </w:t>
      </w:r>
      <w:r>
        <w:rPr>
          <w:color w:val="231F20"/>
          <w:w w:val="115"/>
          <w:sz w:val="20"/>
          <w:szCs w:val="20"/>
        </w:rPr>
        <w:t>take</w:t>
      </w:r>
      <w:r>
        <w:rPr>
          <w:color w:val="231F20"/>
          <w:spacing w:val="-27"/>
          <w:w w:val="115"/>
          <w:sz w:val="20"/>
          <w:szCs w:val="20"/>
        </w:rPr>
        <w:t xml:space="preserve"> </w:t>
      </w:r>
      <w:r>
        <w:rPr>
          <w:color w:val="231F20"/>
          <w:w w:val="115"/>
          <w:sz w:val="20"/>
          <w:szCs w:val="20"/>
        </w:rPr>
        <w:t>all</w:t>
      </w:r>
      <w:r>
        <w:rPr>
          <w:color w:val="231F20"/>
          <w:spacing w:val="-27"/>
          <w:w w:val="115"/>
          <w:sz w:val="20"/>
          <w:szCs w:val="20"/>
        </w:rPr>
        <w:t xml:space="preserve"> </w:t>
      </w:r>
      <w:r>
        <w:rPr>
          <w:color w:val="231F20"/>
          <w:w w:val="115"/>
          <w:sz w:val="20"/>
          <w:szCs w:val="20"/>
        </w:rPr>
        <w:t>appropriate</w:t>
      </w:r>
      <w:r>
        <w:rPr>
          <w:color w:val="231F20"/>
          <w:spacing w:val="-27"/>
          <w:w w:val="115"/>
          <w:sz w:val="20"/>
          <w:szCs w:val="20"/>
        </w:rPr>
        <w:t xml:space="preserve"> </w:t>
      </w:r>
      <w:r>
        <w:rPr>
          <w:color w:val="231F20"/>
          <w:w w:val="115"/>
          <w:sz w:val="20"/>
          <w:szCs w:val="20"/>
        </w:rPr>
        <w:t>measures</w:t>
      </w:r>
      <w:r>
        <w:rPr>
          <w:color w:val="231F20"/>
          <w:spacing w:val="-27"/>
          <w:w w:val="115"/>
          <w:sz w:val="20"/>
          <w:szCs w:val="20"/>
        </w:rPr>
        <w:t xml:space="preserve"> </w:t>
      </w:r>
      <w:r>
        <w:rPr>
          <w:color w:val="231F20"/>
          <w:w w:val="115"/>
          <w:sz w:val="20"/>
          <w:szCs w:val="20"/>
        </w:rPr>
        <w:t>to</w:t>
      </w:r>
      <w:r>
        <w:rPr>
          <w:color w:val="231F20"/>
          <w:spacing w:val="-27"/>
          <w:w w:val="115"/>
          <w:sz w:val="20"/>
          <w:szCs w:val="20"/>
        </w:rPr>
        <w:t xml:space="preserve"> </w:t>
      </w:r>
      <w:r>
        <w:rPr>
          <w:color w:val="231F20"/>
          <w:w w:val="115"/>
          <w:sz w:val="20"/>
          <w:szCs w:val="20"/>
        </w:rPr>
        <w:t>eliminate</w:t>
      </w:r>
      <w:r>
        <w:rPr>
          <w:color w:val="231F20"/>
          <w:spacing w:val="-27"/>
          <w:w w:val="115"/>
          <w:sz w:val="20"/>
          <w:szCs w:val="20"/>
        </w:rPr>
        <w:t xml:space="preserve"> </w:t>
      </w:r>
      <w:r>
        <w:rPr>
          <w:color w:val="231F20"/>
          <w:w w:val="115"/>
          <w:sz w:val="20"/>
          <w:szCs w:val="20"/>
        </w:rPr>
        <w:t>discrimination</w:t>
      </w:r>
      <w:r>
        <w:rPr>
          <w:color w:val="231F20"/>
          <w:spacing w:val="-27"/>
          <w:w w:val="115"/>
          <w:sz w:val="20"/>
          <w:szCs w:val="20"/>
        </w:rPr>
        <w:t xml:space="preserve"> </w:t>
      </w:r>
      <w:r>
        <w:rPr>
          <w:color w:val="231F20"/>
          <w:w w:val="115"/>
          <w:sz w:val="20"/>
          <w:szCs w:val="20"/>
        </w:rPr>
        <w:t>against women</w:t>
      </w:r>
      <w:r>
        <w:rPr>
          <w:color w:val="231F20"/>
          <w:spacing w:val="-18"/>
          <w:w w:val="115"/>
          <w:sz w:val="20"/>
          <w:szCs w:val="20"/>
        </w:rPr>
        <w:t xml:space="preserve"> </w:t>
      </w:r>
      <w:r>
        <w:rPr>
          <w:color w:val="231F20"/>
          <w:w w:val="115"/>
          <w:sz w:val="20"/>
          <w:szCs w:val="20"/>
        </w:rPr>
        <w:t>in</w:t>
      </w:r>
      <w:r>
        <w:rPr>
          <w:color w:val="231F20"/>
          <w:spacing w:val="-18"/>
          <w:w w:val="115"/>
          <w:sz w:val="20"/>
          <w:szCs w:val="20"/>
        </w:rPr>
        <w:t xml:space="preserve"> </w:t>
      </w:r>
      <w:r>
        <w:rPr>
          <w:color w:val="231F20"/>
          <w:w w:val="115"/>
          <w:sz w:val="20"/>
          <w:szCs w:val="20"/>
        </w:rPr>
        <w:t>rural</w:t>
      </w:r>
      <w:r>
        <w:rPr>
          <w:color w:val="231F20"/>
          <w:spacing w:val="-17"/>
          <w:w w:val="115"/>
          <w:sz w:val="20"/>
          <w:szCs w:val="20"/>
        </w:rPr>
        <w:t xml:space="preserve"> </w:t>
      </w:r>
      <w:r>
        <w:rPr>
          <w:color w:val="231F20"/>
          <w:w w:val="115"/>
          <w:sz w:val="20"/>
          <w:szCs w:val="20"/>
        </w:rPr>
        <w:t>areas</w:t>
      </w:r>
      <w:r>
        <w:rPr>
          <w:color w:val="231F20"/>
          <w:spacing w:val="-18"/>
          <w:w w:val="115"/>
          <w:sz w:val="20"/>
          <w:szCs w:val="20"/>
        </w:rPr>
        <w:t xml:space="preserve"> </w:t>
      </w:r>
      <w:r>
        <w:rPr>
          <w:color w:val="231F20"/>
          <w:w w:val="115"/>
          <w:sz w:val="20"/>
          <w:szCs w:val="20"/>
        </w:rPr>
        <w:t>in</w:t>
      </w:r>
      <w:r>
        <w:rPr>
          <w:color w:val="231F20"/>
          <w:spacing w:val="-17"/>
          <w:w w:val="115"/>
          <w:sz w:val="20"/>
          <w:szCs w:val="20"/>
        </w:rPr>
        <w:t xml:space="preserve"> </w:t>
      </w:r>
      <w:r>
        <w:rPr>
          <w:color w:val="231F20"/>
          <w:w w:val="115"/>
          <w:sz w:val="20"/>
          <w:szCs w:val="20"/>
        </w:rPr>
        <w:t>order</w:t>
      </w:r>
      <w:r>
        <w:rPr>
          <w:color w:val="231F20"/>
          <w:spacing w:val="-18"/>
          <w:w w:val="115"/>
          <w:sz w:val="20"/>
          <w:szCs w:val="20"/>
        </w:rPr>
        <w:t xml:space="preserve"> </w:t>
      </w:r>
      <w:r>
        <w:rPr>
          <w:color w:val="231F20"/>
          <w:w w:val="115"/>
          <w:sz w:val="20"/>
          <w:szCs w:val="20"/>
        </w:rPr>
        <w:t>to</w:t>
      </w:r>
      <w:r>
        <w:rPr>
          <w:color w:val="231F20"/>
          <w:spacing w:val="-17"/>
          <w:w w:val="115"/>
          <w:sz w:val="20"/>
          <w:szCs w:val="20"/>
        </w:rPr>
        <w:t xml:space="preserve"> </w:t>
      </w:r>
      <w:r>
        <w:rPr>
          <w:color w:val="231F20"/>
          <w:w w:val="115"/>
          <w:sz w:val="20"/>
          <w:szCs w:val="20"/>
        </w:rPr>
        <w:t>ensure,</w:t>
      </w:r>
      <w:r>
        <w:rPr>
          <w:color w:val="231F20"/>
          <w:spacing w:val="-18"/>
          <w:w w:val="115"/>
          <w:sz w:val="20"/>
          <w:szCs w:val="20"/>
        </w:rPr>
        <w:t xml:space="preserve"> </w:t>
      </w:r>
      <w:r>
        <w:rPr>
          <w:color w:val="231F20"/>
          <w:w w:val="115"/>
          <w:sz w:val="20"/>
          <w:szCs w:val="20"/>
        </w:rPr>
        <w:t>on</w:t>
      </w:r>
      <w:r>
        <w:rPr>
          <w:color w:val="231F20"/>
          <w:spacing w:val="-17"/>
          <w:w w:val="115"/>
          <w:sz w:val="20"/>
          <w:szCs w:val="20"/>
        </w:rPr>
        <w:t xml:space="preserve"> </w:t>
      </w:r>
      <w:r>
        <w:rPr>
          <w:color w:val="231F20"/>
          <w:w w:val="115"/>
          <w:sz w:val="20"/>
          <w:szCs w:val="20"/>
        </w:rPr>
        <w:t>a</w:t>
      </w:r>
      <w:r>
        <w:rPr>
          <w:color w:val="231F20"/>
          <w:spacing w:val="-18"/>
          <w:w w:val="115"/>
          <w:sz w:val="20"/>
          <w:szCs w:val="20"/>
        </w:rPr>
        <w:t xml:space="preserve"> </w:t>
      </w:r>
      <w:r>
        <w:rPr>
          <w:color w:val="231F20"/>
          <w:w w:val="115"/>
          <w:sz w:val="20"/>
          <w:szCs w:val="20"/>
        </w:rPr>
        <w:t>basis</w:t>
      </w:r>
      <w:r>
        <w:rPr>
          <w:color w:val="231F20"/>
          <w:spacing w:val="-17"/>
          <w:w w:val="115"/>
          <w:sz w:val="20"/>
          <w:szCs w:val="20"/>
        </w:rPr>
        <w:t xml:space="preserve"> </w:t>
      </w:r>
      <w:r>
        <w:rPr>
          <w:color w:val="231F20"/>
          <w:w w:val="115"/>
          <w:sz w:val="20"/>
          <w:szCs w:val="20"/>
        </w:rPr>
        <w:t>of</w:t>
      </w:r>
      <w:r>
        <w:rPr>
          <w:color w:val="231F20"/>
          <w:spacing w:val="-18"/>
          <w:w w:val="115"/>
          <w:sz w:val="20"/>
          <w:szCs w:val="20"/>
        </w:rPr>
        <w:t xml:space="preserve"> </w:t>
      </w:r>
      <w:r>
        <w:rPr>
          <w:color w:val="231F20"/>
          <w:w w:val="115"/>
          <w:sz w:val="20"/>
          <w:szCs w:val="20"/>
        </w:rPr>
        <w:t>equality</w:t>
      </w:r>
      <w:r>
        <w:rPr>
          <w:color w:val="231F20"/>
          <w:spacing w:val="-17"/>
          <w:w w:val="115"/>
          <w:sz w:val="20"/>
          <w:szCs w:val="20"/>
        </w:rPr>
        <w:t xml:space="preserve"> </w:t>
      </w:r>
      <w:r>
        <w:rPr>
          <w:color w:val="231F20"/>
          <w:w w:val="115"/>
          <w:sz w:val="20"/>
          <w:szCs w:val="20"/>
        </w:rPr>
        <w:t>of</w:t>
      </w:r>
      <w:r>
        <w:rPr>
          <w:color w:val="231F20"/>
          <w:spacing w:val="-18"/>
          <w:w w:val="115"/>
          <w:sz w:val="20"/>
          <w:szCs w:val="20"/>
        </w:rPr>
        <w:t xml:space="preserve"> </w:t>
      </w:r>
      <w:r>
        <w:rPr>
          <w:color w:val="231F20"/>
          <w:w w:val="115"/>
          <w:sz w:val="20"/>
          <w:szCs w:val="20"/>
        </w:rPr>
        <w:t>men</w:t>
      </w:r>
      <w:r>
        <w:rPr>
          <w:color w:val="231F20"/>
          <w:spacing w:val="-17"/>
          <w:w w:val="115"/>
          <w:sz w:val="20"/>
          <w:szCs w:val="20"/>
        </w:rPr>
        <w:t xml:space="preserve"> </w:t>
      </w:r>
      <w:r>
        <w:rPr>
          <w:color w:val="231F20"/>
          <w:w w:val="115"/>
          <w:sz w:val="20"/>
          <w:szCs w:val="20"/>
        </w:rPr>
        <w:t>and</w:t>
      </w:r>
      <w:r>
        <w:rPr>
          <w:color w:val="231F20"/>
          <w:spacing w:val="-18"/>
          <w:w w:val="115"/>
          <w:sz w:val="20"/>
          <w:szCs w:val="20"/>
        </w:rPr>
        <w:t xml:space="preserve"> </w:t>
      </w:r>
      <w:r>
        <w:rPr>
          <w:color w:val="231F20"/>
          <w:w w:val="115"/>
          <w:sz w:val="20"/>
          <w:szCs w:val="20"/>
        </w:rPr>
        <w:t>women,</w:t>
      </w:r>
      <w:r>
        <w:rPr>
          <w:color w:val="231F20"/>
          <w:spacing w:val="-17"/>
          <w:w w:val="115"/>
          <w:sz w:val="20"/>
          <w:szCs w:val="20"/>
        </w:rPr>
        <w:t xml:space="preserve"> </w:t>
      </w:r>
      <w:r>
        <w:rPr>
          <w:color w:val="231F20"/>
          <w:w w:val="115"/>
          <w:sz w:val="20"/>
          <w:szCs w:val="20"/>
        </w:rPr>
        <w:t>that they</w:t>
      </w:r>
      <w:r>
        <w:rPr>
          <w:color w:val="231F20"/>
          <w:spacing w:val="-14"/>
          <w:w w:val="115"/>
          <w:sz w:val="20"/>
          <w:szCs w:val="20"/>
        </w:rPr>
        <w:t xml:space="preserve"> </w:t>
      </w:r>
      <w:r>
        <w:rPr>
          <w:color w:val="231F20"/>
          <w:w w:val="115"/>
          <w:sz w:val="20"/>
          <w:szCs w:val="20"/>
        </w:rPr>
        <w:t>participate</w:t>
      </w:r>
      <w:r>
        <w:rPr>
          <w:color w:val="231F20"/>
          <w:spacing w:val="-14"/>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benefit</w:t>
      </w:r>
      <w:r>
        <w:rPr>
          <w:color w:val="231F20"/>
          <w:spacing w:val="-14"/>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w w:val="115"/>
          <w:sz w:val="20"/>
          <w:szCs w:val="20"/>
        </w:rPr>
        <w:t>rural</w:t>
      </w:r>
      <w:r>
        <w:rPr>
          <w:color w:val="231F20"/>
          <w:spacing w:val="-13"/>
          <w:w w:val="115"/>
          <w:sz w:val="20"/>
          <w:szCs w:val="20"/>
        </w:rPr>
        <w:t xml:space="preserve"> </w:t>
      </w:r>
      <w:r>
        <w:rPr>
          <w:color w:val="231F20"/>
          <w:w w:val="115"/>
          <w:sz w:val="20"/>
          <w:szCs w:val="20"/>
        </w:rPr>
        <w:t>development</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in</w:t>
      </w:r>
      <w:r>
        <w:rPr>
          <w:color w:val="231F20"/>
          <w:spacing w:val="-14"/>
          <w:w w:val="115"/>
          <w:sz w:val="20"/>
          <w:szCs w:val="20"/>
        </w:rPr>
        <w:t xml:space="preserve"> </w:t>
      </w:r>
      <w:r>
        <w:rPr>
          <w:color w:val="231F20"/>
          <w:w w:val="115"/>
          <w:sz w:val="20"/>
          <w:szCs w:val="20"/>
        </w:rPr>
        <w:t>particular,</w:t>
      </w:r>
      <w:r>
        <w:rPr>
          <w:color w:val="231F20"/>
          <w:spacing w:val="-13"/>
          <w:w w:val="115"/>
          <w:sz w:val="20"/>
          <w:szCs w:val="20"/>
        </w:rPr>
        <w:t xml:space="preserve"> </w:t>
      </w:r>
      <w:r>
        <w:rPr>
          <w:color w:val="231F20"/>
          <w:w w:val="115"/>
          <w:sz w:val="20"/>
          <w:szCs w:val="20"/>
        </w:rPr>
        <w:t>shall</w:t>
      </w:r>
      <w:r>
        <w:rPr>
          <w:color w:val="231F20"/>
          <w:spacing w:val="-14"/>
          <w:w w:val="115"/>
          <w:sz w:val="20"/>
          <w:szCs w:val="20"/>
        </w:rPr>
        <w:t xml:space="preserve"> </w:t>
      </w:r>
      <w:r>
        <w:rPr>
          <w:color w:val="231F20"/>
          <w:w w:val="115"/>
          <w:sz w:val="20"/>
          <w:szCs w:val="20"/>
        </w:rPr>
        <w:t>ensure to</w:t>
      </w:r>
      <w:r>
        <w:rPr>
          <w:color w:val="231F20"/>
          <w:spacing w:val="-13"/>
          <w:w w:val="115"/>
          <w:sz w:val="20"/>
          <w:szCs w:val="20"/>
        </w:rPr>
        <w:t xml:space="preserve"> </w:t>
      </w:r>
      <w:r>
        <w:rPr>
          <w:color w:val="231F20"/>
          <w:w w:val="115"/>
          <w:sz w:val="20"/>
          <w:szCs w:val="20"/>
        </w:rPr>
        <w:t>such</w:t>
      </w:r>
      <w:r>
        <w:rPr>
          <w:color w:val="231F20"/>
          <w:spacing w:val="-13"/>
          <w:w w:val="115"/>
          <w:sz w:val="20"/>
          <w:szCs w:val="20"/>
        </w:rPr>
        <w:t xml:space="preserve"> </w:t>
      </w:r>
      <w:r>
        <w:rPr>
          <w:color w:val="231F20"/>
          <w:w w:val="115"/>
          <w:sz w:val="20"/>
          <w:szCs w:val="20"/>
        </w:rPr>
        <w:t>women</w:t>
      </w:r>
      <w:r>
        <w:rPr>
          <w:color w:val="231F20"/>
          <w:spacing w:val="-13"/>
          <w:w w:val="115"/>
          <w:sz w:val="20"/>
          <w:szCs w:val="20"/>
        </w:rPr>
        <w:t xml:space="preserve"> </w:t>
      </w:r>
      <w:r>
        <w:rPr>
          <w:color w:val="231F20"/>
          <w:w w:val="115"/>
          <w:sz w:val="20"/>
          <w:szCs w:val="20"/>
        </w:rPr>
        <w:t>the</w:t>
      </w:r>
      <w:r>
        <w:rPr>
          <w:color w:val="231F20"/>
          <w:spacing w:val="-13"/>
          <w:w w:val="115"/>
          <w:sz w:val="20"/>
          <w:szCs w:val="20"/>
        </w:rPr>
        <w:t xml:space="preserve"> </w:t>
      </w:r>
      <w:r>
        <w:rPr>
          <w:color w:val="231F20"/>
          <w:w w:val="115"/>
          <w:sz w:val="20"/>
          <w:szCs w:val="20"/>
        </w:rPr>
        <w:t>right:</w:t>
      </w:r>
    </w:p>
    <w:p w:rsidR="00301C6B" w:rsidRDefault="00301C6B">
      <w:pPr>
        <w:pStyle w:val="ListParagraph"/>
        <w:numPr>
          <w:ilvl w:val="0"/>
          <w:numId w:val="2"/>
        </w:numPr>
        <w:tabs>
          <w:tab w:val="left" w:pos="584"/>
        </w:tabs>
        <w:kinsoku w:val="0"/>
        <w:overflowPunct w:val="0"/>
        <w:spacing w:before="53" w:line="252" w:lineRule="auto"/>
        <w:ind w:right="815" w:hanging="283"/>
        <w:rPr>
          <w:color w:val="231F20"/>
          <w:w w:val="115"/>
          <w:sz w:val="20"/>
          <w:szCs w:val="20"/>
        </w:rPr>
      </w:pPr>
      <w:r>
        <w:rPr>
          <w:color w:val="231F20"/>
          <w:spacing w:val="-6"/>
          <w:w w:val="115"/>
          <w:sz w:val="20"/>
          <w:szCs w:val="20"/>
        </w:rPr>
        <w:t>To</w:t>
      </w:r>
      <w:r>
        <w:rPr>
          <w:color w:val="231F20"/>
          <w:spacing w:val="-11"/>
          <w:w w:val="115"/>
          <w:sz w:val="20"/>
          <w:szCs w:val="20"/>
        </w:rPr>
        <w:t xml:space="preserve"> </w:t>
      </w:r>
      <w:r>
        <w:rPr>
          <w:color w:val="231F20"/>
          <w:w w:val="115"/>
          <w:sz w:val="20"/>
          <w:szCs w:val="20"/>
        </w:rPr>
        <w:t>participate</w:t>
      </w:r>
      <w:r>
        <w:rPr>
          <w:color w:val="231F20"/>
          <w:spacing w:val="-11"/>
          <w:w w:val="115"/>
          <w:sz w:val="20"/>
          <w:szCs w:val="20"/>
        </w:rPr>
        <w:t xml:space="preserve"> </w:t>
      </w:r>
      <w:r>
        <w:rPr>
          <w:color w:val="231F20"/>
          <w:w w:val="115"/>
          <w:sz w:val="20"/>
          <w:szCs w:val="20"/>
        </w:rPr>
        <w:t>in</w:t>
      </w:r>
      <w:r>
        <w:rPr>
          <w:color w:val="231F20"/>
          <w:spacing w:val="-10"/>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elaboration</w:t>
      </w:r>
      <w:r>
        <w:rPr>
          <w:color w:val="231F20"/>
          <w:spacing w:val="-10"/>
          <w:w w:val="115"/>
          <w:sz w:val="20"/>
          <w:szCs w:val="20"/>
        </w:rPr>
        <w:t xml:space="preserve"> </w:t>
      </w:r>
      <w:r>
        <w:rPr>
          <w:color w:val="231F20"/>
          <w:w w:val="115"/>
          <w:sz w:val="20"/>
          <w:szCs w:val="20"/>
        </w:rPr>
        <w:t>and</w:t>
      </w:r>
      <w:r>
        <w:rPr>
          <w:color w:val="231F20"/>
          <w:spacing w:val="-11"/>
          <w:w w:val="115"/>
          <w:sz w:val="20"/>
          <w:szCs w:val="20"/>
        </w:rPr>
        <w:t xml:space="preserve"> </w:t>
      </w:r>
      <w:r>
        <w:rPr>
          <w:color w:val="231F20"/>
          <w:w w:val="115"/>
          <w:sz w:val="20"/>
          <w:szCs w:val="20"/>
        </w:rPr>
        <w:t>implementation</w:t>
      </w:r>
      <w:r>
        <w:rPr>
          <w:color w:val="231F20"/>
          <w:spacing w:val="-10"/>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development</w:t>
      </w:r>
      <w:r>
        <w:rPr>
          <w:color w:val="231F20"/>
          <w:spacing w:val="-10"/>
          <w:w w:val="115"/>
          <w:sz w:val="20"/>
          <w:szCs w:val="20"/>
        </w:rPr>
        <w:t xml:space="preserve"> </w:t>
      </w:r>
      <w:r>
        <w:rPr>
          <w:color w:val="231F20"/>
          <w:w w:val="115"/>
          <w:sz w:val="20"/>
          <w:szCs w:val="20"/>
        </w:rPr>
        <w:t>planning</w:t>
      </w:r>
      <w:r>
        <w:rPr>
          <w:color w:val="231F20"/>
          <w:spacing w:val="-11"/>
          <w:w w:val="115"/>
          <w:sz w:val="20"/>
          <w:szCs w:val="20"/>
        </w:rPr>
        <w:t xml:space="preserve"> </w:t>
      </w:r>
      <w:r>
        <w:rPr>
          <w:color w:val="231F20"/>
          <w:w w:val="115"/>
          <w:sz w:val="20"/>
          <w:szCs w:val="20"/>
        </w:rPr>
        <w:t>at all</w:t>
      </w:r>
      <w:r>
        <w:rPr>
          <w:color w:val="231F20"/>
          <w:spacing w:val="-14"/>
          <w:w w:val="115"/>
          <w:sz w:val="20"/>
          <w:szCs w:val="20"/>
        </w:rPr>
        <w:t xml:space="preserve"> </w:t>
      </w:r>
      <w:r>
        <w:rPr>
          <w:color w:val="231F20"/>
          <w:w w:val="115"/>
          <w:sz w:val="20"/>
          <w:szCs w:val="20"/>
        </w:rPr>
        <w:t>levels;</w:t>
      </w:r>
    </w:p>
    <w:p w:rsidR="00301C6B" w:rsidRDefault="00301C6B">
      <w:pPr>
        <w:pStyle w:val="ListParagraph"/>
        <w:numPr>
          <w:ilvl w:val="0"/>
          <w:numId w:val="2"/>
        </w:numPr>
        <w:tabs>
          <w:tab w:val="left" w:pos="584"/>
        </w:tabs>
        <w:kinsoku w:val="0"/>
        <w:overflowPunct w:val="0"/>
        <w:spacing w:line="252" w:lineRule="auto"/>
        <w:ind w:right="673" w:hanging="283"/>
        <w:rPr>
          <w:color w:val="231F20"/>
          <w:w w:val="115"/>
          <w:sz w:val="20"/>
          <w:szCs w:val="20"/>
        </w:rPr>
      </w:pPr>
      <w:r>
        <w:rPr>
          <w:color w:val="231F20"/>
          <w:spacing w:val="-6"/>
          <w:w w:val="115"/>
          <w:sz w:val="20"/>
          <w:szCs w:val="20"/>
        </w:rPr>
        <w:t>To</w:t>
      </w:r>
      <w:r>
        <w:rPr>
          <w:color w:val="231F20"/>
          <w:spacing w:val="-26"/>
          <w:w w:val="115"/>
          <w:sz w:val="20"/>
          <w:szCs w:val="20"/>
        </w:rPr>
        <w:t xml:space="preserve"> </w:t>
      </w:r>
      <w:r>
        <w:rPr>
          <w:color w:val="231F20"/>
          <w:w w:val="115"/>
          <w:sz w:val="20"/>
          <w:szCs w:val="20"/>
        </w:rPr>
        <w:t>have</w:t>
      </w:r>
      <w:r>
        <w:rPr>
          <w:color w:val="231F20"/>
          <w:spacing w:val="-26"/>
          <w:w w:val="115"/>
          <w:sz w:val="20"/>
          <w:szCs w:val="20"/>
        </w:rPr>
        <w:t xml:space="preserve"> </w:t>
      </w:r>
      <w:r>
        <w:rPr>
          <w:color w:val="231F20"/>
          <w:w w:val="115"/>
          <w:sz w:val="20"/>
          <w:szCs w:val="20"/>
        </w:rPr>
        <w:t>access</w:t>
      </w:r>
      <w:r>
        <w:rPr>
          <w:color w:val="231F20"/>
          <w:spacing w:val="-26"/>
          <w:w w:val="115"/>
          <w:sz w:val="20"/>
          <w:szCs w:val="20"/>
        </w:rPr>
        <w:t xml:space="preserve"> </w:t>
      </w:r>
      <w:r>
        <w:rPr>
          <w:color w:val="231F20"/>
          <w:w w:val="115"/>
          <w:sz w:val="20"/>
          <w:szCs w:val="20"/>
        </w:rPr>
        <w:t>to</w:t>
      </w:r>
      <w:r>
        <w:rPr>
          <w:color w:val="231F20"/>
          <w:spacing w:val="-26"/>
          <w:w w:val="115"/>
          <w:sz w:val="20"/>
          <w:szCs w:val="20"/>
        </w:rPr>
        <w:t xml:space="preserve"> </w:t>
      </w:r>
      <w:r>
        <w:rPr>
          <w:color w:val="231F20"/>
          <w:w w:val="115"/>
          <w:sz w:val="20"/>
          <w:szCs w:val="20"/>
        </w:rPr>
        <w:t>adequate</w:t>
      </w:r>
      <w:r>
        <w:rPr>
          <w:color w:val="231F20"/>
          <w:spacing w:val="-26"/>
          <w:w w:val="115"/>
          <w:sz w:val="20"/>
          <w:szCs w:val="20"/>
        </w:rPr>
        <w:t xml:space="preserve"> </w:t>
      </w:r>
      <w:r>
        <w:rPr>
          <w:color w:val="231F20"/>
          <w:w w:val="115"/>
          <w:sz w:val="20"/>
          <w:szCs w:val="20"/>
        </w:rPr>
        <w:t>health</w:t>
      </w:r>
      <w:r>
        <w:rPr>
          <w:color w:val="231F20"/>
          <w:spacing w:val="-26"/>
          <w:w w:val="115"/>
          <w:sz w:val="20"/>
          <w:szCs w:val="20"/>
        </w:rPr>
        <w:t xml:space="preserve"> </w:t>
      </w:r>
      <w:r>
        <w:rPr>
          <w:color w:val="231F20"/>
          <w:w w:val="115"/>
          <w:sz w:val="20"/>
          <w:szCs w:val="20"/>
        </w:rPr>
        <w:t>care</w:t>
      </w:r>
      <w:r>
        <w:rPr>
          <w:color w:val="231F20"/>
          <w:spacing w:val="-26"/>
          <w:w w:val="115"/>
          <w:sz w:val="20"/>
          <w:szCs w:val="20"/>
        </w:rPr>
        <w:t xml:space="preserve"> </w:t>
      </w:r>
      <w:r>
        <w:rPr>
          <w:color w:val="231F20"/>
          <w:w w:val="115"/>
          <w:sz w:val="20"/>
          <w:szCs w:val="20"/>
        </w:rPr>
        <w:t>facilities,</w:t>
      </w:r>
      <w:r>
        <w:rPr>
          <w:color w:val="231F20"/>
          <w:spacing w:val="-26"/>
          <w:w w:val="115"/>
          <w:sz w:val="20"/>
          <w:szCs w:val="20"/>
        </w:rPr>
        <w:t xml:space="preserve"> </w:t>
      </w:r>
      <w:r>
        <w:rPr>
          <w:color w:val="231F20"/>
          <w:w w:val="115"/>
          <w:sz w:val="20"/>
          <w:szCs w:val="20"/>
        </w:rPr>
        <w:t>including</w:t>
      </w:r>
      <w:r>
        <w:rPr>
          <w:color w:val="231F20"/>
          <w:spacing w:val="-26"/>
          <w:w w:val="115"/>
          <w:sz w:val="20"/>
          <w:szCs w:val="20"/>
        </w:rPr>
        <w:t xml:space="preserve"> </w:t>
      </w:r>
      <w:r>
        <w:rPr>
          <w:color w:val="231F20"/>
          <w:w w:val="115"/>
          <w:sz w:val="20"/>
          <w:szCs w:val="20"/>
        </w:rPr>
        <w:t>information,</w:t>
      </w:r>
      <w:r>
        <w:rPr>
          <w:color w:val="231F20"/>
          <w:spacing w:val="-26"/>
          <w:w w:val="115"/>
          <w:sz w:val="20"/>
          <w:szCs w:val="20"/>
        </w:rPr>
        <w:t xml:space="preserve"> </w:t>
      </w:r>
      <w:r>
        <w:rPr>
          <w:color w:val="231F20"/>
          <w:w w:val="115"/>
          <w:sz w:val="20"/>
          <w:szCs w:val="20"/>
        </w:rPr>
        <w:t>counselling and</w:t>
      </w:r>
      <w:r>
        <w:rPr>
          <w:color w:val="231F20"/>
          <w:spacing w:val="-14"/>
          <w:w w:val="115"/>
          <w:sz w:val="20"/>
          <w:szCs w:val="20"/>
        </w:rPr>
        <w:t xml:space="preserve"> </w:t>
      </w:r>
      <w:r>
        <w:rPr>
          <w:color w:val="231F20"/>
          <w:w w:val="115"/>
          <w:sz w:val="20"/>
          <w:szCs w:val="20"/>
        </w:rPr>
        <w:t>services</w:t>
      </w:r>
      <w:r>
        <w:rPr>
          <w:color w:val="231F20"/>
          <w:spacing w:val="-13"/>
          <w:w w:val="115"/>
          <w:sz w:val="20"/>
          <w:szCs w:val="20"/>
        </w:rPr>
        <w:t xml:space="preserve"> </w:t>
      </w:r>
      <w:r>
        <w:rPr>
          <w:color w:val="231F20"/>
          <w:w w:val="115"/>
          <w:sz w:val="20"/>
          <w:szCs w:val="20"/>
        </w:rPr>
        <w:t>in</w:t>
      </w:r>
      <w:r>
        <w:rPr>
          <w:color w:val="231F20"/>
          <w:spacing w:val="-13"/>
          <w:w w:val="115"/>
          <w:sz w:val="20"/>
          <w:szCs w:val="20"/>
        </w:rPr>
        <w:t xml:space="preserve"> </w:t>
      </w:r>
      <w:r>
        <w:rPr>
          <w:color w:val="231F20"/>
          <w:w w:val="115"/>
          <w:sz w:val="20"/>
          <w:szCs w:val="20"/>
        </w:rPr>
        <w:t>family</w:t>
      </w:r>
      <w:r>
        <w:rPr>
          <w:color w:val="231F20"/>
          <w:spacing w:val="-14"/>
          <w:w w:val="115"/>
          <w:sz w:val="20"/>
          <w:szCs w:val="20"/>
        </w:rPr>
        <w:t xml:space="preserve"> </w:t>
      </w:r>
      <w:r>
        <w:rPr>
          <w:color w:val="231F20"/>
          <w:w w:val="115"/>
          <w:sz w:val="20"/>
          <w:szCs w:val="20"/>
        </w:rPr>
        <w:t>planning;</w:t>
      </w:r>
    </w:p>
    <w:p w:rsidR="00301C6B" w:rsidRDefault="00301C6B">
      <w:pPr>
        <w:pStyle w:val="ListParagraph"/>
        <w:numPr>
          <w:ilvl w:val="0"/>
          <w:numId w:val="2"/>
        </w:numPr>
        <w:tabs>
          <w:tab w:val="left" w:pos="584"/>
        </w:tabs>
        <w:kinsoku w:val="0"/>
        <w:overflowPunct w:val="0"/>
        <w:spacing w:line="228" w:lineRule="exact"/>
        <w:ind w:hanging="283"/>
        <w:rPr>
          <w:color w:val="231F20"/>
          <w:w w:val="115"/>
          <w:sz w:val="20"/>
          <w:szCs w:val="20"/>
        </w:rPr>
      </w:pPr>
      <w:r>
        <w:rPr>
          <w:color w:val="231F20"/>
          <w:spacing w:val="-6"/>
          <w:w w:val="115"/>
          <w:sz w:val="20"/>
          <w:szCs w:val="20"/>
        </w:rPr>
        <w:t>To</w:t>
      </w:r>
      <w:r>
        <w:rPr>
          <w:color w:val="231F20"/>
          <w:spacing w:val="-14"/>
          <w:w w:val="115"/>
          <w:sz w:val="20"/>
          <w:szCs w:val="20"/>
        </w:rPr>
        <w:t xml:space="preserve"> </w:t>
      </w:r>
      <w:r>
        <w:rPr>
          <w:color w:val="231F20"/>
          <w:w w:val="115"/>
          <w:sz w:val="20"/>
          <w:szCs w:val="20"/>
        </w:rPr>
        <w:t>benefit</w:t>
      </w:r>
      <w:r>
        <w:rPr>
          <w:color w:val="231F20"/>
          <w:spacing w:val="-14"/>
          <w:w w:val="115"/>
          <w:sz w:val="20"/>
          <w:szCs w:val="20"/>
        </w:rPr>
        <w:t xml:space="preserve"> </w:t>
      </w:r>
      <w:r>
        <w:rPr>
          <w:color w:val="231F20"/>
          <w:w w:val="115"/>
          <w:sz w:val="20"/>
          <w:szCs w:val="20"/>
        </w:rPr>
        <w:t>directly</w:t>
      </w:r>
      <w:r>
        <w:rPr>
          <w:color w:val="231F20"/>
          <w:spacing w:val="-13"/>
          <w:w w:val="115"/>
          <w:sz w:val="20"/>
          <w:szCs w:val="20"/>
        </w:rPr>
        <w:t xml:space="preserve"> </w:t>
      </w:r>
      <w:r>
        <w:rPr>
          <w:color w:val="231F20"/>
          <w:w w:val="115"/>
          <w:sz w:val="20"/>
          <w:szCs w:val="20"/>
        </w:rPr>
        <w:t>from</w:t>
      </w:r>
      <w:r>
        <w:rPr>
          <w:color w:val="231F20"/>
          <w:spacing w:val="-14"/>
          <w:w w:val="115"/>
          <w:sz w:val="20"/>
          <w:szCs w:val="20"/>
        </w:rPr>
        <w:t xml:space="preserve"> </w:t>
      </w:r>
      <w:r>
        <w:rPr>
          <w:color w:val="231F20"/>
          <w:w w:val="115"/>
          <w:sz w:val="20"/>
          <w:szCs w:val="20"/>
        </w:rPr>
        <w:t>social</w:t>
      </w:r>
      <w:r>
        <w:rPr>
          <w:color w:val="231F20"/>
          <w:spacing w:val="-14"/>
          <w:w w:val="115"/>
          <w:sz w:val="20"/>
          <w:szCs w:val="20"/>
        </w:rPr>
        <w:t xml:space="preserve"> </w:t>
      </w:r>
      <w:r>
        <w:rPr>
          <w:color w:val="231F20"/>
          <w:w w:val="115"/>
          <w:sz w:val="20"/>
          <w:szCs w:val="20"/>
        </w:rPr>
        <w:t>security</w:t>
      </w:r>
      <w:r>
        <w:rPr>
          <w:color w:val="231F20"/>
          <w:spacing w:val="-13"/>
          <w:w w:val="115"/>
          <w:sz w:val="20"/>
          <w:szCs w:val="20"/>
        </w:rPr>
        <w:t xml:space="preserve"> </w:t>
      </w:r>
      <w:r>
        <w:rPr>
          <w:color w:val="231F20"/>
          <w:w w:val="115"/>
          <w:sz w:val="20"/>
          <w:szCs w:val="20"/>
        </w:rPr>
        <w:t>programmes;</w:t>
      </w:r>
    </w:p>
    <w:p w:rsidR="00301C6B" w:rsidRDefault="00301C6B">
      <w:pPr>
        <w:pStyle w:val="ListParagraph"/>
        <w:numPr>
          <w:ilvl w:val="0"/>
          <w:numId w:val="2"/>
        </w:numPr>
        <w:tabs>
          <w:tab w:val="left" w:pos="584"/>
        </w:tabs>
        <w:kinsoku w:val="0"/>
        <w:overflowPunct w:val="0"/>
        <w:spacing w:before="9" w:line="252" w:lineRule="auto"/>
        <w:ind w:right="708" w:hanging="283"/>
        <w:jc w:val="both"/>
        <w:rPr>
          <w:color w:val="231F20"/>
          <w:w w:val="115"/>
          <w:sz w:val="20"/>
          <w:szCs w:val="20"/>
        </w:rPr>
      </w:pPr>
      <w:r>
        <w:rPr>
          <w:color w:val="231F20"/>
          <w:spacing w:val="-6"/>
          <w:w w:val="115"/>
          <w:sz w:val="20"/>
          <w:szCs w:val="20"/>
        </w:rPr>
        <w:t>To</w:t>
      </w:r>
      <w:r>
        <w:rPr>
          <w:color w:val="231F20"/>
          <w:spacing w:val="-13"/>
          <w:w w:val="115"/>
          <w:sz w:val="20"/>
          <w:szCs w:val="20"/>
        </w:rPr>
        <w:t xml:space="preserve"> </w:t>
      </w:r>
      <w:r>
        <w:rPr>
          <w:color w:val="231F20"/>
          <w:w w:val="115"/>
          <w:sz w:val="20"/>
          <w:szCs w:val="20"/>
        </w:rPr>
        <w:t>obtain</w:t>
      </w:r>
      <w:r>
        <w:rPr>
          <w:color w:val="231F20"/>
          <w:spacing w:val="-13"/>
          <w:w w:val="115"/>
          <w:sz w:val="20"/>
          <w:szCs w:val="20"/>
        </w:rPr>
        <w:t xml:space="preserve"> </w:t>
      </w:r>
      <w:r>
        <w:rPr>
          <w:color w:val="231F20"/>
          <w:w w:val="115"/>
          <w:sz w:val="20"/>
          <w:szCs w:val="20"/>
        </w:rPr>
        <w:t>all</w:t>
      </w:r>
      <w:r>
        <w:rPr>
          <w:color w:val="231F20"/>
          <w:spacing w:val="-13"/>
          <w:w w:val="115"/>
          <w:sz w:val="20"/>
          <w:szCs w:val="20"/>
        </w:rPr>
        <w:t xml:space="preserve"> </w:t>
      </w:r>
      <w:r>
        <w:rPr>
          <w:color w:val="231F20"/>
          <w:w w:val="115"/>
          <w:sz w:val="20"/>
          <w:szCs w:val="20"/>
        </w:rPr>
        <w:t>types</w:t>
      </w:r>
      <w:r>
        <w:rPr>
          <w:color w:val="231F20"/>
          <w:spacing w:val="-13"/>
          <w:w w:val="115"/>
          <w:sz w:val="20"/>
          <w:szCs w:val="20"/>
        </w:rPr>
        <w:t xml:space="preserve"> </w:t>
      </w:r>
      <w:r>
        <w:rPr>
          <w:color w:val="231F20"/>
          <w:w w:val="115"/>
          <w:sz w:val="20"/>
          <w:szCs w:val="20"/>
        </w:rPr>
        <w:t>of</w:t>
      </w:r>
      <w:r>
        <w:rPr>
          <w:color w:val="231F20"/>
          <w:spacing w:val="-13"/>
          <w:w w:val="115"/>
          <w:sz w:val="20"/>
          <w:szCs w:val="20"/>
        </w:rPr>
        <w:t xml:space="preserve"> </w:t>
      </w:r>
      <w:r>
        <w:rPr>
          <w:color w:val="231F20"/>
          <w:w w:val="115"/>
          <w:sz w:val="20"/>
          <w:szCs w:val="20"/>
        </w:rPr>
        <w:t>training</w:t>
      </w:r>
      <w:r>
        <w:rPr>
          <w:color w:val="231F20"/>
          <w:spacing w:val="-13"/>
          <w:w w:val="115"/>
          <w:sz w:val="20"/>
          <w:szCs w:val="20"/>
        </w:rPr>
        <w:t xml:space="preserve"> </w:t>
      </w:r>
      <w:r>
        <w:rPr>
          <w:color w:val="231F20"/>
          <w:w w:val="115"/>
          <w:sz w:val="20"/>
          <w:szCs w:val="20"/>
        </w:rPr>
        <w:t>and</w:t>
      </w:r>
      <w:r>
        <w:rPr>
          <w:color w:val="231F20"/>
          <w:spacing w:val="-12"/>
          <w:w w:val="115"/>
          <w:sz w:val="20"/>
          <w:szCs w:val="20"/>
        </w:rPr>
        <w:t xml:space="preserve"> </w:t>
      </w:r>
      <w:r>
        <w:rPr>
          <w:color w:val="231F20"/>
          <w:w w:val="115"/>
          <w:sz w:val="20"/>
          <w:szCs w:val="20"/>
        </w:rPr>
        <w:t>education,</w:t>
      </w:r>
      <w:r>
        <w:rPr>
          <w:color w:val="231F20"/>
          <w:spacing w:val="-13"/>
          <w:w w:val="115"/>
          <w:sz w:val="20"/>
          <w:szCs w:val="20"/>
        </w:rPr>
        <w:t xml:space="preserve"> </w:t>
      </w:r>
      <w:r>
        <w:rPr>
          <w:color w:val="231F20"/>
          <w:w w:val="115"/>
          <w:sz w:val="20"/>
          <w:szCs w:val="20"/>
        </w:rPr>
        <w:t>formal</w:t>
      </w:r>
      <w:r>
        <w:rPr>
          <w:color w:val="231F20"/>
          <w:spacing w:val="-13"/>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non-formal,</w:t>
      </w:r>
      <w:r>
        <w:rPr>
          <w:color w:val="231F20"/>
          <w:spacing w:val="-13"/>
          <w:w w:val="115"/>
          <w:sz w:val="20"/>
          <w:szCs w:val="20"/>
        </w:rPr>
        <w:t xml:space="preserve"> </w:t>
      </w:r>
      <w:r>
        <w:rPr>
          <w:color w:val="231F20"/>
          <w:w w:val="115"/>
          <w:sz w:val="20"/>
          <w:szCs w:val="20"/>
        </w:rPr>
        <w:t>including</w:t>
      </w:r>
      <w:r>
        <w:rPr>
          <w:color w:val="231F20"/>
          <w:spacing w:val="-13"/>
          <w:w w:val="115"/>
          <w:sz w:val="20"/>
          <w:szCs w:val="20"/>
        </w:rPr>
        <w:t xml:space="preserve"> </w:t>
      </w:r>
      <w:r>
        <w:rPr>
          <w:color w:val="231F20"/>
          <w:w w:val="115"/>
          <w:sz w:val="20"/>
          <w:szCs w:val="20"/>
        </w:rPr>
        <w:t>that relating</w:t>
      </w:r>
      <w:r>
        <w:rPr>
          <w:color w:val="231F20"/>
          <w:spacing w:val="-16"/>
          <w:w w:val="115"/>
          <w:sz w:val="20"/>
          <w:szCs w:val="20"/>
        </w:rPr>
        <w:t xml:space="preserve"> </w:t>
      </w:r>
      <w:r>
        <w:rPr>
          <w:color w:val="231F20"/>
          <w:w w:val="115"/>
          <w:sz w:val="20"/>
          <w:szCs w:val="20"/>
        </w:rPr>
        <w:t>to</w:t>
      </w:r>
      <w:r>
        <w:rPr>
          <w:color w:val="231F20"/>
          <w:spacing w:val="-16"/>
          <w:w w:val="115"/>
          <w:sz w:val="20"/>
          <w:szCs w:val="20"/>
        </w:rPr>
        <w:t xml:space="preserve"> </w:t>
      </w:r>
      <w:r>
        <w:rPr>
          <w:color w:val="231F20"/>
          <w:w w:val="115"/>
          <w:sz w:val="20"/>
          <w:szCs w:val="20"/>
        </w:rPr>
        <w:t>functional</w:t>
      </w:r>
      <w:r>
        <w:rPr>
          <w:color w:val="231F20"/>
          <w:spacing w:val="-15"/>
          <w:w w:val="115"/>
          <w:sz w:val="20"/>
          <w:szCs w:val="20"/>
        </w:rPr>
        <w:t xml:space="preserve"> </w:t>
      </w:r>
      <w:r>
        <w:rPr>
          <w:color w:val="231F20"/>
          <w:w w:val="115"/>
          <w:sz w:val="20"/>
          <w:szCs w:val="20"/>
        </w:rPr>
        <w:t>literacy,</w:t>
      </w:r>
      <w:r>
        <w:rPr>
          <w:color w:val="231F20"/>
          <w:spacing w:val="-16"/>
          <w:w w:val="115"/>
          <w:sz w:val="20"/>
          <w:szCs w:val="20"/>
        </w:rPr>
        <w:t xml:space="preserve"> </w:t>
      </w:r>
      <w:r>
        <w:rPr>
          <w:color w:val="231F20"/>
          <w:w w:val="115"/>
          <w:sz w:val="20"/>
          <w:szCs w:val="20"/>
        </w:rPr>
        <w:t>as</w:t>
      </w:r>
      <w:r>
        <w:rPr>
          <w:color w:val="231F20"/>
          <w:spacing w:val="-16"/>
          <w:w w:val="115"/>
          <w:sz w:val="20"/>
          <w:szCs w:val="20"/>
        </w:rPr>
        <w:t xml:space="preserve"> </w:t>
      </w:r>
      <w:r>
        <w:rPr>
          <w:color w:val="231F20"/>
          <w:w w:val="115"/>
          <w:sz w:val="20"/>
          <w:szCs w:val="20"/>
        </w:rPr>
        <w:t>well</w:t>
      </w:r>
      <w:r>
        <w:rPr>
          <w:color w:val="231F20"/>
          <w:spacing w:val="-15"/>
          <w:w w:val="115"/>
          <w:sz w:val="20"/>
          <w:szCs w:val="20"/>
        </w:rPr>
        <w:t xml:space="preserve"> </w:t>
      </w:r>
      <w:r>
        <w:rPr>
          <w:color w:val="231F20"/>
          <w:w w:val="115"/>
          <w:sz w:val="20"/>
          <w:szCs w:val="20"/>
        </w:rPr>
        <w:t>as,</w:t>
      </w:r>
      <w:r>
        <w:rPr>
          <w:color w:val="231F20"/>
          <w:spacing w:val="-16"/>
          <w:w w:val="115"/>
          <w:sz w:val="20"/>
          <w:szCs w:val="20"/>
        </w:rPr>
        <w:t xml:space="preserve"> </w:t>
      </w:r>
      <w:r>
        <w:rPr>
          <w:color w:val="231F20"/>
          <w:w w:val="115"/>
          <w:sz w:val="20"/>
          <w:szCs w:val="20"/>
        </w:rPr>
        <w:t>inter</w:t>
      </w:r>
      <w:r>
        <w:rPr>
          <w:color w:val="231F20"/>
          <w:spacing w:val="-16"/>
          <w:w w:val="115"/>
          <w:sz w:val="20"/>
          <w:szCs w:val="20"/>
        </w:rPr>
        <w:t xml:space="preserve"> </w:t>
      </w:r>
      <w:r>
        <w:rPr>
          <w:color w:val="231F20"/>
          <w:w w:val="115"/>
          <w:sz w:val="20"/>
          <w:szCs w:val="20"/>
        </w:rPr>
        <w:t>alia,</w:t>
      </w:r>
      <w:r>
        <w:rPr>
          <w:color w:val="231F20"/>
          <w:spacing w:val="-15"/>
          <w:w w:val="115"/>
          <w:sz w:val="20"/>
          <w:szCs w:val="20"/>
        </w:rPr>
        <w:t xml:space="preserve"> </w:t>
      </w:r>
      <w:r>
        <w:rPr>
          <w:color w:val="231F20"/>
          <w:w w:val="115"/>
          <w:sz w:val="20"/>
          <w:szCs w:val="20"/>
        </w:rPr>
        <w:t>the</w:t>
      </w:r>
      <w:r>
        <w:rPr>
          <w:color w:val="231F20"/>
          <w:spacing w:val="-16"/>
          <w:w w:val="115"/>
          <w:sz w:val="20"/>
          <w:szCs w:val="20"/>
        </w:rPr>
        <w:t xml:space="preserve"> </w:t>
      </w:r>
      <w:r>
        <w:rPr>
          <w:color w:val="231F20"/>
          <w:w w:val="115"/>
          <w:sz w:val="20"/>
          <w:szCs w:val="20"/>
        </w:rPr>
        <w:t>benefit</w:t>
      </w:r>
      <w:r>
        <w:rPr>
          <w:color w:val="231F20"/>
          <w:spacing w:val="-16"/>
          <w:w w:val="115"/>
          <w:sz w:val="20"/>
          <w:szCs w:val="20"/>
        </w:rPr>
        <w:t xml:space="preserve"> </w:t>
      </w:r>
      <w:r>
        <w:rPr>
          <w:color w:val="231F20"/>
          <w:w w:val="115"/>
          <w:sz w:val="20"/>
          <w:szCs w:val="20"/>
        </w:rPr>
        <w:t>of</w:t>
      </w:r>
      <w:r>
        <w:rPr>
          <w:color w:val="231F20"/>
          <w:spacing w:val="-15"/>
          <w:w w:val="115"/>
          <w:sz w:val="20"/>
          <w:szCs w:val="20"/>
        </w:rPr>
        <w:t xml:space="preserve"> </w:t>
      </w:r>
      <w:r>
        <w:rPr>
          <w:color w:val="231F20"/>
          <w:w w:val="115"/>
          <w:sz w:val="20"/>
          <w:szCs w:val="20"/>
        </w:rPr>
        <w:t>all</w:t>
      </w:r>
      <w:r>
        <w:rPr>
          <w:color w:val="231F20"/>
          <w:spacing w:val="-16"/>
          <w:w w:val="115"/>
          <w:sz w:val="20"/>
          <w:szCs w:val="20"/>
        </w:rPr>
        <w:t xml:space="preserve"> </w:t>
      </w:r>
      <w:r>
        <w:rPr>
          <w:color w:val="231F20"/>
          <w:w w:val="115"/>
          <w:sz w:val="20"/>
          <w:szCs w:val="20"/>
        </w:rPr>
        <w:t>community</w:t>
      </w:r>
      <w:r>
        <w:rPr>
          <w:color w:val="231F20"/>
          <w:spacing w:val="-16"/>
          <w:w w:val="115"/>
          <w:sz w:val="20"/>
          <w:szCs w:val="20"/>
        </w:rPr>
        <w:t xml:space="preserve"> </w:t>
      </w:r>
      <w:r>
        <w:rPr>
          <w:color w:val="231F20"/>
          <w:w w:val="115"/>
          <w:sz w:val="20"/>
          <w:szCs w:val="20"/>
        </w:rPr>
        <w:t>and extension</w:t>
      </w:r>
      <w:r>
        <w:rPr>
          <w:color w:val="231F20"/>
          <w:spacing w:val="-17"/>
          <w:w w:val="115"/>
          <w:sz w:val="20"/>
          <w:szCs w:val="20"/>
        </w:rPr>
        <w:t xml:space="preserve"> </w:t>
      </w:r>
      <w:r>
        <w:rPr>
          <w:color w:val="231F20"/>
          <w:w w:val="115"/>
          <w:sz w:val="20"/>
          <w:szCs w:val="20"/>
        </w:rPr>
        <w:t>services,</w:t>
      </w:r>
      <w:r>
        <w:rPr>
          <w:color w:val="231F20"/>
          <w:spacing w:val="-16"/>
          <w:w w:val="115"/>
          <w:sz w:val="20"/>
          <w:szCs w:val="20"/>
        </w:rPr>
        <w:t xml:space="preserve"> </w:t>
      </w:r>
      <w:r>
        <w:rPr>
          <w:color w:val="231F20"/>
          <w:w w:val="115"/>
          <w:sz w:val="20"/>
          <w:szCs w:val="20"/>
        </w:rPr>
        <w:t>in</w:t>
      </w:r>
      <w:r>
        <w:rPr>
          <w:color w:val="231F20"/>
          <w:spacing w:val="-16"/>
          <w:w w:val="115"/>
          <w:sz w:val="20"/>
          <w:szCs w:val="20"/>
        </w:rPr>
        <w:t xml:space="preserve"> </w:t>
      </w:r>
      <w:r>
        <w:rPr>
          <w:color w:val="231F20"/>
          <w:w w:val="115"/>
          <w:sz w:val="20"/>
          <w:szCs w:val="20"/>
        </w:rPr>
        <w:t>order</w:t>
      </w:r>
      <w:r>
        <w:rPr>
          <w:color w:val="231F20"/>
          <w:spacing w:val="-16"/>
          <w:w w:val="115"/>
          <w:sz w:val="20"/>
          <w:szCs w:val="20"/>
        </w:rPr>
        <w:t xml:space="preserve"> </w:t>
      </w:r>
      <w:r>
        <w:rPr>
          <w:color w:val="231F20"/>
          <w:w w:val="115"/>
          <w:sz w:val="20"/>
          <w:szCs w:val="20"/>
        </w:rPr>
        <w:t>to</w:t>
      </w:r>
      <w:r>
        <w:rPr>
          <w:color w:val="231F20"/>
          <w:spacing w:val="-16"/>
          <w:w w:val="115"/>
          <w:sz w:val="20"/>
          <w:szCs w:val="20"/>
        </w:rPr>
        <w:t xml:space="preserve"> </w:t>
      </w:r>
      <w:r>
        <w:rPr>
          <w:color w:val="231F20"/>
          <w:w w:val="115"/>
          <w:sz w:val="20"/>
          <w:szCs w:val="20"/>
        </w:rPr>
        <w:t>increase</w:t>
      </w:r>
      <w:r>
        <w:rPr>
          <w:color w:val="231F20"/>
          <w:spacing w:val="-16"/>
          <w:w w:val="115"/>
          <w:sz w:val="20"/>
          <w:szCs w:val="20"/>
        </w:rPr>
        <w:t xml:space="preserve"> </w:t>
      </w:r>
      <w:r>
        <w:rPr>
          <w:color w:val="231F20"/>
          <w:w w:val="115"/>
          <w:sz w:val="20"/>
          <w:szCs w:val="20"/>
        </w:rPr>
        <w:t>their</w:t>
      </w:r>
      <w:r>
        <w:rPr>
          <w:color w:val="231F20"/>
          <w:spacing w:val="-16"/>
          <w:w w:val="115"/>
          <w:sz w:val="20"/>
          <w:szCs w:val="20"/>
        </w:rPr>
        <w:t xml:space="preserve"> </w:t>
      </w:r>
      <w:r>
        <w:rPr>
          <w:color w:val="231F20"/>
          <w:w w:val="115"/>
          <w:sz w:val="20"/>
          <w:szCs w:val="20"/>
        </w:rPr>
        <w:t>technical</w:t>
      </w:r>
      <w:r>
        <w:rPr>
          <w:color w:val="231F20"/>
          <w:spacing w:val="-16"/>
          <w:w w:val="115"/>
          <w:sz w:val="20"/>
          <w:szCs w:val="20"/>
        </w:rPr>
        <w:t xml:space="preserve"> </w:t>
      </w:r>
      <w:r>
        <w:rPr>
          <w:color w:val="231F20"/>
          <w:w w:val="115"/>
          <w:sz w:val="20"/>
          <w:szCs w:val="20"/>
        </w:rPr>
        <w:t>proficiency;</w:t>
      </w:r>
    </w:p>
    <w:p w:rsidR="00301C6B" w:rsidRDefault="00301C6B">
      <w:pPr>
        <w:pStyle w:val="ListParagraph"/>
        <w:numPr>
          <w:ilvl w:val="0"/>
          <w:numId w:val="2"/>
        </w:numPr>
        <w:tabs>
          <w:tab w:val="left" w:pos="584"/>
        </w:tabs>
        <w:kinsoku w:val="0"/>
        <w:overflowPunct w:val="0"/>
        <w:spacing w:line="252" w:lineRule="auto"/>
        <w:ind w:right="904" w:hanging="283"/>
        <w:rPr>
          <w:color w:val="231F20"/>
          <w:w w:val="115"/>
          <w:sz w:val="20"/>
          <w:szCs w:val="20"/>
        </w:rPr>
      </w:pPr>
      <w:r>
        <w:rPr>
          <w:color w:val="231F20"/>
          <w:spacing w:val="-6"/>
          <w:w w:val="115"/>
          <w:sz w:val="20"/>
          <w:szCs w:val="20"/>
        </w:rPr>
        <w:t>To</w:t>
      </w:r>
      <w:r>
        <w:rPr>
          <w:color w:val="231F20"/>
          <w:spacing w:val="-26"/>
          <w:w w:val="115"/>
          <w:sz w:val="20"/>
          <w:szCs w:val="20"/>
        </w:rPr>
        <w:t xml:space="preserve"> </w:t>
      </w:r>
      <w:r>
        <w:rPr>
          <w:color w:val="231F20"/>
          <w:w w:val="115"/>
          <w:sz w:val="20"/>
          <w:szCs w:val="20"/>
        </w:rPr>
        <w:t>organize</w:t>
      </w:r>
      <w:r>
        <w:rPr>
          <w:color w:val="231F20"/>
          <w:spacing w:val="-25"/>
          <w:w w:val="115"/>
          <w:sz w:val="20"/>
          <w:szCs w:val="20"/>
        </w:rPr>
        <w:t xml:space="preserve"> </w:t>
      </w:r>
      <w:r>
        <w:rPr>
          <w:color w:val="231F20"/>
          <w:w w:val="115"/>
          <w:sz w:val="20"/>
          <w:szCs w:val="20"/>
        </w:rPr>
        <w:t>self-help</w:t>
      </w:r>
      <w:r>
        <w:rPr>
          <w:color w:val="231F20"/>
          <w:spacing w:val="-26"/>
          <w:w w:val="115"/>
          <w:sz w:val="20"/>
          <w:szCs w:val="20"/>
        </w:rPr>
        <w:t xml:space="preserve"> </w:t>
      </w:r>
      <w:r>
        <w:rPr>
          <w:color w:val="231F20"/>
          <w:w w:val="115"/>
          <w:sz w:val="20"/>
          <w:szCs w:val="20"/>
        </w:rPr>
        <w:t>groups</w:t>
      </w:r>
      <w:r>
        <w:rPr>
          <w:color w:val="231F20"/>
          <w:spacing w:val="-25"/>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co-operatives</w:t>
      </w:r>
      <w:r>
        <w:rPr>
          <w:color w:val="231F20"/>
          <w:spacing w:val="-25"/>
          <w:w w:val="115"/>
          <w:sz w:val="20"/>
          <w:szCs w:val="20"/>
        </w:rPr>
        <w:t xml:space="preserve"> </w:t>
      </w:r>
      <w:r>
        <w:rPr>
          <w:color w:val="231F20"/>
          <w:w w:val="115"/>
          <w:sz w:val="20"/>
          <w:szCs w:val="20"/>
        </w:rPr>
        <w:t>in</w:t>
      </w:r>
      <w:r>
        <w:rPr>
          <w:color w:val="231F20"/>
          <w:spacing w:val="-26"/>
          <w:w w:val="115"/>
          <w:sz w:val="20"/>
          <w:szCs w:val="20"/>
        </w:rPr>
        <w:t xml:space="preserve"> </w:t>
      </w:r>
      <w:r>
        <w:rPr>
          <w:color w:val="231F20"/>
          <w:w w:val="115"/>
          <w:sz w:val="20"/>
          <w:szCs w:val="20"/>
        </w:rPr>
        <w:t>order</w:t>
      </w:r>
      <w:r>
        <w:rPr>
          <w:color w:val="231F20"/>
          <w:spacing w:val="-25"/>
          <w:w w:val="115"/>
          <w:sz w:val="20"/>
          <w:szCs w:val="20"/>
        </w:rPr>
        <w:t xml:space="preserve"> </w:t>
      </w:r>
      <w:r>
        <w:rPr>
          <w:color w:val="231F20"/>
          <w:w w:val="115"/>
          <w:sz w:val="20"/>
          <w:szCs w:val="20"/>
        </w:rPr>
        <w:t>to</w:t>
      </w:r>
      <w:r>
        <w:rPr>
          <w:color w:val="231F20"/>
          <w:spacing w:val="-26"/>
          <w:w w:val="115"/>
          <w:sz w:val="20"/>
          <w:szCs w:val="20"/>
        </w:rPr>
        <w:t xml:space="preserve"> </w:t>
      </w:r>
      <w:r>
        <w:rPr>
          <w:color w:val="231F20"/>
          <w:w w:val="115"/>
          <w:sz w:val="20"/>
          <w:szCs w:val="20"/>
        </w:rPr>
        <w:t>obtain</w:t>
      </w:r>
      <w:r>
        <w:rPr>
          <w:color w:val="231F20"/>
          <w:spacing w:val="-25"/>
          <w:w w:val="115"/>
          <w:sz w:val="20"/>
          <w:szCs w:val="20"/>
        </w:rPr>
        <w:t xml:space="preserve"> </w:t>
      </w:r>
      <w:r>
        <w:rPr>
          <w:color w:val="231F20"/>
          <w:w w:val="115"/>
          <w:sz w:val="20"/>
          <w:szCs w:val="20"/>
        </w:rPr>
        <w:t>equal</w:t>
      </w:r>
      <w:r>
        <w:rPr>
          <w:color w:val="231F20"/>
          <w:spacing w:val="-26"/>
          <w:w w:val="115"/>
          <w:sz w:val="20"/>
          <w:szCs w:val="20"/>
        </w:rPr>
        <w:t xml:space="preserve"> </w:t>
      </w:r>
      <w:r>
        <w:rPr>
          <w:color w:val="231F20"/>
          <w:w w:val="115"/>
          <w:sz w:val="20"/>
          <w:szCs w:val="20"/>
        </w:rPr>
        <w:t>access</w:t>
      </w:r>
      <w:r>
        <w:rPr>
          <w:color w:val="231F20"/>
          <w:spacing w:val="-25"/>
          <w:w w:val="115"/>
          <w:sz w:val="20"/>
          <w:szCs w:val="20"/>
        </w:rPr>
        <w:t xml:space="preserve"> </w:t>
      </w:r>
      <w:r>
        <w:rPr>
          <w:color w:val="231F20"/>
          <w:w w:val="115"/>
          <w:sz w:val="20"/>
          <w:szCs w:val="20"/>
        </w:rPr>
        <w:t>to economic</w:t>
      </w:r>
      <w:r>
        <w:rPr>
          <w:color w:val="231F20"/>
          <w:spacing w:val="-13"/>
          <w:w w:val="115"/>
          <w:sz w:val="20"/>
          <w:szCs w:val="20"/>
        </w:rPr>
        <w:t xml:space="preserve"> </w:t>
      </w:r>
      <w:r>
        <w:rPr>
          <w:color w:val="231F20"/>
          <w:w w:val="115"/>
          <w:sz w:val="20"/>
          <w:szCs w:val="20"/>
        </w:rPr>
        <w:t>opportunities</w:t>
      </w:r>
      <w:r>
        <w:rPr>
          <w:color w:val="231F20"/>
          <w:spacing w:val="-12"/>
          <w:w w:val="115"/>
          <w:sz w:val="20"/>
          <w:szCs w:val="20"/>
        </w:rPr>
        <w:t xml:space="preserve"> </w:t>
      </w:r>
      <w:r>
        <w:rPr>
          <w:color w:val="231F20"/>
          <w:w w:val="115"/>
          <w:sz w:val="20"/>
          <w:szCs w:val="20"/>
        </w:rPr>
        <w:t>through</w:t>
      </w:r>
      <w:r>
        <w:rPr>
          <w:color w:val="231F20"/>
          <w:spacing w:val="-13"/>
          <w:w w:val="115"/>
          <w:sz w:val="20"/>
          <w:szCs w:val="20"/>
        </w:rPr>
        <w:t xml:space="preserve"> </w:t>
      </w:r>
      <w:r>
        <w:rPr>
          <w:color w:val="231F20"/>
          <w:w w:val="115"/>
          <w:sz w:val="20"/>
          <w:szCs w:val="20"/>
        </w:rPr>
        <w:t>employment</w:t>
      </w:r>
      <w:r>
        <w:rPr>
          <w:color w:val="231F20"/>
          <w:spacing w:val="-12"/>
          <w:w w:val="115"/>
          <w:sz w:val="20"/>
          <w:szCs w:val="20"/>
        </w:rPr>
        <w:t xml:space="preserve"> </w:t>
      </w:r>
      <w:r>
        <w:rPr>
          <w:color w:val="231F20"/>
          <w:w w:val="115"/>
          <w:sz w:val="20"/>
          <w:szCs w:val="20"/>
        </w:rPr>
        <w:t>or</w:t>
      </w:r>
      <w:r>
        <w:rPr>
          <w:color w:val="231F20"/>
          <w:spacing w:val="-12"/>
          <w:w w:val="115"/>
          <w:sz w:val="20"/>
          <w:szCs w:val="20"/>
        </w:rPr>
        <w:t xml:space="preserve"> </w:t>
      </w:r>
      <w:r>
        <w:rPr>
          <w:color w:val="231F20"/>
          <w:w w:val="115"/>
          <w:sz w:val="20"/>
          <w:szCs w:val="20"/>
        </w:rPr>
        <w:t>self-employment;</w:t>
      </w:r>
    </w:p>
    <w:p w:rsidR="00301C6B" w:rsidRDefault="00301C6B">
      <w:pPr>
        <w:pStyle w:val="ListParagraph"/>
        <w:numPr>
          <w:ilvl w:val="0"/>
          <w:numId w:val="2"/>
        </w:numPr>
        <w:tabs>
          <w:tab w:val="left" w:pos="584"/>
        </w:tabs>
        <w:kinsoku w:val="0"/>
        <w:overflowPunct w:val="0"/>
        <w:spacing w:line="228" w:lineRule="exact"/>
        <w:ind w:hanging="283"/>
        <w:rPr>
          <w:color w:val="231F20"/>
          <w:w w:val="115"/>
          <w:sz w:val="20"/>
          <w:szCs w:val="20"/>
        </w:rPr>
      </w:pPr>
      <w:r>
        <w:rPr>
          <w:color w:val="231F20"/>
          <w:spacing w:val="-6"/>
          <w:w w:val="115"/>
          <w:sz w:val="20"/>
          <w:szCs w:val="20"/>
        </w:rPr>
        <w:t>To</w:t>
      </w:r>
      <w:r>
        <w:rPr>
          <w:color w:val="231F20"/>
          <w:spacing w:val="-13"/>
          <w:w w:val="115"/>
          <w:sz w:val="20"/>
          <w:szCs w:val="20"/>
        </w:rPr>
        <w:t xml:space="preserve"> </w:t>
      </w:r>
      <w:r>
        <w:rPr>
          <w:color w:val="231F20"/>
          <w:w w:val="115"/>
          <w:sz w:val="20"/>
          <w:szCs w:val="20"/>
        </w:rPr>
        <w:t>participate</w:t>
      </w:r>
      <w:r>
        <w:rPr>
          <w:color w:val="231F20"/>
          <w:spacing w:val="-13"/>
          <w:w w:val="115"/>
          <w:sz w:val="20"/>
          <w:szCs w:val="20"/>
        </w:rPr>
        <w:t xml:space="preserve"> </w:t>
      </w:r>
      <w:r>
        <w:rPr>
          <w:color w:val="231F20"/>
          <w:w w:val="115"/>
          <w:sz w:val="20"/>
          <w:szCs w:val="20"/>
        </w:rPr>
        <w:t>in</w:t>
      </w:r>
      <w:r>
        <w:rPr>
          <w:color w:val="231F20"/>
          <w:spacing w:val="-13"/>
          <w:w w:val="115"/>
          <w:sz w:val="20"/>
          <w:szCs w:val="20"/>
        </w:rPr>
        <w:t xml:space="preserve"> </w:t>
      </w:r>
      <w:r>
        <w:rPr>
          <w:color w:val="231F20"/>
          <w:w w:val="115"/>
          <w:sz w:val="20"/>
          <w:szCs w:val="20"/>
        </w:rPr>
        <w:t>all</w:t>
      </w:r>
      <w:r>
        <w:rPr>
          <w:color w:val="231F20"/>
          <w:spacing w:val="-13"/>
          <w:w w:val="115"/>
          <w:sz w:val="20"/>
          <w:szCs w:val="20"/>
        </w:rPr>
        <w:t xml:space="preserve"> </w:t>
      </w:r>
      <w:r>
        <w:rPr>
          <w:color w:val="231F20"/>
          <w:w w:val="115"/>
          <w:sz w:val="20"/>
          <w:szCs w:val="20"/>
        </w:rPr>
        <w:t>community</w:t>
      </w:r>
      <w:r>
        <w:rPr>
          <w:color w:val="231F20"/>
          <w:spacing w:val="-13"/>
          <w:w w:val="115"/>
          <w:sz w:val="20"/>
          <w:szCs w:val="20"/>
        </w:rPr>
        <w:t xml:space="preserve"> </w:t>
      </w:r>
      <w:r>
        <w:rPr>
          <w:color w:val="231F20"/>
          <w:w w:val="115"/>
          <w:sz w:val="20"/>
          <w:szCs w:val="20"/>
        </w:rPr>
        <w:t>activities;</w:t>
      </w:r>
    </w:p>
    <w:p w:rsidR="00301C6B" w:rsidRDefault="00301C6B">
      <w:pPr>
        <w:pStyle w:val="ListParagraph"/>
        <w:numPr>
          <w:ilvl w:val="0"/>
          <w:numId w:val="2"/>
        </w:numPr>
        <w:tabs>
          <w:tab w:val="left" w:pos="584"/>
        </w:tabs>
        <w:kinsoku w:val="0"/>
        <w:overflowPunct w:val="0"/>
        <w:spacing w:before="7" w:line="252" w:lineRule="auto"/>
        <w:ind w:right="1023" w:hanging="283"/>
        <w:rPr>
          <w:color w:val="231F20"/>
          <w:w w:val="115"/>
          <w:sz w:val="20"/>
          <w:szCs w:val="20"/>
        </w:rPr>
      </w:pPr>
      <w:r>
        <w:rPr>
          <w:color w:val="231F20"/>
          <w:spacing w:val="-6"/>
          <w:w w:val="115"/>
          <w:sz w:val="20"/>
          <w:szCs w:val="20"/>
        </w:rPr>
        <w:t>To</w:t>
      </w:r>
      <w:r>
        <w:rPr>
          <w:color w:val="231F20"/>
          <w:spacing w:val="-26"/>
          <w:w w:val="115"/>
          <w:sz w:val="20"/>
          <w:szCs w:val="20"/>
        </w:rPr>
        <w:t xml:space="preserve"> </w:t>
      </w:r>
      <w:r>
        <w:rPr>
          <w:color w:val="231F20"/>
          <w:w w:val="115"/>
          <w:sz w:val="20"/>
          <w:szCs w:val="20"/>
        </w:rPr>
        <w:t>have</w:t>
      </w:r>
      <w:r>
        <w:rPr>
          <w:color w:val="231F20"/>
          <w:spacing w:val="-25"/>
          <w:w w:val="115"/>
          <w:sz w:val="20"/>
          <w:szCs w:val="20"/>
        </w:rPr>
        <w:t xml:space="preserve"> </w:t>
      </w:r>
      <w:r>
        <w:rPr>
          <w:color w:val="231F20"/>
          <w:w w:val="115"/>
          <w:sz w:val="20"/>
          <w:szCs w:val="20"/>
        </w:rPr>
        <w:t>access</w:t>
      </w:r>
      <w:r>
        <w:rPr>
          <w:color w:val="231F20"/>
          <w:spacing w:val="-26"/>
          <w:w w:val="115"/>
          <w:sz w:val="20"/>
          <w:szCs w:val="20"/>
        </w:rPr>
        <w:t xml:space="preserve"> </w:t>
      </w:r>
      <w:r>
        <w:rPr>
          <w:color w:val="231F20"/>
          <w:w w:val="115"/>
          <w:sz w:val="20"/>
          <w:szCs w:val="20"/>
        </w:rPr>
        <w:t>to</w:t>
      </w:r>
      <w:r>
        <w:rPr>
          <w:color w:val="231F20"/>
          <w:spacing w:val="-25"/>
          <w:w w:val="115"/>
          <w:sz w:val="20"/>
          <w:szCs w:val="20"/>
        </w:rPr>
        <w:t xml:space="preserve"> </w:t>
      </w:r>
      <w:r>
        <w:rPr>
          <w:color w:val="231F20"/>
          <w:w w:val="115"/>
          <w:sz w:val="20"/>
          <w:szCs w:val="20"/>
        </w:rPr>
        <w:t>agricultural</w:t>
      </w:r>
      <w:r>
        <w:rPr>
          <w:color w:val="231F20"/>
          <w:spacing w:val="-25"/>
          <w:w w:val="115"/>
          <w:sz w:val="20"/>
          <w:szCs w:val="20"/>
        </w:rPr>
        <w:t xml:space="preserve"> </w:t>
      </w:r>
      <w:r>
        <w:rPr>
          <w:color w:val="231F20"/>
          <w:w w:val="115"/>
          <w:sz w:val="20"/>
          <w:szCs w:val="20"/>
        </w:rPr>
        <w:t>credit</w:t>
      </w:r>
      <w:r>
        <w:rPr>
          <w:color w:val="231F20"/>
          <w:spacing w:val="-26"/>
          <w:w w:val="115"/>
          <w:sz w:val="20"/>
          <w:szCs w:val="20"/>
        </w:rPr>
        <w:t xml:space="preserve"> </w:t>
      </w:r>
      <w:r>
        <w:rPr>
          <w:color w:val="231F20"/>
          <w:w w:val="115"/>
          <w:sz w:val="20"/>
          <w:szCs w:val="20"/>
        </w:rPr>
        <w:t>and</w:t>
      </w:r>
      <w:r>
        <w:rPr>
          <w:color w:val="231F20"/>
          <w:spacing w:val="-25"/>
          <w:w w:val="115"/>
          <w:sz w:val="20"/>
          <w:szCs w:val="20"/>
        </w:rPr>
        <w:t xml:space="preserve"> </w:t>
      </w:r>
      <w:r>
        <w:rPr>
          <w:color w:val="231F20"/>
          <w:w w:val="115"/>
          <w:sz w:val="20"/>
          <w:szCs w:val="20"/>
        </w:rPr>
        <w:t>loans,</w:t>
      </w:r>
      <w:r>
        <w:rPr>
          <w:color w:val="231F20"/>
          <w:spacing w:val="-26"/>
          <w:w w:val="115"/>
          <w:sz w:val="20"/>
          <w:szCs w:val="20"/>
        </w:rPr>
        <w:t xml:space="preserve"> </w:t>
      </w:r>
      <w:r>
        <w:rPr>
          <w:color w:val="231F20"/>
          <w:w w:val="115"/>
          <w:sz w:val="20"/>
          <w:szCs w:val="20"/>
        </w:rPr>
        <w:t>marketing</w:t>
      </w:r>
      <w:r>
        <w:rPr>
          <w:color w:val="231F20"/>
          <w:spacing w:val="-25"/>
          <w:w w:val="115"/>
          <w:sz w:val="20"/>
          <w:szCs w:val="20"/>
        </w:rPr>
        <w:t xml:space="preserve"> </w:t>
      </w:r>
      <w:r>
        <w:rPr>
          <w:color w:val="231F20"/>
          <w:w w:val="115"/>
          <w:sz w:val="20"/>
          <w:szCs w:val="20"/>
        </w:rPr>
        <w:t>facilities,</w:t>
      </w:r>
      <w:r>
        <w:rPr>
          <w:color w:val="231F20"/>
          <w:spacing w:val="-25"/>
          <w:w w:val="115"/>
          <w:sz w:val="20"/>
          <w:szCs w:val="20"/>
        </w:rPr>
        <w:t xml:space="preserve"> </w:t>
      </w:r>
      <w:r>
        <w:rPr>
          <w:color w:val="231F20"/>
          <w:w w:val="115"/>
          <w:sz w:val="20"/>
          <w:szCs w:val="20"/>
        </w:rPr>
        <w:t>appropriate technology</w:t>
      </w:r>
      <w:r>
        <w:rPr>
          <w:color w:val="231F20"/>
          <w:spacing w:val="-17"/>
          <w:w w:val="115"/>
          <w:sz w:val="20"/>
          <w:szCs w:val="20"/>
        </w:rPr>
        <w:t xml:space="preserve"> </w:t>
      </w:r>
      <w:r>
        <w:rPr>
          <w:color w:val="231F20"/>
          <w:w w:val="115"/>
          <w:sz w:val="20"/>
          <w:szCs w:val="20"/>
        </w:rPr>
        <w:t>and</w:t>
      </w:r>
      <w:r>
        <w:rPr>
          <w:color w:val="231F20"/>
          <w:spacing w:val="-16"/>
          <w:w w:val="115"/>
          <w:sz w:val="20"/>
          <w:szCs w:val="20"/>
        </w:rPr>
        <w:t xml:space="preserve"> </w:t>
      </w:r>
      <w:r>
        <w:rPr>
          <w:color w:val="231F20"/>
          <w:w w:val="115"/>
          <w:sz w:val="20"/>
          <w:szCs w:val="20"/>
        </w:rPr>
        <w:t>equal</w:t>
      </w:r>
      <w:r>
        <w:rPr>
          <w:color w:val="231F20"/>
          <w:spacing w:val="-16"/>
          <w:w w:val="115"/>
          <w:sz w:val="20"/>
          <w:szCs w:val="20"/>
        </w:rPr>
        <w:t xml:space="preserve"> </w:t>
      </w:r>
      <w:r>
        <w:rPr>
          <w:color w:val="231F20"/>
          <w:w w:val="115"/>
          <w:sz w:val="20"/>
          <w:szCs w:val="20"/>
        </w:rPr>
        <w:t>treatment</w:t>
      </w:r>
      <w:r>
        <w:rPr>
          <w:color w:val="231F20"/>
          <w:spacing w:val="-16"/>
          <w:w w:val="115"/>
          <w:sz w:val="20"/>
          <w:szCs w:val="20"/>
        </w:rPr>
        <w:t xml:space="preserve"> </w:t>
      </w:r>
      <w:r>
        <w:rPr>
          <w:color w:val="231F20"/>
          <w:w w:val="115"/>
          <w:sz w:val="20"/>
          <w:szCs w:val="20"/>
        </w:rPr>
        <w:t>in</w:t>
      </w:r>
      <w:r>
        <w:rPr>
          <w:color w:val="231F20"/>
          <w:spacing w:val="-16"/>
          <w:w w:val="115"/>
          <w:sz w:val="20"/>
          <w:szCs w:val="20"/>
        </w:rPr>
        <w:t xml:space="preserve"> </w:t>
      </w:r>
      <w:r>
        <w:rPr>
          <w:color w:val="231F20"/>
          <w:w w:val="115"/>
          <w:sz w:val="20"/>
          <w:szCs w:val="20"/>
        </w:rPr>
        <w:t>land</w:t>
      </w:r>
      <w:r>
        <w:rPr>
          <w:color w:val="231F20"/>
          <w:spacing w:val="-16"/>
          <w:w w:val="115"/>
          <w:sz w:val="20"/>
          <w:szCs w:val="20"/>
        </w:rPr>
        <w:t xml:space="preserve"> </w:t>
      </w:r>
      <w:r>
        <w:rPr>
          <w:color w:val="231F20"/>
          <w:w w:val="115"/>
          <w:sz w:val="20"/>
          <w:szCs w:val="20"/>
        </w:rPr>
        <w:t>and</w:t>
      </w:r>
      <w:r>
        <w:rPr>
          <w:color w:val="231F20"/>
          <w:spacing w:val="-17"/>
          <w:w w:val="115"/>
          <w:sz w:val="20"/>
          <w:szCs w:val="20"/>
        </w:rPr>
        <w:t xml:space="preserve"> </w:t>
      </w:r>
      <w:r>
        <w:rPr>
          <w:color w:val="231F20"/>
          <w:w w:val="115"/>
          <w:sz w:val="20"/>
          <w:szCs w:val="20"/>
        </w:rPr>
        <w:t>agrarian</w:t>
      </w:r>
      <w:r>
        <w:rPr>
          <w:color w:val="231F20"/>
          <w:spacing w:val="-16"/>
          <w:w w:val="115"/>
          <w:sz w:val="20"/>
          <w:szCs w:val="20"/>
        </w:rPr>
        <w:t xml:space="preserve"> </w:t>
      </w:r>
      <w:r>
        <w:rPr>
          <w:color w:val="231F20"/>
          <w:w w:val="115"/>
          <w:sz w:val="20"/>
          <w:szCs w:val="20"/>
        </w:rPr>
        <w:t>reform</w:t>
      </w:r>
      <w:r>
        <w:rPr>
          <w:color w:val="231F20"/>
          <w:spacing w:val="-16"/>
          <w:w w:val="115"/>
          <w:sz w:val="20"/>
          <w:szCs w:val="20"/>
        </w:rPr>
        <w:t xml:space="preserve"> </w:t>
      </w:r>
      <w:r>
        <w:rPr>
          <w:color w:val="231F20"/>
          <w:w w:val="115"/>
          <w:sz w:val="20"/>
          <w:szCs w:val="20"/>
        </w:rPr>
        <w:t>as</w:t>
      </w:r>
      <w:r>
        <w:rPr>
          <w:color w:val="231F20"/>
          <w:spacing w:val="-16"/>
          <w:w w:val="115"/>
          <w:sz w:val="20"/>
          <w:szCs w:val="20"/>
        </w:rPr>
        <w:t xml:space="preserve"> </w:t>
      </w:r>
      <w:r>
        <w:rPr>
          <w:color w:val="231F20"/>
          <w:w w:val="115"/>
          <w:sz w:val="20"/>
          <w:szCs w:val="20"/>
        </w:rPr>
        <w:t>well</w:t>
      </w:r>
      <w:r>
        <w:rPr>
          <w:color w:val="231F20"/>
          <w:spacing w:val="-16"/>
          <w:w w:val="115"/>
          <w:sz w:val="20"/>
          <w:szCs w:val="20"/>
        </w:rPr>
        <w:t xml:space="preserve"> </w:t>
      </w:r>
      <w:r>
        <w:rPr>
          <w:color w:val="231F20"/>
          <w:w w:val="115"/>
          <w:sz w:val="20"/>
          <w:szCs w:val="20"/>
        </w:rPr>
        <w:t>as</w:t>
      </w:r>
      <w:r>
        <w:rPr>
          <w:color w:val="231F20"/>
          <w:spacing w:val="-16"/>
          <w:w w:val="115"/>
          <w:sz w:val="20"/>
          <w:szCs w:val="20"/>
        </w:rPr>
        <w:t xml:space="preserve"> </w:t>
      </w:r>
      <w:r>
        <w:rPr>
          <w:color w:val="231F20"/>
          <w:w w:val="115"/>
          <w:sz w:val="20"/>
          <w:szCs w:val="20"/>
        </w:rPr>
        <w:t>in</w:t>
      </w:r>
      <w:r>
        <w:rPr>
          <w:color w:val="231F20"/>
          <w:spacing w:val="-16"/>
          <w:w w:val="115"/>
          <w:sz w:val="20"/>
          <w:szCs w:val="20"/>
        </w:rPr>
        <w:t xml:space="preserve"> </w:t>
      </w:r>
      <w:r>
        <w:rPr>
          <w:color w:val="231F20"/>
          <w:w w:val="115"/>
          <w:sz w:val="20"/>
          <w:szCs w:val="20"/>
        </w:rPr>
        <w:t>land resettlement</w:t>
      </w:r>
      <w:r>
        <w:rPr>
          <w:color w:val="231F20"/>
          <w:spacing w:val="-14"/>
          <w:w w:val="115"/>
          <w:sz w:val="20"/>
          <w:szCs w:val="20"/>
        </w:rPr>
        <w:t xml:space="preserve"> </w:t>
      </w:r>
      <w:r>
        <w:rPr>
          <w:color w:val="231F20"/>
          <w:w w:val="115"/>
          <w:sz w:val="20"/>
          <w:szCs w:val="20"/>
        </w:rPr>
        <w:t>schemes;</w:t>
      </w:r>
    </w:p>
    <w:p w:rsidR="00301C6B" w:rsidRDefault="00301C6B">
      <w:pPr>
        <w:pStyle w:val="ListParagraph"/>
        <w:numPr>
          <w:ilvl w:val="0"/>
          <w:numId w:val="2"/>
        </w:numPr>
        <w:tabs>
          <w:tab w:val="left" w:pos="584"/>
        </w:tabs>
        <w:kinsoku w:val="0"/>
        <w:overflowPunct w:val="0"/>
        <w:spacing w:line="252" w:lineRule="auto"/>
        <w:ind w:right="823" w:hanging="283"/>
        <w:rPr>
          <w:color w:val="231F20"/>
          <w:w w:val="115"/>
          <w:sz w:val="20"/>
          <w:szCs w:val="20"/>
        </w:rPr>
      </w:pPr>
      <w:r>
        <w:rPr>
          <w:color w:val="231F20"/>
          <w:spacing w:val="-6"/>
          <w:w w:val="115"/>
          <w:sz w:val="20"/>
          <w:szCs w:val="20"/>
        </w:rPr>
        <w:t>To</w:t>
      </w:r>
      <w:r>
        <w:rPr>
          <w:color w:val="231F20"/>
          <w:spacing w:val="-18"/>
          <w:w w:val="115"/>
          <w:sz w:val="20"/>
          <w:szCs w:val="20"/>
        </w:rPr>
        <w:t xml:space="preserve"> </w:t>
      </w:r>
      <w:r>
        <w:rPr>
          <w:color w:val="231F20"/>
          <w:w w:val="115"/>
          <w:sz w:val="20"/>
          <w:szCs w:val="20"/>
        </w:rPr>
        <w:t>enjoy</w:t>
      </w:r>
      <w:r>
        <w:rPr>
          <w:color w:val="231F20"/>
          <w:spacing w:val="-17"/>
          <w:w w:val="115"/>
          <w:sz w:val="20"/>
          <w:szCs w:val="20"/>
        </w:rPr>
        <w:t xml:space="preserve"> </w:t>
      </w:r>
      <w:r>
        <w:rPr>
          <w:color w:val="231F20"/>
          <w:w w:val="115"/>
          <w:sz w:val="20"/>
          <w:szCs w:val="20"/>
        </w:rPr>
        <w:t>adequate</w:t>
      </w:r>
      <w:r>
        <w:rPr>
          <w:color w:val="231F20"/>
          <w:spacing w:val="-17"/>
          <w:w w:val="115"/>
          <w:sz w:val="20"/>
          <w:szCs w:val="20"/>
        </w:rPr>
        <w:t xml:space="preserve"> </w:t>
      </w:r>
      <w:r>
        <w:rPr>
          <w:color w:val="231F20"/>
          <w:w w:val="115"/>
          <w:sz w:val="20"/>
          <w:szCs w:val="20"/>
        </w:rPr>
        <w:t>living</w:t>
      </w:r>
      <w:r>
        <w:rPr>
          <w:color w:val="231F20"/>
          <w:spacing w:val="-18"/>
          <w:w w:val="115"/>
          <w:sz w:val="20"/>
          <w:szCs w:val="20"/>
        </w:rPr>
        <w:t xml:space="preserve"> </w:t>
      </w:r>
      <w:r>
        <w:rPr>
          <w:color w:val="231F20"/>
          <w:w w:val="115"/>
          <w:sz w:val="20"/>
          <w:szCs w:val="20"/>
        </w:rPr>
        <w:t>conditions,</w:t>
      </w:r>
      <w:r>
        <w:rPr>
          <w:color w:val="231F20"/>
          <w:spacing w:val="-17"/>
          <w:w w:val="115"/>
          <w:sz w:val="20"/>
          <w:szCs w:val="20"/>
        </w:rPr>
        <w:t xml:space="preserve"> </w:t>
      </w:r>
      <w:r>
        <w:rPr>
          <w:color w:val="231F20"/>
          <w:w w:val="115"/>
          <w:sz w:val="20"/>
          <w:szCs w:val="20"/>
        </w:rPr>
        <w:t>particularly</w:t>
      </w:r>
      <w:r>
        <w:rPr>
          <w:color w:val="231F20"/>
          <w:spacing w:val="-17"/>
          <w:w w:val="115"/>
          <w:sz w:val="20"/>
          <w:szCs w:val="20"/>
        </w:rPr>
        <w:t xml:space="preserve"> </w:t>
      </w:r>
      <w:r>
        <w:rPr>
          <w:color w:val="231F20"/>
          <w:w w:val="115"/>
          <w:sz w:val="20"/>
          <w:szCs w:val="20"/>
        </w:rPr>
        <w:t>in</w:t>
      </w:r>
      <w:r>
        <w:rPr>
          <w:color w:val="231F20"/>
          <w:spacing w:val="-17"/>
          <w:w w:val="115"/>
          <w:sz w:val="20"/>
          <w:szCs w:val="20"/>
        </w:rPr>
        <w:t xml:space="preserve"> </w:t>
      </w:r>
      <w:r>
        <w:rPr>
          <w:color w:val="231F20"/>
          <w:w w:val="115"/>
          <w:sz w:val="20"/>
          <w:szCs w:val="20"/>
        </w:rPr>
        <w:t>relation</w:t>
      </w:r>
      <w:r>
        <w:rPr>
          <w:color w:val="231F20"/>
          <w:spacing w:val="-18"/>
          <w:w w:val="115"/>
          <w:sz w:val="20"/>
          <w:szCs w:val="20"/>
        </w:rPr>
        <w:t xml:space="preserve"> </w:t>
      </w:r>
      <w:r>
        <w:rPr>
          <w:color w:val="231F20"/>
          <w:w w:val="115"/>
          <w:sz w:val="20"/>
          <w:szCs w:val="20"/>
        </w:rPr>
        <w:t>to</w:t>
      </w:r>
      <w:r>
        <w:rPr>
          <w:color w:val="231F20"/>
          <w:spacing w:val="-17"/>
          <w:w w:val="115"/>
          <w:sz w:val="20"/>
          <w:szCs w:val="20"/>
        </w:rPr>
        <w:t xml:space="preserve"> </w:t>
      </w:r>
      <w:r>
        <w:rPr>
          <w:color w:val="231F20"/>
          <w:w w:val="115"/>
          <w:sz w:val="20"/>
          <w:szCs w:val="20"/>
        </w:rPr>
        <w:t>housing,</w:t>
      </w:r>
      <w:r>
        <w:rPr>
          <w:color w:val="231F20"/>
          <w:spacing w:val="-17"/>
          <w:w w:val="115"/>
          <w:sz w:val="20"/>
          <w:szCs w:val="20"/>
        </w:rPr>
        <w:t xml:space="preserve"> </w:t>
      </w:r>
      <w:r>
        <w:rPr>
          <w:color w:val="231F20"/>
          <w:w w:val="115"/>
          <w:sz w:val="20"/>
          <w:szCs w:val="20"/>
        </w:rPr>
        <w:t>sanitation, electricity</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water</w:t>
      </w:r>
      <w:r>
        <w:rPr>
          <w:color w:val="231F20"/>
          <w:spacing w:val="-14"/>
          <w:w w:val="115"/>
          <w:sz w:val="20"/>
          <w:szCs w:val="20"/>
        </w:rPr>
        <w:t xml:space="preserve"> </w:t>
      </w:r>
      <w:r>
        <w:rPr>
          <w:color w:val="231F20"/>
          <w:w w:val="115"/>
          <w:sz w:val="20"/>
          <w:szCs w:val="20"/>
        </w:rPr>
        <w:t>supply,</w:t>
      </w:r>
      <w:r>
        <w:rPr>
          <w:color w:val="231F20"/>
          <w:spacing w:val="-13"/>
          <w:w w:val="115"/>
          <w:sz w:val="20"/>
          <w:szCs w:val="20"/>
        </w:rPr>
        <w:t xml:space="preserve"> </w:t>
      </w:r>
      <w:r>
        <w:rPr>
          <w:color w:val="231F20"/>
          <w:w w:val="115"/>
          <w:sz w:val="20"/>
          <w:szCs w:val="20"/>
        </w:rPr>
        <w:t>transport</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communications.</w:t>
      </w:r>
    </w:p>
    <w:p w:rsidR="00301C6B" w:rsidRDefault="00301C6B">
      <w:pPr>
        <w:pStyle w:val="BodyText"/>
        <w:kinsoku w:val="0"/>
        <w:overflowPunct w:val="0"/>
        <w:spacing w:before="5"/>
      </w:pPr>
    </w:p>
    <w:p w:rsidR="00301C6B" w:rsidRDefault="00301C6B">
      <w:pPr>
        <w:pStyle w:val="BodyText"/>
        <w:kinsoku w:val="0"/>
        <w:overflowPunct w:val="0"/>
        <w:spacing w:line="252" w:lineRule="auto"/>
        <w:ind w:left="300" w:right="663"/>
        <w:rPr>
          <w:color w:val="231F20"/>
          <w:w w:val="115"/>
          <w:sz w:val="20"/>
          <w:szCs w:val="20"/>
        </w:rPr>
      </w:pPr>
      <w:r>
        <w:rPr>
          <w:color w:val="231F20"/>
          <w:w w:val="115"/>
          <w:sz w:val="20"/>
          <w:szCs w:val="20"/>
        </w:rPr>
        <w:t>This</w:t>
      </w:r>
      <w:r>
        <w:rPr>
          <w:color w:val="231F20"/>
          <w:spacing w:val="-26"/>
          <w:w w:val="115"/>
          <w:sz w:val="20"/>
          <w:szCs w:val="20"/>
        </w:rPr>
        <w:t xml:space="preserve"> </w:t>
      </w:r>
      <w:r>
        <w:rPr>
          <w:color w:val="231F20"/>
          <w:w w:val="115"/>
          <w:sz w:val="20"/>
          <w:szCs w:val="20"/>
        </w:rPr>
        <w:t>instruction</w:t>
      </w:r>
      <w:r>
        <w:rPr>
          <w:color w:val="231F20"/>
          <w:spacing w:val="-25"/>
          <w:w w:val="115"/>
          <w:sz w:val="20"/>
          <w:szCs w:val="20"/>
        </w:rPr>
        <w:t xml:space="preserve"> </w:t>
      </w:r>
      <w:r>
        <w:rPr>
          <w:color w:val="231F20"/>
          <w:w w:val="115"/>
          <w:sz w:val="20"/>
          <w:szCs w:val="20"/>
        </w:rPr>
        <w:t>requires</w:t>
      </w:r>
      <w:r>
        <w:rPr>
          <w:color w:val="231F20"/>
          <w:spacing w:val="-25"/>
          <w:w w:val="115"/>
          <w:sz w:val="20"/>
          <w:szCs w:val="20"/>
        </w:rPr>
        <w:t xml:space="preserve"> </w:t>
      </w:r>
      <w:r>
        <w:rPr>
          <w:color w:val="231F20"/>
          <w:w w:val="115"/>
          <w:sz w:val="20"/>
          <w:szCs w:val="20"/>
        </w:rPr>
        <w:t>the</w:t>
      </w:r>
      <w:r>
        <w:rPr>
          <w:color w:val="231F20"/>
          <w:spacing w:val="-25"/>
          <w:w w:val="115"/>
          <w:sz w:val="20"/>
          <w:szCs w:val="20"/>
        </w:rPr>
        <w:t xml:space="preserve"> </w:t>
      </w:r>
      <w:r>
        <w:rPr>
          <w:color w:val="231F20"/>
          <w:w w:val="115"/>
          <w:sz w:val="20"/>
          <w:szCs w:val="20"/>
        </w:rPr>
        <w:t>mainstreaming</w:t>
      </w:r>
      <w:r>
        <w:rPr>
          <w:color w:val="231F20"/>
          <w:spacing w:val="-25"/>
          <w:w w:val="115"/>
          <w:sz w:val="20"/>
          <w:szCs w:val="20"/>
        </w:rPr>
        <w:t xml:space="preserve"> </w:t>
      </w:r>
      <w:r>
        <w:rPr>
          <w:color w:val="231F20"/>
          <w:w w:val="115"/>
          <w:sz w:val="20"/>
          <w:szCs w:val="20"/>
        </w:rPr>
        <w:t>of</w:t>
      </w:r>
      <w:r>
        <w:rPr>
          <w:color w:val="231F20"/>
          <w:spacing w:val="-26"/>
          <w:w w:val="115"/>
          <w:sz w:val="20"/>
          <w:szCs w:val="20"/>
        </w:rPr>
        <w:t xml:space="preserve"> </w:t>
      </w:r>
      <w:r>
        <w:rPr>
          <w:color w:val="231F20"/>
          <w:w w:val="115"/>
          <w:sz w:val="20"/>
          <w:szCs w:val="20"/>
        </w:rPr>
        <w:t>gender</w:t>
      </w:r>
      <w:r>
        <w:rPr>
          <w:color w:val="231F20"/>
          <w:spacing w:val="-25"/>
          <w:w w:val="115"/>
          <w:sz w:val="20"/>
          <w:szCs w:val="20"/>
        </w:rPr>
        <w:t xml:space="preserve"> </w:t>
      </w:r>
      <w:r>
        <w:rPr>
          <w:color w:val="231F20"/>
          <w:w w:val="115"/>
          <w:sz w:val="20"/>
          <w:szCs w:val="20"/>
        </w:rPr>
        <w:t>issues</w:t>
      </w:r>
      <w:r>
        <w:rPr>
          <w:color w:val="231F20"/>
          <w:spacing w:val="-25"/>
          <w:w w:val="115"/>
          <w:sz w:val="20"/>
          <w:szCs w:val="20"/>
        </w:rPr>
        <w:t xml:space="preserve"> </w:t>
      </w:r>
      <w:r>
        <w:rPr>
          <w:color w:val="231F20"/>
          <w:w w:val="115"/>
          <w:sz w:val="20"/>
          <w:szCs w:val="20"/>
        </w:rPr>
        <w:t>in</w:t>
      </w:r>
      <w:r>
        <w:rPr>
          <w:color w:val="231F20"/>
          <w:spacing w:val="-25"/>
          <w:w w:val="115"/>
          <w:sz w:val="20"/>
          <w:szCs w:val="20"/>
        </w:rPr>
        <w:t xml:space="preserve"> </w:t>
      </w:r>
      <w:r>
        <w:rPr>
          <w:color w:val="231F20"/>
          <w:spacing w:val="-4"/>
          <w:w w:val="115"/>
          <w:sz w:val="20"/>
          <w:szCs w:val="20"/>
        </w:rPr>
        <w:t>state</w:t>
      </w:r>
      <w:r>
        <w:rPr>
          <w:color w:val="231F20"/>
          <w:spacing w:val="-25"/>
          <w:w w:val="115"/>
          <w:sz w:val="20"/>
          <w:szCs w:val="20"/>
        </w:rPr>
        <w:t xml:space="preserve"> </w:t>
      </w:r>
      <w:r>
        <w:rPr>
          <w:color w:val="231F20"/>
          <w:w w:val="115"/>
          <w:sz w:val="20"/>
          <w:szCs w:val="20"/>
        </w:rPr>
        <w:t>agencies</w:t>
      </w:r>
      <w:r>
        <w:rPr>
          <w:color w:val="231F20"/>
          <w:spacing w:val="-25"/>
          <w:w w:val="115"/>
          <w:sz w:val="20"/>
          <w:szCs w:val="20"/>
        </w:rPr>
        <w:t xml:space="preserve"> </w:t>
      </w:r>
      <w:r>
        <w:rPr>
          <w:color w:val="231F20"/>
          <w:w w:val="115"/>
          <w:sz w:val="20"/>
          <w:szCs w:val="20"/>
        </w:rPr>
        <w:t>and</w:t>
      </w:r>
      <w:r>
        <w:rPr>
          <w:color w:val="231F20"/>
          <w:spacing w:val="-26"/>
          <w:w w:val="115"/>
          <w:sz w:val="20"/>
          <w:szCs w:val="20"/>
        </w:rPr>
        <w:t xml:space="preserve"> </w:t>
      </w:r>
      <w:r>
        <w:rPr>
          <w:color w:val="231F20"/>
          <w:w w:val="115"/>
          <w:sz w:val="20"/>
          <w:szCs w:val="20"/>
        </w:rPr>
        <w:t>their programs at all steps of development: i.e. planning, implementing, monitoring and evaluating.</w:t>
      </w:r>
    </w:p>
    <w:p w:rsidR="00301C6B" w:rsidRDefault="00301C6B">
      <w:pPr>
        <w:pStyle w:val="BodyText"/>
        <w:kinsoku w:val="0"/>
        <w:overflowPunct w:val="0"/>
        <w:rPr>
          <w:sz w:val="24"/>
          <w:szCs w:val="24"/>
        </w:rPr>
      </w:pPr>
    </w:p>
    <w:p w:rsidR="00301C6B" w:rsidRDefault="00301C6B">
      <w:pPr>
        <w:pStyle w:val="BodyText"/>
        <w:kinsoku w:val="0"/>
        <w:overflowPunct w:val="0"/>
        <w:spacing w:before="212" w:line="252" w:lineRule="auto"/>
        <w:ind w:left="300" w:right="977"/>
        <w:rPr>
          <w:color w:val="231F20"/>
          <w:w w:val="110"/>
          <w:sz w:val="20"/>
          <w:szCs w:val="20"/>
        </w:rPr>
      </w:pPr>
      <w:r>
        <w:rPr>
          <w:color w:val="231F20"/>
          <w:w w:val="110"/>
          <w:sz w:val="20"/>
          <w:szCs w:val="20"/>
        </w:rPr>
        <w:t>Defines domestic violence as inclusive of physical violence, psychological violence, sexual abuse, and abandonment of family, and criminalises marital rape. Sexual harassment is criminalised and the rights of the survivors of violence are explicitly acknowledged.</w:t>
      </w:r>
    </w:p>
    <w:p w:rsidR="00301C6B" w:rsidRDefault="00301C6B">
      <w:pPr>
        <w:pStyle w:val="BodyText"/>
        <w:kinsoku w:val="0"/>
        <w:overflowPunct w:val="0"/>
        <w:spacing w:before="212" w:line="252" w:lineRule="auto"/>
        <w:ind w:left="300" w:right="977"/>
        <w:rPr>
          <w:color w:val="231F20"/>
          <w:w w:val="110"/>
          <w:sz w:val="20"/>
          <w:szCs w:val="20"/>
        </w:rPr>
        <w:sectPr w:rsidR="00301C6B">
          <w:type w:val="continuous"/>
          <w:pgSz w:w="11910" w:h="16840"/>
          <w:pgMar w:top="900" w:right="680" w:bottom="280" w:left="0" w:header="720" w:footer="720" w:gutter="0"/>
          <w:cols w:num="2" w:space="720" w:equalWidth="0">
            <w:col w:w="3232" w:space="40"/>
            <w:col w:w="7958"/>
          </w:cols>
          <w:noEndnote/>
        </w:sectPr>
      </w:pPr>
    </w:p>
    <w:p w:rsidR="00301C6B" w:rsidRDefault="00301C6B">
      <w:pPr>
        <w:pStyle w:val="BodyText"/>
        <w:kinsoku w:val="0"/>
        <w:overflowPunct w:val="0"/>
        <w:spacing w:before="5" w:after="1"/>
        <w:rPr>
          <w:sz w:val="9"/>
          <w:szCs w:val="9"/>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1905" r="12065" b="4445"/>
                <wp:docPr id="15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60" name="Freeform 690"/>
                        <wps:cNvSpPr>
                          <a:spLocks/>
                        </wps:cNvSpPr>
                        <wps:spPr bwMode="auto">
                          <a:xfrm>
                            <a:off x="0" y="5"/>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691"/>
                        <wps:cNvSpPr>
                          <a:spLocks/>
                        </wps:cNvSpPr>
                        <wps:spPr bwMode="auto">
                          <a:xfrm>
                            <a:off x="2267" y="5"/>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5D2C65" id="Group 68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">
                <v:shape id="Freeform 690" o:spid="_x0000_s1027" style="position:absolute;top:5;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" path="m,l2267,e" filled="f" strokecolor="#3ea7b4" strokeweight=".5pt">
                  <v:path arrowok="t" o:connecttype="custom" o:connectlocs="0,0;2267,0" o:connectangles="0,0"/>
                </v:shape>
                <v:shape id="Freeform 691" o:spid="_x0000_s1028" style="position:absolute;left:2267;top:5;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" path="m,l7370,e" filled="f" strokecolor="#3ea7b4" strokeweight=".5pt">
                  <v:path arrowok="t" o:connecttype="custom" o:connectlocs="0,0;7370,0" o:connectangles="0,0"/>
                </v:shape>
                <w10:anchorlock/>
              </v:group>
            </w:pict>
          </mc:Fallback>
        </mc:AlternateContent>
      </w:r>
    </w:p>
    <w:p w:rsidR="00301C6B" w:rsidRDefault="00301C6B">
      <w:pPr>
        <w:pStyle w:val="BodyText"/>
        <w:kinsoku w:val="0"/>
        <w:overflowPunct w:val="0"/>
        <w:spacing w:line="20" w:lineRule="exact"/>
        <w:ind w:left="1128"/>
        <w:rPr>
          <w:sz w:val="2"/>
          <w:szCs w:val="2"/>
        </w:rPr>
        <w:sectPr w:rsidR="00301C6B">
          <w:type w:val="continuous"/>
          <w:pgSz w:w="11910" w:h="16840"/>
          <w:pgMar w:top="900" w:right="680" w:bottom="280" w:left="0" w:header="720" w:footer="720" w:gutter="0"/>
          <w:cols w:space="720" w:equalWidth="0">
            <w:col w:w="11230"/>
          </w:cols>
          <w:noEndnote/>
        </w:sectPr>
      </w:pPr>
    </w:p>
    <w:p w:rsidR="00301C6B" w:rsidRDefault="004A120F">
      <w:pPr>
        <w:pStyle w:val="BodyText"/>
        <w:kinsoku w:val="0"/>
        <w:overflowPunct w:val="0"/>
        <w:spacing w:before="93"/>
        <w:ind w:left="1133"/>
        <w:rPr>
          <w:rFonts w:ascii="Trebuchet MS" w:hAnsi="Trebuchet MS" w:cs="Trebuchet MS"/>
          <w:i/>
          <w:iCs/>
          <w:color w:val="AC1F24"/>
          <w:sz w:val="16"/>
          <w:szCs w:val="16"/>
        </w:rPr>
      </w:pPr>
      <w:r>
        <w:rPr>
          <w:noProof/>
        </w:rPr>
        <mc:AlternateContent>
          <mc:Choice Requires="wps">
            <w:drawing>
              <wp:anchor distT="0" distB="0" distL="0" distR="0" simplePos="0" relativeHeight="251678720" behindDoc="0" locked="0" layoutInCell="0" allowOverlap="1">
                <wp:simplePos x="0" y="0"/>
                <wp:positionH relativeFrom="page">
                  <wp:posOffset>719455</wp:posOffset>
                </wp:positionH>
                <wp:positionV relativeFrom="paragraph">
                  <wp:posOffset>245745</wp:posOffset>
                </wp:positionV>
                <wp:extent cx="6120130" cy="12700"/>
                <wp:effectExtent l="0" t="0" r="0" b="0"/>
                <wp:wrapTopAndBottom/>
                <wp:docPr id="158"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C0BE28" id="Freeform 698"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5pt,538.5pt,19.3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6RAQMAAJA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" o:allowincell="f" filled="f" strokecolor="#3ea7b4" strokeweight=".5pt">
                <v:path arrowok="t" o:connecttype="custom" o:connectlocs="0,0;6119495,0" o:connectangles="0,0"/>
                <w10:wrap type="topAndBottom" anchorx="page"/>
              </v:polyline>
            </w:pict>
          </mc:Fallback>
        </mc:AlternateContent>
      </w:r>
      <w:r>
        <w:rPr>
          <w:noProof/>
        </w:rPr>
        <mc:AlternateContent>
          <mc:Choice Requires="wpg">
            <w:drawing>
              <wp:anchor distT="0" distB="0" distL="0" distR="0" simplePos="0" relativeHeight="251679744" behindDoc="0" locked="0" layoutInCell="0" allowOverlap="1">
                <wp:simplePos x="0" y="0"/>
                <wp:positionH relativeFrom="page">
                  <wp:posOffset>737870</wp:posOffset>
                </wp:positionH>
                <wp:positionV relativeFrom="paragraph">
                  <wp:posOffset>447040</wp:posOffset>
                </wp:positionV>
                <wp:extent cx="6084570" cy="307340"/>
                <wp:effectExtent l="0" t="0" r="0" b="0"/>
                <wp:wrapTopAndBottom/>
                <wp:docPr id="15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07340"/>
                          <a:chOff x="1162" y="704"/>
                          <a:chExt cx="9582" cy="484"/>
                        </a:xfrm>
                      </wpg:grpSpPr>
                      <wps:wsp>
                        <wps:cNvPr id="154" name="Freeform 700"/>
                        <wps:cNvSpPr>
                          <a:spLocks/>
                        </wps:cNvSpPr>
                        <wps:spPr bwMode="auto">
                          <a:xfrm>
                            <a:off x="1162" y="704"/>
                            <a:ext cx="2212" cy="484"/>
                          </a:xfrm>
                          <a:custGeom>
                            <a:avLst/>
                            <a:gdLst>
                              <a:gd name="T0" fmla="*/ 1991 w 2212"/>
                              <a:gd name="T1" fmla="*/ 0 h 484"/>
                              <a:gd name="T2" fmla="*/ 220 w 2212"/>
                              <a:gd name="T3" fmla="*/ 0 h 484"/>
                              <a:gd name="T4" fmla="*/ 92 w 2212"/>
                              <a:gd name="T5" fmla="*/ 3 h 484"/>
                              <a:gd name="T6" fmla="*/ 27 w 2212"/>
                              <a:gd name="T7" fmla="*/ 27 h 484"/>
                              <a:gd name="T8" fmla="*/ 3 w 2212"/>
                              <a:gd name="T9" fmla="*/ 92 h 484"/>
                              <a:gd name="T10" fmla="*/ 0 w 2212"/>
                              <a:gd name="T11" fmla="*/ 220 h 484"/>
                              <a:gd name="T12" fmla="*/ 0 w 2212"/>
                              <a:gd name="T13" fmla="*/ 263 h 484"/>
                              <a:gd name="T14" fmla="*/ 3 w 2212"/>
                              <a:gd name="T15" fmla="*/ 390 h 484"/>
                              <a:gd name="T16" fmla="*/ 27 w 2212"/>
                              <a:gd name="T17" fmla="*/ 455 h 484"/>
                              <a:gd name="T18" fmla="*/ 92 w 2212"/>
                              <a:gd name="T19" fmla="*/ 480 h 484"/>
                              <a:gd name="T20" fmla="*/ 220 w 2212"/>
                              <a:gd name="T21" fmla="*/ 483 h 484"/>
                              <a:gd name="T22" fmla="*/ 1991 w 2212"/>
                              <a:gd name="T23" fmla="*/ 483 h 484"/>
                              <a:gd name="T24" fmla="*/ 2118 w 2212"/>
                              <a:gd name="T25" fmla="*/ 480 h 484"/>
                              <a:gd name="T26" fmla="*/ 2183 w 2212"/>
                              <a:gd name="T27" fmla="*/ 455 h 484"/>
                              <a:gd name="T28" fmla="*/ 2207 w 2212"/>
                              <a:gd name="T29" fmla="*/ 390 h 484"/>
                              <a:gd name="T30" fmla="*/ 2211 w 2212"/>
                              <a:gd name="T31" fmla="*/ 263 h 484"/>
                              <a:gd name="T32" fmla="*/ 2211 w 2212"/>
                              <a:gd name="T33" fmla="*/ 220 h 484"/>
                              <a:gd name="T34" fmla="*/ 2207 w 2212"/>
                              <a:gd name="T35" fmla="*/ 92 h 484"/>
                              <a:gd name="T36" fmla="*/ 2183 w 2212"/>
                              <a:gd name="T37" fmla="*/ 27 h 484"/>
                              <a:gd name="T38" fmla="*/ 2118 w 2212"/>
                              <a:gd name="T39" fmla="*/ 3 h 484"/>
                              <a:gd name="T40" fmla="*/ 1991 w 2212"/>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12" h="484">
                                <a:moveTo>
                                  <a:pt x="1991" y="0"/>
                                </a:moveTo>
                                <a:lnTo>
                                  <a:pt x="220" y="0"/>
                                </a:lnTo>
                                <a:lnTo>
                                  <a:pt x="92" y="3"/>
                                </a:lnTo>
                                <a:lnTo>
                                  <a:pt x="27" y="27"/>
                                </a:lnTo>
                                <a:lnTo>
                                  <a:pt x="3" y="92"/>
                                </a:lnTo>
                                <a:lnTo>
                                  <a:pt x="0" y="220"/>
                                </a:lnTo>
                                <a:lnTo>
                                  <a:pt x="0" y="263"/>
                                </a:lnTo>
                                <a:lnTo>
                                  <a:pt x="3" y="390"/>
                                </a:lnTo>
                                <a:lnTo>
                                  <a:pt x="27" y="455"/>
                                </a:lnTo>
                                <a:lnTo>
                                  <a:pt x="92" y="480"/>
                                </a:lnTo>
                                <a:lnTo>
                                  <a:pt x="220" y="483"/>
                                </a:lnTo>
                                <a:lnTo>
                                  <a:pt x="1991" y="483"/>
                                </a:lnTo>
                                <a:lnTo>
                                  <a:pt x="2118" y="480"/>
                                </a:lnTo>
                                <a:lnTo>
                                  <a:pt x="2183" y="455"/>
                                </a:lnTo>
                                <a:lnTo>
                                  <a:pt x="2207" y="390"/>
                                </a:lnTo>
                                <a:lnTo>
                                  <a:pt x="2211" y="263"/>
                                </a:lnTo>
                                <a:lnTo>
                                  <a:pt x="2211" y="220"/>
                                </a:lnTo>
                                <a:lnTo>
                                  <a:pt x="2207" y="92"/>
                                </a:lnTo>
                                <a:lnTo>
                                  <a:pt x="2183" y="27"/>
                                </a:lnTo>
                                <a:lnTo>
                                  <a:pt x="2118" y="3"/>
                                </a:lnTo>
                                <a:lnTo>
                                  <a:pt x="199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701"/>
                        <wps:cNvSpPr>
                          <a:spLocks/>
                        </wps:cNvSpPr>
                        <wps:spPr bwMode="auto">
                          <a:xfrm>
                            <a:off x="3429" y="704"/>
                            <a:ext cx="7314" cy="484"/>
                          </a:xfrm>
                          <a:custGeom>
                            <a:avLst/>
                            <a:gdLst>
                              <a:gd name="T0" fmla="*/ 7093 w 7314"/>
                              <a:gd name="T1" fmla="*/ 0 h 484"/>
                              <a:gd name="T2" fmla="*/ 220 w 7314"/>
                              <a:gd name="T3" fmla="*/ 0 h 484"/>
                              <a:gd name="T4" fmla="*/ 92 w 7314"/>
                              <a:gd name="T5" fmla="*/ 3 h 484"/>
                              <a:gd name="T6" fmla="*/ 27 w 7314"/>
                              <a:gd name="T7" fmla="*/ 27 h 484"/>
                              <a:gd name="T8" fmla="*/ 3 w 7314"/>
                              <a:gd name="T9" fmla="*/ 92 h 484"/>
                              <a:gd name="T10" fmla="*/ 0 w 7314"/>
                              <a:gd name="T11" fmla="*/ 220 h 484"/>
                              <a:gd name="T12" fmla="*/ 0 w 7314"/>
                              <a:gd name="T13" fmla="*/ 263 h 484"/>
                              <a:gd name="T14" fmla="*/ 3 w 7314"/>
                              <a:gd name="T15" fmla="*/ 390 h 484"/>
                              <a:gd name="T16" fmla="*/ 27 w 7314"/>
                              <a:gd name="T17" fmla="*/ 455 h 484"/>
                              <a:gd name="T18" fmla="*/ 92 w 7314"/>
                              <a:gd name="T19" fmla="*/ 480 h 484"/>
                              <a:gd name="T20" fmla="*/ 220 w 7314"/>
                              <a:gd name="T21" fmla="*/ 483 h 484"/>
                              <a:gd name="T22" fmla="*/ 7093 w 7314"/>
                              <a:gd name="T23" fmla="*/ 483 h 484"/>
                              <a:gd name="T24" fmla="*/ 7220 w 7314"/>
                              <a:gd name="T25" fmla="*/ 480 h 484"/>
                              <a:gd name="T26" fmla="*/ 7285 w 7314"/>
                              <a:gd name="T27" fmla="*/ 455 h 484"/>
                              <a:gd name="T28" fmla="*/ 7309 w 7314"/>
                              <a:gd name="T29" fmla="*/ 390 h 484"/>
                              <a:gd name="T30" fmla="*/ 7313 w 7314"/>
                              <a:gd name="T31" fmla="*/ 263 h 484"/>
                              <a:gd name="T32" fmla="*/ 7313 w 7314"/>
                              <a:gd name="T33" fmla="*/ 220 h 484"/>
                              <a:gd name="T34" fmla="*/ 7309 w 7314"/>
                              <a:gd name="T35" fmla="*/ 92 h 484"/>
                              <a:gd name="T36" fmla="*/ 7285 w 7314"/>
                              <a:gd name="T37" fmla="*/ 27 h 484"/>
                              <a:gd name="T38" fmla="*/ 7220 w 7314"/>
                              <a:gd name="T39" fmla="*/ 3 h 484"/>
                              <a:gd name="T40" fmla="*/ 7093 w 7314"/>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14" h="484">
                                <a:moveTo>
                                  <a:pt x="7093" y="0"/>
                                </a:moveTo>
                                <a:lnTo>
                                  <a:pt x="220" y="0"/>
                                </a:lnTo>
                                <a:lnTo>
                                  <a:pt x="92" y="3"/>
                                </a:lnTo>
                                <a:lnTo>
                                  <a:pt x="27" y="27"/>
                                </a:lnTo>
                                <a:lnTo>
                                  <a:pt x="3" y="92"/>
                                </a:lnTo>
                                <a:lnTo>
                                  <a:pt x="0" y="220"/>
                                </a:lnTo>
                                <a:lnTo>
                                  <a:pt x="0" y="263"/>
                                </a:lnTo>
                                <a:lnTo>
                                  <a:pt x="3" y="390"/>
                                </a:lnTo>
                                <a:lnTo>
                                  <a:pt x="27" y="455"/>
                                </a:lnTo>
                                <a:lnTo>
                                  <a:pt x="92" y="480"/>
                                </a:lnTo>
                                <a:lnTo>
                                  <a:pt x="220" y="483"/>
                                </a:lnTo>
                                <a:lnTo>
                                  <a:pt x="7093" y="483"/>
                                </a:lnTo>
                                <a:lnTo>
                                  <a:pt x="7220" y="480"/>
                                </a:lnTo>
                                <a:lnTo>
                                  <a:pt x="7285" y="455"/>
                                </a:lnTo>
                                <a:lnTo>
                                  <a:pt x="7309" y="390"/>
                                </a:lnTo>
                                <a:lnTo>
                                  <a:pt x="7313" y="263"/>
                                </a:lnTo>
                                <a:lnTo>
                                  <a:pt x="7313" y="220"/>
                                </a:lnTo>
                                <a:lnTo>
                                  <a:pt x="7309" y="92"/>
                                </a:lnTo>
                                <a:lnTo>
                                  <a:pt x="7285" y="27"/>
                                </a:lnTo>
                                <a:lnTo>
                                  <a:pt x="7220" y="3"/>
                                </a:lnTo>
                                <a:lnTo>
                                  <a:pt x="709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702"/>
                        <wps:cNvSpPr txBox="1">
                          <a:spLocks noChangeArrowheads="1"/>
                        </wps:cNvSpPr>
                        <wps:spPr bwMode="auto">
                          <a:xfrm>
                            <a:off x="1821" y="798"/>
                            <a:ext cx="91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Document</w:t>
                              </w:r>
                            </w:p>
                          </w:txbxContent>
                        </wps:txbx>
                        <wps:bodyPr rot="0" vert="horz" wrap="square" lIns="0" tIns="0" rIns="0" bIns="0" anchor="t" anchorCtr="0" upright="1">
                          <a:noAutofit/>
                        </wps:bodyPr>
                      </wps:wsp>
                      <wps:wsp>
                        <wps:cNvPr id="157" name="Text Box 703"/>
                        <wps:cNvSpPr txBox="1">
                          <a:spLocks noChangeArrowheads="1"/>
                        </wps:cNvSpPr>
                        <wps:spPr bwMode="auto">
                          <a:xfrm>
                            <a:off x="6639" y="798"/>
                            <a:ext cx="9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10"/>
                                <w:rPr>
                                  <w:b/>
                                  <w:bCs/>
                                  <w:color w:val="FFFFFF"/>
                                  <w:w w:val="105"/>
                                  <w:sz w:val="20"/>
                                  <w:szCs w:val="20"/>
                                </w:rPr>
                              </w:pPr>
                              <w:r>
                                <w:rPr>
                                  <w:b/>
                                  <w:bCs/>
                                  <w:color w:val="FFFFFF"/>
                                  <w:w w:val="105"/>
                                  <w:sz w:val="20"/>
                                  <w:szCs w:val="20"/>
                                </w:rPr>
                                <w:t>Provisions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9" o:spid="_x0000_s1341" style="position:absolute;left:0;text-align:left;margin-left:58.1pt;margin-top:35.2pt;width:479.1pt;height:24.2pt;z-index:251679744;mso-wrap-distance-left:0;mso-wrap-distance-right:0;mso-position-horizontal-relative:page;mso-position-vertical-relative:text" coordorigin="1162,704" coordsize="958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" o:allowincell="f">
                <v:shape id="Freeform 700" o:spid="_x0000_s1342" style="position:absolute;left:1162;top:704;width:2212;height:484;visibility:visible;mso-wrap-style:square;v-text-anchor:top" coordsize="22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" path="m1991,l220,,92,3,27,27,3,92,,220r,43l3,390r24,65l92,480r128,3l1991,483r127,-3l2183,455r24,-65l2211,263r,-43l2207,92,2183,27,2118,3,1991,xe" fillcolor="#226f78" stroked="f">
                  <v:path arrowok="t" o:connecttype="custom" o:connectlocs="1991,0;220,0;92,3;27,27;3,92;0,220;0,263;3,390;27,455;92,480;220,483;1991,483;2118,480;2183,455;2207,390;2211,263;2211,220;2207,92;2183,27;2118,3;1991,0" o:connectangles="0,0,0,0,0,0,0,0,0,0,0,0,0,0,0,0,0,0,0,0,0"/>
                </v:shape>
                <v:shape id="Freeform 701" o:spid="_x0000_s1343" style="position:absolute;left:3429;top:704;width:7314;height:484;visibility:visible;mso-wrap-style:square;v-text-anchor:top" coordsize="73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" path="m7093,l220,,92,3,27,27,3,92,,220r,43l3,390r24,65l92,480r128,3l7093,483r127,-3l7285,455r24,-65l7313,263r,-43l7309,92,7285,27,7220,3,7093,xe" fillcolor="#226f78" stroked="f">
                  <v:path arrowok="t" o:connecttype="custom" o:connectlocs="7093,0;220,0;92,3;27,27;3,92;0,220;0,263;3,390;27,455;92,480;220,483;7093,483;7220,480;7285,455;7309,390;7313,263;7313,220;7309,92;7285,27;7220,3;7093,0" o:connectangles="0,0,0,0,0,0,0,0,0,0,0,0,0,0,0,0,0,0,0,0,0"/>
                </v:shape>
                <v:shape id="Text Box 702" o:spid="_x0000_s1344" type="#_x0000_t202" style="position:absolute;left:1821;top:798;width:91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301C6B" w:rsidRDefault="00301C6B">
                        <w:pPr>
                          <w:pStyle w:val="BodyText"/>
                          <w:kinsoku w:val="0"/>
                          <w:overflowPunct w:val="0"/>
                          <w:spacing w:before="10"/>
                          <w:rPr>
                            <w:b/>
                            <w:bCs/>
                            <w:color w:val="FFFFFF"/>
                            <w:w w:val="110"/>
                            <w:sz w:val="20"/>
                            <w:szCs w:val="20"/>
                          </w:rPr>
                        </w:pPr>
                        <w:r>
                          <w:rPr>
                            <w:b/>
                            <w:bCs/>
                            <w:color w:val="FFFFFF"/>
                            <w:w w:val="110"/>
                            <w:sz w:val="20"/>
                            <w:szCs w:val="20"/>
                          </w:rPr>
                          <w:t>Document</w:t>
                        </w:r>
                      </w:p>
                    </w:txbxContent>
                  </v:textbox>
                </v:shape>
                <v:shape id="Text Box 703" o:spid="_x0000_s1345" type="#_x0000_t202" style="position:absolute;left:6639;top:798;width:91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301C6B" w:rsidRDefault="00301C6B">
                        <w:pPr>
                          <w:pStyle w:val="BodyText"/>
                          <w:kinsoku w:val="0"/>
                          <w:overflowPunct w:val="0"/>
                          <w:spacing w:before="10"/>
                          <w:rPr>
                            <w:b/>
                            <w:bCs/>
                            <w:color w:val="FFFFFF"/>
                            <w:w w:val="105"/>
                            <w:sz w:val="20"/>
                            <w:szCs w:val="20"/>
                          </w:rPr>
                        </w:pPr>
                        <w:r>
                          <w:rPr>
                            <w:b/>
                            <w:bCs/>
                            <w:color w:val="FFFFFF"/>
                            <w:w w:val="105"/>
                            <w:sz w:val="20"/>
                            <w:szCs w:val="20"/>
                          </w:rPr>
                          <w:t>Provisions</w:t>
                        </w:r>
                      </w:p>
                    </w:txbxContent>
                  </v:textbox>
                </v:shape>
                <w10:wrap type="topAndBottom" anchorx="page"/>
              </v:group>
            </w:pict>
          </mc:Fallback>
        </mc:AlternateContent>
      </w:r>
      <w:r w:rsidR="00301C6B">
        <w:rPr>
          <w:rFonts w:ascii="Trebuchet MS" w:hAnsi="Trebuchet MS" w:cs="Trebuchet MS"/>
          <w:i/>
          <w:iCs/>
          <w:color w:val="AC1F24"/>
          <w:sz w:val="16"/>
          <w:szCs w:val="16"/>
        </w:rPr>
        <w:t>Annex 1. Indonesia’s policy commitments relevant to gender equality and social inclusion</w:t>
      </w:r>
    </w:p>
    <w:p w:rsidR="00301C6B" w:rsidRDefault="00301C6B">
      <w:pPr>
        <w:pStyle w:val="BodyText"/>
        <w:kinsoku w:val="0"/>
        <w:overflowPunct w:val="0"/>
        <w:spacing w:before="11"/>
        <w:rPr>
          <w:rFonts w:ascii="Trebuchet MS" w:hAnsi="Trebuchet MS" w:cs="Trebuchet MS"/>
          <w:i/>
          <w:iCs/>
          <w:sz w:val="20"/>
          <w:szCs w:val="20"/>
        </w:rPr>
      </w:pPr>
    </w:p>
    <w:p w:rsidR="00301C6B" w:rsidRDefault="00301C6B">
      <w:pPr>
        <w:pStyle w:val="BodyText"/>
        <w:kinsoku w:val="0"/>
        <w:overflowPunct w:val="0"/>
        <w:spacing w:before="11"/>
        <w:rPr>
          <w:rFonts w:ascii="Trebuchet MS" w:hAnsi="Trebuchet MS" w:cs="Trebuchet MS"/>
          <w:i/>
          <w:iCs/>
          <w:sz w:val="20"/>
          <w:szCs w:val="20"/>
        </w:rPr>
        <w:sectPr w:rsidR="00301C6B">
          <w:headerReference w:type="even" r:id="rId185"/>
          <w:headerReference w:type="default" r:id="rId186"/>
          <w:footerReference w:type="even" r:id="rId187"/>
          <w:footerReference w:type="default" r:id="rId188"/>
          <w:pgSz w:w="11910" w:h="16840"/>
          <w:pgMar w:top="440" w:right="680" w:bottom="700" w:left="0" w:header="0" w:footer="514" w:gutter="0"/>
          <w:pgNumType w:start="28"/>
          <w:cols w:space="720"/>
          <w:noEndnote/>
        </w:sectPr>
      </w:pPr>
    </w:p>
    <w:p w:rsidR="00301C6B" w:rsidRDefault="00301C6B">
      <w:pPr>
        <w:pStyle w:val="BodyText"/>
        <w:kinsoku w:val="0"/>
        <w:overflowPunct w:val="0"/>
        <w:spacing w:before="77" w:line="252" w:lineRule="auto"/>
        <w:ind w:left="1304" w:right="83"/>
        <w:rPr>
          <w:color w:val="231F20"/>
          <w:w w:val="115"/>
          <w:sz w:val="20"/>
          <w:szCs w:val="20"/>
        </w:rPr>
      </w:pPr>
      <w:r>
        <w:rPr>
          <w:color w:val="231F20"/>
          <w:w w:val="115"/>
          <w:sz w:val="20"/>
          <w:szCs w:val="20"/>
        </w:rPr>
        <w:t>Law No.40/2008 on the elimination of discrimination against race and ethnic</w:t>
      </w:r>
    </w:p>
    <w:p w:rsidR="00301C6B" w:rsidRDefault="00301C6B">
      <w:pPr>
        <w:pStyle w:val="BodyText"/>
        <w:kinsoku w:val="0"/>
        <w:overflowPunct w:val="0"/>
        <w:spacing w:before="5"/>
      </w:pPr>
    </w:p>
    <w:p w:rsidR="00301C6B" w:rsidRDefault="004A120F">
      <w:pPr>
        <w:pStyle w:val="BodyText"/>
        <w:kinsoku w:val="0"/>
        <w:overflowPunct w:val="0"/>
        <w:spacing w:line="252" w:lineRule="auto"/>
        <w:ind w:left="1304" w:right="-3"/>
        <w:rPr>
          <w:color w:val="231F20"/>
          <w:w w:val="110"/>
          <w:sz w:val="20"/>
          <w:szCs w:val="20"/>
        </w:rPr>
      </w:pPr>
      <w:r>
        <w:rPr>
          <w:noProof/>
        </w:rPr>
        <mc:AlternateContent>
          <mc:Choice Requires="wpg">
            <w:drawing>
              <wp:anchor distT="0" distB="0" distL="114300" distR="114300" simplePos="0" relativeHeight="251680768"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150"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151" name="Freeform 705"/>
                        <wps:cNvSpPr>
                          <a:spLocks/>
                        </wps:cNvSpPr>
                        <wps:spPr bwMode="auto">
                          <a:xfrm>
                            <a:off x="1133" y="-132"/>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706"/>
                        <wps:cNvSpPr>
                          <a:spLocks/>
                        </wps:cNvSpPr>
                        <wps:spPr bwMode="auto">
                          <a:xfrm>
                            <a:off x="3401" y="-132"/>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676A7" id="Group 704" o:spid="_x0000_s1026" style="position:absolute;margin-left:56.65pt;margin-top:-6.85pt;width:481.9pt;height:1pt;z-index:251680768;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" o:allowincell="f">
                <v:shape id="Freeform 705" o:spid="_x0000_s1027" style="position:absolute;left:1133;top:-132;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" path="m,l2267,e" filled="f" strokecolor="#3ea7b4" strokeweight=".5pt">
                  <v:path arrowok="t" o:connecttype="custom" o:connectlocs="0,0;2267,0" o:connectangles="0,0"/>
                </v:shape>
                <v:shape id="Freeform 706" o:spid="_x0000_s1028" style="position:absolute;left:3401;top:-132;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" path="m,l7370,e" filled="f" strokecolor="#3ea7b4" strokeweight=".5pt">
                  <v:path arrowok="t" o:connecttype="custom" o:connectlocs="0,0;7370,0" o:connectangles="0,0"/>
                </v:shape>
                <w10:wrap anchorx="page"/>
              </v:group>
            </w:pict>
          </mc:Fallback>
        </mc:AlternateContent>
      </w:r>
      <w:r>
        <w:rPr>
          <w:noProof/>
        </w:rPr>
        <mc:AlternateContent>
          <mc:Choice Requires="wpg">
            <w:drawing>
              <wp:anchor distT="0" distB="0" distL="114300" distR="114300" simplePos="0" relativeHeight="251681792" behindDoc="0" locked="0" layoutInCell="0" allowOverlap="1">
                <wp:simplePos x="0" y="0"/>
                <wp:positionH relativeFrom="page">
                  <wp:posOffset>719455</wp:posOffset>
                </wp:positionH>
                <wp:positionV relativeFrom="paragraph">
                  <wp:posOffset>375920</wp:posOffset>
                </wp:positionV>
                <wp:extent cx="6120130" cy="12700"/>
                <wp:effectExtent l="0" t="0" r="0" b="0"/>
                <wp:wrapNone/>
                <wp:docPr id="14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92"/>
                          <a:chExt cx="9638" cy="20"/>
                        </a:xfrm>
                      </wpg:grpSpPr>
                      <wps:wsp>
                        <wps:cNvPr id="148" name="Freeform 708"/>
                        <wps:cNvSpPr>
                          <a:spLocks/>
                        </wps:cNvSpPr>
                        <wps:spPr bwMode="auto">
                          <a:xfrm>
                            <a:off x="1133" y="597"/>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709"/>
                        <wps:cNvSpPr>
                          <a:spLocks/>
                        </wps:cNvSpPr>
                        <wps:spPr bwMode="auto">
                          <a:xfrm>
                            <a:off x="3401" y="597"/>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09523" id="Group 707" o:spid="_x0000_s1026" style="position:absolute;margin-left:56.65pt;margin-top:29.6pt;width:481.9pt;height:1pt;z-index:251681792;mso-position-horizontal-relative:page" coordorigin="1133,59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" o:allowincell="f">
                <v:shape id="Freeform 708" o:spid="_x0000_s1027" style="position:absolute;left:1133;top:597;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" path="m,l2267,e" filled="f" strokecolor="#3ea7b4" strokeweight=".5pt">
                  <v:path arrowok="t" o:connecttype="custom" o:connectlocs="0,0;2267,0" o:connectangles="0,0"/>
                </v:shape>
                <v:shape id="Freeform 709" o:spid="_x0000_s1028" style="position:absolute;left:3401;top:597;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" path="m,l7370,e" filled="f" strokecolor="#3ea7b4" strokeweight=".5pt">
                  <v:path arrowok="t" o:connecttype="custom" o:connectlocs="0,0;7370,0" o:connectangles="0,0"/>
                </v:shape>
                <w10:wrap anchorx="page"/>
              </v:group>
            </w:pict>
          </mc:Fallback>
        </mc:AlternateContent>
      </w:r>
      <w:r w:rsidR="00301C6B">
        <w:rPr>
          <w:color w:val="231F20"/>
          <w:w w:val="110"/>
          <w:sz w:val="20"/>
          <w:szCs w:val="20"/>
        </w:rPr>
        <w:t>MoHA Regulation No. 67/2011</w:t>
      </w:r>
    </w:p>
    <w:p w:rsidR="00301C6B" w:rsidRDefault="00301C6B">
      <w:pPr>
        <w:pStyle w:val="BodyText"/>
        <w:kinsoku w:val="0"/>
        <w:overflowPunct w:val="0"/>
        <w:spacing w:before="7"/>
      </w:pPr>
    </w:p>
    <w:p w:rsidR="00301C6B" w:rsidRDefault="004A120F">
      <w:pPr>
        <w:pStyle w:val="BodyText"/>
        <w:kinsoku w:val="0"/>
        <w:overflowPunct w:val="0"/>
        <w:spacing w:line="252" w:lineRule="auto"/>
        <w:ind w:left="1304" w:right="83"/>
        <w:rPr>
          <w:color w:val="231F20"/>
          <w:w w:val="110"/>
          <w:sz w:val="20"/>
          <w:szCs w:val="20"/>
        </w:rPr>
      </w:pPr>
      <w:r>
        <w:rPr>
          <w:noProof/>
        </w:rPr>
        <mc:AlternateContent>
          <mc:Choice Requires="wpg">
            <w:drawing>
              <wp:anchor distT="0" distB="0" distL="114300" distR="114300" simplePos="0" relativeHeight="251682816" behindDoc="0" locked="0" layoutInCell="0" allowOverlap="1">
                <wp:simplePos x="0" y="0"/>
                <wp:positionH relativeFrom="page">
                  <wp:posOffset>719455</wp:posOffset>
                </wp:positionH>
                <wp:positionV relativeFrom="paragraph">
                  <wp:posOffset>528320</wp:posOffset>
                </wp:positionV>
                <wp:extent cx="6120130" cy="12700"/>
                <wp:effectExtent l="0" t="0" r="0" b="0"/>
                <wp:wrapNone/>
                <wp:docPr id="144"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2"/>
                          <a:chExt cx="9638" cy="20"/>
                        </a:xfrm>
                      </wpg:grpSpPr>
                      <wps:wsp>
                        <wps:cNvPr id="145" name="Freeform 711"/>
                        <wps:cNvSpPr>
                          <a:spLocks/>
                        </wps:cNvSpPr>
                        <wps:spPr bwMode="auto">
                          <a:xfrm>
                            <a:off x="1133" y="837"/>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712"/>
                        <wps:cNvSpPr>
                          <a:spLocks/>
                        </wps:cNvSpPr>
                        <wps:spPr bwMode="auto">
                          <a:xfrm>
                            <a:off x="3401" y="837"/>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BF398" id="Group 710" o:spid="_x0000_s1026" style="position:absolute;margin-left:56.65pt;margin-top:41.6pt;width:481.9pt;height:1pt;z-index:251682816;mso-position-horizontal-relative:page" coordorigin="1133,83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" o:allowincell="f">
                <v:shape id="Freeform 711" o:spid="_x0000_s1027" style="position:absolute;left:1133;top:837;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" path="m,l2267,e" filled="f" strokecolor="#3ea7b4" strokeweight=".5pt">
                  <v:path arrowok="t" o:connecttype="custom" o:connectlocs="0,0;2267,0" o:connectangles="0,0"/>
                </v:shape>
                <v:shape id="Freeform 712" o:spid="_x0000_s1028" style="position:absolute;left:3401;top:837;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" path="m,l7370,e" filled="f" strokecolor="#3ea7b4" strokeweight=".5pt">
                  <v:path arrowok="t" o:connecttype="custom" o:connectlocs="0,0;7370,0" o:connectangles="0,0"/>
                </v:shape>
                <w10:wrap anchorx="page"/>
              </v:group>
            </w:pict>
          </mc:Fallback>
        </mc:AlternateContent>
      </w:r>
      <w:r w:rsidR="00301C6B">
        <w:rPr>
          <w:color w:val="231F20"/>
          <w:w w:val="110"/>
          <w:sz w:val="20"/>
          <w:szCs w:val="20"/>
        </w:rPr>
        <w:t>Law No. 19/2011 on Indonesia’s ratification of UNCRPD</w:t>
      </w:r>
    </w:p>
    <w:p w:rsidR="00301C6B" w:rsidRDefault="00301C6B">
      <w:pPr>
        <w:pStyle w:val="BodyText"/>
        <w:kinsoku w:val="0"/>
        <w:overflowPunct w:val="0"/>
        <w:spacing w:before="7"/>
      </w:pPr>
    </w:p>
    <w:p w:rsidR="00301C6B" w:rsidRDefault="004A120F">
      <w:pPr>
        <w:pStyle w:val="BodyText"/>
        <w:kinsoku w:val="0"/>
        <w:overflowPunct w:val="0"/>
        <w:spacing w:line="252" w:lineRule="auto"/>
        <w:ind w:left="1304" w:right="-3"/>
        <w:rPr>
          <w:color w:val="231F20"/>
          <w:spacing w:val="-3"/>
          <w:w w:val="115"/>
          <w:sz w:val="20"/>
          <w:szCs w:val="20"/>
        </w:rPr>
      </w:pPr>
      <w:r>
        <w:rPr>
          <w:noProof/>
        </w:rPr>
        <mc:AlternateContent>
          <mc:Choice Requires="wpg">
            <w:drawing>
              <wp:anchor distT="0" distB="0" distL="114300" distR="114300" simplePos="0" relativeHeight="251683840" behindDoc="0" locked="0" layoutInCell="0" allowOverlap="1">
                <wp:simplePos x="0" y="0"/>
                <wp:positionH relativeFrom="page">
                  <wp:posOffset>719455</wp:posOffset>
                </wp:positionH>
                <wp:positionV relativeFrom="paragraph">
                  <wp:posOffset>1137920</wp:posOffset>
                </wp:positionV>
                <wp:extent cx="6120130" cy="12700"/>
                <wp:effectExtent l="0" t="0" r="0" b="0"/>
                <wp:wrapNone/>
                <wp:docPr id="141"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792"/>
                          <a:chExt cx="9638" cy="20"/>
                        </a:xfrm>
                      </wpg:grpSpPr>
                      <wps:wsp>
                        <wps:cNvPr id="142" name="Freeform 714"/>
                        <wps:cNvSpPr>
                          <a:spLocks/>
                        </wps:cNvSpPr>
                        <wps:spPr bwMode="auto">
                          <a:xfrm>
                            <a:off x="1133" y="1797"/>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715"/>
                        <wps:cNvSpPr>
                          <a:spLocks/>
                        </wps:cNvSpPr>
                        <wps:spPr bwMode="auto">
                          <a:xfrm>
                            <a:off x="3401" y="1797"/>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228C6" id="Group 713" o:spid="_x0000_s1026" style="position:absolute;margin-left:56.65pt;margin-top:89.6pt;width:481.9pt;height:1pt;z-index:251683840;mso-position-horizontal-relative:page" coordorigin="1133,179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" o:allowincell="f">
                <v:shape id="Freeform 714" o:spid="_x0000_s1027" style="position:absolute;left:1133;top:1797;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" path="m,l2267,e" filled="f" strokecolor="#3ea7b4" strokeweight=".5pt">
                  <v:path arrowok="t" o:connecttype="custom" o:connectlocs="0,0;2267,0" o:connectangles="0,0"/>
                </v:shape>
                <v:shape id="Freeform 715" o:spid="_x0000_s1028" style="position:absolute;left:3401;top:1797;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" path="m,l7370,e" filled="f" strokecolor="#3ea7b4" strokeweight=".5pt">
                  <v:path arrowok="t" o:connecttype="custom" o:connectlocs="0,0;7370,0" o:connectangles="0,0"/>
                </v:shape>
                <w10:wrap anchorx="page"/>
              </v:group>
            </w:pict>
          </mc:Fallback>
        </mc:AlternateContent>
      </w:r>
      <w:r w:rsidR="00301C6B">
        <w:rPr>
          <w:color w:val="231F20"/>
          <w:w w:val="115"/>
          <w:sz w:val="20"/>
          <w:szCs w:val="20"/>
        </w:rPr>
        <w:t>Collaboration circulation letter 2012: National strategy for gender mainstreaming acceleration through gender responsive planning and</w:t>
      </w:r>
      <w:r w:rsidR="00301C6B">
        <w:rPr>
          <w:color w:val="231F20"/>
          <w:spacing w:val="-29"/>
          <w:w w:val="115"/>
          <w:sz w:val="20"/>
          <w:szCs w:val="20"/>
        </w:rPr>
        <w:t xml:space="preserve"> </w:t>
      </w:r>
      <w:r w:rsidR="00301C6B">
        <w:rPr>
          <w:color w:val="231F20"/>
          <w:spacing w:val="-3"/>
          <w:w w:val="115"/>
          <w:sz w:val="20"/>
          <w:szCs w:val="20"/>
        </w:rPr>
        <w:t>budgeting</w:t>
      </w:r>
    </w:p>
    <w:p w:rsidR="00301C6B" w:rsidRDefault="00301C6B">
      <w:pPr>
        <w:pStyle w:val="BodyText"/>
        <w:kinsoku w:val="0"/>
        <w:overflowPunct w:val="0"/>
        <w:spacing w:before="2"/>
      </w:pPr>
    </w:p>
    <w:p w:rsidR="00301C6B" w:rsidRDefault="004A120F">
      <w:pPr>
        <w:pStyle w:val="BodyText"/>
        <w:kinsoku w:val="0"/>
        <w:overflowPunct w:val="0"/>
        <w:spacing w:line="252" w:lineRule="auto"/>
        <w:ind w:left="1304" w:right="2"/>
        <w:rPr>
          <w:color w:val="231F20"/>
          <w:w w:val="110"/>
          <w:sz w:val="20"/>
          <w:szCs w:val="20"/>
        </w:rPr>
      </w:pPr>
      <w:r>
        <w:rPr>
          <w:noProof/>
        </w:rPr>
        <mc:AlternateContent>
          <mc:Choice Requires="wpg">
            <w:drawing>
              <wp:anchor distT="0" distB="0" distL="114300" distR="114300" simplePos="0" relativeHeight="251684864" behindDoc="0" locked="0" layoutInCell="0" allowOverlap="1">
                <wp:simplePos x="0" y="0"/>
                <wp:positionH relativeFrom="page">
                  <wp:posOffset>719455</wp:posOffset>
                </wp:positionH>
                <wp:positionV relativeFrom="paragraph">
                  <wp:posOffset>375920</wp:posOffset>
                </wp:positionV>
                <wp:extent cx="6120130" cy="12700"/>
                <wp:effectExtent l="0" t="0" r="0" b="0"/>
                <wp:wrapNone/>
                <wp:docPr id="138"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92"/>
                          <a:chExt cx="9638" cy="20"/>
                        </a:xfrm>
                      </wpg:grpSpPr>
                      <wps:wsp>
                        <wps:cNvPr id="139" name="Freeform 717"/>
                        <wps:cNvSpPr>
                          <a:spLocks/>
                        </wps:cNvSpPr>
                        <wps:spPr bwMode="auto">
                          <a:xfrm>
                            <a:off x="1133" y="597"/>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718"/>
                        <wps:cNvSpPr>
                          <a:spLocks/>
                        </wps:cNvSpPr>
                        <wps:spPr bwMode="auto">
                          <a:xfrm>
                            <a:off x="3401" y="597"/>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90B8E" id="Group 716" o:spid="_x0000_s1026" style="position:absolute;margin-left:56.65pt;margin-top:29.6pt;width:481.9pt;height:1pt;z-index:251684864;mso-position-horizontal-relative:page" coordorigin="1133,59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" o:allowincell="f">
                <v:shape id="Freeform 717" o:spid="_x0000_s1027" style="position:absolute;left:1133;top:597;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" path="m,l2267,e" filled="f" strokecolor="#3ea7b4" strokeweight=".5pt">
                  <v:path arrowok="t" o:connecttype="custom" o:connectlocs="0,0;2267,0" o:connectangles="0,0"/>
                </v:shape>
                <v:shape id="Freeform 718" o:spid="_x0000_s1028" style="position:absolute;left:3401;top:597;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" path="m,l7370,e" filled="f" strokecolor="#3ea7b4" strokeweight=".5pt">
                  <v:path arrowok="t" o:connecttype="custom" o:connectlocs="0,0;7370,0" o:connectangles="0,0"/>
                </v:shape>
                <w10:wrap anchorx="page"/>
              </v:group>
            </w:pict>
          </mc:Fallback>
        </mc:AlternateContent>
      </w:r>
      <w:r w:rsidR="00301C6B">
        <w:rPr>
          <w:color w:val="231F20"/>
          <w:w w:val="110"/>
          <w:sz w:val="20"/>
          <w:szCs w:val="20"/>
        </w:rPr>
        <w:t>Government Regulation (PP) No.43 Tahun 2014</w:t>
      </w:r>
    </w:p>
    <w:p w:rsidR="00301C6B" w:rsidRDefault="00301C6B">
      <w:pPr>
        <w:pStyle w:val="BodyText"/>
        <w:kinsoku w:val="0"/>
        <w:overflowPunct w:val="0"/>
        <w:spacing w:before="7"/>
      </w:pPr>
    </w:p>
    <w:p w:rsidR="00301C6B" w:rsidRDefault="00301C6B">
      <w:pPr>
        <w:pStyle w:val="BodyText"/>
        <w:kinsoku w:val="0"/>
        <w:overflowPunct w:val="0"/>
        <w:spacing w:line="252" w:lineRule="auto"/>
        <w:ind w:left="1304" w:right="-3"/>
        <w:rPr>
          <w:color w:val="231F20"/>
          <w:w w:val="110"/>
          <w:sz w:val="20"/>
          <w:szCs w:val="20"/>
        </w:rPr>
      </w:pPr>
      <w:r>
        <w:rPr>
          <w:color w:val="231F20"/>
          <w:w w:val="110"/>
          <w:sz w:val="20"/>
          <w:szCs w:val="20"/>
        </w:rPr>
        <w:t>Law No.6/2014 on Village</w:t>
      </w:r>
    </w:p>
    <w:p w:rsidR="00301C6B" w:rsidRDefault="00301C6B">
      <w:pPr>
        <w:pStyle w:val="BodyText"/>
        <w:kinsoku w:val="0"/>
        <w:overflowPunct w:val="0"/>
        <w:spacing w:before="77" w:line="252" w:lineRule="auto"/>
        <w:ind w:left="300" w:right="839"/>
        <w:rPr>
          <w:color w:val="231F20"/>
          <w:w w:val="115"/>
          <w:sz w:val="20"/>
          <w:szCs w:val="20"/>
        </w:rPr>
      </w:pPr>
      <w:r>
        <w:rPr>
          <w:rFonts w:ascii="Times New Roman" w:hAnsi="Times New Roman" w:cs="Times New Roman"/>
          <w:sz w:val="24"/>
          <w:szCs w:val="24"/>
        </w:rPr>
        <w:br w:type="column"/>
      </w:r>
      <w:r>
        <w:rPr>
          <w:color w:val="231F20"/>
          <w:w w:val="115"/>
          <w:sz w:val="20"/>
          <w:szCs w:val="20"/>
        </w:rPr>
        <w:t>All</w:t>
      </w:r>
      <w:r>
        <w:rPr>
          <w:color w:val="231F20"/>
          <w:spacing w:val="-18"/>
          <w:w w:val="115"/>
          <w:sz w:val="20"/>
          <w:szCs w:val="20"/>
        </w:rPr>
        <w:t xml:space="preserve"> </w:t>
      </w:r>
      <w:r>
        <w:rPr>
          <w:color w:val="231F20"/>
          <w:w w:val="115"/>
          <w:sz w:val="20"/>
          <w:szCs w:val="20"/>
        </w:rPr>
        <w:t>citizens</w:t>
      </w:r>
      <w:r>
        <w:rPr>
          <w:color w:val="231F20"/>
          <w:spacing w:val="-18"/>
          <w:w w:val="115"/>
          <w:sz w:val="20"/>
          <w:szCs w:val="20"/>
        </w:rPr>
        <w:t xml:space="preserve"> </w:t>
      </w:r>
      <w:r>
        <w:rPr>
          <w:color w:val="231F20"/>
          <w:w w:val="115"/>
          <w:sz w:val="20"/>
          <w:szCs w:val="20"/>
        </w:rPr>
        <w:t>are</w:t>
      </w:r>
      <w:r>
        <w:rPr>
          <w:color w:val="231F20"/>
          <w:spacing w:val="-18"/>
          <w:w w:val="115"/>
          <w:sz w:val="20"/>
          <w:szCs w:val="20"/>
        </w:rPr>
        <w:t xml:space="preserve"> </w:t>
      </w:r>
      <w:r>
        <w:rPr>
          <w:color w:val="231F20"/>
          <w:w w:val="115"/>
          <w:sz w:val="20"/>
          <w:szCs w:val="20"/>
        </w:rPr>
        <w:t>equal</w:t>
      </w:r>
      <w:r>
        <w:rPr>
          <w:color w:val="231F20"/>
          <w:spacing w:val="-18"/>
          <w:w w:val="115"/>
          <w:sz w:val="20"/>
          <w:szCs w:val="20"/>
        </w:rPr>
        <w:t xml:space="preserve"> </w:t>
      </w:r>
      <w:r>
        <w:rPr>
          <w:color w:val="231F20"/>
          <w:w w:val="115"/>
          <w:sz w:val="20"/>
          <w:szCs w:val="20"/>
        </w:rPr>
        <w:t>before</w:t>
      </w:r>
      <w:r>
        <w:rPr>
          <w:color w:val="231F20"/>
          <w:spacing w:val="-18"/>
          <w:w w:val="115"/>
          <w:sz w:val="20"/>
          <w:szCs w:val="20"/>
        </w:rPr>
        <w:t xml:space="preserve"> </w:t>
      </w:r>
      <w:r>
        <w:rPr>
          <w:color w:val="231F20"/>
          <w:w w:val="115"/>
          <w:sz w:val="20"/>
          <w:szCs w:val="20"/>
        </w:rPr>
        <w:t>the</w:t>
      </w:r>
      <w:r>
        <w:rPr>
          <w:color w:val="231F20"/>
          <w:spacing w:val="-18"/>
          <w:w w:val="115"/>
          <w:sz w:val="20"/>
          <w:szCs w:val="20"/>
        </w:rPr>
        <w:t xml:space="preserve"> </w:t>
      </w:r>
      <w:r>
        <w:rPr>
          <w:color w:val="231F20"/>
          <w:w w:val="115"/>
          <w:sz w:val="20"/>
          <w:szCs w:val="20"/>
        </w:rPr>
        <w:t>law</w:t>
      </w:r>
      <w:r>
        <w:rPr>
          <w:color w:val="231F20"/>
          <w:spacing w:val="-18"/>
          <w:w w:val="115"/>
          <w:sz w:val="20"/>
          <w:szCs w:val="20"/>
        </w:rPr>
        <w:t xml:space="preserve"> </w:t>
      </w:r>
      <w:r>
        <w:rPr>
          <w:color w:val="231F20"/>
          <w:w w:val="115"/>
          <w:sz w:val="20"/>
          <w:szCs w:val="20"/>
        </w:rPr>
        <w:t>and</w:t>
      </w:r>
      <w:r>
        <w:rPr>
          <w:color w:val="231F20"/>
          <w:spacing w:val="-18"/>
          <w:w w:val="115"/>
          <w:sz w:val="20"/>
          <w:szCs w:val="20"/>
        </w:rPr>
        <w:t xml:space="preserve"> </w:t>
      </w:r>
      <w:r>
        <w:rPr>
          <w:color w:val="231F20"/>
          <w:w w:val="115"/>
          <w:sz w:val="20"/>
          <w:szCs w:val="20"/>
        </w:rPr>
        <w:t>are</w:t>
      </w:r>
      <w:r>
        <w:rPr>
          <w:color w:val="231F20"/>
          <w:spacing w:val="-17"/>
          <w:w w:val="115"/>
          <w:sz w:val="20"/>
          <w:szCs w:val="20"/>
        </w:rPr>
        <w:t xml:space="preserve"> </w:t>
      </w:r>
      <w:r>
        <w:rPr>
          <w:color w:val="231F20"/>
          <w:w w:val="115"/>
          <w:sz w:val="20"/>
          <w:szCs w:val="20"/>
        </w:rPr>
        <w:t>entitled</w:t>
      </w:r>
      <w:r>
        <w:rPr>
          <w:color w:val="231F20"/>
          <w:spacing w:val="-18"/>
          <w:w w:val="115"/>
          <w:sz w:val="20"/>
          <w:szCs w:val="20"/>
        </w:rPr>
        <w:t xml:space="preserve"> </w:t>
      </w:r>
      <w:r>
        <w:rPr>
          <w:color w:val="231F20"/>
          <w:w w:val="115"/>
          <w:sz w:val="20"/>
          <w:szCs w:val="20"/>
        </w:rPr>
        <w:t>to</w:t>
      </w:r>
      <w:r>
        <w:rPr>
          <w:color w:val="231F20"/>
          <w:spacing w:val="-18"/>
          <w:w w:val="115"/>
          <w:sz w:val="20"/>
          <w:szCs w:val="20"/>
        </w:rPr>
        <w:t xml:space="preserve"> </w:t>
      </w:r>
      <w:r>
        <w:rPr>
          <w:color w:val="231F20"/>
          <w:w w:val="115"/>
          <w:sz w:val="20"/>
          <w:szCs w:val="20"/>
        </w:rPr>
        <w:t>protection</w:t>
      </w:r>
      <w:r>
        <w:rPr>
          <w:color w:val="231F20"/>
          <w:spacing w:val="-18"/>
          <w:w w:val="115"/>
          <w:sz w:val="20"/>
          <w:szCs w:val="20"/>
        </w:rPr>
        <w:t xml:space="preserve"> </w:t>
      </w:r>
      <w:r>
        <w:rPr>
          <w:color w:val="231F20"/>
          <w:w w:val="115"/>
          <w:sz w:val="20"/>
          <w:szCs w:val="20"/>
        </w:rPr>
        <w:t>against</w:t>
      </w:r>
      <w:r>
        <w:rPr>
          <w:color w:val="231F20"/>
          <w:spacing w:val="-18"/>
          <w:w w:val="115"/>
          <w:sz w:val="20"/>
          <w:szCs w:val="20"/>
        </w:rPr>
        <w:t xml:space="preserve"> </w:t>
      </w:r>
      <w:r>
        <w:rPr>
          <w:color w:val="231F20"/>
          <w:w w:val="115"/>
          <w:sz w:val="20"/>
          <w:szCs w:val="20"/>
        </w:rPr>
        <w:t>any</w:t>
      </w:r>
      <w:r>
        <w:rPr>
          <w:color w:val="231F20"/>
          <w:spacing w:val="-18"/>
          <w:w w:val="115"/>
          <w:sz w:val="20"/>
          <w:szCs w:val="20"/>
        </w:rPr>
        <w:t xml:space="preserve"> </w:t>
      </w:r>
      <w:r>
        <w:rPr>
          <w:color w:val="231F20"/>
          <w:w w:val="115"/>
          <w:sz w:val="20"/>
          <w:szCs w:val="20"/>
        </w:rPr>
        <w:t>form</w:t>
      </w:r>
      <w:r>
        <w:rPr>
          <w:color w:val="231F20"/>
          <w:spacing w:val="-18"/>
          <w:w w:val="115"/>
          <w:sz w:val="20"/>
          <w:szCs w:val="20"/>
        </w:rPr>
        <w:t xml:space="preserve"> </w:t>
      </w:r>
      <w:r>
        <w:rPr>
          <w:color w:val="231F20"/>
          <w:w w:val="115"/>
          <w:sz w:val="20"/>
          <w:szCs w:val="20"/>
        </w:rPr>
        <w:t>of racial and ethnic</w:t>
      </w:r>
      <w:r>
        <w:rPr>
          <w:color w:val="231F20"/>
          <w:spacing w:val="-39"/>
          <w:w w:val="115"/>
          <w:sz w:val="20"/>
          <w:szCs w:val="20"/>
        </w:rPr>
        <w:t xml:space="preserve"> </w:t>
      </w:r>
      <w:r>
        <w:rPr>
          <w:color w:val="231F20"/>
          <w:w w:val="115"/>
          <w:sz w:val="20"/>
          <w:szCs w:val="20"/>
        </w:rPr>
        <w:t>discrimination.</w:t>
      </w:r>
    </w:p>
    <w:p w:rsidR="00301C6B" w:rsidRDefault="00301C6B">
      <w:pPr>
        <w:pStyle w:val="BodyText"/>
        <w:kinsoku w:val="0"/>
        <w:overflowPunct w:val="0"/>
        <w:rPr>
          <w:sz w:val="24"/>
          <w:szCs w:val="24"/>
        </w:rPr>
      </w:pPr>
    </w:p>
    <w:p w:rsidR="00301C6B" w:rsidRDefault="00301C6B">
      <w:pPr>
        <w:pStyle w:val="BodyText"/>
        <w:kinsoku w:val="0"/>
        <w:overflowPunct w:val="0"/>
        <w:rPr>
          <w:sz w:val="24"/>
          <w:szCs w:val="24"/>
        </w:rPr>
      </w:pPr>
    </w:p>
    <w:p w:rsidR="00301C6B" w:rsidRDefault="00301C6B">
      <w:pPr>
        <w:pStyle w:val="BodyText"/>
        <w:kinsoku w:val="0"/>
        <w:overflowPunct w:val="0"/>
        <w:spacing w:before="177"/>
        <w:ind w:left="300"/>
        <w:rPr>
          <w:color w:val="231F20"/>
          <w:w w:val="115"/>
          <w:sz w:val="20"/>
          <w:szCs w:val="20"/>
        </w:rPr>
      </w:pPr>
      <w:r>
        <w:rPr>
          <w:color w:val="231F20"/>
          <w:w w:val="115"/>
          <w:sz w:val="20"/>
          <w:szCs w:val="20"/>
        </w:rPr>
        <w:t>Gender Mainstreaming in Local Development</w:t>
      </w:r>
    </w:p>
    <w:p w:rsidR="00301C6B" w:rsidRDefault="00301C6B">
      <w:pPr>
        <w:pStyle w:val="BodyText"/>
        <w:kinsoku w:val="0"/>
        <w:overflowPunct w:val="0"/>
        <w:rPr>
          <w:sz w:val="24"/>
          <w:szCs w:val="24"/>
        </w:rPr>
      </w:pPr>
    </w:p>
    <w:p w:rsidR="00301C6B" w:rsidRDefault="00301C6B">
      <w:pPr>
        <w:pStyle w:val="BodyText"/>
        <w:kinsoku w:val="0"/>
        <w:overflowPunct w:val="0"/>
        <w:spacing w:before="7"/>
        <w:rPr>
          <w:sz w:val="19"/>
          <w:szCs w:val="19"/>
        </w:rPr>
      </w:pPr>
    </w:p>
    <w:p w:rsidR="00301C6B" w:rsidRDefault="00301C6B">
      <w:pPr>
        <w:pStyle w:val="BodyText"/>
        <w:kinsoku w:val="0"/>
        <w:overflowPunct w:val="0"/>
        <w:spacing w:before="1" w:line="252" w:lineRule="auto"/>
        <w:ind w:left="300" w:right="792"/>
        <w:jc w:val="both"/>
        <w:rPr>
          <w:color w:val="231F20"/>
          <w:w w:val="115"/>
          <w:sz w:val="20"/>
          <w:szCs w:val="20"/>
        </w:rPr>
      </w:pPr>
      <w:r>
        <w:rPr>
          <w:color w:val="231F20"/>
          <w:w w:val="115"/>
          <w:sz w:val="20"/>
          <w:szCs w:val="20"/>
        </w:rPr>
        <w:t>The</w:t>
      </w:r>
      <w:r>
        <w:rPr>
          <w:color w:val="231F20"/>
          <w:spacing w:val="-23"/>
          <w:w w:val="115"/>
          <w:sz w:val="20"/>
          <w:szCs w:val="20"/>
        </w:rPr>
        <w:t xml:space="preserve"> </w:t>
      </w:r>
      <w:r>
        <w:rPr>
          <w:color w:val="231F20"/>
          <w:w w:val="115"/>
          <w:sz w:val="20"/>
          <w:szCs w:val="20"/>
        </w:rPr>
        <w:t>ratification</w:t>
      </w:r>
      <w:r>
        <w:rPr>
          <w:color w:val="231F20"/>
          <w:spacing w:val="-22"/>
          <w:w w:val="115"/>
          <w:sz w:val="20"/>
          <w:szCs w:val="20"/>
        </w:rPr>
        <w:t xml:space="preserve"> </w:t>
      </w:r>
      <w:r>
        <w:rPr>
          <w:color w:val="231F20"/>
          <w:w w:val="115"/>
          <w:sz w:val="20"/>
          <w:szCs w:val="20"/>
        </w:rPr>
        <w:t>of</w:t>
      </w:r>
      <w:r>
        <w:rPr>
          <w:color w:val="231F20"/>
          <w:spacing w:val="-22"/>
          <w:w w:val="115"/>
          <w:sz w:val="20"/>
          <w:szCs w:val="20"/>
        </w:rPr>
        <w:t xml:space="preserve"> </w:t>
      </w:r>
      <w:r>
        <w:rPr>
          <w:color w:val="231F20"/>
          <w:w w:val="115"/>
          <w:sz w:val="20"/>
          <w:szCs w:val="20"/>
        </w:rPr>
        <w:t>United</w:t>
      </w:r>
      <w:r>
        <w:rPr>
          <w:color w:val="231F20"/>
          <w:spacing w:val="-22"/>
          <w:w w:val="115"/>
          <w:sz w:val="20"/>
          <w:szCs w:val="20"/>
        </w:rPr>
        <w:t xml:space="preserve"> </w:t>
      </w:r>
      <w:r>
        <w:rPr>
          <w:color w:val="231F20"/>
          <w:w w:val="115"/>
          <w:sz w:val="20"/>
          <w:szCs w:val="20"/>
        </w:rPr>
        <w:t>Nation</w:t>
      </w:r>
      <w:r>
        <w:rPr>
          <w:color w:val="231F20"/>
          <w:spacing w:val="-22"/>
          <w:w w:val="115"/>
          <w:sz w:val="20"/>
          <w:szCs w:val="20"/>
        </w:rPr>
        <w:t xml:space="preserve"> </w:t>
      </w:r>
      <w:r>
        <w:rPr>
          <w:color w:val="231F20"/>
          <w:w w:val="115"/>
          <w:sz w:val="20"/>
          <w:szCs w:val="20"/>
        </w:rPr>
        <w:t>Convention</w:t>
      </w:r>
      <w:r>
        <w:rPr>
          <w:color w:val="231F20"/>
          <w:spacing w:val="-22"/>
          <w:w w:val="115"/>
          <w:sz w:val="20"/>
          <w:szCs w:val="20"/>
        </w:rPr>
        <w:t xml:space="preserve"> </w:t>
      </w:r>
      <w:r>
        <w:rPr>
          <w:color w:val="231F20"/>
          <w:w w:val="115"/>
          <w:sz w:val="20"/>
          <w:szCs w:val="20"/>
        </w:rPr>
        <w:t>on</w:t>
      </w:r>
      <w:r>
        <w:rPr>
          <w:color w:val="231F20"/>
          <w:spacing w:val="-22"/>
          <w:w w:val="115"/>
          <w:sz w:val="20"/>
          <w:szCs w:val="20"/>
        </w:rPr>
        <w:t xml:space="preserve"> </w:t>
      </w:r>
      <w:r>
        <w:rPr>
          <w:color w:val="231F20"/>
          <w:w w:val="115"/>
          <w:sz w:val="20"/>
          <w:szCs w:val="20"/>
        </w:rPr>
        <w:t>the</w:t>
      </w:r>
      <w:r>
        <w:rPr>
          <w:color w:val="231F20"/>
          <w:spacing w:val="-23"/>
          <w:w w:val="115"/>
          <w:sz w:val="20"/>
          <w:szCs w:val="20"/>
        </w:rPr>
        <w:t xml:space="preserve"> </w:t>
      </w:r>
      <w:r>
        <w:rPr>
          <w:color w:val="231F20"/>
          <w:w w:val="115"/>
          <w:sz w:val="20"/>
          <w:szCs w:val="20"/>
        </w:rPr>
        <w:t>Rights</w:t>
      </w:r>
      <w:r>
        <w:rPr>
          <w:color w:val="231F20"/>
          <w:spacing w:val="-22"/>
          <w:w w:val="115"/>
          <w:sz w:val="20"/>
          <w:szCs w:val="20"/>
        </w:rPr>
        <w:t xml:space="preserve"> </w:t>
      </w:r>
      <w:r>
        <w:rPr>
          <w:color w:val="231F20"/>
          <w:w w:val="115"/>
          <w:sz w:val="20"/>
          <w:szCs w:val="20"/>
        </w:rPr>
        <w:t>of</w:t>
      </w:r>
      <w:r>
        <w:rPr>
          <w:color w:val="231F20"/>
          <w:spacing w:val="-22"/>
          <w:w w:val="115"/>
          <w:sz w:val="20"/>
          <w:szCs w:val="20"/>
        </w:rPr>
        <w:t xml:space="preserve"> </w:t>
      </w:r>
      <w:r>
        <w:rPr>
          <w:color w:val="231F20"/>
          <w:w w:val="115"/>
          <w:sz w:val="20"/>
          <w:szCs w:val="20"/>
        </w:rPr>
        <w:t>Persons</w:t>
      </w:r>
      <w:r>
        <w:rPr>
          <w:color w:val="231F20"/>
          <w:spacing w:val="-22"/>
          <w:w w:val="115"/>
          <w:sz w:val="20"/>
          <w:szCs w:val="20"/>
        </w:rPr>
        <w:t xml:space="preserve"> </w:t>
      </w:r>
      <w:r>
        <w:rPr>
          <w:color w:val="231F20"/>
          <w:w w:val="115"/>
          <w:sz w:val="20"/>
          <w:szCs w:val="20"/>
        </w:rPr>
        <w:t>with</w:t>
      </w:r>
      <w:r>
        <w:rPr>
          <w:color w:val="231F20"/>
          <w:spacing w:val="-22"/>
          <w:w w:val="115"/>
          <w:sz w:val="20"/>
          <w:szCs w:val="20"/>
        </w:rPr>
        <w:t xml:space="preserve"> </w:t>
      </w:r>
      <w:r>
        <w:rPr>
          <w:color w:val="231F20"/>
          <w:w w:val="115"/>
          <w:sz w:val="20"/>
          <w:szCs w:val="20"/>
        </w:rPr>
        <w:t>Disabilities ratification</w:t>
      </w:r>
      <w:r>
        <w:rPr>
          <w:color w:val="231F20"/>
          <w:spacing w:val="-21"/>
          <w:w w:val="115"/>
          <w:sz w:val="20"/>
          <w:szCs w:val="20"/>
        </w:rPr>
        <w:t xml:space="preserve"> </w:t>
      </w:r>
      <w:r>
        <w:rPr>
          <w:color w:val="231F20"/>
          <w:w w:val="115"/>
          <w:sz w:val="20"/>
          <w:szCs w:val="20"/>
        </w:rPr>
        <w:t>is</w:t>
      </w:r>
      <w:r>
        <w:rPr>
          <w:color w:val="231F20"/>
          <w:spacing w:val="-20"/>
          <w:w w:val="115"/>
          <w:sz w:val="20"/>
          <w:szCs w:val="20"/>
        </w:rPr>
        <w:t xml:space="preserve"> </w:t>
      </w:r>
      <w:r>
        <w:rPr>
          <w:color w:val="231F20"/>
          <w:w w:val="115"/>
          <w:sz w:val="20"/>
          <w:szCs w:val="20"/>
        </w:rPr>
        <w:t>the</w:t>
      </w:r>
      <w:r>
        <w:rPr>
          <w:color w:val="231F20"/>
          <w:spacing w:val="-21"/>
          <w:w w:val="115"/>
          <w:sz w:val="20"/>
          <w:szCs w:val="20"/>
        </w:rPr>
        <w:t xml:space="preserve"> </w:t>
      </w:r>
      <w:r>
        <w:rPr>
          <w:color w:val="231F20"/>
          <w:w w:val="115"/>
          <w:sz w:val="20"/>
          <w:szCs w:val="20"/>
        </w:rPr>
        <w:t>momentum</w:t>
      </w:r>
      <w:r>
        <w:rPr>
          <w:color w:val="231F20"/>
          <w:spacing w:val="-20"/>
          <w:w w:val="115"/>
          <w:sz w:val="20"/>
          <w:szCs w:val="20"/>
        </w:rPr>
        <w:t xml:space="preserve"> </w:t>
      </w:r>
      <w:r>
        <w:rPr>
          <w:color w:val="231F20"/>
          <w:w w:val="115"/>
          <w:sz w:val="20"/>
          <w:szCs w:val="20"/>
        </w:rPr>
        <w:t>to</w:t>
      </w:r>
      <w:r>
        <w:rPr>
          <w:color w:val="231F20"/>
          <w:spacing w:val="-21"/>
          <w:w w:val="115"/>
          <w:sz w:val="20"/>
          <w:szCs w:val="20"/>
        </w:rPr>
        <w:t xml:space="preserve"> </w:t>
      </w:r>
      <w:r>
        <w:rPr>
          <w:color w:val="231F20"/>
          <w:w w:val="115"/>
          <w:sz w:val="20"/>
          <w:szCs w:val="20"/>
        </w:rPr>
        <w:t>change</w:t>
      </w:r>
      <w:r>
        <w:rPr>
          <w:color w:val="231F20"/>
          <w:spacing w:val="-20"/>
          <w:w w:val="115"/>
          <w:sz w:val="20"/>
          <w:szCs w:val="20"/>
        </w:rPr>
        <w:t xml:space="preserve"> </w:t>
      </w:r>
      <w:r>
        <w:rPr>
          <w:color w:val="231F20"/>
          <w:w w:val="115"/>
          <w:sz w:val="20"/>
          <w:szCs w:val="20"/>
        </w:rPr>
        <w:t>the</w:t>
      </w:r>
      <w:r>
        <w:rPr>
          <w:color w:val="231F20"/>
          <w:spacing w:val="-21"/>
          <w:w w:val="115"/>
          <w:sz w:val="20"/>
          <w:szCs w:val="20"/>
        </w:rPr>
        <w:t xml:space="preserve"> </w:t>
      </w:r>
      <w:r>
        <w:rPr>
          <w:color w:val="231F20"/>
          <w:w w:val="115"/>
          <w:sz w:val="20"/>
          <w:szCs w:val="20"/>
        </w:rPr>
        <w:t>paradigm</w:t>
      </w:r>
      <w:r>
        <w:rPr>
          <w:color w:val="231F20"/>
          <w:spacing w:val="-20"/>
          <w:w w:val="115"/>
          <w:sz w:val="20"/>
          <w:szCs w:val="20"/>
        </w:rPr>
        <w:t xml:space="preserve"> </w:t>
      </w:r>
      <w:r>
        <w:rPr>
          <w:color w:val="231F20"/>
          <w:w w:val="115"/>
          <w:sz w:val="20"/>
          <w:szCs w:val="20"/>
        </w:rPr>
        <w:t>in</w:t>
      </w:r>
      <w:r>
        <w:rPr>
          <w:color w:val="231F20"/>
          <w:spacing w:val="-21"/>
          <w:w w:val="115"/>
          <w:sz w:val="20"/>
          <w:szCs w:val="20"/>
        </w:rPr>
        <w:t xml:space="preserve"> </w:t>
      </w:r>
      <w:r>
        <w:rPr>
          <w:color w:val="231F20"/>
          <w:w w:val="115"/>
          <w:sz w:val="20"/>
          <w:szCs w:val="20"/>
        </w:rPr>
        <w:t>addressing</w:t>
      </w:r>
      <w:r>
        <w:rPr>
          <w:color w:val="231F20"/>
          <w:spacing w:val="-20"/>
          <w:w w:val="115"/>
          <w:sz w:val="20"/>
          <w:szCs w:val="20"/>
        </w:rPr>
        <w:t xml:space="preserve"> </w:t>
      </w:r>
      <w:r>
        <w:rPr>
          <w:color w:val="231F20"/>
          <w:w w:val="115"/>
          <w:sz w:val="20"/>
          <w:szCs w:val="20"/>
        </w:rPr>
        <w:t>disabilities</w:t>
      </w:r>
      <w:r>
        <w:rPr>
          <w:color w:val="231F20"/>
          <w:spacing w:val="-21"/>
          <w:w w:val="115"/>
          <w:sz w:val="20"/>
          <w:szCs w:val="20"/>
        </w:rPr>
        <w:t xml:space="preserve"> </w:t>
      </w:r>
      <w:r>
        <w:rPr>
          <w:color w:val="231F20"/>
          <w:w w:val="115"/>
          <w:sz w:val="20"/>
          <w:szCs w:val="20"/>
        </w:rPr>
        <w:t>issues from</w:t>
      </w:r>
      <w:r>
        <w:rPr>
          <w:color w:val="231F20"/>
          <w:spacing w:val="-15"/>
          <w:w w:val="115"/>
          <w:sz w:val="20"/>
          <w:szCs w:val="20"/>
        </w:rPr>
        <w:t xml:space="preserve"> </w:t>
      </w:r>
      <w:r>
        <w:rPr>
          <w:color w:val="231F20"/>
          <w:w w:val="115"/>
          <w:sz w:val="20"/>
          <w:szCs w:val="20"/>
        </w:rPr>
        <w:t>medical</w:t>
      </w:r>
      <w:r>
        <w:rPr>
          <w:color w:val="231F20"/>
          <w:spacing w:val="-14"/>
          <w:w w:val="115"/>
          <w:sz w:val="20"/>
          <w:szCs w:val="20"/>
        </w:rPr>
        <w:t xml:space="preserve"> </w:t>
      </w:r>
      <w:r>
        <w:rPr>
          <w:color w:val="231F20"/>
          <w:w w:val="115"/>
          <w:sz w:val="20"/>
          <w:szCs w:val="20"/>
        </w:rPr>
        <w:t>and</w:t>
      </w:r>
      <w:r>
        <w:rPr>
          <w:color w:val="231F20"/>
          <w:spacing w:val="-14"/>
          <w:w w:val="115"/>
          <w:sz w:val="20"/>
          <w:szCs w:val="20"/>
        </w:rPr>
        <w:t xml:space="preserve"> </w:t>
      </w:r>
      <w:r>
        <w:rPr>
          <w:color w:val="231F20"/>
          <w:w w:val="115"/>
          <w:sz w:val="20"/>
          <w:szCs w:val="20"/>
        </w:rPr>
        <w:t>charitable</w:t>
      </w:r>
      <w:r>
        <w:rPr>
          <w:color w:val="231F20"/>
          <w:spacing w:val="-14"/>
          <w:w w:val="115"/>
          <w:sz w:val="20"/>
          <w:szCs w:val="20"/>
        </w:rPr>
        <w:t xml:space="preserve"> </w:t>
      </w:r>
      <w:r>
        <w:rPr>
          <w:color w:val="231F20"/>
          <w:w w:val="115"/>
          <w:sz w:val="20"/>
          <w:szCs w:val="20"/>
        </w:rPr>
        <w:t>approach</w:t>
      </w:r>
      <w:r>
        <w:rPr>
          <w:color w:val="231F20"/>
          <w:spacing w:val="-14"/>
          <w:w w:val="115"/>
          <w:sz w:val="20"/>
          <w:szCs w:val="20"/>
        </w:rPr>
        <w:t xml:space="preserve"> </w:t>
      </w:r>
      <w:r>
        <w:rPr>
          <w:color w:val="231F20"/>
          <w:w w:val="115"/>
          <w:sz w:val="20"/>
          <w:szCs w:val="20"/>
        </w:rPr>
        <w:t>to</w:t>
      </w:r>
      <w:r>
        <w:rPr>
          <w:color w:val="231F20"/>
          <w:spacing w:val="-14"/>
          <w:w w:val="115"/>
          <w:sz w:val="20"/>
          <w:szCs w:val="20"/>
        </w:rPr>
        <w:t xml:space="preserve"> </w:t>
      </w:r>
      <w:r>
        <w:rPr>
          <w:color w:val="231F20"/>
          <w:w w:val="115"/>
          <w:sz w:val="20"/>
          <w:szCs w:val="20"/>
        </w:rPr>
        <w:t>human</w:t>
      </w:r>
      <w:r>
        <w:rPr>
          <w:color w:val="231F20"/>
          <w:spacing w:val="-14"/>
          <w:w w:val="115"/>
          <w:sz w:val="20"/>
          <w:szCs w:val="20"/>
        </w:rPr>
        <w:t xml:space="preserve"> </w:t>
      </w:r>
      <w:r>
        <w:rPr>
          <w:color w:val="231F20"/>
          <w:w w:val="115"/>
          <w:sz w:val="20"/>
          <w:szCs w:val="20"/>
        </w:rPr>
        <w:t>rights</w:t>
      </w:r>
      <w:r>
        <w:rPr>
          <w:color w:val="231F20"/>
          <w:spacing w:val="-14"/>
          <w:w w:val="115"/>
          <w:sz w:val="20"/>
          <w:szCs w:val="20"/>
        </w:rPr>
        <w:t xml:space="preserve"> </w:t>
      </w:r>
      <w:r>
        <w:rPr>
          <w:color w:val="231F20"/>
          <w:w w:val="115"/>
          <w:sz w:val="20"/>
          <w:szCs w:val="20"/>
        </w:rPr>
        <w:t>perspective.</w:t>
      </w:r>
    </w:p>
    <w:p w:rsidR="00301C6B" w:rsidRDefault="00301C6B">
      <w:pPr>
        <w:pStyle w:val="BodyText"/>
        <w:kinsoku w:val="0"/>
        <w:overflowPunct w:val="0"/>
        <w:spacing w:before="6"/>
      </w:pPr>
    </w:p>
    <w:p w:rsidR="00301C6B" w:rsidRDefault="00301C6B">
      <w:pPr>
        <w:pStyle w:val="BodyText"/>
        <w:kinsoku w:val="0"/>
        <w:overflowPunct w:val="0"/>
        <w:spacing w:line="252" w:lineRule="auto"/>
        <w:ind w:left="300" w:right="1218"/>
        <w:rPr>
          <w:color w:val="231F20"/>
          <w:w w:val="115"/>
          <w:sz w:val="20"/>
          <w:szCs w:val="20"/>
        </w:rPr>
      </w:pPr>
      <w:r>
        <w:rPr>
          <w:color w:val="231F20"/>
          <w:w w:val="115"/>
          <w:sz w:val="20"/>
          <w:szCs w:val="20"/>
        </w:rPr>
        <w:t>This</w:t>
      </w:r>
      <w:r>
        <w:rPr>
          <w:color w:val="231F20"/>
          <w:spacing w:val="-19"/>
          <w:w w:val="115"/>
          <w:sz w:val="20"/>
          <w:szCs w:val="20"/>
        </w:rPr>
        <w:t xml:space="preserve"> </w:t>
      </w:r>
      <w:r>
        <w:rPr>
          <w:color w:val="231F20"/>
          <w:w w:val="115"/>
          <w:sz w:val="20"/>
          <w:szCs w:val="20"/>
        </w:rPr>
        <w:t>national</w:t>
      </w:r>
      <w:r>
        <w:rPr>
          <w:color w:val="231F20"/>
          <w:spacing w:val="-19"/>
          <w:w w:val="115"/>
          <w:sz w:val="20"/>
          <w:szCs w:val="20"/>
        </w:rPr>
        <w:t xml:space="preserve"> </w:t>
      </w:r>
      <w:r>
        <w:rPr>
          <w:color w:val="231F20"/>
          <w:w w:val="115"/>
          <w:sz w:val="20"/>
          <w:szCs w:val="20"/>
        </w:rPr>
        <w:t>strategy</w:t>
      </w:r>
      <w:r>
        <w:rPr>
          <w:color w:val="231F20"/>
          <w:spacing w:val="-19"/>
          <w:w w:val="115"/>
          <w:sz w:val="20"/>
          <w:szCs w:val="20"/>
        </w:rPr>
        <w:t xml:space="preserve"> </w:t>
      </w:r>
      <w:r>
        <w:rPr>
          <w:color w:val="231F20"/>
          <w:w w:val="115"/>
          <w:sz w:val="20"/>
          <w:szCs w:val="20"/>
        </w:rPr>
        <w:t>formulated</w:t>
      </w:r>
      <w:r>
        <w:rPr>
          <w:color w:val="231F20"/>
          <w:spacing w:val="-19"/>
          <w:w w:val="115"/>
          <w:sz w:val="20"/>
          <w:szCs w:val="20"/>
        </w:rPr>
        <w:t xml:space="preserve"> </w:t>
      </w:r>
      <w:r>
        <w:rPr>
          <w:color w:val="231F20"/>
          <w:w w:val="115"/>
          <w:sz w:val="20"/>
          <w:szCs w:val="20"/>
        </w:rPr>
        <w:t>and</w:t>
      </w:r>
      <w:r>
        <w:rPr>
          <w:color w:val="231F20"/>
          <w:spacing w:val="-18"/>
          <w:w w:val="115"/>
          <w:sz w:val="20"/>
          <w:szCs w:val="20"/>
        </w:rPr>
        <w:t xml:space="preserve"> </w:t>
      </w:r>
      <w:r>
        <w:rPr>
          <w:color w:val="231F20"/>
          <w:w w:val="115"/>
          <w:sz w:val="20"/>
          <w:szCs w:val="20"/>
        </w:rPr>
        <w:t>circulated</w:t>
      </w:r>
      <w:r>
        <w:rPr>
          <w:color w:val="231F20"/>
          <w:spacing w:val="-19"/>
          <w:w w:val="115"/>
          <w:sz w:val="20"/>
          <w:szCs w:val="20"/>
        </w:rPr>
        <w:t xml:space="preserve"> </w:t>
      </w:r>
      <w:r>
        <w:rPr>
          <w:color w:val="231F20"/>
          <w:w w:val="115"/>
          <w:sz w:val="20"/>
          <w:szCs w:val="20"/>
        </w:rPr>
        <w:t>by</w:t>
      </w:r>
      <w:r>
        <w:rPr>
          <w:color w:val="231F20"/>
          <w:spacing w:val="-19"/>
          <w:w w:val="115"/>
          <w:sz w:val="20"/>
          <w:szCs w:val="20"/>
        </w:rPr>
        <w:t xml:space="preserve"> </w:t>
      </w:r>
      <w:r>
        <w:rPr>
          <w:color w:val="231F20"/>
          <w:w w:val="115"/>
          <w:sz w:val="20"/>
          <w:szCs w:val="20"/>
        </w:rPr>
        <w:t>4</w:t>
      </w:r>
      <w:r>
        <w:rPr>
          <w:color w:val="231F20"/>
          <w:spacing w:val="-19"/>
          <w:w w:val="115"/>
          <w:sz w:val="20"/>
          <w:szCs w:val="20"/>
        </w:rPr>
        <w:t xml:space="preserve"> </w:t>
      </w:r>
      <w:r>
        <w:rPr>
          <w:color w:val="231F20"/>
          <w:w w:val="115"/>
          <w:sz w:val="20"/>
          <w:szCs w:val="20"/>
        </w:rPr>
        <w:t>ministries</w:t>
      </w:r>
      <w:r>
        <w:rPr>
          <w:color w:val="231F20"/>
          <w:spacing w:val="-19"/>
          <w:w w:val="115"/>
          <w:sz w:val="20"/>
          <w:szCs w:val="20"/>
        </w:rPr>
        <w:t xml:space="preserve"> </w:t>
      </w:r>
      <w:r>
        <w:rPr>
          <w:color w:val="231F20"/>
          <w:w w:val="115"/>
          <w:sz w:val="20"/>
          <w:szCs w:val="20"/>
        </w:rPr>
        <w:t>in</w:t>
      </w:r>
      <w:r>
        <w:rPr>
          <w:color w:val="231F20"/>
          <w:spacing w:val="-18"/>
          <w:w w:val="115"/>
          <w:sz w:val="20"/>
          <w:szCs w:val="20"/>
        </w:rPr>
        <w:t xml:space="preserve"> </w:t>
      </w:r>
      <w:r>
        <w:rPr>
          <w:color w:val="231F20"/>
          <w:w w:val="115"/>
          <w:sz w:val="20"/>
          <w:szCs w:val="20"/>
        </w:rPr>
        <w:t>different</w:t>
      </w:r>
      <w:r>
        <w:rPr>
          <w:color w:val="231F20"/>
          <w:spacing w:val="-19"/>
          <w:w w:val="115"/>
          <w:sz w:val="20"/>
          <w:szCs w:val="20"/>
        </w:rPr>
        <w:t xml:space="preserve"> </w:t>
      </w:r>
      <w:r>
        <w:rPr>
          <w:color w:val="231F20"/>
          <w:w w:val="115"/>
          <w:sz w:val="20"/>
          <w:szCs w:val="20"/>
        </w:rPr>
        <w:t>letter number as</w:t>
      </w:r>
      <w:r>
        <w:rPr>
          <w:color w:val="231F20"/>
          <w:spacing w:val="-27"/>
          <w:w w:val="115"/>
          <w:sz w:val="20"/>
          <w:szCs w:val="20"/>
        </w:rPr>
        <w:t xml:space="preserve"> </w:t>
      </w:r>
      <w:r>
        <w:rPr>
          <w:color w:val="231F20"/>
          <w:w w:val="115"/>
          <w:sz w:val="20"/>
          <w:szCs w:val="20"/>
        </w:rPr>
        <w:t>follows:</w:t>
      </w:r>
    </w:p>
    <w:p w:rsidR="00301C6B" w:rsidRDefault="00301C6B">
      <w:pPr>
        <w:pStyle w:val="ListParagraph"/>
        <w:numPr>
          <w:ilvl w:val="0"/>
          <w:numId w:val="1"/>
        </w:numPr>
        <w:tabs>
          <w:tab w:val="left" w:pos="584"/>
        </w:tabs>
        <w:kinsoku w:val="0"/>
        <w:overflowPunct w:val="0"/>
        <w:spacing w:before="55"/>
        <w:ind w:hanging="283"/>
        <w:jc w:val="both"/>
        <w:rPr>
          <w:color w:val="231F20"/>
          <w:w w:val="110"/>
          <w:sz w:val="20"/>
          <w:szCs w:val="20"/>
        </w:rPr>
      </w:pPr>
      <w:r>
        <w:rPr>
          <w:color w:val="231F20"/>
          <w:w w:val="110"/>
          <w:sz w:val="20"/>
          <w:szCs w:val="20"/>
        </w:rPr>
        <w:t>Ministry</w:t>
      </w:r>
      <w:r>
        <w:rPr>
          <w:color w:val="231F20"/>
          <w:spacing w:val="-10"/>
          <w:w w:val="110"/>
          <w:sz w:val="20"/>
          <w:szCs w:val="20"/>
        </w:rPr>
        <w:t xml:space="preserve"> </w:t>
      </w:r>
      <w:r>
        <w:rPr>
          <w:color w:val="231F20"/>
          <w:w w:val="110"/>
          <w:sz w:val="20"/>
          <w:szCs w:val="20"/>
        </w:rPr>
        <w:t>of</w:t>
      </w:r>
      <w:r>
        <w:rPr>
          <w:color w:val="231F20"/>
          <w:spacing w:val="-9"/>
          <w:w w:val="110"/>
          <w:sz w:val="20"/>
          <w:szCs w:val="20"/>
        </w:rPr>
        <w:t xml:space="preserve"> </w:t>
      </w:r>
      <w:r>
        <w:rPr>
          <w:color w:val="231F20"/>
          <w:w w:val="110"/>
          <w:sz w:val="20"/>
          <w:szCs w:val="20"/>
        </w:rPr>
        <w:t>National</w:t>
      </w:r>
      <w:r>
        <w:rPr>
          <w:color w:val="231F20"/>
          <w:spacing w:val="-9"/>
          <w:w w:val="110"/>
          <w:sz w:val="20"/>
          <w:szCs w:val="20"/>
        </w:rPr>
        <w:t xml:space="preserve"> </w:t>
      </w:r>
      <w:r>
        <w:rPr>
          <w:color w:val="231F20"/>
          <w:w w:val="110"/>
          <w:sz w:val="20"/>
          <w:szCs w:val="20"/>
        </w:rPr>
        <w:t>Development</w:t>
      </w:r>
      <w:r>
        <w:rPr>
          <w:color w:val="231F20"/>
          <w:spacing w:val="-10"/>
          <w:w w:val="110"/>
          <w:sz w:val="20"/>
          <w:szCs w:val="20"/>
        </w:rPr>
        <w:t xml:space="preserve"> </w:t>
      </w:r>
      <w:r>
        <w:rPr>
          <w:color w:val="231F20"/>
          <w:w w:val="110"/>
          <w:sz w:val="20"/>
          <w:szCs w:val="20"/>
        </w:rPr>
        <w:t>Planning:</w:t>
      </w:r>
      <w:r>
        <w:rPr>
          <w:color w:val="231F20"/>
          <w:spacing w:val="-9"/>
          <w:w w:val="110"/>
          <w:sz w:val="20"/>
          <w:szCs w:val="20"/>
        </w:rPr>
        <w:t xml:space="preserve"> </w:t>
      </w:r>
      <w:r>
        <w:rPr>
          <w:color w:val="231F20"/>
          <w:w w:val="110"/>
          <w:sz w:val="20"/>
          <w:szCs w:val="20"/>
        </w:rPr>
        <w:t>270/M.PPN/11/2012</w:t>
      </w:r>
    </w:p>
    <w:p w:rsidR="00301C6B" w:rsidRDefault="00301C6B">
      <w:pPr>
        <w:pStyle w:val="ListParagraph"/>
        <w:numPr>
          <w:ilvl w:val="0"/>
          <w:numId w:val="1"/>
        </w:numPr>
        <w:tabs>
          <w:tab w:val="left" w:pos="584"/>
        </w:tabs>
        <w:kinsoku w:val="0"/>
        <w:overflowPunct w:val="0"/>
        <w:spacing w:before="10"/>
        <w:ind w:hanging="283"/>
        <w:jc w:val="both"/>
        <w:rPr>
          <w:color w:val="231F20"/>
          <w:w w:val="110"/>
          <w:sz w:val="20"/>
          <w:szCs w:val="20"/>
        </w:rPr>
      </w:pPr>
      <w:r>
        <w:rPr>
          <w:color w:val="231F20"/>
          <w:w w:val="110"/>
          <w:sz w:val="20"/>
          <w:szCs w:val="20"/>
        </w:rPr>
        <w:t>Ministry</w:t>
      </w:r>
      <w:r>
        <w:rPr>
          <w:color w:val="231F20"/>
          <w:spacing w:val="-25"/>
          <w:w w:val="110"/>
          <w:sz w:val="20"/>
          <w:szCs w:val="20"/>
        </w:rPr>
        <w:t xml:space="preserve"> </w:t>
      </w:r>
      <w:r>
        <w:rPr>
          <w:color w:val="231F20"/>
          <w:w w:val="110"/>
          <w:sz w:val="20"/>
          <w:szCs w:val="20"/>
        </w:rPr>
        <w:t>of</w:t>
      </w:r>
      <w:r>
        <w:rPr>
          <w:color w:val="231F20"/>
          <w:spacing w:val="-24"/>
          <w:w w:val="110"/>
          <w:sz w:val="20"/>
          <w:szCs w:val="20"/>
        </w:rPr>
        <w:t xml:space="preserve"> </w:t>
      </w:r>
      <w:r>
        <w:rPr>
          <w:color w:val="231F20"/>
          <w:w w:val="110"/>
          <w:sz w:val="20"/>
          <w:szCs w:val="20"/>
        </w:rPr>
        <w:t>Finance:</w:t>
      </w:r>
      <w:r>
        <w:rPr>
          <w:color w:val="231F20"/>
          <w:spacing w:val="-25"/>
          <w:w w:val="110"/>
          <w:sz w:val="20"/>
          <w:szCs w:val="20"/>
        </w:rPr>
        <w:t xml:space="preserve"> </w:t>
      </w:r>
      <w:r>
        <w:rPr>
          <w:color w:val="231F20"/>
          <w:w w:val="110"/>
          <w:sz w:val="20"/>
          <w:szCs w:val="20"/>
        </w:rPr>
        <w:t>SE-33/MK.02/2012</w:t>
      </w:r>
    </w:p>
    <w:p w:rsidR="00301C6B" w:rsidRDefault="00301C6B">
      <w:pPr>
        <w:pStyle w:val="ListParagraph"/>
        <w:numPr>
          <w:ilvl w:val="0"/>
          <w:numId w:val="1"/>
        </w:numPr>
        <w:tabs>
          <w:tab w:val="left" w:pos="584"/>
        </w:tabs>
        <w:kinsoku w:val="0"/>
        <w:overflowPunct w:val="0"/>
        <w:spacing w:before="11"/>
        <w:ind w:hanging="283"/>
        <w:jc w:val="both"/>
        <w:rPr>
          <w:color w:val="231F20"/>
          <w:w w:val="110"/>
          <w:sz w:val="20"/>
          <w:szCs w:val="20"/>
        </w:rPr>
      </w:pPr>
      <w:r>
        <w:rPr>
          <w:color w:val="231F20"/>
          <w:w w:val="110"/>
          <w:sz w:val="20"/>
          <w:szCs w:val="20"/>
        </w:rPr>
        <w:t>Ministry</w:t>
      </w:r>
      <w:r>
        <w:rPr>
          <w:color w:val="231F20"/>
          <w:spacing w:val="-13"/>
          <w:w w:val="110"/>
          <w:sz w:val="20"/>
          <w:szCs w:val="20"/>
        </w:rPr>
        <w:t xml:space="preserve"> </w:t>
      </w:r>
      <w:r>
        <w:rPr>
          <w:color w:val="231F20"/>
          <w:w w:val="110"/>
          <w:sz w:val="20"/>
          <w:szCs w:val="20"/>
        </w:rPr>
        <w:t>of</w:t>
      </w:r>
      <w:r>
        <w:rPr>
          <w:color w:val="231F20"/>
          <w:spacing w:val="-13"/>
          <w:w w:val="110"/>
          <w:sz w:val="20"/>
          <w:szCs w:val="20"/>
        </w:rPr>
        <w:t xml:space="preserve"> </w:t>
      </w:r>
      <w:r>
        <w:rPr>
          <w:color w:val="231F20"/>
          <w:w w:val="110"/>
          <w:sz w:val="20"/>
          <w:szCs w:val="20"/>
        </w:rPr>
        <w:t>Home</w:t>
      </w:r>
      <w:r>
        <w:rPr>
          <w:color w:val="231F20"/>
          <w:spacing w:val="-13"/>
          <w:w w:val="110"/>
          <w:sz w:val="20"/>
          <w:szCs w:val="20"/>
        </w:rPr>
        <w:t xml:space="preserve"> </w:t>
      </w:r>
      <w:r>
        <w:rPr>
          <w:color w:val="231F20"/>
          <w:w w:val="110"/>
          <w:sz w:val="20"/>
          <w:szCs w:val="20"/>
        </w:rPr>
        <w:t>Affairs:</w:t>
      </w:r>
      <w:r>
        <w:rPr>
          <w:color w:val="231F20"/>
          <w:spacing w:val="-13"/>
          <w:w w:val="110"/>
          <w:sz w:val="20"/>
          <w:szCs w:val="20"/>
        </w:rPr>
        <w:t xml:space="preserve"> </w:t>
      </w:r>
      <w:r>
        <w:rPr>
          <w:color w:val="231F20"/>
          <w:w w:val="110"/>
          <w:sz w:val="20"/>
          <w:szCs w:val="20"/>
        </w:rPr>
        <w:t>050/4379A/SJ</w:t>
      </w:r>
    </w:p>
    <w:p w:rsidR="00301C6B" w:rsidRDefault="00301C6B">
      <w:pPr>
        <w:pStyle w:val="ListParagraph"/>
        <w:numPr>
          <w:ilvl w:val="0"/>
          <w:numId w:val="1"/>
        </w:numPr>
        <w:tabs>
          <w:tab w:val="left" w:pos="584"/>
        </w:tabs>
        <w:kinsoku w:val="0"/>
        <w:overflowPunct w:val="0"/>
        <w:spacing w:before="10"/>
        <w:ind w:hanging="283"/>
        <w:jc w:val="both"/>
        <w:rPr>
          <w:color w:val="231F20"/>
          <w:w w:val="110"/>
          <w:sz w:val="20"/>
          <w:szCs w:val="20"/>
        </w:rPr>
      </w:pPr>
      <w:r>
        <w:rPr>
          <w:color w:val="231F20"/>
          <w:w w:val="110"/>
          <w:sz w:val="20"/>
          <w:szCs w:val="20"/>
        </w:rPr>
        <w:t>Ministry</w:t>
      </w:r>
      <w:r>
        <w:rPr>
          <w:color w:val="231F20"/>
          <w:spacing w:val="-10"/>
          <w:w w:val="110"/>
          <w:sz w:val="20"/>
          <w:szCs w:val="20"/>
        </w:rPr>
        <w:t xml:space="preserve"> </w:t>
      </w:r>
      <w:r>
        <w:rPr>
          <w:color w:val="231F20"/>
          <w:w w:val="110"/>
          <w:sz w:val="20"/>
          <w:szCs w:val="20"/>
        </w:rPr>
        <w:t>of</w:t>
      </w:r>
      <w:r>
        <w:rPr>
          <w:color w:val="231F20"/>
          <w:spacing w:val="-10"/>
          <w:w w:val="110"/>
          <w:sz w:val="20"/>
          <w:szCs w:val="20"/>
        </w:rPr>
        <w:t xml:space="preserve"> </w:t>
      </w:r>
      <w:r>
        <w:rPr>
          <w:color w:val="231F20"/>
          <w:w w:val="110"/>
          <w:sz w:val="20"/>
          <w:szCs w:val="20"/>
        </w:rPr>
        <w:t>Women</w:t>
      </w:r>
      <w:r>
        <w:rPr>
          <w:color w:val="231F20"/>
          <w:spacing w:val="-9"/>
          <w:w w:val="110"/>
          <w:sz w:val="20"/>
          <w:szCs w:val="20"/>
        </w:rPr>
        <w:t xml:space="preserve"> </w:t>
      </w:r>
      <w:r>
        <w:rPr>
          <w:color w:val="231F20"/>
          <w:w w:val="110"/>
          <w:sz w:val="20"/>
          <w:szCs w:val="20"/>
        </w:rPr>
        <w:t>Empowerment</w:t>
      </w:r>
      <w:r>
        <w:rPr>
          <w:color w:val="231F20"/>
          <w:spacing w:val="-10"/>
          <w:w w:val="110"/>
          <w:sz w:val="20"/>
          <w:szCs w:val="20"/>
        </w:rPr>
        <w:t xml:space="preserve"> </w:t>
      </w:r>
      <w:r>
        <w:rPr>
          <w:color w:val="231F20"/>
          <w:w w:val="110"/>
          <w:sz w:val="20"/>
          <w:szCs w:val="20"/>
        </w:rPr>
        <w:t>and</w:t>
      </w:r>
      <w:r>
        <w:rPr>
          <w:color w:val="231F20"/>
          <w:spacing w:val="-9"/>
          <w:w w:val="110"/>
          <w:sz w:val="20"/>
          <w:szCs w:val="20"/>
        </w:rPr>
        <w:t xml:space="preserve"> </w:t>
      </w:r>
      <w:r>
        <w:rPr>
          <w:color w:val="231F20"/>
          <w:w w:val="110"/>
          <w:sz w:val="20"/>
          <w:szCs w:val="20"/>
        </w:rPr>
        <w:t>Child</w:t>
      </w:r>
      <w:r>
        <w:rPr>
          <w:color w:val="231F20"/>
          <w:spacing w:val="-10"/>
          <w:w w:val="110"/>
          <w:sz w:val="20"/>
          <w:szCs w:val="20"/>
        </w:rPr>
        <w:t xml:space="preserve"> </w:t>
      </w:r>
      <w:r>
        <w:rPr>
          <w:color w:val="231F20"/>
          <w:w w:val="110"/>
          <w:sz w:val="20"/>
          <w:szCs w:val="20"/>
        </w:rPr>
        <w:t>Protection:</w:t>
      </w:r>
      <w:r>
        <w:rPr>
          <w:color w:val="231F20"/>
          <w:spacing w:val="-9"/>
          <w:w w:val="110"/>
          <w:sz w:val="20"/>
          <w:szCs w:val="20"/>
        </w:rPr>
        <w:t xml:space="preserve"> </w:t>
      </w:r>
      <w:r>
        <w:rPr>
          <w:color w:val="231F20"/>
          <w:w w:val="110"/>
          <w:sz w:val="20"/>
          <w:szCs w:val="20"/>
        </w:rPr>
        <w:t>SE</w:t>
      </w:r>
      <w:r>
        <w:rPr>
          <w:color w:val="231F20"/>
          <w:spacing w:val="-10"/>
          <w:w w:val="110"/>
          <w:sz w:val="20"/>
          <w:szCs w:val="20"/>
        </w:rPr>
        <w:t xml:space="preserve"> </w:t>
      </w:r>
      <w:r>
        <w:rPr>
          <w:color w:val="231F20"/>
          <w:w w:val="110"/>
          <w:sz w:val="20"/>
          <w:szCs w:val="20"/>
        </w:rPr>
        <w:t>46/MPP-PA/11/2012</w:t>
      </w:r>
    </w:p>
    <w:p w:rsidR="00301C6B" w:rsidRDefault="00301C6B">
      <w:pPr>
        <w:pStyle w:val="BodyText"/>
        <w:kinsoku w:val="0"/>
        <w:overflowPunct w:val="0"/>
        <w:rPr>
          <w:sz w:val="24"/>
          <w:szCs w:val="24"/>
        </w:rPr>
      </w:pPr>
    </w:p>
    <w:p w:rsidR="00301C6B" w:rsidRDefault="00301C6B">
      <w:pPr>
        <w:pStyle w:val="BodyText"/>
        <w:kinsoku w:val="0"/>
        <w:overflowPunct w:val="0"/>
        <w:spacing w:before="169" w:line="252" w:lineRule="auto"/>
        <w:ind w:left="300" w:right="776"/>
        <w:rPr>
          <w:color w:val="231F20"/>
          <w:w w:val="115"/>
          <w:sz w:val="20"/>
          <w:szCs w:val="20"/>
        </w:rPr>
      </w:pPr>
      <w:r>
        <w:rPr>
          <w:color w:val="231F20"/>
          <w:w w:val="115"/>
          <w:sz w:val="20"/>
          <w:szCs w:val="20"/>
        </w:rPr>
        <w:t>Article</w:t>
      </w:r>
      <w:r>
        <w:rPr>
          <w:color w:val="231F20"/>
          <w:spacing w:val="-21"/>
          <w:w w:val="115"/>
          <w:sz w:val="20"/>
          <w:szCs w:val="20"/>
        </w:rPr>
        <w:t xml:space="preserve"> </w:t>
      </w:r>
      <w:r>
        <w:rPr>
          <w:color w:val="231F20"/>
          <w:w w:val="115"/>
          <w:sz w:val="20"/>
          <w:szCs w:val="20"/>
        </w:rPr>
        <w:t>1,</w:t>
      </w:r>
      <w:r>
        <w:rPr>
          <w:color w:val="231F20"/>
          <w:spacing w:val="-21"/>
          <w:w w:val="115"/>
          <w:sz w:val="20"/>
          <w:szCs w:val="20"/>
        </w:rPr>
        <w:t xml:space="preserve"> </w:t>
      </w:r>
      <w:r>
        <w:rPr>
          <w:color w:val="231F20"/>
          <w:spacing w:val="-3"/>
          <w:w w:val="115"/>
          <w:sz w:val="20"/>
          <w:szCs w:val="20"/>
        </w:rPr>
        <w:t>Paragraph</w:t>
      </w:r>
      <w:r>
        <w:rPr>
          <w:color w:val="231F20"/>
          <w:spacing w:val="-21"/>
          <w:w w:val="115"/>
          <w:sz w:val="20"/>
          <w:szCs w:val="20"/>
        </w:rPr>
        <w:t xml:space="preserve"> </w:t>
      </w:r>
      <w:r>
        <w:rPr>
          <w:color w:val="231F20"/>
          <w:w w:val="115"/>
          <w:sz w:val="20"/>
          <w:szCs w:val="20"/>
        </w:rPr>
        <w:t>1:</w:t>
      </w:r>
      <w:r>
        <w:rPr>
          <w:color w:val="231F20"/>
          <w:spacing w:val="-21"/>
          <w:w w:val="115"/>
          <w:sz w:val="20"/>
          <w:szCs w:val="20"/>
        </w:rPr>
        <w:t xml:space="preserve"> </w:t>
      </w:r>
      <w:r>
        <w:rPr>
          <w:color w:val="231F20"/>
          <w:w w:val="115"/>
          <w:sz w:val="20"/>
          <w:szCs w:val="20"/>
        </w:rPr>
        <w:t>the</w:t>
      </w:r>
      <w:r>
        <w:rPr>
          <w:color w:val="231F20"/>
          <w:spacing w:val="-21"/>
          <w:w w:val="115"/>
          <w:sz w:val="20"/>
          <w:szCs w:val="20"/>
        </w:rPr>
        <w:t xml:space="preserve"> </w:t>
      </w:r>
      <w:r>
        <w:rPr>
          <w:color w:val="231F20"/>
          <w:w w:val="115"/>
          <w:sz w:val="20"/>
          <w:szCs w:val="20"/>
        </w:rPr>
        <w:t>implementation</w:t>
      </w:r>
      <w:r>
        <w:rPr>
          <w:color w:val="231F20"/>
          <w:spacing w:val="-21"/>
          <w:w w:val="115"/>
          <w:sz w:val="20"/>
          <w:szCs w:val="20"/>
        </w:rPr>
        <w:t xml:space="preserve"> </w:t>
      </w:r>
      <w:r>
        <w:rPr>
          <w:color w:val="231F20"/>
          <w:w w:val="115"/>
          <w:sz w:val="20"/>
          <w:szCs w:val="20"/>
        </w:rPr>
        <w:t>activities</w:t>
      </w:r>
      <w:r>
        <w:rPr>
          <w:color w:val="231F20"/>
          <w:spacing w:val="-21"/>
          <w:w w:val="115"/>
          <w:sz w:val="20"/>
          <w:szCs w:val="20"/>
        </w:rPr>
        <w:t xml:space="preserve"> </w:t>
      </w:r>
      <w:r>
        <w:rPr>
          <w:color w:val="231F20"/>
          <w:w w:val="115"/>
          <w:sz w:val="20"/>
          <w:szCs w:val="20"/>
        </w:rPr>
        <w:t>in</w:t>
      </w:r>
      <w:r>
        <w:rPr>
          <w:color w:val="231F20"/>
          <w:spacing w:val="-21"/>
          <w:w w:val="115"/>
          <w:sz w:val="20"/>
          <w:szCs w:val="20"/>
        </w:rPr>
        <w:t xml:space="preserve"> </w:t>
      </w:r>
      <w:r>
        <w:rPr>
          <w:color w:val="231F20"/>
          <w:w w:val="115"/>
          <w:sz w:val="20"/>
          <w:szCs w:val="20"/>
        </w:rPr>
        <w:t>village</w:t>
      </w:r>
      <w:r>
        <w:rPr>
          <w:color w:val="231F20"/>
          <w:spacing w:val="-21"/>
          <w:w w:val="115"/>
          <w:sz w:val="20"/>
          <w:szCs w:val="20"/>
        </w:rPr>
        <w:t xml:space="preserve"> </w:t>
      </w:r>
      <w:r>
        <w:rPr>
          <w:color w:val="231F20"/>
          <w:w w:val="115"/>
          <w:sz w:val="20"/>
          <w:szCs w:val="20"/>
        </w:rPr>
        <w:t>development</w:t>
      </w:r>
      <w:r>
        <w:rPr>
          <w:color w:val="231F20"/>
          <w:spacing w:val="-21"/>
          <w:w w:val="115"/>
          <w:sz w:val="20"/>
          <w:szCs w:val="20"/>
        </w:rPr>
        <w:t xml:space="preserve"> </w:t>
      </w:r>
      <w:r>
        <w:rPr>
          <w:color w:val="231F20"/>
          <w:w w:val="115"/>
          <w:sz w:val="20"/>
          <w:szCs w:val="20"/>
        </w:rPr>
        <w:t>is</w:t>
      </w:r>
      <w:r>
        <w:rPr>
          <w:color w:val="231F20"/>
          <w:spacing w:val="-21"/>
          <w:w w:val="115"/>
          <w:sz w:val="20"/>
          <w:szCs w:val="20"/>
        </w:rPr>
        <w:t xml:space="preserve"> </w:t>
      </w:r>
      <w:r>
        <w:rPr>
          <w:color w:val="231F20"/>
          <w:w w:val="115"/>
          <w:sz w:val="20"/>
          <w:szCs w:val="20"/>
        </w:rPr>
        <w:t>decided based</w:t>
      </w:r>
      <w:r>
        <w:rPr>
          <w:color w:val="231F20"/>
          <w:spacing w:val="-14"/>
          <w:w w:val="115"/>
          <w:sz w:val="20"/>
          <w:szCs w:val="20"/>
        </w:rPr>
        <w:t xml:space="preserve"> </w:t>
      </w:r>
      <w:r>
        <w:rPr>
          <w:color w:val="231F20"/>
          <w:w w:val="115"/>
          <w:sz w:val="20"/>
          <w:szCs w:val="20"/>
        </w:rPr>
        <w:t>on</w:t>
      </w:r>
      <w:r>
        <w:rPr>
          <w:color w:val="231F20"/>
          <w:spacing w:val="-13"/>
          <w:w w:val="115"/>
          <w:sz w:val="20"/>
          <w:szCs w:val="20"/>
        </w:rPr>
        <w:t xml:space="preserve"> </w:t>
      </w:r>
      <w:r>
        <w:rPr>
          <w:color w:val="231F20"/>
          <w:w w:val="115"/>
          <w:sz w:val="20"/>
          <w:szCs w:val="20"/>
        </w:rPr>
        <w:t>gender</w:t>
      </w:r>
      <w:r>
        <w:rPr>
          <w:color w:val="231F20"/>
          <w:spacing w:val="-14"/>
          <w:w w:val="115"/>
          <w:sz w:val="20"/>
          <w:szCs w:val="20"/>
        </w:rPr>
        <w:t xml:space="preserve"> </w:t>
      </w:r>
      <w:r>
        <w:rPr>
          <w:color w:val="231F20"/>
          <w:w w:val="115"/>
          <w:sz w:val="20"/>
          <w:szCs w:val="20"/>
        </w:rPr>
        <w:t>equality</w:t>
      </w:r>
      <w:r>
        <w:rPr>
          <w:color w:val="231F20"/>
          <w:spacing w:val="-13"/>
          <w:w w:val="115"/>
          <w:sz w:val="20"/>
          <w:szCs w:val="20"/>
        </w:rPr>
        <w:t xml:space="preserve"> </w:t>
      </w:r>
      <w:r>
        <w:rPr>
          <w:color w:val="231F20"/>
          <w:w w:val="115"/>
          <w:sz w:val="20"/>
          <w:szCs w:val="20"/>
        </w:rPr>
        <w:t>consideration.</w:t>
      </w:r>
    </w:p>
    <w:p w:rsidR="00301C6B" w:rsidRDefault="00301C6B">
      <w:pPr>
        <w:pStyle w:val="BodyText"/>
        <w:kinsoku w:val="0"/>
        <w:overflowPunct w:val="0"/>
        <w:spacing w:before="7"/>
      </w:pPr>
    </w:p>
    <w:p w:rsidR="00301C6B" w:rsidRDefault="00301C6B">
      <w:pPr>
        <w:pStyle w:val="BodyText"/>
        <w:kinsoku w:val="0"/>
        <w:overflowPunct w:val="0"/>
        <w:spacing w:line="252" w:lineRule="auto"/>
        <w:ind w:left="300" w:right="717"/>
        <w:rPr>
          <w:color w:val="231F20"/>
          <w:w w:val="110"/>
          <w:sz w:val="20"/>
          <w:szCs w:val="20"/>
        </w:rPr>
      </w:pPr>
      <w:r>
        <w:rPr>
          <w:color w:val="231F20"/>
          <w:w w:val="110"/>
          <w:sz w:val="20"/>
          <w:szCs w:val="20"/>
        </w:rPr>
        <w:t>Chapter 2 on Village Head, article 26: democracy and gender equality as one of village head obligation</w:t>
      </w:r>
    </w:p>
    <w:p w:rsidR="00301C6B" w:rsidRDefault="00301C6B">
      <w:pPr>
        <w:pStyle w:val="BodyText"/>
        <w:kinsoku w:val="0"/>
        <w:overflowPunct w:val="0"/>
        <w:spacing w:before="111"/>
        <w:ind w:left="300"/>
        <w:rPr>
          <w:color w:val="231F20"/>
          <w:w w:val="110"/>
          <w:sz w:val="20"/>
          <w:szCs w:val="20"/>
        </w:rPr>
      </w:pPr>
      <w:r>
        <w:rPr>
          <w:color w:val="231F20"/>
          <w:w w:val="110"/>
          <w:sz w:val="20"/>
          <w:szCs w:val="20"/>
        </w:rPr>
        <w:t>Paragraph (4); article 63, paragraph b: gender equality on Village Representative Council</w:t>
      </w:r>
    </w:p>
    <w:p w:rsidR="00301C6B" w:rsidRDefault="00301C6B">
      <w:pPr>
        <w:pStyle w:val="BodyText"/>
        <w:kinsoku w:val="0"/>
        <w:overflowPunct w:val="0"/>
        <w:spacing w:before="124" w:line="252" w:lineRule="auto"/>
        <w:ind w:left="300" w:right="950"/>
        <w:rPr>
          <w:color w:val="231F20"/>
          <w:w w:val="115"/>
          <w:sz w:val="20"/>
          <w:szCs w:val="20"/>
        </w:rPr>
      </w:pPr>
      <w:r>
        <w:rPr>
          <w:color w:val="231F20"/>
          <w:w w:val="115"/>
          <w:sz w:val="20"/>
          <w:szCs w:val="20"/>
        </w:rPr>
        <w:t>Explanation</w:t>
      </w:r>
      <w:r>
        <w:rPr>
          <w:color w:val="231F20"/>
          <w:spacing w:val="-24"/>
          <w:w w:val="115"/>
          <w:sz w:val="20"/>
          <w:szCs w:val="20"/>
        </w:rPr>
        <w:t xml:space="preserve"> </w:t>
      </w:r>
      <w:r>
        <w:rPr>
          <w:color w:val="231F20"/>
          <w:w w:val="115"/>
          <w:sz w:val="20"/>
          <w:szCs w:val="20"/>
        </w:rPr>
        <w:t>section</w:t>
      </w:r>
      <w:r>
        <w:rPr>
          <w:color w:val="231F20"/>
          <w:spacing w:val="-23"/>
          <w:w w:val="115"/>
          <w:sz w:val="20"/>
          <w:szCs w:val="20"/>
        </w:rPr>
        <w:t xml:space="preserve"> </w:t>
      </w:r>
      <w:r>
        <w:rPr>
          <w:color w:val="231F20"/>
          <w:w w:val="115"/>
          <w:sz w:val="20"/>
          <w:szCs w:val="20"/>
        </w:rPr>
        <w:t>no.7</w:t>
      </w:r>
      <w:r>
        <w:rPr>
          <w:color w:val="231F20"/>
          <w:spacing w:val="-24"/>
          <w:w w:val="115"/>
          <w:sz w:val="20"/>
          <w:szCs w:val="20"/>
        </w:rPr>
        <w:t xml:space="preserve"> </w:t>
      </w:r>
      <w:r>
        <w:rPr>
          <w:color w:val="231F20"/>
          <w:w w:val="115"/>
          <w:sz w:val="20"/>
          <w:szCs w:val="20"/>
        </w:rPr>
        <w:t>on</w:t>
      </w:r>
      <w:r>
        <w:rPr>
          <w:color w:val="231F20"/>
          <w:spacing w:val="-23"/>
          <w:w w:val="115"/>
          <w:sz w:val="20"/>
          <w:szCs w:val="20"/>
        </w:rPr>
        <w:t xml:space="preserve"> </w:t>
      </w:r>
      <w:r>
        <w:rPr>
          <w:color w:val="231F20"/>
          <w:w w:val="115"/>
          <w:sz w:val="20"/>
          <w:szCs w:val="20"/>
        </w:rPr>
        <w:t>non-discrimination</w:t>
      </w:r>
      <w:r>
        <w:rPr>
          <w:color w:val="231F20"/>
          <w:spacing w:val="-24"/>
          <w:w w:val="115"/>
          <w:sz w:val="20"/>
          <w:szCs w:val="20"/>
        </w:rPr>
        <w:t xml:space="preserve"> </w:t>
      </w:r>
      <w:r>
        <w:rPr>
          <w:color w:val="231F20"/>
          <w:w w:val="115"/>
          <w:sz w:val="20"/>
          <w:szCs w:val="20"/>
        </w:rPr>
        <w:t>against</w:t>
      </w:r>
      <w:r>
        <w:rPr>
          <w:color w:val="231F20"/>
          <w:spacing w:val="-23"/>
          <w:w w:val="115"/>
          <w:sz w:val="20"/>
          <w:szCs w:val="20"/>
        </w:rPr>
        <w:t xml:space="preserve"> </w:t>
      </w:r>
      <w:r>
        <w:rPr>
          <w:color w:val="231F20"/>
          <w:w w:val="115"/>
          <w:sz w:val="20"/>
          <w:szCs w:val="20"/>
        </w:rPr>
        <w:t>ethnic,</w:t>
      </w:r>
      <w:r>
        <w:rPr>
          <w:color w:val="231F20"/>
          <w:spacing w:val="-24"/>
          <w:w w:val="115"/>
          <w:sz w:val="20"/>
          <w:szCs w:val="20"/>
        </w:rPr>
        <w:t xml:space="preserve"> </w:t>
      </w:r>
      <w:r>
        <w:rPr>
          <w:color w:val="231F20"/>
          <w:w w:val="115"/>
          <w:sz w:val="20"/>
          <w:szCs w:val="20"/>
        </w:rPr>
        <w:t>religion</w:t>
      </w:r>
      <w:r>
        <w:rPr>
          <w:color w:val="231F20"/>
          <w:spacing w:val="-23"/>
          <w:w w:val="115"/>
          <w:sz w:val="20"/>
          <w:szCs w:val="20"/>
        </w:rPr>
        <w:t xml:space="preserve"> </w:t>
      </w:r>
      <w:r>
        <w:rPr>
          <w:color w:val="231F20"/>
          <w:w w:val="115"/>
          <w:sz w:val="20"/>
          <w:szCs w:val="20"/>
        </w:rPr>
        <w:t>and</w:t>
      </w:r>
      <w:r>
        <w:rPr>
          <w:color w:val="231F20"/>
          <w:spacing w:val="-24"/>
          <w:w w:val="115"/>
          <w:sz w:val="20"/>
          <w:szCs w:val="20"/>
        </w:rPr>
        <w:t xml:space="preserve"> </w:t>
      </w:r>
      <w:r>
        <w:rPr>
          <w:color w:val="231F20"/>
          <w:w w:val="115"/>
          <w:sz w:val="20"/>
          <w:szCs w:val="20"/>
        </w:rPr>
        <w:t>believe, race,</w:t>
      </w:r>
      <w:r>
        <w:rPr>
          <w:color w:val="231F20"/>
          <w:spacing w:val="-16"/>
          <w:w w:val="115"/>
          <w:sz w:val="20"/>
          <w:szCs w:val="20"/>
        </w:rPr>
        <w:t xml:space="preserve"> </w:t>
      </w:r>
      <w:r>
        <w:rPr>
          <w:color w:val="231F20"/>
          <w:w w:val="115"/>
          <w:sz w:val="20"/>
          <w:szCs w:val="20"/>
        </w:rPr>
        <w:t>community</w:t>
      </w:r>
      <w:r>
        <w:rPr>
          <w:color w:val="231F20"/>
          <w:spacing w:val="-15"/>
          <w:w w:val="115"/>
          <w:sz w:val="20"/>
          <w:szCs w:val="20"/>
        </w:rPr>
        <w:t xml:space="preserve"> </w:t>
      </w:r>
      <w:r>
        <w:rPr>
          <w:color w:val="231F20"/>
          <w:w w:val="115"/>
          <w:sz w:val="20"/>
          <w:szCs w:val="20"/>
        </w:rPr>
        <w:t>group</w:t>
      </w:r>
      <w:r>
        <w:rPr>
          <w:color w:val="231F20"/>
          <w:spacing w:val="-15"/>
          <w:w w:val="115"/>
          <w:sz w:val="20"/>
          <w:szCs w:val="20"/>
        </w:rPr>
        <w:t xml:space="preserve"> </w:t>
      </w:r>
      <w:r>
        <w:rPr>
          <w:color w:val="231F20"/>
          <w:w w:val="115"/>
          <w:sz w:val="20"/>
          <w:szCs w:val="20"/>
        </w:rPr>
        <w:t>and</w:t>
      </w:r>
      <w:r>
        <w:rPr>
          <w:color w:val="231F20"/>
          <w:spacing w:val="-15"/>
          <w:w w:val="115"/>
          <w:sz w:val="20"/>
          <w:szCs w:val="20"/>
        </w:rPr>
        <w:t xml:space="preserve"> </w:t>
      </w:r>
      <w:r>
        <w:rPr>
          <w:color w:val="231F20"/>
          <w:w w:val="115"/>
          <w:sz w:val="20"/>
          <w:szCs w:val="20"/>
        </w:rPr>
        <w:t>gender</w:t>
      </w:r>
      <w:r>
        <w:rPr>
          <w:color w:val="231F20"/>
          <w:spacing w:val="-15"/>
          <w:w w:val="115"/>
          <w:sz w:val="20"/>
          <w:szCs w:val="20"/>
        </w:rPr>
        <w:t xml:space="preserve"> </w:t>
      </w:r>
      <w:r>
        <w:rPr>
          <w:color w:val="231F20"/>
          <w:w w:val="115"/>
          <w:sz w:val="20"/>
          <w:szCs w:val="20"/>
        </w:rPr>
        <w:t>in</w:t>
      </w:r>
      <w:r>
        <w:rPr>
          <w:color w:val="231F20"/>
          <w:spacing w:val="-15"/>
          <w:w w:val="115"/>
          <w:sz w:val="20"/>
          <w:szCs w:val="20"/>
        </w:rPr>
        <w:t xml:space="preserve"> </w:t>
      </w:r>
      <w:r>
        <w:rPr>
          <w:color w:val="231F20"/>
          <w:w w:val="115"/>
          <w:sz w:val="20"/>
          <w:szCs w:val="20"/>
        </w:rPr>
        <w:t>the</w:t>
      </w:r>
      <w:r>
        <w:rPr>
          <w:color w:val="231F20"/>
          <w:spacing w:val="-15"/>
          <w:w w:val="115"/>
          <w:sz w:val="20"/>
          <w:szCs w:val="20"/>
        </w:rPr>
        <w:t xml:space="preserve"> </w:t>
      </w:r>
      <w:r>
        <w:rPr>
          <w:color w:val="231F20"/>
          <w:w w:val="115"/>
          <w:sz w:val="20"/>
          <w:szCs w:val="20"/>
        </w:rPr>
        <w:t>Village</w:t>
      </w:r>
      <w:r>
        <w:rPr>
          <w:color w:val="231F20"/>
          <w:spacing w:val="-15"/>
          <w:w w:val="115"/>
          <w:sz w:val="20"/>
          <w:szCs w:val="20"/>
        </w:rPr>
        <w:t xml:space="preserve"> </w:t>
      </w:r>
      <w:r>
        <w:rPr>
          <w:color w:val="231F20"/>
          <w:w w:val="115"/>
          <w:sz w:val="20"/>
          <w:szCs w:val="20"/>
        </w:rPr>
        <w:t>Regulation.</w:t>
      </w:r>
    </w:p>
    <w:p w:rsidR="00301C6B" w:rsidRDefault="00301C6B">
      <w:pPr>
        <w:pStyle w:val="BodyText"/>
        <w:kinsoku w:val="0"/>
        <w:overflowPunct w:val="0"/>
        <w:spacing w:before="124" w:line="252" w:lineRule="auto"/>
        <w:ind w:left="300" w:right="950"/>
        <w:rPr>
          <w:color w:val="231F20"/>
          <w:w w:val="115"/>
          <w:sz w:val="20"/>
          <w:szCs w:val="20"/>
        </w:rPr>
        <w:sectPr w:rsidR="00301C6B">
          <w:type w:val="continuous"/>
          <w:pgSz w:w="11910" w:h="16840"/>
          <w:pgMar w:top="900" w:right="680" w:bottom="280" w:left="0" w:header="720" w:footer="720" w:gutter="0"/>
          <w:cols w:num="2" w:space="720" w:equalWidth="0">
            <w:col w:w="3232" w:space="40"/>
            <w:col w:w="7958"/>
          </w:cols>
          <w:noEndnote/>
        </w:sectPr>
      </w:pPr>
    </w:p>
    <w:p w:rsidR="00301C6B" w:rsidRDefault="00301C6B">
      <w:pPr>
        <w:pStyle w:val="BodyText"/>
        <w:kinsoku w:val="0"/>
        <w:overflowPunct w:val="0"/>
        <w:spacing w:before="7"/>
        <w:rPr>
          <w:sz w:val="9"/>
          <w:szCs w:val="9"/>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135"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36" name="Freeform 720"/>
                        <wps:cNvSpPr>
                          <a:spLocks/>
                        </wps:cNvSpPr>
                        <wps:spPr bwMode="auto">
                          <a:xfrm>
                            <a:off x="0" y="5"/>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721"/>
                        <wps:cNvSpPr>
                          <a:spLocks/>
                        </wps:cNvSpPr>
                        <wps:spPr bwMode="auto">
                          <a:xfrm>
                            <a:off x="2267" y="5"/>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7E84D1" id="Group 71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">
                <v:shape id="Freeform 720" o:spid="_x0000_s1027" style="position:absolute;top:5;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" path="m,l2267,e" filled="f" strokecolor="#3ea7b4" strokeweight=".5pt">
                  <v:path arrowok="t" o:connecttype="custom" o:connectlocs="0,0;2267,0" o:connectangles="0,0"/>
                </v:shape>
                <v:shape id="Freeform 721" o:spid="_x0000_s1028" style="position:absolute;left:2267;top:5;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" path="m,l7370,e" filled="f" strokecolor="#3ea7b4" strokeweight=".5pt">
                  <v:path arrowok="t" o:connecttype="custom" o:connectlocs="0,0;7370,0" o:connectangles="0,0"/>
                </v:shape>
                <w10:anchorlock/>
              </v:group>
            </w:pict>
          </mc:Fallback>
        </mc:AlternateContent>
      </w:r>
    </w:p>
    <w:p w:rsidR="00301C6B" w:rsidRDefault="004A120F">
      <w:pPr>
        <w:pStyle w:val="BodyText"/>
        <w:tabs>
          <w:tab w:val="left" w:pos="3571"/>
        </w:tabs>
        <w:kinsoku w:val="0"/>
        <w:overflowPunct w:val="0"/>
        <w:spacing w:before="118" w:line="252" w:lineRule="auto"/>
        <w:ind w:left="3571" w:right="684" w:hanging="2268"/>
        <w:rPr>
          <w:color w:val="231F20"/>
          <w:w w:val="115"/>
          <w:sz w:val="20"/>
          <w:szCs w:val="20"/>
        </w:rPr>
      </w:pPr>
      <w:r>
        <w:rPr>
          <w:noProof/>
        </w:rPr>
        <mc:AlternateContent>
          <mc:Choice Requires="wpg">
            <w:drawing>
              <wp:anchor distT="0" distB="0" distL="0" distR="0" simplePos="0" relativeHeight="251685888" behindDoc="0" locked="0" layoutInCell="0" allowOverlap="1">
                <wp:simplePos x="0" y="0"/>
                <wp:positionH relativeFrom="page">
                  <wp:posOffset>719455</wp:posOffset>
                </wp:positionH>
                <wp:positionV relativeFrom="paragraph">
                  <wp:posOffset>603250</wp:posOffset>
                </wp:positionV>
                <wp:extent cx="6120130" cy="12700"/>
                <wp:effectExtent l="0" t="0" r="0" b="0"/>
                <wp:wrapTopAndBottom/>
                <wp:docPr id="13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950"/>
                          <a:chExt cx="9638" cy="20"/>
                        </a:xfrm>
                      </wpg:grpSpPr>
                      <wps:wsp>
                        <wps:cNvPr id="133" name="Freeform 723"/>
                        <wps:cNvSpPr>
                          <a:spLocks/>
                        </wps:cNvSpPr>
                        <wps:spPr bwMode="auto">
                          <a:xfrm>
                            <a:off x="1133" y="955"/>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724"/>
                        <wps:cNvSpPr>
                          <a:spLocks/>
                        </wps:cNvSpPr>
                        <wps:spPr bwMode="auto">
                          <a:xfrm>
                            <a:off x="3401" y="955"/>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0F7D7" id="Group 722" o:spid="_x0000_s1026" style="position:absolute;margin-left:56.65pt;margin-top:47.5pt;width:481.9pt;height:1pt;z-index:251685888;mso-wrap-distance-left:0;mso-wrap-distance-right:0;mso-position-horizontal-relative:page" coordorigin="1133,950"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" o:allowincell="f">
                <v:shape id="Freeform 723" o:spid="_x0000_s1027" style="position:absolute;left:1133;top:955;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" path="m,l2267,e" filled="f" strokecolor="#3ea7b4" strokeweight=".5pt">
                  <v:path arrowok="t" o:connecttype="custom" o:connectlocs="0,0;2267,0" o:connectangles="0,0"/>
                </v:shape>
                <v:shape id="Freeform 724" o:spid="_x0000_s1028" style="position:absolute;left:3401;top:955;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" path="m,l7370,e" filled="f" strokecolor="#3ea7b4" strokeweight=".5pt">
                  <v:path arrowok="t" o:connecttype="custom" o:connectlocs="0,0;7370,0" o:connectangles="0,0"/>
                </v:shape>
                <w10:wrap type="topAndBottom" anchorx="page"/>
              </v:group>
            </w:pict>
          </mc:Fallback>
        </mc:AlternateContent>
      </w:r>
      <w:r w:rsidR="00301C6B">
        <w:rPr>
          <w:color w:val="231F20"/>
          <w:spacing w:val="-6"/>
          <w:w w:val="110"/>
          <w:sz w:val="20"/>
          <w:szCs w:val="20"/>
        </w:rPr>
        <w:t>RPJMN</w:t>
      </w:r>
      <w:r w:rsidR="00301C6B">
        <w:rPr>
          <w:color w:val="231F20"/>
          <w:spacing w:val="-31"/>
          <w:w w:val="110"/>
          <w:sz w:val="20"/>
          <w:szCs w:val="20"/>
        </w:rPr>
        <w:t xml:space="preserve"> </w:t>
      </w:r>
      <w:r w:rsidR="00301C6B">
        <w:rPr>
          <w:color w:val="231F20"/>
          <w:w w:val="110"/>
          <w:sz w:val="20"/>
          <w:szCs w:val="20"/>
        </w:rPr>
        <w:t>2015-2019</w:t>
      </w:r>
      <w:r w:rsidR="00301C6B">
        <w:rPr>
          <w:color w:val="231F20"/>
          <w:w w:val="110"/>
          <w:sz w:val="20"/>
          <w:szCs w:val="20"/>
        </w:rPr>
        <w:tab/>
      </w:r>
      <w:r w:rsidR="00301C6B">
        <w:rPr>
          <w:color w:val="231F20"/>
          <w:w w:val="115"/>
          <w:sz w:val="20"/>
          <w:szCs w:val="20"/>
        </w:rPr>
        <w:t>Indonesia’s</w:t>
      </w:r>
      <w:r w:rsidR="00301C6B">
        <w:rPr>
          <w:color w:val="231F20"/>
          <w:spacing w:val="-26"/>
          <w:w w:val="115"/>
          <w:sz w:val="20"/>
          <w:szCs w:val="20"/>
        </w:rPr>
        <w:t xml:space="preserve"> </w:t>
      </w:r>
      <w:r w:rsidR="00301C6B">
        <w:rPr>
          <w:color w:val="231F20"/>
          <w:w w:val="115"/>
          <w:sz w:val="20"/>
          <w:szCs w:val="20"/>
        </w:rPr>
        <w:t>National</w:t>
      </w:r>
      <w:r w:rsidR="00301C6B">
        <w:rPr>
          <w:color w:val="231F20"/>
          <w:spacing w:val="-25"/>
          <w:w w:val="115"/>
          <w:sz w:val="20"/>
          <w:szCs w:val="20"/>
        </w:rPr>
        <w:t xml:space="preserve"> </w:t>
      </w:r>
      <w:r w:rsidR="00301C6B">
        <w:rPr>
          <w:color w:val="231F20"/>
          <w:w w:val="115"/>
          <w:sz w:val="20"/>
          <w:szCs w:val="20"/>
        </w:rPr>
        <w:t>Medium</w:t>
      </w:r>
      <w:r w:rsidR="00301C6B">
        <w:rPr>
          <w:color w:val="231F20"/>
          <w:spacing w:val="-26"/>
          <w:w w:val="115"/>
          <w:sz w:val="20"/>
          <w:szCs w:val="20"/>
        </w:rPr>
        <w:t xml:space="preserve"> </w:t>
      </w:r>
      <w:r w:rsidR="00301C6B">
        <w:rPr>
          <w:color w:val="231F20"/>
          <w:spacing w:val="-4"/>
          <w:w w:val="115"/>
          <w:sz w:val="20"/>
          <w:szCs w:val="20"/>
        </w:rPr>
        <w:t>Term</w:t>
      </w:r>
      <w:r w:rsidR="00301C6B">
        <w:rPr>
          <w:color w:val="231F20"/>
          <w:spacing w:val="-25"/>
          <w:w w:val="115"/>
          <w:sz w:val="20"/>
          <w:szCs w:val="20"/>
        </w:rPr>
        <w:t xml:space="preserve"> </w:t>
      </w:r>
      <w:r w:rsidR="00301C6B">
        <w:rPr>
          <w:color w:val="231F20"/>
          <w:w w:val="115"/>
          <w:sz w:val="20"/>
          <w:szCs w:val="20"/>
        </w:rPr>
        <w:t>Development</w:t>
      </w:r>
      <w:r w:rsidR="00301C6B">
        <w:rPr>
          <w:color w:val="231F20"/>
          <w:spacing w:val="-26"/>
          <w:w w:val="115"/>
          <w:sz w:val="20"/>
          <w:szCs w:val="20"/>
        </w:rPr>
        <w:t xml:space="preserve"> </w:t>
      </w:r>
      <w:r w:rsidR="00301C6B">
        <w:rPr>
          <w:color w:val="231F20"/>
          <w:w w:val="115"/>
          <w:sz w:val="20"/>
          <w:szCs w:val="20"/>
        </w:rPr>
        <w:t>Plan</w:t>
      </w:r>
      <w:r w:rsidR="00301C6B">
        <w:rPr>
          <w:color w:val="231F20"/>
          <w:spacing w:val="-25"/>
          <w:w w:val="115"/>
          <w:sz w:val="20"/>
          <w:szCs w:val="20"/>
        </w:rPr>
        <w:t xml:space="preserve"> </w:t>
      </w:r>
      <w:r w:rsidR="00301C6B">
        <w:rPr>
          <w:color w:val="231F20"/>
          <w:w w:val="115"/>
          <w:sz w:val="20"/>
          <w:szCs w:val="20"/>
        </w:rPr>
        <w:t>provides</w:t>
      </w:r>
      <w:r w:rsidR="00301C6B">
        <w:rPr>
          <w:color w:val="231F20"/>
          <w:spacing w:val="-26"/>
          <w:w w:val="115"/>
          <w:sz w:val="20"/>
          <w:szCs w:val="20"/>
        </w:rPr>
        <w:t xml:space="preserve"> </w:t>
      </w:r>
      <w:r w:rsidR="00301C6B">
        <w:rPr>
          <w:color w:val="231F20"/>
          <w:w w:val="115"/>
          <w:sz w:val="20"/>
          <w:szCs w:val="20"/>
        </w:rPr>
        <w:t>a</w:t>
      </w:r>
      <w:r w:rsidR="00301C6B">
        <w:rPr>
          <w:color w:val="231F20"/>
          <w:spacing w:val="-25"/>
          <w:w w:val="115"/>
          <w:sz w:val="20"/>
          <w:szCs w:val="20"/>
        </w:rPr>
        <w:t xml:space="preserve"> </w:t>
      </w:r>
      <w:r w:rsidR="00301C6B">
        <w:rPr>
          <w:color w:val="231F20"/>
          <w:w w:val="115"/>
          <w:sz w:val="20"/>
          <w:szCs w:val="20"/>
        </w:rPr>
        <w:t>direction</w:t>
      </w:r>
      <w:r w:rsidR="00301C6B">
        <w:rPr>
          <w:color w:val="231F20"/>
          <w:spacing w:val="-26"/>
          <w:w w:val="115"/>
          <w:sz w:val="20"/>
          <w:szCs w:val="20"/>
        </w:rPr>
        <w:t xml:space="preserve"> </w:t>
      </w:r>
      <w:r w:rsidR="00301C6B">
        <w:rPr>
          <w:color w:val="231F20"/>
          <w:w w:val="115"/>
          <w:sz w:val="20"/>
          <w:szCs w:val="20"/>
        </w:rPr>
        <w:t>on</w:t>
      </w:r>
      <w:r w:rsidR="00301C6B">
        <w:rPr>
          <w:color w:val="231F20"/>
          <w:spacing w:val="-25"/>
          <w:w w:val="115"/>
          <w:sz w:val="20"/>
          <w:szCs w:val="20"/>
        </w:rPr>
        <w:t xml:space="preserve"> </w:t>
      </w:r>
      <w:r w:rsidR="00301C6B">
        <w:rPr>
          <w:color w:val="231F20"/>
          <w:w w:val="115"/>
          <w:sz w:val="20"/>
          <w:szCs w:val="20"/>
        </w:rPr>
        <w:t>inclusive development including for women, people with disabilities, ethnic minority and other vulnerable</w:t>
      </w:r>
      <w:r w:rsidR="00301C6B">
        <w:rPr>
          <w:color w:val="231F20"/>
          <w:spacing w:val="-14"/>
          <w:w w:val="115"/>
          <w:sz w:val="20"/>
          <w:szCs w:val="20"/>
        </w:rPr>
        <w:t xml:space="preserve"> </w:t>
      </w:r>
      <w:r w:rsidR="00301C6B">
        <w:rPr>
          <w:color w:val="231F20"/>
          <w:w w:val="115"/>
          <w:sz w:val="20"/>
          <w:szCs w:val="20"/>
        </w:rPr>
        <w:t>groups.</w:t>
      </w:r>
    </w:p>
    <w:p w:rsidR="00301C6B" w:rsidRDefault="00301C6B">
      <w:pPr>
        <w:pStyle w:val="BodyText"/>
        <w:tabs>
          <w:tab w:val="left" w:pos="3571"/>
        </w:tabs>
        <w:kinsoku w:val="0"/>
        <w:overflowPunct w:val="0"/>
        <w:spacing w:before="118" w:line="252" w:lineRule="auto"/>
        <w:ind w:left="3571" w:right="684" w:hanging="2268"/>
        <w:rPr>
          <w:color w:val="231F20"/>
          <w:w w:val="115"/>
          <w:sz w:val="20"/>
          <w:szCs w:val="20"/>
        </w:rPr>
        <w:sectPr w:rsidR="00301C6B">
          <w:type w:val="continuous"/>
          <w:pgSz w:w="11910" w:h="16840"/>
          <w:pgMar w:top="900" w:right="680" w:bottom="280" w:left="0" w:header="720" w:footer="720" w:gutter="0"/>
          <w:cols w:space="720" w:equalWidth="0">
            <w:col w:w="11230"/>
          </w:cols>
          <w:noEndnote/>
        </w:sectPr>
      </w:pPr>
    </w:p>
    <w:p w:rsidR="00301C6B" w:rsidRDefault="00301C6B">
      <w:pPr>
        <w:pStyle w:val="BodyText"/>
        <w:kinsoku w:val="0"/>
        <w:overflowPunct w:val="0"/>
        <w:spacing w:before="99" w:line="252" w:lineRule="auto"/>
        <w:ind w:left="1304" w:right="11"/>
        <w:rPr>
          <w:color w:val="231F20"/>
          <w:w w:val="115"/>
          <w:sz w:val="20"/>
          <w:szCs w:val="20"/>
        </w:rPr>
      </w:pPr>
      <w:r>
        <w:rPr>
          <w:color w:val="231F20"/>
          <w:w w:val="110"/>
          <w:sz w:val="20"/>
          <w:szCs w:val="20"/>
        </w:rPr>
        <w:t xml:space="preserve">Presidential Regulation </w:t>
      </w:r>
      <w:r>
        <w:rPr>
          <w:color w:val="231F20"/>
          <w:w w:val="115"/>
          <w:sz w:val="20"/>
          <w:szCs w:val="20"/>
        </w:rPr>
        <w:t>No 75/2015 and Presidential</w:t>
      </w:r>
      <w:r>
        <w:rPr>
          <w:color w:val="231F20"/>
          <w:spacing w:val="-26"/>
          <w:w w:val="115"/>
          <w:sz w:val="20"/>
          <w:szCs w:val="20"/>
        </w:rPr>
        <w:t xml:space="preserve"> </w:t>
      </w:r>
      <w:r>
        <w:rPr>
          <w:color w:val="231F20"/>
          <w:w w:val="115"/>
          <w:sz w:val="20"/>
          <w:szCs w:val="20"/>
        </w:rPr>
        <w:t>Instruction No.10/2015</w:t>
      </w:r>
      <w:r>
        <w:rPr>
          <w:color w:val="231F20"/>
          <w:spacing w:val="-31"/>
          <w:w w:val="115"/>
          <w:sz w:val="20"/>
          <w:szCs w:val="20"/>
        </w:rPr>
        <w:t xml:space="preserve"> </w:t>
      </w:r>
      <w:r>
        <w:rPr>
          <w:color w:val="231F20"/>
          <w:w w:val="115"/>
          <w:sz w:val="20"/>
          <w:szCs w:val="20"/>
        </w:rPr>
        <w:t>on</w:t>
      </w:r>
      <w:r>
        <w:rPr>
          <w:color w:val="231F20"/>
          <w:spacing w:val="-30"/>
          <w:w w:val="115"/>
          <w:sz w:val="20"/>
          <w:szCs w:val="20"/>
        </w:rPr>
        <w:t xml:space="preserve"> </w:t>
      </w:r>
      <w:r>
        <w:rPr>
          <w:color w:val="231F20"/>
          <w:spacing w:val="-3"/>
          <w:w w:val="115"/>
          <w:sz w:val="20"/>
          <w:szCs w:val="20"/>
        </w:rPr>
        <w:t xml:space="preserve">National </w:t>
      </w:r>
      <w:r>
        <w:rPr>
          <w:color w:val="231F20"/>
          <w:w w:val="115"/>
          <w:sz w:val="20"/>
          <w:szCs w:val="20"/>
        </w:rPr>
        <w:t>Action Plan for Human Rights</w:t>
      </w:r>
    </w:p>
    <w:p w:rsidR="00301C6B" w:rsidRDefault="00301C6B">
      <w:pPr>
        <w:pStyle w:val="BodyText"/>
        <w:kinsoku w:val="0"/>
        <w:overflowPunct w:val="0"/>
        <w:spacing w:before="3"/>
      </w:pPr>
    </w:p>
    <w:p w:rsidR="00301C6B" w:rsidRDefault="004A120F">
      <w:pPr>
        <w:pStyle w:val="BodyText"/>
        <w:kinsoku w:val="0"/>
        <w:overflowPunct w:val="0"/>
        <w:spacing w:line="252" w:lineRule="auto"/>
        <w:ind w:left="1304" w:right="-3"/>
        <w:rPr>
          <w:color w:val="231F20"/>
          <w:w w:val="115"/>
          <w:sz w:val="20"/>
          <w:szCs w:val="20"/>
        </w:rPr>
      </w:pPr>
      <w:r>
        <w:rPr>
          <w:noProof/>
        </w:rPr>
        <mc:AlternateContent>
          <mc:Choice Requires="wpg">
            <w:drawing>
              <wp:anchor distT="0" distB="0" distL="114300" distR="114300" simplePos="0" relativeHeight="251686912"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129"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130" name="Freeform 726"/>
                        <wps:cNvSpPr>
                          <a:spLocks/>
                        </wps:cNvSpPr>
                        <wps:spPr bwMode="auto">
                          <a:xfrm>
                            <a:off x="1133" y="-132"/>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727"/>
                        <wps:cNvSpPr>
                          <a:spLocks/>
                        </wps:cNvSpPr>
                        <wps:spPr bwMode="auto">
                          <a:xfrm>
                            <a:off x="3401" y="-132"/>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F89D4" id="Group 725" o:spid="_x0000_s1026" style="position:absolute;margin-left:56.65pt;margin-top:-6.85pt;width:481.9pt;height:1pt;z-index:251686912;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" o:allowincell="f">
                <v:shape id="Freeform 726" o:spid="_x0000_s1027" style="position:absolute;left:1133;top:-132;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" path="m,l2267,e" filled="f" strokecolor="#3ea7b4" strokeweight=".5pt">
                  <v:path arrowok="t" o:connecttype="custom" o:connectlocs="0,0;2267,0" o:connectangles="0,0"/>
                </v:shape>
                <v:shape id="Freeform 727" o:spid="_x0000_s1028" style="position:absolute;left:3401;top:-132;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" path="m,l7370,e" filled="f" strokecolor="#3ea7b4" strokeweight=".5pt">
                  <v:path arrowok="t" o:connecttype="custom" o:connectlocs="0,0;7370,0" o:connectangles="0,0"/>
                </v:shape>
                <w10:wrap anchorx="page"/>
              </v:group>
            </w:pict>
          </mc:Fallback>
        </mc:AlternateContent>
      </w:r>
      <w:r>
        <w:rPr>
          <w:noProof/>
        </w:rPr>
        <mc:AlternateContent>
          <mc:Choice Requires="wpg">
            <w:drawing>
              <wp:anchor distT="0" distB="0" distL="114300" distR="114300" simplePos="0" relativeHeight="251687936" behindDoc="0" locked="0" layoutInCell="0" allowOverlap="1">
                <wp:simplePos x="0" y="0"/>
                <wp:positionH relativeFrom="page">
                  <wp:posOffset>719455</wp:posOffset>
                </wp:positionH>
                <wp:positionV relativeFrom="paragraph">
                  <wp:posOffset>528320</wp:posOffset>
                </wp:positionV>
                <wp:extent cx="6120130" cy="12700"/>
                <wp:effectExtent l="0" t="0" r="0" b="0"/>
                <wp:wrapNone/>
                <wp:docPr id="126"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32"/>
                          <a:chExt cx="9638" cy="20"/>
                        </a:xfrm>
                      </wpg:grpSpPr>
                      <wps:wsp>
                        <wps:cNvPr id="127" name="Freeform 729"/>
                        <wps:cNvSpPr>
                          <a:spLocks/>
                        </wps:cNvSpPr>
                        <wps:spPr bwMode="auto">
                          <a:xfrm>
                            <a:off x="1133" y="837"/>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730"/>
                        <wps:cNvSpPr>
                          <a:spLocks/>
                        </wps:cNvSpPr>
                        <wps:spPr bwMode="auto">
                          <a:xfrm>
                            <a:off x="3401" y="837"/>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E90D4" id="Group 728" o:spid="_x0000_s1026" style="position:absolute;margin-left:56.65pt;margin-top:41.6pt;width:481.9pt;height:1pt;z-index:251687936;mso-position-horizontal-relative:page" coordorigin="1133,83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" o:allowincell="f">
                <v:shape id="Freeform 729" o:spid="_x0000_s1027" style="position:absolute;left:1133;top:837;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" path="m,l2267,e" filled="f" strokecolor="#3ea7b4" strokeweight=".5pt">
                  <v:path arrowok="t" o:connecttype="custom" o:connectlocs="0,0;2267,0" o:connectangles="0,0"/>
                </v:shape>
                <v:shape id="Freeform 730" o:spid="_x0000_s1028" style="position:absolute;left:3401;top:837;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" path="m,l7370,e" filled="f" strokecolor="#3ea7b4" strokeweight=".5pt">
                  <v:path arrowok="t" o:connecttype="custom" o:connectlocs="0,0;7370,0" o:connectangles="0,0"/>
                </v:shape>
                <w10:wrap anchorx="page"/>
              </v:group>
            </w:pict>
          </mc:Fallback>
        </mc:AlternateContent>
      </w:r>
      <w:r w:rsidR="00301C6B">
        <w:rPr>
          <w:color w:val="231F20"/>
          <w:w w:val="115"/>
          <w:sz w:val="20"/>
          <w:szCs w:val="20"/>
        </w:rPr>
        <w:t>Disability responsive planning and</w:t>
      </w:r>
      <w:r w:rsidR="00301C6B">
        <w:rPr>
          <w:color w:val="231F20"/>
          <w:spacing w:val="-29"/>
          <w:w w:val="115"/>
          <w:sz w:val="20"/>
          <w:szCs w:val="20"/>
        </w:rPr>
        <w:t xml:space="preserve"> </w:t>
      </w:r>
      <w:r w:rsidR="00301C6B">
        <w:rPr>
          <w:color w:val="231F20"/>
          <w:spacing w:val="-3"/>
          <w:w w:val="115"/>
          <w:sz w:val="20"/>
          <w:szCs w:val="20"/>
        </w:rPr>
        <w:t xml:space="preserve">budgeting </w:t>
      </w:r>
      <w:r w:rsidR="00301C6B">
        <w:rPr>
          <w:color w:val="231F20"/>
          <w:w w:val="115"/>
          <w:sz w:val="20"/>
          <w:szCs w:val="20"/>
        </w:rPr>
        <w:t>guideline,</w:t>
      </w:r>
      <w:r w:rsidR="00301C6B">
        <w:rPr>
          <w:color w:val="231F20"/>
          <w:spacing w:val="-16"/>
          <w:w w:val="115"/>
          <w:sz w:val="20"/>
          <w:szCs w:val="20"/>
        </w:rPr>
        <w:t xml:space="preserve"> </w:t>
      </w:r>
      <w:r w:rsidR="00301C6B">
        <w:rPr>
          <w:color w:val="231F20"/>
          <w:w w:val="115"/>
          <w:sz w:val="20"/>
          <w:szCs w:val="20"/>
        </w:rPr>
        <w:t>2015</w:t>
      </w:r>
    </w:p>
    <w:p w:rsidR="00301C6B" w:rsidRDefault="00301C6B">
      <w:pPr>
        <w:pStyle w:val="BodyText"/>
        <w:kinsoku w:val="0"/>
        <w:overflowPunct w:val="0"/>
        <w:spacing w:before="6"/>
      </w:pPr>
    </w:p>
    <w:p w:rsidR="00301C6B" w:rsidRDefault="004A120F">
      <w:pPr>
        <w:pStyle w:val="BodyText"/>
        <w:kinsoku w:val="0"/>
        <w:overflowPunct w:val="0"/>
        <w:spacing w:line="252" w:lineRule="auto"/>
        <w:ind w:left="1304" w:right="83"/>
        <w:rPr>
          <w:color w:val="231F20"/>
          <w:w w:val="110"/>
          <w:sz w:val="20"/>
          <w:szCs w:val="20"/>
        </w:rPr>
      </w:pPr>
      <w:r>
        <w:rPr>
          <w:noProof/>
        </w:rPr>
        <mc:AlternateContent>
          <mc:Choice Requires="wpg">
            <w:drawing>
              <wp:anchor distT="0" distB="0" distL="114300" distR="114300" simplePos="0" relativeHeight="251688960" behindDoc="0" locked="0" layoutInCell="0" allowOverlap="1">
                <wp:simplePos x="0" y="0"/>
                <wp:positionH relativeFrom="page">
                  <wp:posOffset>719455</wp:posOffset>
                </wp:positionH>
                <wp:positionV relativeFrom="paragraph">
                  <wp:posOffset>375920</wp:posOffset>
                </wp:positionV>
                <wp:extent cx="6120130" cy="12700"/>
                <wp:effectExtent l="0" t="0" r="0" b="0"/>
                <wp:wrapNone/>
                <wp:docPr id="123"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592"/>
                          <a:chExt cx="9638" cy="20"/>
                        </a:xfrm>
                      </wpg:grpSpPr>
                      <wps:wsp>
                        <wps:cNvPr id="124" name="Freeform 732"/>
                        <wps:cNvSpPr>
                          <a:spLocks/>
                        </wps:cNvSpPr>
                        <wps:spPr bwMode="auto">
                          <a:xfrm>
                            <a:off x="1133" y="597"/>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733"/>
                        <wps:cNvSpPr>
                          <a:spLocks/>
                        </wps:cNvSpPr>
                        <wps:spPr bwMode="auto">
                          <a:xfrm>
                            <a:off x="3401" y="597"/>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14246" id="Group 731" o:spid="_x0000_s1026" style="position:absolute;margin-left:56.65pt;margin-top:29.6pt;width:481.9pt;height:1pt;z-index:251688960;mso-position-horizontal-relative:page" coordorigin="1133,59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" o:allowincell="f">
                <v:shape id="Freeform 732" o:spid="_x0000_s1027" style="position:absolute;left:1133;top:597;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" path="m,l2267,e" filled="f" strokecolor="#3ea7b4" strokeweight=".5pt">
                  <v:path arrowok="t" o:connecttype="custom" o:connectlocs="0,0;2267,0" o:connectangles="0,0"/>
                </v:shape>
                <v:shape id="Freeform 733" o:spid="_x0000_s1028" style="position:absolute;left:3401;top:597;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" path="m,l7370,e" filled="f" strokecolor="#3ea7b4" strokeweight=".5pt">
                  <v:path arrowok="t" o:connecttype="custom" o:connectlocs="0,0;7370,0" o:connectangles="0,0"/>
                </v:shape>
                <w10:wrap anchorx="page"/>
              </v:group>
            </w:pict>
          </mc:Fallback>
        </mc:AlternateContent>
      </w:r>
      <w:r w:rsidR="00301C6B">
        <w:rPr>
          <w:color w:val="231F20"/>
          <w:w w:val="110"/>
          <w:sz w:val="20"/>
          <w:szCs w:val="20"/>
        </w:rPr>
        <w:t>Cooperatives &amp; MSME Regulation No.7/2015</w:t>
      </w:r>
    </w:p>
    <w:p w:rsidR="00301C6B" w:rsidRDefault="00301C6B">
      <w:pPr>
        <w:pStyle w:val="BodyText"/>
        <w:kinsoku w:val="0"/>
        <w:overflowPunct w:val="0"/>
        <w:spacing w:before="7"/>
      </w:pPr>
    </w:p>
    <w:p w:rsidR="00301C6B" w:rsidRDefault="00301C6B">
      <w:pPr>
        <w:pStyle w:val="BodyText"/>
        <w:kinsoku w:val="0"/>
        <w:overflowPunct w:val="0"/>
        <w:spacing w:before="1" w:line="252" w:lineRule="auto"/>
        <w:ind w:left="1304" w:right="377"/>
        <w:rPr>
          <w:color w:val="231F20"/>
          <w:w w:val="115"/>
          <w:sz w:val="20"/>
          <w:szCs w:val="20"/>
        </w:rPr>
      </w:pPr>
      <w:r>
        <w:rPr>
          <w:color w:val="231F20"/>
          <w:w w:val="115"/>
          <w:sz w:val="20"/>
          <w:szCs w:val="20"/>
        </w:rPr>
        <w:t>Law No.8/2016 on disability</w:t>
      </w:r>
    </w:p>
    <w:p w:rsidR="00301C6B" w:rsidRDefault="00301C6B">
      <w:pPr>
        <w:pStyle w:val="BodyText"/>
        <w:kinsoku w:val="0"/>
        <w:overflowPunct w:val="0"/>
        <w:spacing w:before="99" w:line="252" w:lineRule="auto"/>
        <w:ind w:left="300" w:right="718"/>
        <w:rPr>
          <w:color w:val="231F20"/>
          <w:w w:val="115"/>
          <w:sz w:val="20"/>
          <w:szCs w:val="20"/>
        </w:rPr>
      </w:pPr>
      <w:r>
        <w:rPr>
          <w:rFonts w:ascii="Times New Roman" w:hAnsi="Times New Roman" w:cs="Times New Roman"/>
          <w:sz w:val="24"/>
          <w:szCs w:val="24"/>
        </w:rPr>
        <w:br w:type="column"/>
      </w:r>
      <w:r>
        <w:rPr>
          <w:color w:val="231F20"/>
          <w:w w:val="115"/>
          <w:sz w:val="20"/>
          <w:szCs w:val="20"/>
        </w:rPr>
        <w:t>Within</w:t>
      </w:r>
      <w:r>
        <w:rPr>
          <w:color w:val="231F20"/>
          <w:spacing w:val="-18"/>
          <w:w w:val="115"/>
          <w:sz w:val="20"/>
          <w:szCs w:val="20"/>
        </w:rPr>
        <w:t xml:space="preserve"> </w:t>
      </w:r>
      <w:r>
        <w:rPr>
          <w:color w:val="231F20"/>
          <w:w w:val="115"/>
          <w:sz w:val="20"/>
          <w:szCs w:val="20"/>
        </w:rPr>
        <w:t>this</w:t>
      </w:r>
      <w:r>
        <w:rPr>
          <w:color w:val="231F20"/>
          <w:spacing w:val="-17"/>
          <w:w w:val="115"/>
          <w:sz w:val="20"/>
          <w:szCs w:val="20"/>
        </w:rPr>
        <w:t xml:space="preserve"> </w:t>
      </w:r>
      <w:r>
        <w:rPr>
          <w:color w:val="231F20"/>
          <w:w w:val="115"/>
          <w:sz w:val="20"/>
          <w:szCs w:val="20"/>
        </w:rPr>
        <w:t>national</w:t>
      </w:r>
      <w:r>
        <w:rPr>
          <w:color w:val="231F20"/>
          <w:spacing w:val="-17"/>
          <w:w w:val="115"/>
          <w:sz w:val="20"/>
          <w:szCs w:val="20"/>
        </w:rPr>
        <w:t xml:space="preserve"> </w:t>
      </w:r>
      <w:r>
        <w:rPr>
          <w:color w:val="231F20"/>
          <w:w w:val="115"/>
          <w:sz w:val="20"/>
          <w:szCs w:val="20"/>
        </w:rPr>
        <w:t>action</w:t>
      </w:r>
      <w:r>
        <w:rPr>
          <w:color w:val="231F20"/>
          <w:spacing w:val="-17"/>
          <w:w w:val="115"/>
          <w:sz w:val="20"/>
          <w:szCs w:val="20"/>
        </w:rPr>
        <w:t xml:space="preserve"> </w:t>
      </w:r>
      <w:r>
        <w:rPr>
          <w:color w:val="231F20"/>
          <w:w w:val="115"/>
          <w:sz w:val="20"/>
          <w:szCs w:val="20"/>
        </w:rPr>
        <w:t>plan</w:t>
      </w:r>
      <w:r>
        <w:rPr>
          <w:color w:val="231F20"/>
          <w:spacing w:val="-18"/>
          <w:w w:val="115"/>
          <w:sz w:val="20"/>
          <w:szCs w:val="20"/>
        </w:rPr>
        <w:t xml:space="preserve"> </w:t>
      </w:r>
      <w:r>
        <w:rPr>
          <w:color w:val="231F20"/>
          <w:w w:val="115"/>
          <w:sz w:val="20"/>
          <w:szCs w:val="20"/>
        </w:rPr>
        <w:t>there</w:t>
      </w:r>
      <w:r>
        <w:rPr>
          <w:color w:val="231F20"/>
          <w:spacing w:val="-17"/>
          <w:w w:val="115"/>
          <w:sz w:val="20"/>
          <w:szCs w:val="20"/>
        </w:rPr>
        <w:t xml:space="preserve"> </w:t>
      </w:r>
      <w:r>
        <w:rPr>
          <w:color w:val="231F20"/>
          <w:w w:val="115"/>
          <w:sz w:val="20"/>
          <w:szCs w:val="20"/>
        </w:rPr>
        <w:t>are</w:t>
      </w:r>
      <w:r>
        <w:rPr>
          <w:color w:val="231F20"/>
          <w:spacing w:val="-17"/>
          <w:w w:val="115"/>
          <w:sz w:val="20"/>
          <w:szCs w:val="20"/>
        </w:rPr>
        <w:t xml:space="preserve"> </w:t>
      </w:r>
      <w:r>
        <w:rPr>
          <w:color w:val="231F20"/>
          <w:w w:val="115"/>
          <w:sz w:val="20"/>
          <w:szCs w:val="20"/>
        </w:rPr>
        <w:t>some</w:t>
      </w:r>
      <w:r>
        <w:rPr>
          <w:color w:val="231F20"/>
          <w:spacing w:val="-17"/>
          <w:w w:val="115"/>
          <w:sz w:val="20"/>
          <w:szCs w:val="20"/>
        </w:rPr>
        <w:t xml:space="preserve"> </w:t>
      </w:r>
      <w:r>
        <w:rPr>
          <w:color w:val="231F20"/>
          <w:w w:val="115"/>
          <w:sz w:val="20"/>
          <w:szCs w:val="20"/>
        </w:rPr>
        <w:t>vulnerable</w:t>
      </w:r>
      <w:r>
        <w:rPr>
          <w:color w:val="231F20"/>
          <w:spacing w:val="-18"/>
          <w:w w:val="115"/>
          <w:sz w:val="20"/>
          <w:szCs w:val="20"/>
        </w:rPr>
        <w:t xml:space="preserve"> </w:t>
      </w:r>
      <w:r>
        <w:rPr>
          <w:color w:val="231F20"/>
          <w:w w:val="115"/>
          <w:sz w:val="20"/>
          <w:szCs w:val="20"/>
        </w:rPr>
        <w:t>groups</w:t>
      </w:r>
      <w:r>
        <w:rPr>
          <w:color w:val="231F20"/>
          <w:spacing w:val="-17"/>
          <w:w w:val="115"/>
          <w:sz w:val="20"/>
          <w:szCs w:val="20"/>
        </w:rPr>
        <w:t xml:space="preserve"> </w:t>
      </w:r>
      <w:r>
        <w:rPr>
          <w:color w:val="231F20"/>
          <w:w w:val="115"/>
          <w:sz w:val="20"/>
          <w:szCs w:val="20"/>
        </w:rPr>
        <w:t>including:</w:t>
      </w:r>
      <w:r>
        <w:rPr>
          <w:color w:val="231F20"/>
          <w:spacing w:val="-17"/>
          <w:w w:val="115"/>
          <w:sz w:val="20"/>
          <w:szCs w:val="20"/>
        </w:rPr>
        <w:t xml:space="preserve"> </w:t>
      </w:r>
      <w:r>
        <w:rPr>
          <w:color w:val="231F20"/>
          <w:w w:val="115"/>
          <w:sz w:val="20"/>
          <w:szCs w:val="20"/>
        </w:rPr>
        <w:t>women, people with disabilities, and ethnic minority groups as main beneficiaries for human rights</w:t>
      </w:r>
      <w:r>
        <w:rPr>
          <w:color w:val="231F20"/>
          <w:spacing w:val="-23"/>
          <w:w w:val="115"/>
          <w:sz w:val="20"/>
          <w:szCs w:val="20"/>
        </w:rPr>
        <w:t xml:space="preserve"> </w:t>
      </w:r>
      <w:r>
        <w:rPr>
          <w:color w:val="231F20"/>
          <w:w w:val="115"/>
          <w:sz w:val="20"/>
          <w:szCs w:val="20"/>
        </w:rPr>
        <w:t>advancement</w:t>
      </w:r>
      <w:r>
        <w:rPr>
          <w:color w:val="231F20"/>
          <w:spacing w:val="-23"/>
          <w:w w:val="115"/>
          <w:sz w:val="20"/>
          <w:szCs w:val="20"/>
        </w:rPr>
        <w:t xml:space="preserve"> </w:t>
      </w:r>
      <w:r>
        <w:rPr>
          <w:color w:val="231F20"/>
          <w:w w:val="115"/>
          <w:sz w:val="20"/>
          <w:szCs w:val="20"/>
        </w:rPr>
        <w:t>in</w:t>
      </w:r>
      <w:r>
        <w:rPr>
          <w:color w:val="231F20"/>
          <w:spacing w:val="-23"/>
          <w:w w:val="115"/>
          <w:sz w:val="20"/>
          <w:szCs w:val="20"/>
        </w:rPr>
        <w:t xml:space="preserve"> </w:t>
      </w:r>
      <w:r>
        <w:rPr>
          <w:color w:val="231F20"/>
          <w:w w:val="115"/>
          <w:sz w:val="20"/>
          <w:szCs w:val="20"/>
        </w:rPr>
        <w:t>all</w:t>
      </w:r>
      <w:r>
        <w:rPr>
          <w:color w:val="231F20"/>
          <w:spacing w:val="-23"/>
          <w:w w:val="115"/>
          <w:sz w:val="20"/>
          <w:szCs w:val="20"/>
        </w:rPr>
        <w:t xml:space="preserve"> </w:t>
      </w:r>
      <w:r>
        <w:rPr>
          <w:color w:val="231F20"/>
          <w:w w:val="115"/>
          <w:sz w:val="20"/>
          <w:szCs w:val="20"/>
        </w:rPr>
        <w:t>development</w:t>
      </w:r>
      <w:r>
        <w:rPr>
          <w:color w:val="231F20"/>
          <w:spacing w:val="-22"/>
          <w:w w:val="115"/>
          <w:sz w:val="20"/>
          <w:szCs w:val="20"/>
        </w:rPr>
        <w:t xml:space="preserve"> </w:t>
      </w:r>
      <w:r>
        <w:rPr>
          <w:color w:val="231F20"/>
          <w:w w:val="115"/>
          <w:sz w:val="20"/>
          <w:szCs w:val="20"/>
        </w:rPr>
        <w:t>aspects</w:t>
      </w:r>
      <w:r>
        <w:rPr>
          <w:color w:val="231F20"/>
          <w:spacing w:val="-23"/>
          <w:w w:val="115"/>
          <w:sz w:val="20"/>
          <w:szCs w:val="20"/>
        </w:rPr>
        <w:t xml:space="preserve"> </w:t>
      </w:r>
      <w:r>
        <w:rPr>
          <w:color w:val="231F20"/>
          <w:w w:val="115"/>
          <w:sz w:val="20"/>
          <w:szCs w:val="20"/>
        </w:rPr>
        <w:t>such</w:t>
      </w:r>
      <w:r>
        <w:rPr>
          <w:color w:val="231F20"/>
          <w:spacing w:val="-23"/>
          <w:w w:val="115"/>
          <w:sz w:val="20"/>
          <w:szCs w:val="20"/>
        </w:rPr>
        <w:t xml:space="preserve"> </w:t>
      </w:r>
      <w:r>
        <w:rPr>
          <w:color w:val="231F20"/>
          <w:w w:val="115"/>
          <w:sz w:val="20"/>
          <w:szCs w:val="20"/>
        </w:rPr>
        <w:t>as:</w:t>
      </w:r>
      <w:r>
        <w:rPr>
          <w:color w:val="231F20"/>
          <w:spacing w:val="-23"/>
          <w:w w:val="115"/>
          <w:sz w:val="20"/>
          <w:szCs w:val="20"/>
        </w:rPr>
        <w:t xml:space="preserve"> </w:t>
      </w:r>
      <w:r>
        <w:rPr>
          <w:color w:val="231F20"/>
          <w:w w:val="115"/>
          <w:sz w:val="20"/>
          <w:szCs w:val="20"/>
        </w:rPr>
        <w:t>civil,</w:t>
      </w:r>
      <w:r>
        <w:rPr>
          <w:color w:val="231F20"/>
          <w:spacing w:val="-23"/>
          <w:w w:val="115"/>
          <w:sz w:val="20"/>
          <w:szCs w:val="20"/>
        </w:rPr>
        <w:t xml:space="preserve"> </w:t>
      </w:r>
      <w:r>
        <w:rPr>
          <w:color w:val="231F20"/>
          <w:w w:val="115"/>
          <w:sz w:val="20"/>
          <w:szCs w:val="20"/>
        </w:rPr>
        <w:t>politic,</w:t>
      </w:r>
      <w:r>
        <w:rPr>
          <w:color w:val="231F20"/>
          <w:spacing w:val="-22"/>
          <w:w w:val="115"/>
          <w:sz w:val="20"/>
          <w:szCs w:val="20"/>
        </w:rPr>
        <w:t xml:space="preserve"> </w:t>
      </w:r>
      <w:r>
        <w:rPr>
          <w:color w:val="231F20"/>
          <w:w w:val="115"/>
          <w:sz w:val="20"/>
          <w:szCs w:val="20"/>
        </w:rPr>
        <w:t>economic,</w:t>
      </w:r>
      <w:r>
        <w:rPr>
          <w:color w:val="231F20"/>
          <w:spacing w:val="-23"/>
          <w:w w:val="115"/>
          <w:sz w:val="20"/>
          <w:szCs w:val="20"/>
        </w:rPr>
        <w:t xml:space="preserve"> </w:t>
      </w:r>
      <w:r>
        <w:rPr>
          <w:color w:val="231F20"/>
          <w:w w:val="115"/>
          <w:sz w:val="20"/>
          <w:szCs w:val="20"/>
        </w:rPr>
        <w:t>social and</w:t>
      </w:r>
      <w:r>
        <w:rPr>
          <w:color w:val="231F20"/>
          <w:spacing w:val="-17"/>
          <w:w w:val="115"/>
          <w:sz w:val="20"/>
          <w:szCs w:val="20"/>
        </w:rPr>
        <w:t xml:space="preserve"> </w:t>
      </w:r>
      <w:r>
        <w:rPr>
          <w:color w:val="231F20"/>
          <w:w w:val="115"/>
          <w:sz w:val="20"/>
          <w:szCs w:val="20"/>
        </w:rPr>
        <w:t>culture.</w:t>
      </w:r>
      <w:r>
        <w:rPr>
          <w:color w:val="231F20"/>
          <w:spacing w:val="-16"/>
          <w:w w:val="115"/>
          <w:sz w:val="20"/>
          <w:szCs w:val="20"/>
        </w:rPr>
        <w:t xml:space="preserve"> </w:t>
      </w:r>
      <w:r>
        <w:rPr>
          <w:color w:val="231F20"/>
          <w:w w:val="115"/>
          <w:sz w:val="20"/>
          <w:szCs w:val="20"/>
        </w:rPr>
        <w:t>This</w:t>
      </w:r>
      <w:r>
        <w:rPr>
          <w:color w:val="231F20"/>
          <w:spacing w:val="-16"/>
          <w:w w:val="115"/>
          <w:sz w:val="20"/>
          <w:szCs w:val="20"/>
        </w:rPr>
        <w:t xml:space="preserve"> </w:t>
      </w:r>
      <w:r>
        <w:rPr>
          <w:color w:val="231F20"/>
          <w:w w:val="115"/>
          <w:sz w:val="20"/>
          <w:szCs w:val="20"/>
        </w:rPr>
        <w:t>document</w:t>
      </w:r>
      <w:r>
        <w:rPr>
          <w:color w:val="231F20"/>
          <w:spacing w:val="-17"/>
          <w:w w:val="115"/>
          <w:sz w:val="20"/>
          <w:szCs w:val="20"/>
        </w:rPr>
        <w:t xml:space="preserve"> </w:t>
      </w:r>
      <w:r>
        <w:rPr>
          <w:color w:val="231F20"/>
          <w:w w:val="115"/>
          <w:sz w:val="20"/>
          <w:szCs w:val="20"/>
        </w:rPr>
        <w:t>provides</w:t>
      </w:r>
      <w:r>
        <w:rPr>
          <w:color w:val="231F20"/>
          <w:spacing w:val="-16"/>
          <w:w w:val="115"/>
          <w:sz w:val="20"/>
          <w:szCs w:val="20"/>
        </w:rPr>
        <w:t xml:space="preserve"> </w:t>
      </w:r>
      <w:r>
        <w:rPr>
          <w:color w:val="231F20"/>
          <w:w w:val="115"/>
          <w:sz w:val="20"/>
          <w:szCs w:val="20"/>
        </w:rPr>
        <w:t>a</w:t>
      </w:r>
      <w:r>
        <w:rPr>
          <w:color w:val="231F20"/>
          <w:spacing w:val="-16"/>
          <w:w w:val="115"/>
          <w:sz w:val="20"/>
          <w:szCs w:val="20"/>
        </w:rPr>
        <w:t xml:space="preserve"> </w:t>
      </w:r>
      <w:r>
        <w:rPr>
          <w:color w:val="231F20"/>
          <w:w w:val="115"/>
          <w:sz w:val="20"/>
          <w:szCs w:val="20"/>
        </w:rPr>
        <w:t>clear</w:t>
      </w:r>
      <w:r>
        <w:rPr>
          <w:color w:val="231F20"/>
          <w:spacing w:val="-17"/>
          <w:w w:val="115"/>
          <w:sz w:val="20"/>
          <w:szCs w:val="20"/>
        </w:rPr>
        <w:t xml:space="preserve"> </w:t>
      </w:r>
      <w:r>
        <w:rPr>
          <w:color w:val="231F20"/>
          <w:w w:val="115"/>
          <w:sz w:val="20"/>
          <w:szCs w:val="20"/>
        </w:rPr>
        <w:t>action</w:t>
      </w:r>
      <w:r>
        <w:rPr>
          <w:color w:val="231F20"/>
          <w:spacing w:val="-16"/>
          <w:w w:val="115"/>
          <w:sz w:val="20"/>
          <w:szCs w:val="20"/>
        </w:rPr>
        <w:t xml:space="preserve"> </w:t>
      </w:r>
      <w:r>
        <w:rPr>
          <w:color w:val="231F20"/>
          <w:w w:val="115"/>
          <w:sz w:val="20"/>
          <w:szCs w:val="20"/>
        </w:rPr>
        <w:t>plan</w:t>
      </w:r>
      <w:r>
        <w:rPr>
          <w:color w:val="231F20"/>
          <w:spacing w:val="-16"/>
          <w:w w:val="115"/>
          <w:sz w:val="20"/>
          <w:szCs w:val="20"/>
        </w:rPr>
        <w:t xml:space="preserve"> </w:t>
      </w:r>
      <w:r>
        <w:rPr>
          <w:color w:val="231F20"/>
          <w:w w:val="115"/>
          <w:sz w:val="20"/>
          <w:szCs w:val="20"/>
        </w:rPr>
        <w:t>for</w:t>
      </w:r>
      <w:r>
        <w:rPr>
          <w:color w:val="231F20"/>
          <w:spacing w:val="-17"/>
          <w:w w:val="115"/>
          <w:sz w:val="20"/>
          <w:szCs w:val="20"/>
        </w:rPr>
        <w:t xml:space="preserve"> </w:t>
      </w:r>
      <w:r>
        <w:rPr>
          <w:color w:val="231F20"/>
          <w:w w:val="115"/>
          <w:sz w:val="20"/>
          <w:szCs w:val="20"/>
        </w:rPr>
        <w:t>line</w:t>
      </w:r>
      <w:r>
        <w:rPr>
          <w:color w:val="231F20"/>
          <w:spacing w:val="-16"/>
          <w:w w:val="115"/>
          <w:sz w:val="20"/>
          <w:szCs w:val="20"/>
        </w:rPr>
        <w:t xml:space="preserve"> </w:t>
      </w:r>
      <w:r>
        <w:rPr>
          <w:color w:val="231F20"/>
          <w:w w:val="115"/>
          <w:sz w:val="20"/>
          <w:szCs w:val="20"/>
        </w:rPr>
        <w:t>ministry</w:t>
      </w:r>
      <w:r>
        <w:rPr>
          <w:color w:val="231F20"/>
          <w:spacing w:val="-16"/>
          <w:w w:val="115"/>
          <w:sz w:val="20"/>
          <w:szCs w:val="20"/>
        </w:rPr>
        <w:t xml:space="preserve"> </w:t>
      </w:r>
      <w:r>
        <w:rPr>
          <w:color w:val="231F20"/>
          <w:w w:val="115"/>
          <w:sz w:val="20"/>
          <w:szCs w:val="20"/>
        </w:rPr>
        <w:t>at</w:t>
      </w:r>
      <w:r>
        <w:rPr>
          <w:color w:val="231F20"/>
          <w:spacing w:val="-17"/>
          <w:w w:val="115"/>
          <w:sz w:val="20"/>
          <w:szCs w:val="20"/>
        </w:rPr>
        <w:t xml:space="preserve"> </w:t>
      </w:r>
      <w:r>
        <w:rPr>
          <w:color w:val="231F20"/>
          <w:w w:val="115"/>
          <w:sz w:val="20"/>
          <w:szCs w:val="20"/>
        </w:rPr>
        <w:t>central</w:t>
      </w:r>
      <w:r>
        <w:rPr>
          <w:color w:val="231F20"/>
          <w:spacing w:val="-16"/>
          <w:w w:val="115"/>
          <w:sz w:val="20"/>
          <w:szCs w:val="20"/>
        </w:rPr>
        <w:t xml:space="preserve"> </w:t>
      </w:r>
      <w:r>
        <w:rPr>
          <w:color w:val="231F20"/>
          <w:w w:val="115"/>
          <w:sz w:val="20"/>
          <w:szCs w:val="20"/>
        </w:rPr>
        <w:t>and sectoral</w:t>
      </w:r>
      <w:r>
        <w:rPr>
          <w:color w:val="231F20"/>
          <w:spacing w:val="-18"/>
          <w:w w:val="115"/>
          <w:sz w:val="20"/>
          <w:szCs w:val="20"/>
        </w:rPr>
        <w:t xml:space="preserve"> </w:t>
      </w:r>
      <w:r>
        <w:rPr>
          <w:color w:val="231F20"/>
          <w:w w:val="115"/>
          <w:sz w:val="20"/>
          <w:szCs w:val="20"/>
        </w:rPr>
        <w:t>agencies</w:t>
      </w:r>
      <w:r>
        <w:rPr>
          <w:color w:val="231F20"/>
          <w:spacing w:val="-18"/>
          <w:w w:val="115"/>
          <w:sz w:val="20"/>
          <w:szCs w:val="20"/>
        </w:rPr>
        <w:t xml:space="preserve"> </w:t>
      </w:r>
      <w:r>
        <w:rPr>
          <w:color w:val="231F20"/>
          <w:w w:val="115"/>
          <w:sz w:val="20"/>
          <w:szCs w:val="20"/>
        </w:rPr>
        <w:t>at</w:t>
      </w:r>
      <w:r>
        <w:rPr>
          <w:color w:val="231F20"/>
          <w:spacing w:val="-17"/>
          <w:w w:val="115"/>
          <w:sz w:val="20"/>
          <w:szCs w:val="20"/>
        </w:rPr>
        <w:t xml:space="preserve"> </w:t>
      </w:r>
      <w:r>
        <w:rPr>
          <w:color w:val="231F20"/>
          <w:w w:val="115"/>
          <w:sz w:val="20"/>
          <w:szCs w:val="20"/>
        </w:rPr>
        <w:t>local</w:t>
      </w:r>
      <w:r>
        <w:rPr>
          <w:color w:val="231F20"/>
          <w:spacing w:val="-18"/>
          <w:w w:val="115"/>
          <w:sz w:val="20"/>
          <w:szCs w:val="20"/>
        </w:rPr>
        <w:t xml:space="preserve"> </w:t>
      </w:r>
      <w:r>
        <w:rPr>
          <w:color w:val="231F20"/>
          <w:w w:val="115"/>
          <w:sz w:val="20"/>
          <w:szCs w:val="20"/>
        </w:rPr>
        <w:t>level</w:t>
      </w:r>
      <w:r>
        <w:rPr>
          <w:color w:val="231F20"/>
          <w:spacing w:val="-17"/>
          <w:w w:val="115"/>
          <w:sz w:val="20"/>
          <w:szCs w:val="20"/>
        </w:rPr>
        <w:t xml:space="preserve"> </w:t>
      </w:r>
      <w:r>
        <w:rPr>
          <w:color w:val="231F20"/>
          <w:w w:val="115"/>
          <w:sz w:val="20"/>
          <w:szCs w:val="20"/>
        </w:rPr>
        <w:t>in</w:t>
      </w:r>
      <w:r>
        <w:rPr>
          <w:color w:val="231F20"/>
          <w:spacing w:val="-18"/>
          <w:w w:val="115"/>
          <w:sz w:val="20"/>
          <w:szCs w:val="20"/>
        </w:rPr>
        <w:t xml:space="preserve"> </w:t>
      </w:r>
      <w:r>
        <w:rPr>
          <w:color w:val="231F20"/>
          <w:w w:val="115"/>
          <w:sz w:val="20"/>
          <w:szCs w:val="20"/>
        </w:rPr>
        <w:t>implementing</w:t>
      </w:r>
      <w:r>
        <w:rPr>
          <w:color w:val="231F20"/>
          <w:spacing w:val="-17"/>
          <w:w w:val="115"/>
          <w:sz w:val="20"/>
          <w:szCs w:val="20"/>
        </w:rPr>
        <w:t xml:space="preserve"> </w:t>
      </w:r>
      <w:r>
        <w:rPr>
          <w:color w:val="231F20"/>
          <w:w w:val="115"/>
          <w:sz w:val="20"/>
          <w:szCs w:val="20"/>
        </w:rPr>
        <w:t>that</w:t>
      </w:r>
      <w:r>
        <w:rPr>
          <w:color w:val="231F20"/>
          <w:spacing w:val="-18"/>
          <w:w w:val="115"/>
          <w:sz w:val="20"/>
          <w:szCs w:val="20"/>
        </w:rPr>
        <w:t xml:space="preserve"> </w:t>
      </w:r>
      <w:r>
        <w:rPr>
          <w:color w:val="231F20"/>
          <w:w w:val="115"/>
          <w:sz w:val="20"/>
          <w:szCs w:val="20"/>
        </w:rPr>
        <w:t>national</w:t>
      </w:r>
      <w:r>
        <w:rPr>
          <w:color w:val="231F20"/>
          <w:spacing w:val="-17"/>
          <w:w w:val="115"/>
          <w:sz w:val="20"/>
          <w:szCs w:val="20"/>
        </w:rPr>
        <w:t xml:space="preserve"> </w:t>
      </w:r>
      <w:r>
        <w:rPr>
          <w:color w:val="231F20"/>
          <w:w w:val="115"/>
          <w:sz w:val="20"/>
          <w:szCs w:val="20"/>
        </w:rPr>
        <w:t>human</w:t>
      </w:r>
      <w:r>
        <w:rPr>
          <w:color w:val="231F20"/>
          <w:spacing w:val="-18"/>
          <w:w w:val="115"/>
          <w:sz w:val="20"/>
          <w:szCs w:val="20"/>
        </w:rPr>
        <w:t xml:space="preserve"> </w:t>
      </w:r>
      <w:r>
        <w:rPr>
          <w:color w:val="231F20"/>
          <w:w w:val="115"/>
          <w:sz w:val="20"/>
          <w:szCs w:val="20"/>
        </w:rPr>
        <w:t>rights</w:t>
      </w:r>
      <w:r>
        <w:rPr>
          <w:color w:val="231F20"/>
          <w:spacing w:val="-17"/>
          <w:w w:val="115"/>
          <w:sz w:val="20"/>
          <w:szCs w:val="20"/>
        </w:rPr>
        <w:t xml:space="preserve"> </w:t>
      </w:r>
      <w:r>
        <w:rPr>
          <w:color w:val="231F20"/>
          <w:w w:val="115"/>
          <w:sz w:val="20"/>
          <w:szCs w:val="20"/>
        </w:rPr>
        <w:t>agenda.</w:t>
      </w:r>
    </w:p>
    <w:p w:rsidR="00301C6B" w:rsidRDefault="00301C6B">
      <w:pPr>
        <w:pStyle w:val="BodyText"/>
        <w:kinsoku w:val="0"/>
        <w:overflowPunct w:val="0"/>
        <w:rPr>
          <w:sz w:val="24"/>
          <w:szCs w:val="24"/>
        </w:rPr>
      </w:pPr>
    </w:p>
    <w:p w:rsidR="00301C6B" w:rsidRDefault="00301C6B">
      <w:pPr>
        <w:pStyle w:val="BodyText"/>
        <w:kinsoku w:val="0"/>
        <w:overflowPunct w:val="0"/>
        <w:spacing w:before="210" w:line="252" w:lineRule="auto"/>
        <w:ind w:left="300" w:right="927"/>
        <w:rPr>
          <w:color w:val="231F20"/>
          <w:w w:val="115"/>
          <w:sz w:val="20"/>
          <w:szCs w:val="20"/>
        </w:rPr>
      </w:pPr>
      <w:r>
        <w:rPr>
          <w:color w:val="231F20"/>
          <w:w w:val="115"/>
          <w:sz w:val="20"/>
          <w:szCs w:val="20"/>
        </w:rPr>
        <w:t>This guideline developed by the Ministry of National Development Planning that provide</w:t>
      </w:r>
      <w:r>
        <w:rPr>
          <w:color w:val="231F20"/>
          <w:spacing w:val="-13"/>
          <w:w w:val="115"/>
          <w:sz w:val="20"/>
          <w:szCs w:val="20"/>
        </w:rPr>
        <w:t xml:space="preserve"> </w:t>
      </w:r>
      <w:r>
        <w:rPr>
          <w:color w:val="231F20"/>
          <w:w w:val="115"/>
          <w:sz w:val="20"/>
          <w:szCs w:val="20"/>
        </w:rPr>
        <w:t>direction</w:t>
      </w:r>
      <w:r>
        <w:rPr>
          <w:color w:val="231F20"/>
          <w:spacing w:val="-13"/>
          <w:w w:val="115"/>
          <w:sz w:val="20"/>
          <w:szCs w:val="20"/>
        </w:rPr>
        <w:t xml:space="preserve"> </w:t>
      </w:r>
      <w:r>
        <w:rPr>
          <w:color w:val="231F20"/>
          <w:w w:val="115"/>
          <w:sz w:val="20"/>
          <w:szCs w:val="20"/>
        </w:rPr>
        <w:t>for</w:t>
      </w:r>
      <w:r>
        <w:rPr>
          <w:color w:val="231F20"/>
          <w:spacing w:val="-13"/>
          <w:w w:val="115"/>
          <w:sz w:val="20"/>
          <w:szCs w:val="20"/>
        </w:rPr>
        <w:t xml:space="preserve"> </w:t>
      </w:r>
      <w:r>
        <w:rPr>
          <w:color w:val="231F20"/>
          <w:w w:val="115"/>
          <w:sz w:val="20"/>
          <w:szCs w:val="20"/>
        </w:rPr>
        <w:t>ministries</w:t>
      </w:r>
      <w:r>
        <w:rPr>
          <w:color w:val="231F20"/>
          <w:spacing w:val="-13"/>
          <w:w w:val="115"/>
          <w:sz w:val="20"/>
          <w:szCs w:val="20"/>
        </w:rPr>
        <w:t xml:space="preserve"> </w:t>
      </w:r>
      <w:r>
        <w:rPr>
          <w:color w:val="231F20"/>
          <w:w w:val="115"/>
          <w:sz w:val="20"/>
          <w:szCs w:val="20"/>
        </w:rPr>
        <w:t>and</w:t>
      </w:r>
      <w:r>
        <w:rPr>
          <w:color w:val="231F20"/>
          <w:spacing w:val="-12"/>
          <w:w w:val="115"/>
          <w:sz w:val="20"/>
          <w:szCs w:val="20"/>
        </w:rPr>
        <w:t xml:space="preserve"> </w:t>
      </w:r>
      <w:r>
        <w:rPr>
          <w:color w:val="231F20"/>
          <w:w w:val="115"/>
          <w:sz w:val="20"/>
          <w:szCs w:val="20"/>
        </w:rPr>
        <w:t>government</w:t>
      </w:r>
      <w:r>
        <w:rPr>
          <w:color w:val="231F20"/>
          <w:spacing w:val="-13"/>
          <w:w w:val="115"/>
          <w:sz w:val="20"/>
          <w:szCs w:val="20"/>
        </w:rPr>
        <w:t xml:space="preserve"> </w:t>
      </w:r>
      <w:r>
        <w:rPr>
          <w:color w:val="231F20"/>
          <w:w w:val="115"/>
          <w:sz w:val="20"/>
          <w:szCs w:val="20"/>
        </w:rPr>
        <w:t>institution</w:t>
      </w:r>
      <w:r>
        <w:rPr>
          <w:color w:val="231F20"/>
          <w:spacing w:val="-13"/>
          <w:w w:val="115"/>
          <w:sz w:val="20"/>
          <w:szCs w:val="20"/>
        </w:rPr>
        <w:t xml:space="preserve"> </w:t>
      </w:r>
      <w:r>
        <w:rPr>
          <w:color w:val="231F20"/>
          <w:w w:val="115"/>
          <w:sz w:val="20"/>
          <w:szCs w:val="20"/>
        </w:rPr>
        <w:t>in</w:t>
      </w:r>
      <w:r>
        <w:rPr>
          <w:color w:val="231F20"/>
          <w:spacing w:val="-13"/>
          <w:w w:val="115"/>
          <w:sz w:val="20"/>
          <w:szCs w:val="20"/>
        </w:rPr>
        <w:t xml:space="preserve"> </w:t>
      </w:r>
      <w:r>
        <w:rPr>
          <w:color w:val="231F20"/>
          <w:w w:val="115"/>
          <w:sz w:val="20"/>
          <w:szCs w:val="20"/>
        </w:rPr>
        <w:t>integrating</w:t>
      </w:r>
      <w:r>
        <w:rPr>
          <w:color w:val="231F20"/>
          <w:spacing w:val="-12"/>
          <w:w w:val="115"/>
          <w:sz w:val="20"/>
          <w:szCs w:val="20"/>
        </w:rPr>
        <w:t xml:space="preserve"> </w:t>
      </w:r>
      <w:r>
        <w:rPr>
          <w:color w:val="231F20"/>
          <w:w w:val="115"/>
          <w:sz w:val="20"/>
          <w:szCs w:val="20"/>
        </w:rPr>
        <w:t>disabilities issues</w:t>
      </w:r>
      <w:r>
        <w:rPr>
          <w:color w:val="231F20"/>
          <w:spacing w:val="-14"/>
          <w:w w:val="115"/>
          <w:sz w:val="20"/>
          <w:szCs w:val="20"/>
        </w:rPr>
        <w:t xml:space="preserve"> </w:t>
      </w:r>
      <w:r>
        <w:rPr>
          <w:color w:val="231F20"/>
          <w:w w:val="115"/>
          <w:sz w:val="20"/>
          <w:szCs w:val="20"/>
        </w:rPr>
        <w:t>within</w:t>
      </w:r>
      <w:r>
        <w:rPr>
          <w:color w:val="231F20"/>
          <w:spacing w:val="-13"/>
          <w:w w:val="115"/>
          <w:sz w:val="20"/>
          <w:szCs w:val="20"/>
        </w:rPr>
        <w:t xml:space="preserve"> </w:t>
      </w:r>
      <w:r>
        <w:rPr>
          <w:color w:val="231F20"/>
          <w:w w:val="115"/>
          <w:sz w:val="20"/>
          <w:szCs w:val="20"/>
        </w:rPr>
        <w:t>their</w:t>
      </w:r>
      <w:r>
        <w:rPr>
          <w:color w:val="231F20"/>
          <w:spacing w:val="-14"/>
          <w:w w:val="115"/>
          <w:sz w:val="20"/>
          <w:szCs w:val="20"/>
        </w:rPr>
        <w:t xml:space="preserve"> </w:t>
      </w:r>
      <w:r>
        <w:rPr>
          <w:color w:val="231F20"/>
          <w:w w:val="115"/>
          <w:sz w:val="20"/>
          <w:szCs w:val="20"/>
        </w:rPr>
        <w:t>program/activities</w:t>
      </w:r>
      <w:r>
        <w:rPr>
          <w:color w:val="231F20"/>
          <w:spacing w:val="-13"/>
          <w:w w:val="115"/>
          <w:sz w:val="20"/>
          <w:szCs w:val="20"/>
        </w:rPr>
        <w:t xml:space="preserve"> </w:t>
      </w:r>
      <w:r>
        <w:rPr>
          <w:color w:val="231F20"/>
          <w:w w:val="115"/>
          <w:sz w:val="20"/>
          <w:szCs w:val="20"/>
        </w:rPr>
        <w:t>planning</w:t>
      </w:r>
      <w:r>
        <w:rPr>
          <w:color w:val="231F20"/>
          <w:spacing w:val="-14"/>
          <w:w w:val="115"/>
          <w:sz w:val="20"/>
          <w:szCs w:val="20"/>
        </w:rPr>
        <w:t xml:space="preserve"> </w:t>
      </w:r>
      <w:r>
        <w:rPr>
          <w:color w:val="231F20"/>
          <w:w w:val="115"/>
          <w:sz w:val="20"/>
          <w:szCs w:val="20"/>
        </w:rPr>
        <w:t>and</w:t>
      </w:r>
      <w:r>
        <w:rPr>
          <w:color w:val="231F20"/>
          <w:spacing w:val="-13"/>
          <w:w w:val="115"/>
          <w:sz w:val="20"/>
          <w:szCs w:val="20"/>
        </w:rPr>
        <w:t xml:space="preserve"> </w:t>
      </w:r>
      <w:r>
        <w:rPr>
          <w:color w:val="231F20"/>
          <w:w w:val="115"/>
          <w:sz w:val="20"/>
          <w:szCs w:val="20"/>
        </w:rPr>
        <w:t>budgeting.</w:t>
      </w:r>
    </w:p>
    <w:p w:rsidR="00301C6B" w:rsidRDefault="00301C6B">
      <w:pPr>
        <w:pStyle w:val="BodyText"/>
        <w:kinsoku w:val="0"/>
        <w:overflowPunct w:val="0"/>
        <w:spacing w:before="6"/>
      </w:pPr>
    </w:p>
    <w:p w:rsidR="00301C6B" w:rsidRDefault="00301C6B">
      <w:pPr>
        <w:pStyle w:val="BodyText"/>
        <w:kinsoku w:val="0"/>
        <w:overflowPunct w:val="0"/>
        <w:ind w:left="300"/>
        <w:rPr>
          <w:color w:val="231F20"/>
          <w:w w:val="110"/>
          <w:sz w:val="20"/>
          <w:szCs w:val="20"/>
        </w:rPr>
      </w:pPr>
      <w:r>
        <w:rPr>
          <w:color w:val="231F20"/>
          <w:w w:val="110"/>
          <w:sz w:val="20"/>
          <w:szCs w:val="20"/>
        </w:rPr>
        <w:t>Strategic Plan on Development Cooperatives and MSME</w:t>
      </w:r>
    </w:p>
    <w:p w:rsidR="00301C6B" w:rsidRDefault="00301C6B">
      <w:pPr>
        <w:pStyle w:val="BodyText"/>
        <w:kinsoku w:val="0"/>
        <w:overflowPunct w:val="0"/>
        <w:rPr>
          <w:sz w:val="24"/>
          <w:szCs w:val="24"/>
        </w:rPr>
      </w:pPr>
    </w:p>
    <w:p w:rsidR="00301C6B" w:rsidRDefault="00301C6B">
      <w:pPr>
        <w:pStyle w:val="BodyText"/>
        <w:kinsoku w:val="0"/>
        <w:overflowPunct w:val="0"/>
        <w:spacing w:before="7"/>
        <w:rPr>
          <w:sz w:val="19"/>
          <w:szCs w:val="19"/>
        </w:rPr>
      </w:pPr>
    </w:p>
    <w:p w:rsidR="00301C6B" w:rsidRDefault="00301C6B">
      <w:pPr>
        <w:pStyle w:val="BodyText"/>
        <w:kinsoku w:val="0"/>
        <w:overflowPunct w:val="0"/>
        <w:spacing w:line="252" w:lineRule="auto"/>
        <w:ind w:left="300" w:right="635"/>
        <w:rPr>
          <w:color w:val="231F20"/>
          <w:w w:val="115"/>
          <w:sz w:val="20"/>
          <w:szCs w:val="20"/>
        </w:rPr>
      </w:pPr>
      <w:r>
        <w:rPr>
          <w:color w:val="231F20"/>
          <w:w w:val="115"/>
          <w:sz w:val="20"/>
          <w:szCs w:val="20"/>
        </w:rPr>
        <w:t>Based</w:t>
      </w:r>
      <w:r>
        <w:rPr>
          <w:color w:val="231F20"/>
          <w:spacing w:val="-23"/>
          <w:w w:val="115"/>
          <w:sz w:val="20"/>
          <w:szCs w:val="20"/>
        </w:rPr>
        <w:t xml:space="preserve"> </w:t>
      </w:r>
      <w:r>
        <w:rPr>
          <w:color w:val="231F20"/>
          <w:w w:val="115"/>
          <w:sz w:val="20"/>
          <w:szCs w:val="20"/>
        </w:rPr>
        <w:t>on</w:t>
      </w:r>
      <w:r>
        <w:rPr>
          <w:color w:val="231F20"/>
          <w:spacing w:val="-22"/>
          <w:w w:val="115"/>
          <w:sz w:val="20"/>
          <w:szCs w:val="20"/>
        </w:rPr>
        <w:t xml:space="preserve"> </w:t>
      </w:r>
      <w:r>
        <w:rPr>
          <w:color w:val="231F20"/>
          <w:w w:val="115"/>
          <w:sz w:val="20"/>
          <w:szCs w:val="20"/>
        </w:rPr>
        <w:t>the</w:t>
      </w:r>
      <w:r>
        <w:rPr>
          <w:color w:val="231F20"/>
          <w:spacing w:val="-22"/>
          <w:w w:val="115"/>
          <w:sz w:val="20"/>
          <w:szCs w:val="20"/>
        </w:rPr>
        <w:t xml:space="preserve"> </w:t>
      </w:r>
      <w:r>
        <w:rPr>
          <w:color w:val="231F20"/>
          <w:w w:val="115"/>
          <w:sz w:val="20"/>
          <w:szCs w:val="20"/>
        </w:rPr>
        <w:t>ratification</w:t>
      </w:r>
      <w:r>
        <w:rPr>
          <w:color w:val="231F20"/>
          <w:spacing w:val="-22"/>
          <w:w w:val="115"/>
          <w:sz w:val="20"/>
          <w:szCs w:val="20"/>
        </w:rPr>
        <w:t xml:space="preserve"> </w:t>
      </w:r>
      <w:r>
        <w:rPr>
          <w:color w:val="231F20"/>
          <w:w w:val="115"/>
          <w:sz w:val="20"/>
          <w:szCs w:val="20"/>
        </w:rPr>
        <w:t>process,</w:t>
      </w:r>
      <w:r>
        <w:rPr>
          <w:color w:val="231F20"/>
          <w:spacing w:val="-22"/>
          <w:w w:val="115"/>
          <w:sz w:val="20"/>
          <w:szCs w:val="20"/>
        </w:rPr>
        <w:t xml:space="preserve"> </w:t>
      </w:r>
      <w:r>
        <w:rPr>
          <w:color w:val="231F20"/>
          <w:w w:val="115"/>
          <w:sz w:val="20"/>
          <w:szCs w:val="20"/>
        </w:rPr>
        <w:t>the</w:t>
      </w:r>
      <w:r>
        <w:rPr>
          <w:color w:val="231F20"/>
          <w:spacing w:val="-22"/>
          <w:w w:val="115"/>
          <w:sz w:val="20"/>
          <w:szCs w:val="20"/>
        </w:rPr>
        <w:t xml:space="preserve"> </w:t>
      </w:r>
      <w:r>
        <w:rPr>
          <w:color w:val="231F20"/>
          <w:w w:val="115"/>
          <w:sz w:val="20"/>
          <w:szCs w:val="20"/>
        </w:rPr>
        <w:t>Government</w:t>
      </w:r>
      <w:r>
        <w:rPr>
          <w:color w:val="231F20"/>
          <w:spacing w:val="-22"/>
          <w:w w:val="115"/>
          <w:sz w:val="20"/>
          <w:szCs w:val="20"/>
        </w:rPr>
        <w:t xml:space="preserve"> </w:t>
      </w:r>
      <w:r>
        <w:rPr>
          <w:color w:val="231F20"/>
          <w:w w:val="115"/>
          <w:sz w:val="20"/>
          <w:szCs w:val="20"/>
        </w:rPr>
        <w:t>of</w:t>
      </w:r>
      <w:r>
        <w:rPr>
          <w:color w:val="231F20"/>
          <w:spacing w:val="-22"/>
          <w:w w:val="115"/>
          <w:sz w:val="20"/>
          <w:szCs w:val="20"/>
        </w:rPr>
        <w:t xml:space="preserve"> </w:t>
      </w:r>
      <w:r>
        <w:rPr>
          <w:color w:val="231F20"/>
          <w:w w:val="115"/>
          <w:sz w:val="20"/>
          <w:szCs w:val="20"/>
        </w:rPr>
        <w:t>Indonesia</w:t>
      </w:r>
      <w:r>
        <w:rPr>
          <w:color w:val="231F20"/>
          <w:spacing w:val="-22"/>
          <w:w w:val="115"/>
          <w:sz w:val="20"/>
          <w:szCs w:val="20"/>
        </w:rPr>
        <w:t xml:space="preserve"> </w:t>
      </w:r>
      <w:r>
        <w:rPr>
          <w:color w:val="231F20"/>
          <w:w w:val="115"/>
          <w:sz w:val="20"/>
          <w:szCs w:val="20"/>
        </w:rPr>
        <w:t>then</w:t>
      </w:r>
      <w:r>
        <w:rPr>
          <w:color w:val="231F20"/>
          <w:spacing w:val="-22"/>
          <w:w w:val="115"/>
          <w:sz w:val="20"/>
          <w:szCs w:val="20"/>
        </w:rPr>
        <w:t xml:space="preserve"> </w:t>
      </w:r>
      <w:r>
        <w:rPr>
          <w:color w:val="231F20"/>
          <w:w w:val="115"/>
          <w:sz w:val="20"/>
          <w:szCs w:val="20"/>
        </w:rPr>
        <w:t>stipulated</w:t>
      </w:r>
      <w:r>
        <w:rPr>
          <w:color w:val="231F20"/>
          <w:spacing w:val="-22"/>
          <w:w w:val="115"/>
          <w:sz w:val="20"/>
          <w:szCs w:val="20"/>
        </w:rPr>
        <w:t xml:space="preserve"> </w:t>
      </w:r>
      <w:r>
        <w:rPr>
          <w:color w:val="231F20"/>
          <w:w w:val="115"/>
          <w:sz w:val="20"/>
          <w:szCs w:val="20"/>
        </w:rPr>
        <w:t>the</w:t>
      </w:r>
      <w:r>
        <w:rPr>
          <w:color w:val="231F20"/>
          <w:spacing w:val="-22"/>
          <w:w w:val="115"/>
          <w:sz w:val="20"/>
          <w:szCs w:val="20"/>
        </w:rPr>
        <w:t xml:space="preserve"> </w:t>
      </w:r>
      <w:r>
        <w:rPr>
          <w:color w:val="231F20"/>
          <w:w w:val="115"/>
          <w:sz w:val="20"/>
          <w:szCs w:val="20"/>
        </w:rPr>
        <w:t>new law on disability that consists of 22 rights of people with disabilities and 4 additional rights of women with disabilities. This is a multi-sectoral law coordinated by the Ministry</w:t>
      </w:r>
      <w:r>
        <w:rPr>
          <w:color w:val="231F20"/>
          <w:spacing w:val="-22"/>
          <w:w w:val="115"/>
          <w:sz w:val="20"/>
          <w:szCs w:val="20"/>
        </w:rPr>
        <w:t xml:space="preserve"> </w:t>
      </w:r>
      <w:r>
        <w:rPr>
          <w:color w:val="231F20"/>
          <w:w w:val="115"/>
          <w:sz w:val="20"/>
          <w:szCs w:val="20"/>
        </w:rPr>
        <w:t>of</w:t>
      </w:r>
      <w:r>
        <w:rPr>
          <w:color w:val="231F20"/>
          <w:spacing w:val="-21"/>
          <w:w w:val="115"/>
          <w:sz w:val="20"/>
          <w:szCs w:val="20"/>
        </w:rPr>
        <w:t xml:space="preserve"> </w:t>
      </w:r>
      <w:r>
        <w:rPr>
          <w:color w:val="231F20"/>
          <w:w w:val="115"/>
          <w:sz w:val="20"/>
          <w:szCs w:val="20"/>
        </w:rPr>
        <w:t>Social</w:t>
      </w:r>
      <w:r>
        <w:rPr>
          <w:color w:val="231F20"/>
          <w:spacing w:val="-21"/>
          <w:w w:val="115"/>
          <w:sz w:val="20"/>
          <w:szCs w:val="20"/>
        </w:rPr>
        <w:t xml:space="preserve"> </w:t>
      </w:r>
      <w:r>
        <w:rPr>
          <w:color w:val="231F20"/>
          <w:w w:val="115"/>
          <w:sz w:val="20"/>
          <w:szCs w:val="20"/>
        </w:rPr>
        <w:t>Affairs</w:t>
      </w:r>
      <w:r>
        <w:rPr>
          <w:color w:val="231F20"/>
          <w:spacing w:val="-21"/>
          <w:w w:val="115"/>
          <w:sz w:val="20"/>
          <w:szCs w:val="20"/>
        </w:rPr>
        <w:t xml:space="preserve"> </w:t>
      </w:r>
      <w:r>
        <w:rPr>
          <w:color w:val="231F20"/>
          <w:w w:val="115"/>
          <w:sz w:val="20"/>
          <w:szCs w:val="20"/>
        </w:rPr>
        <w:t>and</w:t>
      </w:r>
      <w:r>
        <w:rPr>
          <w:color w:val="231F20"/>
          <w:spacing w:val="-21"/>
          <w:w w:val="115"/>
          <w:sz w:val="20"/>
          <w:szCs w:val="20"/>
        </w:rPr>
        <w:t xml:space="preserve"> </w:t>
      </w:r>
      <w:r>
        <w:rPr>
          <w:color w:val="231F20"/>
          <w:w w:val="115"/>
          <w:sz w:val="20"/>
          <w:szCs w:val="20"/>
        </w:rPr>
        <w:t>put</w:t>
      </w:r>
      <w:r>
        <w:rPr>
          <w:color w:val="231F20"/>
          <w:spacing w:val="-21"/>
          <w:w w:val="115"/>
          <w:sz w:val="20"/>
          <w:szCs w:val="20"/>
        </w:rPr>
        <w:t xml:space="preserve"> </w:t>
      </w:r>
      <w:r>
        <w:rPr>
          <w:color w:val="231F20"/>
          <w:w w:val="115"/>
          <w:sz w:val="20"/>
          <w:szCs w:val="20"/>
        </w:rPr>
        <w:t>in</w:t>
      </w:r>
      <w:r>
        <w:rPr>
          <w:color w:val="231F20"/>
          <w:spacing w:val="-22"/>
          <w:w w:val="115"/>
          <w:sz w:val="20"/>
          <w:szCs w:val="20"/>
        </w:rPr>
        <w:t xml:space="preserve"> </w:t>
      </w:r>
      <w:r>
        <w:rPr>
          <w:color w:val="231F20"/>
          <w:w w:val="115"/>
          <w:sz w:val="20"/>
          <w:szCs w:val="20"/>
        </w:rPr>
        <w:t>place</w:t>
      </w:r>
      <w:r>
        <w:rPr>
          <w:color w:val="231F20"/>
          <w:spacing w:val="-21"/>
          <w:w w:val="115"/>
          <w:sz w:val="20"/>
          <w:szCs w:val="20"/>
        </w:rPr>
        <w:t xml:space="preserve"> </w:t>
      </w:r>
      <w:r>
        <w:rPr>
          <w:color w:val="231F20"/>
          <w:w w:val="115"/>
          <w:sz w:val="20"/>
          <w:szCs w:val="20"/>
        </w:rPr>
        <w:t>each</w:t>
      </w:r>
      <w:r>
        <w:rPr>
          <w:color w:val="231F20"/>
          <w:spacing w:val="-21"/>
          <w:w w:val="115"/>
          <w:sz w:val="20"/>
          <w:szCs w:val="20"/>
        </w:rPr>
        <w:t xml:space="preserve"> </w:t>
      </w:r>
      <w:r>
        <w:rPr>
          <w:color w:val="231F20"/>
          <w:w w:val="115"/>
          <w:sz w:val="20"/>
          <w:szCs w:val="20"/>
        </w:rPr>
        <w:t>line</w:t>
      </w:r>
      <w:r>
        <w:rPr>
          <w:color w:val="231F20"/>
          <w:spacing w:val="-21"/>
          <w:w w:val="115"/>
          <w:sz w:val="20"/>
          <w:szCs w:val="20"/>
        </w:rPr>
        <w:t xml:space="preserve"> </w:t>
      </w:r>
      <w:r>
        <w:rPr>
          <w:color w:val="231F20"/>
          <w:w w:val="115"/>
          <w:sz w:val="20"/>
          <w:szCs w:val="20"/>
        </w:rPr>
        <w:t>ministries</w:t>
      </w:r>
      <w:r>
        <w:rPr>
          <w:color w:val="231F20"/>
          <w:spacing w:val="-21"/>
          <w:w w:val="115"/>
          <w:sz w:val="20"/>
          <w:szCs w:val="20"/>
        </w:rPr>
        <w:t xml:space="preserve"> </w:t>
      </w:r>
      <w:r>
        <w:rPr>
          <w:color w:val="231F20"/>
          <w:w w:val="115"/>
          <w:sz w:val="20"/>
          <w:szCs w:val="20"/>
        </w:rPr>
        <w:t>as</w:t>
      </w:r>
      <w:r>
        <w:rPr>
          <w:color w:val="231F20"/>
          <w:spacing w:val="-21"/>
          <w:w w:val="115"/>
          <w:sz w:val="20"/>
          <w:szCs w:val="20"/>
        </w:rPr>
        <w:t xml:space="preserve"> </w:t>
      </w:r>
      <w:r>
        <w:rPr>
          <w:color w:val="231F20"/>
          <w:w w:val="115"/>
          <w:sz w:val="20"/>
          <w:szCs w:val="20"/>
        </w:rPr>
        <w:t>a</w:t>
      </w:r>
      <w:r>
        <w:rPr>
          <w:color w:val="231F20"/>
          <w:spacing w:val="-21"/>
          <w:w w:val="115"/>
          <w:sz w:val="20"/>
          <w:szCs w:val="20"/>
        </w:rPr>
        <w:t xml:space="preserve"> </w:t>
      </w:r>
      <w:r>
        <w:rPr>
          <w:color w:val="231F20"/>
          <w:w w:val="115"/>
          <w:sz w:val="20"/>
          <w:szCs w:val="20"/>
        </w:rPr>
        <w:t>leading</w:t>
      </w:r>
      <w:r>
        <w:rPr>
          <w:color w:val="231F20"/>
          <w:spacing w:val="-22"/>
          <w:w w:val="115"/>
          <w:sz w:val="20"/>
          <w:szCs w:val="20"/>
        </w:rPr>
        <w:t xml:space="preserve"> </w:t>
      </w:r>
      <w:r>
        <w:rPr>
          <w:color w:val="231F20"/>
          <w:w w:val="115"/>
          <w:sz w:val="20"/>
          <w:szCs w:val="20"/>
        </w:rPr>
        <w:t>sector</w:t>
      </w:r>
      <w:r>
        <w:rPr>
          <w:color w:val="231F20"/>
          <w:spacing w:val="-21"/>
          <w:w w:val="115"/>
          <w:sz w:val="20"/>
          <w:szCs w:val="20"/>
        </w:rPr>
        <w:t xml:space="preserve"> </w:t>
      </w:r>
      <w:r>
        <w:rPr>
          <w:color w:val="231F20"/>
          <w:w w:val="115"/>
          <w:sz w:val="20"/>
          <w:szCs w:val="20"/>
        </w:rPr>
        <w:t>in</w:t>
      </w:r>
      <w:r>
        <w:rPr>
          <w:color w:val="231F20"/>
          <w:spacing w:val="-21"/>
          <w:w w:val="115"/>
          <w:sz w:val="20"/>
          <w:szCs w:val="20"/>
        </w:rPr>
        <w:t xml:space="preserve"> </w:t>
      </w:r>
      <w:r>
        <w:rPr>
          <w:color w:val="231F20"/>
          <w:w w:val="115"/>
          <w:sz w:val="20"/>
          <w:szCs w:val="20"/>
        </w:rPr>
        <w:t>their working</w:t>
      </w:r>
      <w:r>
        <w:rPr>
          <w:color w:val="231F20"/>
          <w:spacing w:val="-14"/>
          <w:w w:val="115"/>
          <w:sz w:val="20"/>
          <w:szCs w:val="20"/>
        </w:rPr>
        <w:t xml:space="preserve"> </w:t>
      </w:r>
      <w:r>
        <w:rPr>
          <w:color w:val="231F20"/>
          <w:w w:val="115"/>
          <w:sz w:val="20"/>
          <w:szCs w:val="20"/>
        </w:rPr>
        <w:t>areas.</w:t>
      </w:r>
    </w:p>
    <w:p w:rsidR="00301C6B" w:rsidRDefault="00301C6B">
      <w:pPr>
        <w:pStyle w:val="BodyText"/>
        <w:kinsoku w:val="0"/>
        <w:overflowPunct w:val="0"/>
        <w:spacing w:line="252" w:lineRule="auto"/>
        <w:ind w:left="300" w:right="635"/>
        <w:rPr>
          <w:color w:val="231F20"/>
          <w:w w:val="115"/>
          <w:sz w:val="20"/>
          <w:szCs w:val="20"/>
        </w:rPr>
        <w:sectPr w:rsidR="00301C6B">
          <w:type w:val="continuous"/>
          <w:pgSz w:w="11910" w:h="16840"/>
          <w:pgMar w:top="900" w:right="680" w:bottom="280" w:left="0" w:header="720" w:footer="720" w:gutter="0"/>
          <w:cols w:num="2" w:space="720" w:equalWidth="0">
            <w:col w:w="3232" w:space="40"/>
            <w:col w:w="7958"/>
          </w:cols>
          <w:noEndnote/>
        </w:sectPr>
      </w:pPr>
    </w:p>
    <w:p w:rsidR="00301C6B" w:rsidRDefault="00301C6B">
      <w:pPr>
        <w:pStyle w:val="BodyText"/>
        <w:kinsoku w:val="0"/>
        <w:overflowPunct w:val="0"/>
        <w:spacing w:before="4"/>
        <w:rPr>
          <w:sz w:val="9"/>
          <w:szCs w:val="9"/>
        </w:rPr>
      </w:pPr>
    </w:p>
    <w:p w:rsidR="00301C6B" w:rsidRDefault="004A120F">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810" r="12065" b="2540"/>
                <wp:docPr id="120"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121" name="Freeform 735"/>
                        <wps:cNvSpPr>
                          <a:spLocks/>
                        </wps:cNvSpPr>
                        <wps:spPr bwMode="auto">
                          <a:xfrm>
                            <a:off x="0" y="5"/>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736"/>
                        <wps:cNvSpPr>
                          <a:spLocks/>
                        </wps:cNvSpPr>
                        <wps:spPr bwMode="auto">
                          <a:xfrm>
                            <a:off x="2267" y="5"/>
                            <a:ext cx="7371" cy="20"/>
                          </a:xfrm>
                          <a:custGeom>
                            <a:avLst/>
                            <a:gdLst>
                              <a:gd name="T0" fmla="*/ 0 w 7371"/>
                              <a:gd name="T1" fmla="*/ 0 h 20"/>
                              <a:gd name="T2" fmla="*/ 7370 w 7371"/>
                              <a:gd name="T3" fmla="*/ 0 h 20"/>
                            </a:gdLst>
                            <a:ahLst/>
                            <a:cxnLst>
                              <a:cxn ang="0">
                                <a:pos x="T0" y="T1"/>
                              </a:cxn>
                              <a:cxn ang="0">
                                <a:pos x="T2" y="T3"/>
                              </a:cxn>
                            </a:cxnLst>
                            <a:rect l="0" t="0" r="r" b="b"/>
                            <a:pathLst>
                              <a:path w="7371" h="20">
                                <a:moveTo>
                                  <a:pt x="0" y="0"/>
                                </a:moveTo>
                                <a:lnTo>
                                  <a:pt x="737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9BAE8A" id="Group 73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jFg4GsQMAAN4MAAAOAAAAAAAAAAAAAAAAAC4CAABkcnMvZTJvRG9jLnhtbFBL&#10;AQItABQABgAIAAAAIQBDF9ha2wAAAAMBAAAPAAAAAAAAAAAAAAAAAAsGAABkcnMvZG93bnJldi54&#10;bWxQSwUGAAAAAAQABADzAAAAEwcAAAAA&#10;">
                <v:shape id="Freeform 735" o:spid="_x0000_s1027" style="position:absolute;top:5;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" path="m,l2267,e" filled="f" strokecolor="#3ea7b4" strokeweight=".5pt">
                  <v:path arrowok="t" o:connecttype="custom" o:connectlocs="0,0;2267,0" o:connectangles="0,0"/>
                </v:shape>
                <v:shape id="Freeform 736" o:spid="_x0000_s1028" style="position:absolute;left:2267;top:5;width:7371;height: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" path="m,l7370,e" filled="f" strokecolor="#3ea7b4" strokeweight=".5pt">
                  <v:path arrowok="t" o:connecttype="custom" o:connectlocs="0,0;7370,0" o:connectangles="0,0"/>
                </v:shape>
                <w10:anchorlock/>
              </v:group>
            </w:pict>
          </mc:Fallback>
        </mc:AlternateContent>
      </w:r>
    </w:p>
    <w:p w:rsidR="00301C6B" w:rsidRDefault="00301C6B">
      <w:pPr>
        <w:pStyle w:val="BodyText"/>
        <w:kinsoku w:val="0"/>
        <w:overflowPunct w:val="0"/>
        <w:spacing w:line="20" w:lineRule="exact"/>
        <w:ind w:left="1128"/>
        <w:rPr>
          <w:sz w:val="2"/>
          <w:szCs w:val="2"/>
        </w:rPr>
        <w:sectPr w:rsidR="00301C6B">
          <w:type w:val="continuous"/>
          <w:pgSz w:w="11910" w:h="16840"/>
          <w:pgMar w:top="900" w:right="680" w:bottom="280" w:left="0" w:header="720" w:footer="720" w:gutter="0"/>
          <w:cols w:space="720" w:equalWidth="0">
            <w:col w:w="11230"/>
          </w:cols>
          <w:noEndnote/>
        </w:sectPr>
      </w:pPr>
    </w:p>
    <w:p w:rsidR="00301C6B" w:rsidRDefault="004A120F">
      <w:pPr>
        <w:pStyle w:val="BodyText"/>
        <w:kinsoku w:val="0"/>
        <w:overflowPunct w:val="0"/>
        <w:rPr>
          <w:sz w:val="20"/>
          <w:szCs w:val="20"/>
        </w:rPr>
      </w:pPr>
      <w:r>
        <w:rPr>
          <w:noProof/>
        </w:rPr>
        <mc:AlternateContent>
          <mc:Choice Requires="wpg">
            <w:drawing>
              <wp:anchor distT="0" distB="0" distL="114300" distR="114300" simplePos="0" relativeHeight="251689984" behindDoc="1" locked="0" layoutInCell="0" allowOverlap="1">
                <wp:simplePos x="0" y="0"/>
                <wp:positionH relativeFrom="page">
                  <wp:posOffset>0</wp:posOffset>
                </wp:positionH>
                <wp:positionV relativeFrom="page">
                  <wp:posOffset>1541780</wp:posOffset>
                </wp:positionV>
                <wp:extent cx="7559675" cy="8010525"/>
                <wp:effectExtent l="0" t="0" r="0" b="0"/>
                <wp:wrapNone/>
                <wp:docPr id="10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010525"/>
                          <a:chOff x="0" y="2428"/>
                          <a:chExt cx="11905" cy="12615"/>
                        </a:xfrm>
                      </wpg:grpSpPr>
                      <wpg:grpSp>
                        <wpg:cNvPr id="104" name="Group 738"/>
                        <wpg:cNvGrpSpPr>
                          <a:grpSpLocks/>
                        </wpg:cNvGrpSpPr>
                        <wpg:grpSpPr bwMode="auto">
                          <a:xfrm>
                            <a:off x="0" y="2428"/>
                            <a:ext cx="11906" cy="12615"/>
                            <a:chOff x="0" y="2428"/>
                            <a:chExt cx="11906" cy="12615"/>
                          </a:xfrm>
                        </wpg:grpSpPr>
                        <wps:wsp>
                          <wps:cNvPr id="105" name="Freeform 739"/>
                          <wps:cNvSpPr>
                            <a:spLocks/>
                          </wps:cNvSpPr>
                          <wps:spPr bwMode="auto">
                            <a:xfrm>
                              <a:off x="0" y="2428"/>
                              <a:ext cx="11906" cy="12615"/>
                            </a:xfrm>
                            <a:custGeom>
                              <a:avLst/>
                              <a:gdLst>
                                <a:gd name="T0" fmla="*/ 5585 w 11906"/>
                                <a:gd name="T1" fmla="*/ 3608 h 12615"/>
                                <a:gd name="T2" fmla="*/ 3608 w 11906"/>
                                <a:gd name="T3" fmla="*/ 0 h 12615"/>
                                <a:gd name="T4" fmla="*/ 0 w 11906"/>
                                <a:gd name="T5" fmla="*/ 0 h 12615"/>
                                <a:gd name="T6" fmla="*/ 0 w 11906"/>
                                <a:gd name="T7" fmla="*/ 3608 h 12615"/>
                                <a:gd name="T8" fmla="*/ 5585 w 11906"/>
                                <a:gd name="T9" fmla="*/ 3608 h 12615"/>
                              </a:gdLst>
                              <a:ahLst/>
                              <a:cxnLst>
                                <a:cxn ang="0">
                                  <a:pos x="T0" y="T1"/>
                                </a:cxn>
                                <a:cxn ang="0">
                                  <a:pos x="T2" y="T3"/>
                                </a:cxn>
                                <a:cxn ang="0">
                                  <a:pos x="T4" y="T5"/>
                                </a:cxn>
                                <a:cxn ang="0">
                                  <a:pos x="T6" y="T7"/>
                                </a:cxn>
                                <a:cxn ang="0">
                                  <a:pos x="T8" y="T9"/>
                                </a:cxn>
                              </a:cxnLst>
                              <a:rect l="0" t="0" r="r" b="b"/>
                              <a:pathLst>
                                <a:path w="11906" h="12615">
                                  <a:moveTo>
                                    <a:pt x="5585" y="3608"/>
                                  </a:moveTo>
                                  <a:lnTo>
                                    <a:pt x="3608" y="0"/>
                                  </a:lnTo>
                                  <a:lnTo>
                                    <a:pt x="0" y="0"/>
                                  </a:lnTo>
                                  <a:lnTo>
                                    <a:pt x="0" y="3608"/>
                                  </a:lnTo>
                                  <a:lnTo>
                                    <a:pt x="5585" y="3608"/>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40"/>
                          <wps:cNvSpPr>
                            <a:spLocks/>
                          </wps:cNvSpPr>
                          <wps:spPr bwMode="auto">
                            <a:xfrm>
                              <a:off x="0" y="2428"/>
                              <a:ext cx="11906" cy="12615"/>
                            </a:xfrm>
                            <a:custGeom>
                              <a:avLst/>
                              <a:gdLst>
                                <a:gd name="T0" fmla="*/ 11905 w 11906"/>
                                <a:gd name="T1" fmla="*/ 7807 h 12615"/>
                                <a:gd name="T2" fmla="*/ 4291 w 11906"/>
                                <a:gd name="T3" fmla="*/ 7807 h 12615"/>
                                <a:gd name="T4" fmla="*/ 6924 w 11906"/>
                                <a:gd name="T5" fmla="*/ 12614 h 12615"/>
                                <a:gd name="T6" fmla="*/ 11905 w 11906"/>
                                <a:gd name="T7" fmla="*/ 12614 h 12615"/>
                                <a:gd name="T8" fmla="*/ 11905 w 11906"/>
                                <a:gd name="T9" fmla="*/ 7807 h 12615"/>
                              </a:gdLst>
                              <a:ahLst/>
                              <a:cxnLst>
                                <a:cxn ang="0">
                                  <a:pos x="T0" y="T1"/>
                                </a:cxn>
                                <a:cxn ang="0">
                                  <a:pos x="T2" y="T3"/>
                                </a:cxn>
                                <a:cxn ang="0">
                                  <a:pos x="T4" y="T5"/>
                                </a:cxn>
                                <a:cxn ang="0">
                                  <a:pos x="T6" y="T7"/>
                                </a:cxn>
                                <a:cxn ang="0">
                                  <a:pos x="T8" y="T9"/>
                                </a:cxn>
                              </a:cxnLst>
                              <a:rect l="0" t="0" r="r" b="b"/>
                              <a:pathLst>
                                <a:path w="11906" h="12615">
                                  <a:moveTo>
                                    <a:pt x="11905" y="7807"/>
                                  </a:moveTo>
                                  <a:lnTo>
                                    <a:pt x="4291" y="7807"/>
                                  </a:lnTo>
                                  <a:lnTo>
                                    <a:pt x="6924" y="12614"/>
                                  </a:lnTo>
                                  <a:lnTo>
                                    <a:pt x="11905" y="12614"/>
                                  </a:lnTo>
                                  <a:lnTo>
                                    <a:pt x="11905" y="7807"/>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7" name="Picture 741"/>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3838"/>
                            <a:ext cx="11900" cy="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742"/>
                        <wps:cNvSpPr>
                          <a:spLocks/>
                        </wps:cNvSpPr>
                        <wps:spPr bwMode="auto">
                          <a:xfrm>
                            <a:off x="0" y="3838"/>
                            <a:ext cx="11906" cy="8802"/>
                          </a:xfrm>
                          <a:custGeom>
                            <a:avLst/>
                            <a:gdLst>
                              <a:gd name="T0" fmla="*/ 0 w 11906"/>
                              <a:gd name="T1" fmla="*/ 8801 h 8802"/>
                              <a:gd name="T2" fmla="*/ 11905 w 11906"/>
                              <a:gd name="T3" fmla="*/ 8801 h 8802"/>
                              <a:gd name="T4" fmla="*/ 11905 w 11906"/>
                              <a:gd name="T5" fmla="*/ 0 h 8802"/>
                              <a:gd name="T6" fmla="*/ 0 w 11906"/>
                              <a:gd name="T7" fmla="*/ 0 h 8802"/>
                              <a:gd name="T8" fmla="*/ 0 w 11906"/>
                              <a:gd name="T9" fmla="*/ 8801 h 8802"/>
                            </a:gdLst>
                            <a:ahLst/>
                            <a:cxnLst>
                              <a:cxn ang="0">
                                <a:pos x="T0" y="T1"/>
                              </a:cxn>
                              <a:cxn ang="0">
                                <a:pos x="T2" y="T3"/>
                              </a:cxn>
                              <a:cxn ang="0">
                                <a:pos x="T4" y="T5"/>
                              </a:cxn>
                              <a:cxn ang="0">
                                <a:pos x="T6" y="T7"/>
                              </a:cxn>
                              <a:cxn ang="0">
                                <a:pos x="T8" y="T9"/>
                              </a:cxn>
                            </a:cxnLst>
                            <a:rect l="0" t="0" r="r" b="b"/>
                            <a:pathLst>
                              <a:path w="11906" h="8802">
                                <a:moveTo>
                                  <a:pt x="0" y="8801"/>
                                </a:moveTo>
                                <a:lnTo>
                                  <a:pt x="11905" y="8801"/>
                                </a:lnTo>
                                <a:lnTo>
                                  <a:pt x="11905" y="0"/>
                                </a:lnTo>
                                <a:lnTo>
                                  <a:pt x="0" y="0"/>
                                </a:lnTo>
                                <a:lnTo>
                                  <a:pt x="0" y="8801"/>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43"/>
                        <wps:cNvSpPr>
                          <a:spLocks/>
                        </wps:cNvSpPr>
                        <wps:spPr bwMode="auto">
                          <a:xfrm>
                            <a:off x="6932" y="3838"/>
                            <a:ext cx="4973" cy="11206"/>
                          </a:xfrm>
                          <a:custGeom>
                            <a:avLst/>
                            <a:gdLst>
                              <a:gd name="T0" fmla="*/ 4972 w 4973"/>
                              <a:gd name="T1" fmla="*/ 0 h 11206"/>
                              <a:gd name="T2" fmla="*/ 0 w 4973"/>
                              <a:gd name="T3" fmla="*/ 11205 h 11206"/>
                              <a:gd name="T4" fmla="*/ 4972 w 4973"/>
                              <a:gd name="T5" fmla="*/ 11205 h 11206"/>
                              <a:gd name="T6" fmla="*/ 4972 w 4973"/>
                              <a:gd name="T7" fmla="*/ 0 h 11206"/>
                            </a:gdLst>
                            <a:ahLst/>
                            <a:cxnLst>
                              <a:cxn ang="0">
                                <a:pos x="T0" y="T1"/>
                              </a:cxn>
                              <a:cxn ang="0">
                                <a:pos x="T2" y="T3"/>
                              </a:cxn>
                              <a:cxn ang="0">
                                <a:pos x="T4" y="T5"/>
                              </a:cxn>
                              <a:cxn ang="0">
                                <a:pos x="T6" y="T7"/>
                              </a:cxn>
                            </a:cxnLst>
                            <a:rect l="0" t="0" r="r" b="b"/>
                            <a:pathLst>
                              <a:path w="4973" h="11206">
                                <a:moveTo>
                                  <a:pt x="4972" y="0"/>
                                </a:moveTo>
                                <a:lnTo>
                                  <a:pt x="0" y="11205"/>
                                </a:lnTo>
                                <a:lnTo>
                                  <a:pt x="4972" y="11205"/>
                                </a:lnTo>
                                <a:lnTo>
                                  <a:pt x="497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744"/>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758" y="3838"/>
                            <a:ext cx="11140" cy="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745"/>
                        <wps:cNvSpPr>
                          <a:spLocks/>
                        </wps:cNvSpPr>
                        <wps:spPr bwMode="auto">
                          <a:xfrm>
                            <a:off x="0" y="2428"/>
                            <a:ext cx="3609" cy="8132"/>
                          </a:xfrm>
                          <a:custGeom>
                            <a:avLst/>
                            <a:gdLst>
                              <a:gd name="T0" fmla="*/ 3608 w 3609"/>
                              <a:gd name="T1" fmla="*/ 0 h 8132"/>
                              <a:gd name="T2" fmla="*/ 0 w 3609"/>
                              <a:gd name="T3" fmla="*/ 0 h 8132"/>
                              <a:gd name="T4" fmla="*/ 0 w 3609"/>
                              <a:gd name="T5" fmla="*/ 8131 h 8132"/>
                              <a:gd name="T6" fmla="*/ 3608 w 3609"/>
                              <a:gd name="T7" fmla="*/ 0 h 8132"/>
                            </a:gdLst>
                            <a:ahLst/>
                            <a:cxnLst>
                              <a:cxn ang="0">
                                <a:pos x="T0" y="T1"/>
                              </a:cxn>
                              <a:cxn ang="0">
                                <a:pos x="T2" y="T3"/>
                              </a:cxn>
                              <a:cxn ang="0">
                                <a:pos x="T4" y="T5"/>
                              </a:cxn>
                              <a:cxn ang="0">
                                <a:pos x="T6" y="T7"/>
                              </a:cxn>
                            </a:cxnLst>
                            <a:rect l="0" t="0" r="r" b="b"/>
                            <a:pathLst>
                              <a:path w="3609" h="8132">
                                <a:moveTo>
                                  <a:pt x="3608" y="0"/>
                                </a:moveTo>
                                <a:lnTo>
                                  <a:pt x="0" y="0"/>
                                </a:lnTo>
                                <a:lnTo>
                                  <a:pt x="0" y="8131"/>
                                </a:lnTo>
                                <a:lnTo>
                                  <a:pt x="36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746"/>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2428"/>
                            <a:ext cx="8580" cy="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3" name="Group 747"/>
                        <wpg:cNvGrpSpPr>
                          <a:grpSpLocks/>
                        </wpg:cNvGrpSpPr>
                        <wpg:grpSpPr bwMode="auto">
                          <a:xfrm>
                            <a:off x="4571" y="7654"/>
                            <a:ext cx="2749" cy="447"/>
                            <a:chOff x="4571" y="7654"/>
                            <a:chExt cx="2749" cy="447"/>
                          </a:xfrm>
                        </wpg:grpSpPr>
                        <wps:wsp>
                          <wps:cNvPr id="114" name="Freeform 748"/>
                          <wps:cNvSpPr>
                            <a:spLocks/>
                          </wps:cNvSpPr>
                          <wps:spPr bwMode="auto">
                            <a:xfrm>
                              <a:off x="4571" y="7654"/>
                              <a:ext cx="2749" cy="447"/>
                            </a:xfrm>
                            <a:custGeom>
                              <a:avLst/>
                              <a:gdLst>
                                <a:gd name="T0" fmla="*/ 387 w 2749"/>
                                <a:gd name="T1" fmla="*/ 430 h 447"/>
                                <a:gd name="T2" fmla="*/ 244 w 2749"/>
                                <a:gd name="T3" fmla="*/ 249 h 447"/>
                                <a:gd name="T4" fmla="*/ 209 w 2749"/>
                                <a:gd name="T5" fmla="*/ 206 h 447"/>
                                <a:gd name="T6" fmla="*/ 234 w 2749"/>
                                <a:gd name="T7" fmla="*/ 177 h 447"/>
                                <a:gd name="T8" fmla="*/ 372 w 2749"/>
                                <a:gd name="T9" fmla="*/ 10 h 447"/>
                                <a:gd name="T10" fmla="*/ 246 w 2749"/>
                                <a:gd name="T11" fmla="*/ 10 h 447"/>
                                <a:gd name="T12" fmla="*/ 108 w 2749"/>
                                <a:gd name="T13" fmla="*/ 177 h 447"/>
                                <a:gd name="T14" fmla="*/ 108 w 2749"/>
                                <a:gd name="T15" fmla="*/ 10 h 447"/>
                                <a:gd name="T16" fmla="*/ 0 w 2749"/>
                                <a:gd name="T17" fmla="*/ 10 h 447"/>
                                <a:gd name="T18" fmla="*/ 0 w 2749"/>
                                <a:gd name="T19" fmla="*/ 430 h 447"/>
                                <a:gd name="T20" fmla="*/ 108 w 2749"/>
                                <a:gd name="T21" fmla="*/ 430 h 447"/>
                                <a:gd name="T22" fmla="*/ 108 w 2749"/>
                                <a:gd name="T23" fmla="*/ 249 h 447"/>
                                <a:gd name="T24" fmla="*/ 136 w 2749"/>
                                <a:gd name="T25" fmla="*/ 283 h 447"/>
                                <a:gd name="T26" fmla="*/ 177 w 2749"/>
                                <a:gd name="T27" fmla="*/ 336 h 447"/>
                                <a:gd name="T28" fmla="*/ 250 w 2749"/>
                                <a:gd name="T29" fmla="*/ 430 h 447"/>
                                <a:gd name="T30" fmla="*/ 387 w 2749"/>
                                <a:gd name="T31"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49" h="447">
                                  <a:moveTo>
                                    <a:pt x="387" y="430"/>
                                  </a:moveTo>
                                  <a:lnTo>
                                    <a:pt x="244" y="249"/>
                                  </a:lnTo>
                                  <a:lnTo>
                                    <a:pt x="209" y="206"/>
                                  </a:lnTo>
                                  <a:lnTo>
                                    <a:pt x="234" y="177"/>
                                  </a:lnTo>
                                  <a:lnTo>
                                    <a:pt x="372" y="10"/>
                                  </a:lnTo>
                                  <a:lnTo>
                                    <a:pt x="246" y="10"/>
                                  </a:lnTo>
                                  <a:lnTo>
                                    <a:pt x="108" y="177"/>
                                  </a:lnTo>
                                  <a:lnTo>
                                    <a:pt x="108" y="10"/>
                                  </a:lnTo>
                                  <a:lnTo>
                                    <a:pt x="0" y="10"/>
                                  </a:lnTo>
                                  <a:lnTo>
                                    <a:pt x="0" y="430"/>
                                  </a:lnTo>
                                  <a:lnTo>
                                    <a:pt x="108" y="430"/>
                                  </a:lnTo>
                                  <a:lnTo>
                                    <a:pt x="108" y="249"/>
                                  </a:lnTo>
                                  <a:lnTo>
                                    <a:pt x="136" y="283"/>
                                  </a:lnTo>
                                  <a:lnTo>
                                    <a:pt x="177" y="336"/>
                                  </a:lnTo>
                                  <a:lnTo>
                                    <a:pt x="250" y="430"/>
                                  </a:lnTo>
                                  <a:lnTo>
                                    <a:pt x="387"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49"/>
                          <wps:cNvSpPr>
                            <a:spLocks/>
                          </wps:cNvSpPr>
                          <wps:spPr bwMode="auto">
                            <a:xfrm>
                              <a:off x="4571" y="7654"/>
                              <a:ext cx="2749" cy="447"/>
                            </a:xfrm>
                            <a:custGeom>
                              <a:avLst/>
                              <a:gdLst>
                                <a:gd name="T0" fmla="*/ 886 w 2749"/>
                                <a:gd name="T1" fmla="*/ 183 h 447"/>
                                <a:gd name="T2" fmla="*/ 857 w 2749"/>
                                <a:gd name="T3" fmla="*/ 104 h 447"/>
                                <a:gd name="T4" fmla="*/ 820 w 2749"/>
                                <a:gd name="T5" fmla="*/ 61 h 447"/>
                                <a:gd name="T6" fmla="*/ 774 w 2749"/>
                                <a:gd name="T7" fmla="*/ 30 h 447"/>
                                <a:gd name="T8" fmla="*/ 774 w 2749"/>
                                <a:gd name="T9" fmla="*/ 195 h 447"/>
                                <a:gd name="T10" fmla="*/ 771 w 2749"/>
                                <a:gd name="T11" fmla="*/ 257 h 447"/>
                                <a:gd name="T12" fmla="*/ 743 w 2749"/>
                                <a:gd name="T13" fmla="*/ 302 h 447"/>
                                <a:gd name="T14" fmla="*/ 699 w 2749"/>
                                <a:gd name="T15" fmla="*/ 328 h 447"/>
                                <a:gd name="T16" fmla="*/ 648 w 2749"/>
                                <a:gd name="T17" fmla="*/ 336 h 447"/>
                                <a:gd name="T18" fmla="*/ 597 w 2749"/>
                                <a:gd name="T19" fmla="*/ 324 h 447"/>
                                <a:gd name="T20" fmla="*/ 557 w 2749"/>
                                <a:gd name="T21" fmla="*/ 294 h 447"/>
                                <a:gd name="T22" fmla="*/ 535 w 2749"/>
                                <a:gd name="T23" fmla="*/ 245 h 447"/>
                                <a:gd name="T24" fmla="*/ 536 w 2749"/>
                                <a:gd name="T25" fmla="*/ 190 h 447"/>
                                <a:gd name="T26" fmla="*/ 558 w 2749"/>
                                <a:gd name="T27" fmla="*/ 147 h 447"/>
                                <a:gd name="T28" fmla="*/ 597 w 2749"/>
                                <a:gd name="T29" fmla="*/ 117 h 447"/>
                                <a:gd name="T30" fmla="*/ 647 w 2749"/>
                                <a:gd name="T31" fmla="*/ 104 h 447"/>
                                <a:gd name="T32" fmla="*/ 687 w 2749"/>
                                <a:gd name="T33" fmla="*/ 108 h 447"/>
                                <a:gd name="T34" fmla="*/ 726 w 2749"/>
                                <a:gd name="T35" fmla="*/ 125 h 447"/>
                                <a:gd name="T36" fmla="*/ 756 w 2749"/>
                                <a:gd name="T37" fmla="*/ 154 h 447"/>
                                <a:gd name="T38" fmla="*/ 774 w 2749"/>
                                <a:gd name="T39" fmla="*/ 195 h 447"/>
                                <a:gd name="T40" fmla="*/ 774 w 2749"/>
                                <a:gd name="T41" fmla="*/ 30 h 447"/>
                                <a:gd name="T42" fmla="*/ 766 w 2749"/>
                                <a:gd name="T43" fmla="*/ 25 h 447"/>
                                <a:gd name="T44" fmla="*/ 695 w 2749"/>
                                <a:gd name="T45" fmla="*/ 4 h 447"/>
                                <a:gd name="T46" fmla="*/ 611 w 2749"/>
                                <a:gd name="T47" fmla="*/ 3 h 447"/>
                                <a:gd name="T48" fmla="*/ 539 w 2749"/>
                                <a:gd name="T49" fmla="*/ 24 h 447"/>
                                <a:gd name="T50" fmla="*/ 482 w 2749"/>
                                <a:gd name="T51" fmla="*/ 66 h 447"/>
                                <a:gd name="T52" fmla="*/ 442 w 2749"/>
                                <a:gd name="T53" fmla="*/ 125 h 447"/>
                                <a:gd name="T54" fmla="*/ 423 w 2749"/>
                                <a:gd name="T55" fmla="*/ 198 h 447"/>
                                <a:gd name="T56" fmla="*/ 427 w 2749"/>
                                <a:gd name="T57" fmla="*/ 275 h 447"/>
                                <a:gd name="T58" fmla="*/ 453 w 2749"/>
                                <a:gd name="T59" fmla="*/ 339 h 447"/>
                                <a:gd name="T60" fmla="*/ 496 w 2749"/>
                                <a:gd name="T61" fmla="*/ 391 h 447"/>
                                <a:gd name="T62" fmla="*/ 553 w 2749"/>
                                <a:gd name="T63" fmla="*/ 427 h 447"/>
                                <a:gd name="T64" fmla="*/ 618 w 2749"/>
                                <a:gd name="T65" fmla="*/ 446 h 447"/>
                                <a:gd name="T66" fmla="*/ 689 w 2749"/>
                                <a:gd name="T67" fmla="*/ 446 h 447"/>
                                <a:gd name="T68" fmla="*/ 759 w 2749"/>
                                <a:gd name="T69" fmla="*/ 426 h 447"/>
                                <a:gd name="T70" fmla="*/ 816 w 2749"/>
                                <a:gd name="T71" fmla="*/ 388 h 447"/>
                                <a:gd name="T72" fmla="*/ 856 w 2749"/>
                                <a:gd name="T73" fmla="*/ 336 h 447"/>
                                <a:gd name="T74" fmla="*/ 859 w 2749"/>
                                <a:gd name="T75" fmla="*/ 331 h 447"/>
                                <a:gd name="T76" fmla="*/ 885 w 2749"/>
                                <a:gd name="T77" fmla="*/ 261 h 447"/>
                                <a:gd name="T78" fmla="*/ 886 w 2749"/>
                                <a:gd name="T79" fmla="*/ 183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49" h="447">
                                  <a:moveTo>
                                    <a:pt x="886" y="183"/>
                                  </a:moveTo>
                                  <a:lnTo>
                                    <a:pt x="857" y="104"/>
                                  </a:lnTo>
                                  <a:lnTo>
                                    <a:pt x="820" y="61"/>
                                  </a:lnTo>
                                  <a:lnTo>
                                    <a:pt x="774" y="30"/>
                                  </a:lnTo>
                                  <a:lnTo>
                                    <a:pt x="774" y="195"/>
                                  </a:lnTo>
                                  <a:lnTo>
                                    <a:pt x="771" y="257"/>
                                  </a:lnTo>
                                  <a:lnTo>
                                    <a:pt x="743" y="302"/>
                                  </a:lnTo>
                                  <a:lnTo>
                                    <a:pt x="699" y="328"/>
                                  </a:lnTo>
                                  <a:lnTo>
                                    <a:pt x="648" y="336"/>
                                  </a:lnTo>
                                  <a:lnTo>
                                    <a:pt x="597" y="324"/>
                                  </a:lnTo>
                                  <a:lnTo>
                                    <a:pt x="557" y="294"/>
                                  </a:lnTo>
                                  <a:lnTo>
                                    <a:pt x="535" y="245"/>
                                  </a:lnTo>
                                  <a:lnTo>
                                    <a:pt x="536" y="190"/>
                                  </a:lnTo>
                                  <a:lnTo>
                                    <a:pt x="558" y="147"/>
                                  </a:lnTo>
                                  <a:lnTo>
                                    <a:pt x="597" y="117"/>
                                  </a:lnTo>
                                  <a:lnTo>
                                    <a:pt x="647" y="104"/>
                                  </a:lnTo>
                                  <a:lnTo>
                                    <a:pt x="687" y="108"/>
                                  </a:lnTo>
                                  <a:lnTo>
                                    <a:pt x="726" y="125"/>
                                  </a:lnTo>
                                  <a:lnTo>
                                    <a:pt x="756" y="154"/>
                                  </a:lnTo>
                                  <a:lnTo>
                                    <a:pt x="774" y="195"/>
                                  </a:lnTo>
                                  <a:lnTo>
                                    <a:pt x="774" y="30"/>
                                  </a:lnTo>
                                  <a:lnTo>
                                    <a:pt x="766" y="25"/>
                                  </a:lnTo>
                                  <a:lnTo>
                                    <a:pt x="695" y="4"/>
                                  </a:lnTo>
                                  <a:lnTo>
                                    <a:pt x="611" y="3"/>
                                  </a:lnTo>
                                  <a:lnTo>
                                    <a:pt x="539" y="24"/>
                                  </a:lnTo>
                                  <a:lnTo>
                                    <a:pt x="482" y="66"/>
                                  </a:lnTo>
                                  <a:lnTo>
                                    <a:pt x="442" y="125"/>
                                  </a:lnTo>
                                  <a:lnTo>
                                    <a:pt x="423" y="198"/>
                                  </a:lnTo>
                                  <a:lnTo>
                                    <a:pt x="427" y="275"/>
                                  </a:lnTo>
                                  <a:lnTo>
                                    <a:pt x="453" y="339"/>
                                  </a:lnTo>
                                  <a:lnTo>
                                    <a:pt x="496" y="391"/>
                                  </a:lnTo>
                                  <a:lnTo>
                                    <a:pt x="553" y="427"/>
                                  </a:lnTo>
                                  <a:lnTo>
                                    <a:pt x="618" y="446"/>
                                  </a:lnTo>
                                  <a:lnTo>
                                    <a:pt x="689" y="446"/>
                                  </a:lnTo>
                                  <a:lnTo>
                                    <a:pt x="759" y="426"/>
                                  </a:lnTo>
                                  <a:lnTo>
                                    <a:pt x="816" y="388"/>
                                  </a:lnTo>
                                  <a:lnTo>
                                    <a:pt x="856" y="336"/>
                                  </a:lnTo>
                                  <a:lnTo>
                                    <a:pt x="859" y="331"/>
                                  </a:lnTo>
                                  <a:lnTo>
                                    <a:pt x="885" y="261"/>
                                  </a:lnTo>
                                  <a:lnTo>
                                    <a:pt x="886"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50"/>
                          <wps:cNvSpPr>
                            <a:spLocks/>
                          </wps:cNvSpPr>
                          <wps:spPr bwMode="auto">
                            <a:xfrm>
                              <a:off x="4571" y="7654"/>
                              <a:ext cx="2749" cy="447"/>
                            </a:xfrm>
                            <a:custGeom>
                              <a:avLst/>
                              <a:gdLst>
                                <a:gd name="T0" fmla="*/ 1464 w 2749"/>
                                <a:gd name="T1" fmla="*/ 430 h 447"/>
                                <a:gd name="T2" fmla="*/ 1429 w 2749"/>
                                <a:gd name="T3" fmla="*/ 191 h 447"/>
                                <a:gd name="T4" fmla="*/ 1403 w 2749"/>
                                <a:gd name="T5" fmla="*/ 10 h 447"/>
                                <a:gd name="T6" fmla="*/ 1291 w 2749"/>
                                <a:gd name="T7" fmla="*/ 10 h 447"/>
                                <a:gd name="T8" fmla="*/ 1200 w 2749"/>
                                <a:gd name="T9" fmla="*/ 231 h 447"/>
                                <a:gd name="T10" fmla="*/ 1185 w 2749"/>
                                <a:gd name="T11" fmla="*/ 191 h 447"/>
                                <a:gd name="T12" fmla="*/ 1117 w 2749"/>
                                <a:gd name="T13" fmla="*/ 10 h 447"/>
                                <a:gd name="T14" fmla="*/ 1009 w 2749"/>
                                <a:gd name="T15" fmla="*/ 10 h 447"/>
                                <a:gd name="T16" fmla="*/ 940 w 2749"/>
                                <a:gd name="T17" fmla="*/ 430 h 447"/>
                                <a:gd name="T18" fmla="*/ 1045 w 2749"/>
                                <a:gd name="T19" fmla="*/ 430 h 447"/>
                                <a:gd name="T20" fmla="*/ 1085 w 2749"/>
                                <a:gd name="T21" fmla="*/ 191 h 447"/>
                                <a:gd name="T22" fmla="*/ 1179 w 2749"/>
                                <a:gd name="T23" fmla="*/ 430 h 447"/>
                                <a:gd name="T24" fmla="*/ 1222 w 2749"/>
                                <a:gd name="T25" fmla="*/ 430 h 447"/>
                                <a:gd name="T26" fmla="*/ 1310 w 2749"/>
                                <a:gd name="T27" fmla="*/ 231 h 447"/>
                                <a:gd name="T28" fmla="*/ 1327 w 2749"/>
                                <a:gd name="T29" fmla="*/ 191 h 447"/>
                                <a:gd name="T30" fmla="*/ 1356 w 2749"/>
                                <a:gd name="T31" fmla="*/ 430 h 447"/>
                                <a:gd name="T32" fmla="*/ 1464 w 2749"/>
                                <a:gd name="T33"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49" h="447">
                                  <a:moveTo>
                                    <a:pt x="1464" y="430"/>
                                  </a:moveTo>
                                  <a:lnTo>
                                    <a:pt x="1429" y="191"/>
                                  </a:lnTo>
                                  <a:lnTo>
                                    <a:pt x="1403" y="10"/>
                                  </a:lnTo>
                                  <a:lnTo>
                                    <a:pt x="1291" y="10"/>
                                  </a:lnTo>
                                  <a:lnTo>
                                    <a:pt x="1200" y="231"/>
                                  </a:lnTo>
                                  <a:lnTo>
                                    <a:pt x="1185" y="191"/>
                                  </a:lnTo>
                                  <a:lnTo>
                                    <a:pt x="1117" y="10"/>
                                  </a:lnTo>
                                  <a:lnTo>
                                    <a:pt x="1009" y="10"/>
                                  </a:lnTo>
                                  <a:lnTo>
                                    <a:pt x="940" y="430"/>
                                  </a:lnTo>
                                  <a:lnTo>
                                    <a:pt x="1045" y="430"/>
                                  </a:lnTo>
                                  <a:lnTo>
                                    <a:pt x="1085" y="191"/>
                                  </a:lnTo>
                                  <a:lnTo>
                                    <a:pt x="1179" y="430"/>
                                  </a:lnTo>
                                  <a:lnTo>
                                    <a:pt x="1222" y="430"/>
                                  </a:lnTo>
                                  <a:lnTo>
                                    <a:pt x="1310" y="231"/>
                                  </a:lnTo>
                                  <a:lnTo>
                                    <a:pt x="1327" y="191"/>
                                  </a:lnTo>
                                  <a:lnTo>
                                    <a:pt x="1356" y="430"/>
                                  </a:lnTo>
                                  <a:lnTo>
                                    <a:pt x="1464"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51"/>
                          <wps:cNvSpPr>
                            <a:spLocks/>
                          </wps:cNvSpPr>
                          <wps:spPr bwMode="auto">
                            <a:xfrm>
                              <a:off x="4571" y="7654"/>
                              <a:ext cx="2749" cy="447"/>
                            </a:xfrm>
                            <a:custGeom>
                              <a:avLst/>
                              <a:gdLst>
                                <a:gd name="T0" fmla="*/ 1856 w 2749"/>
                                <a:gd name="T1" fmla="*/ 157 h 447"/>
                                <a:gd name="T2" fmla="*/ 1848 w 2749"/>
                                <a:gd name="T3" fmla="*/ 100 h 447"/>
                                <a:gd name="T4" fmla="*/ 1845 w 2749"/>
                                <a:gd name="T5" fmla="*/ 95 h 447"/>
                                <a:gd name="T6" fmla="*/ 1822 w 2749"/>
                                <a:gd name="T7" fmla="*/ 53 h 447"/>
                                <a:gd name="T8" fmla="*/ 1779 w 2749"/>
                                <a:gd name="T9" fmla="*/ 21 h 447"/>
                                <a:gd name="T10" fmla="*/ 1739 w 2749"/>
                                <a:gd name="T11" fmla="*/ 6 h 447"/>
                                <a:gd name="T12" fmla="*/ 1739 w 2749"/>
                                <a:gd name="T13" fmla="*/ 150 h 447"/>
                                <a:gd name="T14" fmla="*/ 1729 w 2749"/>
                                <a:gd name="T15" fmla="*/ 183 h 447"/>
                                <a:gd name="T16" fmla="*/ 1696 w 2749"/>
                                <a:gd name="T17" fmla="*/ 205 h 447"/>
                                <a:gd name="T18" fmla="*/ 1642 w 2749"/>
                                <a:gd name="T19" fmla="*/ 202 h 447"/>
                                <a:gd name="T20" fmla="*/ 1642 w 2749"/>
                                <a:gd name="T21" fmla="*/ 97 h 447"/>
                                <a:gd name="T22" fmla="*/ 1695 w 2749"/>
                                <a:gd name="T23" fmla="*/ 95 h 447"/>
                                <a:gd name="T24" fmla="*/ 1728 w 2749"/>
                                <a:gd name="T25" fmla="*/ 116 h 447"/>
                                <a:gd name="T26" fmla="*/ 1739 w 2749"/>
                                <a:gd name="T27" fmla="*/ 150 h 447"/>
                                <a:gd name="T28" fmla="*/ 1739 w 2749"/>
                                <a:gd name="T29" fmla="*/ 6 h 447"/>
                                <a:gd name="T30" fmla="*/ 1739 w 2749"/>
                                <a:gd name="T31" fmla="*/ 6 h 447"/>
                                <a:gd name="T32" fmla="*/ 1700 w 2749"/>
                                <a:gd name="T33" fmla="*/ 0 h 447"/>
                                <a:gd name="T34" fmla="*/ 1640 w 2749"/>
                                <a:gd name="T35" fmla="*/ 1 h 447"/>
                                <a:gd name="T36" fmla="*/ 1536 w 2749"/>
                                <a:gd name="T37" fmla="*/ 10 h 447"/>
                                <a:gd name="T38" fmla="*/ 1536 w 2749"/>
                                <a:gd name="T39" fmla="*/ 430 h 447"/>
                                <a:gd name="T40" fmla="*/ 1642 w 2749"/>
                                <a:gd name="T41" fmla="*/ 430 h 447"/>
                                <a:gd name="T42" fmla="*/ 1642 w 2749"/>
                                <a:gd name="T43" fmla="*/ 292 h 447"/>
                                <a:gd name="T44" fmla="*/ 1714 w 2749"/>
                                <a:gd name="T45" fmla="*/ 292 h 447"/>
                                <a:gd name="T46" fmla="*/ 1716 w 2749"/>
                                <a:gd name="T47" fmla="*/ 292 h 447"/>
                                <a:gd name="T48" fmla="*/ 1772 w 2749"/>
                                <a:gd name="T49" fmla="*/ 281 h 447"/>
                                <a:gd name="T50" fmla="*/ 1816 w 2749"/>
                                <a:gd name="T51" fmla="*/ 256 h 447"/>
                                <a:gd name="T52" fmla="*/ 1844 w 2749"/>
                                <a:gd name="T53" fmla="*/ 216 h 447"/>
                                <a:gd name="T54" fmla="*/ 1846 w 2749"/>
                                <a:gd name="T55" fmla="*/ 205 h 447"/>
                                <a:gd name="T56" fmla="*/ 1856 w 2749"/>
                                <a:gd name="T57" fmla="*/ 157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49" h="447">
                                  <a:moveTo>
                                    <a:pt x="1856" y="157"/>
                                  </a:moveTo>
                                  <a:lnTo>
                                    <a:pt x="1848" y="100"/>
                                  </a:lnTo>
                                  <a:lnTo>
                                    <a:pt x="1845" y="95"/>
                                  </a:lnTo>
                                  <a:lnTo>
                                    <a:pt x="1822" y="53"/>
                                  </a:lnTo>
                                  <a:lnTo>
                                    <a:pt x="1779" y="21"/>
                                  </a:lnTo>
                                  <a:lnTo>
                                    <a:pt x="1739" y="6"/>
                                  </a:lnTo>
                                  <a:lnTo>
                                    <a:pt x="1739" y="150"/>
                                  </a:lnTo>
                                  <a:lnTo>
                                    <a:pt x="1729" y="183"/>
                                  </a:lnTo>
                                  <a:lnTo>
                                    <a:pt x="1696" y="205"/>
                                  </a:lnTo>
                                  <a:lnTo>
                                    <a:pt x="1642" y="202"/>
                                  </a:lnTo>
                                  <a:lnTo>
                                    <a:pt x="1642" y="97"/>
                                  </a:lnTo>
                                  <a:lnTo>
                                    <a:pt x="1695" y="95"/>
                                  </a:lnTo>
                                  <a:lnTo>
                                    <a:pt x="1728" y="116"/>
                                  </a:lnTo>
                                  <a:lnTo>
                                    <a:pt x="1739" y="150"/>
                                  </a:lnTo>
                                  <a:lnTo>
                                    <a:pt x="1739" y="6"/>
                                  </a:lnTo>
                                  <a:lnTo>
                                    <a:pt x="1739" y="6"/>
                                  </a:lnTo>
                                  <a:lnTo>
                                    <a:pt x="1700" y="0"/>
                                  </a:lnTo>
                                  <a:lnTo>
                                    <a:pt x="1640" y="1"/>
                                  </a:lnTo>
                                  <a:lnTo>
                                    <a:pt x="1536" y="10"/>
                                  </a:lnTo>
                                  <a:lnTo>
                                    <a:pt x="1536" y="430"/>
                                  </a:lnTo>
                                  <a:lnTo>
                                    <a:pt x="1642" y="430"/>
                                  </a:lnTo>
                                  <a:lnTo>
                                    <a:pt x="1642" y="292"/>
                                  </a:lnTo>
                                  <a:lnTo>
                                    <a:pt x="1714" y="292"/>
                                  </a:lnTo>
                                  <a:lnTo>
                                    <a:pt x="1716" y="292"/>
                                  </a:lnTo>
                                  <a:lnTo>
                                    <a:pt x="1772" y="281"/>
                                  </a:lnTo>
                                  <a:lnTo>
                                    <a:pt x="1816" y="256"/>
                                  </a:lnTo>
                                  <a:lnTo>
                                    <a:pt x="1844" y="216"/>
                                  </a:lnTo>
                                  <a:lnTo>
                                    <a:pt x="1846" y="205"/>
                                  </a:lnTo>
                                  <a:lnTo>
                                    <a:pt x="1856" y="1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52"/>
                          <wps:cNvSpPr>
                            <a:spLocks/>
                          </wps:cNvSpPr>
                          <wps:spPr bwMode="auto">
                            <a:xfrm>
                              <a:off x="4571" y="7654"/>
                              <a:ext cx="2749" cy="447"/>
                            </a:xfrm>
                            <a:custGeom>
                              <a:avLst/>
                              <a:gdLst>
                                <a:gd name="T0" fmla="*/ 2311 w 2749"/>
                                <a:gd name="T1" fmla="*/ 430 h 447"/>
                                <a:gd name="T2" fmla="*/ 2284 w 2749"/>
                                <a:gd name="T3" fmla="*/ 357 h 447"/>
                                <a:gd name="T4" fmla="*/ 2253 w 2749"/>
                                <a:gd name="T5" fmla="*/ 274 h 447"/>
                                <a:gd name="T6" fmla="*/ 2202 w 2749"/>
                                <a:gd name="T7" fmla="*/ 138 h 447"/>
                                <a:gd name="T8" fmla="*/ 2155 w 2749"/>
                                <a:gd name="T9" fmla="*/ 10 h 447"/>
                                <a:gd name="T10" fmla="*/ 2137 w 2749"/>
                                <a:gd name="T11" fmla="*/ 10 h 447"/>
                                <a:gd name="T12" fmla="*/ 2137 w 2749"/>
                                <a:gd name="T13" fmla="*/ 274 h 447"/>
                                <a:gd name="T14" fmla="*/ 2047 w 2749"/>
                                <a:gd name="T15" fmla="*/ 274 h 447"/>
                                <a:gd name="T16" fmla="*/ 2094 w 2749"/>
                                <a:gd name="T17" fmla="*/ 138 h 447"/>
                                <a:gd name="T18" fmla="*/ 2137 w 2749"/>
                                <a:gd name="T19" fmla="*/ 274 h 447"/>
                                <a:gd name="T20" fmla="*/ 2137 w 2749"/>
                                <a:gd name="T21" fmla="*/ 10 h 447"/>
                                <a:gd name="T22" fmla="*/ 2039 w 2749"/>
                                <a:gd name="T23" fmla="*/ 10 h 447"/>
                                <a:gd name="T24" fmla="*/ 1873 w 2749"/>
                                <a:gd name="T25" fmla="*/ 430 h 447"/>
                                <a:gd name="T26" fmla="*/ 1989 w 2749"/>
                                <a:gd name="T27" fmla="*/ 430 h 447"/>
                                <a:gd name="T28" fmla="*/ 2021 w 2749"/>
                                <a:gd name="T29" fmla="*/ 357 h 447"/>
                                <a:gd name="T30" fmla="*/ 2170 w 2749"/>
                                <a:gd name="T31" fmla="*/ 357 h 447"/>
                                <a:gd name="T32" fmla="*/ 2195 w 2749"/>
                                <a:gd name="T33" fmla="*/ 430 h 447"/>
                                <a:gd name="T34" fmla="*/ 2311 w 2749"/>
                                <a:gd name="T35"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49" h="447">
                                  <a:moveTo>
                                    <a:pt x="2311" y="430"/>
                                  </a:moveTo>
                                  <a:lnTo>
                                    <a:pt x="2284" y="357"/>
                                  </a:lnTo>
                                  <a:lnTo>
                                    <a:pt x="2253" y="274"/>
                                  </a:lnTo>
                                  <a:lnTo>
                                    <a:pt x="2202" y="138"/>
                                  </a:lnTo>
                                  <a:lnTo>
                                    <a:pt x="2155" y="10"/>
                                  </a:lnTo>
                                  <a:lnTo>
                                    <a:pt x="2137" y="10"/>
                                  </a:lnTo>
                                  <a:lnTo>
                                    <a:pt x="2137" y="274"/>
                                  </a:lnTo>
                                  <a:lnTo>
                                    <a:pt x="2047" y="274"/>
                                  </a:lnTo>
                                  <a:lnTo>
                                    <a:pt x="2094" y="138"/>
                                  </a:lnTo>
                                  <a:lnTo>
                                    <a:pt x="2137" y="274"/>
                                  </a:lnTo>
                                  <a:lnTo>
                                    <a:pt x="2137" y="10"/>
                                  </a:lnTo>
                                  <a:lnTo>
                                    <a:pt x="2039" y="10"/>
                                  </a:lnTo>
                                  <a:lnTo>
                                    <a:pt x="1873" y="430"/>
                                  </a:lnTo>
                                  <a:lnTo>
                                    <a:pt x="1989" y="430"/>
                                  </a:lnTo>
                                  <a:lnTo>
                                    <a:pt x="2021" y="357"/>
                                  </a:lnTo>
                                  <a:lnTo>
                                    <a:pt x="2170" y="357"/>
                                  </a:lnTo>
                                  <a:lnTo>
                                    <a:pt x="2195" y="430"/>
                                  </a:lnTo>
                                  <a:lnTo>
                                    <a:pt x="2311"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53"/>
                          <wps:cNvSpPr>
                            <a:spLocks/>
                          </wps:cNvSpPr>
                          <wps:spPr bwMode="auto">
                            <a:xfrm>
                              <a:off x="4571" y="7654"/>
                              <a:ext cx="2749" cy="447"/>
                            </a:xfrm>
                            <a:custGeom>
                              <a:avLst/>
                              <a:gdLst>
                                <a:gd name="T0" fmla="*/ 2748 w 2749"/>
                                <a:gd name="T1" fmla="*/ 430 h 447"/>
                                <a:gd name="T2" fmla="*/ 2605 w 2749"/>
                                <a:gd name="T3" fmla="*/ 249 h 447"/>
                                <a:gd name="T4" fmla="*/ 2571 w 2749"/>
                                <a:gd name="T5" fmla="*/ 206 h 447"/>
                                <a:gd name="T6" fmla="*/ 2595 w 2749"/>
                                <a:gd name="T7" fmla="*/ 177 h 447"/>
                                <a:gd name="T8" fmla="*/ 2734 w 2749"/>
                                <a:gd name="T9" fmla="*/ 10 h 447"/>
                                <a:gd name="T10" fmla="*/ 2607 w 2749"/>
                                <a:gd name="T11" fmla="*/ 10 h 447"/>
                                <a:gd name="T12" fmla="*/ 2470 w 2749"/>
                                <a:gd name="T13" fmla="*/ 177 h 447"/>
                                <a:gd name="T14" fmla="*/ 2470 w 2749"/>
                                <a:gd name="T15" fmla="*/ 10 h 447"/>
                                <a:gd name="T16" fmla="*/ 2361 w 2749"/>
                                <a:gd name="T17" fmla="*/ 10 h 447"/>
                                <a:gd name="T18" fmla="*/ 2361 w 2749"/>
                                <a:gd name="T19" fmla="*/ 430 h 447"/>
                                <a:gd name="T20" fmla="*/ 2470 w 2749"/>
                                <a:gd name="T21" fmla="*/ 430 h 447"/>
                                <a:gd name="T22" fmla="*/ 2470 w 2749"/>
                                <a:gd name="T23" fmla="*/ 249 h 447"/>
                                <a:gd name="T24" fmla="*/ 2497 w 2749"/>
                                <a:gd name="T25" fmla="*/ 283 h 447"/>
                                <a:gd name="T26" fmla="*/ 2539 w 2749"/>
                                <a:gd name="T27" fmla="*/ 336 h 447"/>
                                <a:gd name="T28" fmla="*/ 2612 w 2749"/>
                                <a:gd name="T29" fmla="*/ 430 h 447"/>
                                <a:gd name="T30" fmla="*/ 2748 w 2749"/>
                                <a:gd name="T31"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49" h="447">
                                  <a:moveTo>
                                    <a:pt x="2748" y="430"/>
                                  </a:moveTo>
                                  <a:lnTo>
                                    <a:pt x="2605" y="249"/>
                                  </a:lnTo>
                                  <a:lnTo>
                                    <a:pt x="2571" y="206"/>
                                  </a:lnTo>
                                  <a:lnTo>
                                    <a:pt x="2595" y="177"/>
                                  </a:lnTo>
                                  <a:lnTo>
                                    <a:pt x="2734" y="10"/>
                                  </a:lnTo>
                                  <a:lnTo>
                                    <a:pt x="2607" y="10"/>
                                  </a:lnTo>
                                  <a:lnTo>
                                    <a:pt x="2470" y="177"/>
                                  </a:lnTo>
                                  <a:lnTo>
                                    <a:pt x="2470" y="10"/>
                                  </a:lnTo>
                                  <a:lnTo>
                                    <a:pt x="2361" y="10"/>
                                  </a:lnTo>
                                  <a:lnTo>
                                    <a:pt x="2361" y="430"/>
                                  </a:lnTo>
                                  <a:lnTo>
                                    <a:pt x="2470" y="430"/>
                                  </a:lnTo>
                                  <a:lnTo>
                                    <a:pt x="2470" y="249"/>
                                  </a:lnTo>
                                  <a:lnTo>
                                    <a:pt x="2497" y="283"/>
                                  </a:lnTo>
                                  <a:lnTo>
                                    <a:pt x="2539" y="336"/>
                                  </a:lnTo>
                                  <a:lnTo>
                                    <a:pt x="2612" y="430"/>
                                  </a:lnTo>
                                  <a:lnTo>
                                    <a:pt x="2748"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88D40E" id="Group 737" o:spid="_x0000_s1026" style="position:absolute;margin-left:0;margin-top:121.4pt;width:595.25pt;height:630.75pt;z-index:-251626496;mso-position-horizontal-relative:page;mso-position-vertical-relative:page" coordorigin=",2428" coordsize="11905,126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" o:allowincell="f">
                <v:group id="Group 738" o:spid="_x0000_s1027" style="position:absolute;top:2428;width:11906;height:12615" coordorigin=",2428"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739" o:spid="_x0000_s1028"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" path="m5585,3608l3608,,,,,3608r5585,e" fillcolor="#ac1f24" stroked="f">
                    <v:path arrowok="t" o:connecttype="custom" o:connectlocs="5585,3608;3608,0;0,0;0,3608;5585,3608" o:connectangles="0,0,0,0,0"/>
                  </v:shape>
                  <v:shape id="Freeform 740" o:spid="_x0000_s1029"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" path="m11905,7807r-7614,l6924,12614r4981,l11905,7807e" fillcolor="#ac1f24" stroked="f">
                    <v:path arrowok="t" o:connecttype="custom" o:connectlocs="11905,7807;4291,7807;6924,12614;11905,12614;11905,7807" o:connectangles="0,0,0,0,0"/>
                  </v:shape>
                </v:group>
                <v:shape id="Picture 741" o:spid="_x0000_s1030" type="#_x0000_t75" style="position:absolute;top:3838;width:11900;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">
                  <v:imagedata r:id="rId192" o:title=""/>
                </v:shape>
                <v:shape id="Freeform 742" o:spid="_x0000_s1031" style="position:absolute;top:3838;width:11906;height:8802;visibility:visible;mso-wrap-style:square;v-text-anchor:top" coordsize="11906,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" path="m,8801r11905,l11905,,,,,8801xe" fillcolor="#3fa8b5" stroked="f">
                  <v:path arrowok="t" o:connecttype="custom" o:connectlocs="0,8801;11905,8801;11905,0;0,0;0,8801" o:connectangles="0,0,0,0,0"/>
                </v:shape>
                <v:shape id="Freeform 743" o:spid="_x0000_s1032" style="position:absolute;left:6932;top:3838;width:4973;height:11206;visibility:visible;mso-wrap-style:square;v-text-anchor:top" coordsize="4973,1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" path="m4972,l,11205r4972,l4972,xe" fillcolor="#ac1f24" stroked="f">
                  <v:path arrowok="t" o:connecttype="custom" o:connectlocs="4972,0;0,11205;4972,11205;4972,0" o:connectangles="0,0,0,0"/>
                </v:shape>
                <v:shape id="Picture 744" o:spid="_x0000_s1033" type="#_x0000_t75" style="position:absolute;left:758;top:3838;width:11140;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">
                  <v:imagedata r:id="rId193" o:title=""/>
                </v:shape>
                <v:shape id="Freeform 745" o:spid="_x0000_s1034" style="position:absolute;top:2428;width:3609;height:8132;visibility:visible;mso-wrap-style:square;v-text-anchor:top" coordsize="360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" path="m3608,l,,,8131,3608,xe" fillcolor="#ac1f24" stroked="f">
                  <v:path arrowok="t" o:connecttype="custom" o:connectlocs="3608,0;0,0;0,8131;3608,0" o:connectangles="0,0,0,0"/>
                </v:shape>
                <v:shape id="Picture 746" o:spid="_x0000_s1035" type="#_x0000_t75" style="position:absolute;top:2428;width:8580;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">
                  <v:imagedata r:id="rId194" o:title=""/>
                </v:shape>
                <v:group id="Group 747" o:spid="_x0000_s1036" style="position:absolute;left:4571;top:7654;width:2749;height:447" coordorigin="4571,7654"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748" o:spid="_x0000_s1037"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" path="m387,430l244,249,209,206r25,-29l372,10r-126,l108,177r,-167l,10,,430r108,l108,249r28,34l177,336r73,94l387,430e" stroked="f">
                    <v:path arrowok="t" o:connecttype="custom" o:connectlocs="387,430;244,249;209,206;234,177;372,10;246,10;108,177;108,10;0,10;0,430;108,430;108,249;136,283;177,336;250,430;387,430" o:connectangles="0,0,0,0,0,0,0,0,0,0,0,0,0,0,0,0"/>
                  </v:shape>
                  <v:shape id="Freeform 749" o:spid="_x0000_s1038"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" path="m886,183l857,104,820,61,774,30r,165l771,257r-28,45l699,328r-51,8l597,324,557,294,535,245r1,-55l558,147r39,-30l647,104r40,4l726,125r30,29l774,195r,-165l766,25,695,4,611,3,539,24,482,66r-40,59l423,198r4,77l453,339r43,52l553,427r65,19l689,446r70,-20l816,388r40,-52l859,331r26,-70l886,183e" stroked="f">
                    <v:path arrowok="t" o:connecttype="custom" o:connectlocs="886,183;857,104;820,61;774,30;774,195;771,257;743,302;699,328;648,336;597,324;557,294;535,245;536,190;558,147;597,117;647,104;687,108;726,125;756,154;774,195;774,30;766,25;695,4;611,3;539,24;482,66;442,125;423,198;427,275;453,339;496,391;553,427;618,446;689,446;759,426;816,388;856,336;859,331;885,261;886,183" o:connectangles="0,0,0,0,0,0,0,0,0,0,0,0,0,0,0,0,0,0,0,0,0,0,0,0,0,0,0,0,0,0,0,0,0,0,0,0,0,0,0,0"/>
                  </v:shape>
                  <v:shape id="Freeform 750" o:spid="_x0000_s1039"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" path="m1464,430l1429,191,1403,10r-112,l1200,231r-15,-40l1117,10r-108,l940,430r105,l1085,191r94,239l1222,430r88,-199l1327,191r29,239l1464,430e" stroked="f">
                    <v:path arrowok="t" o:connecttype="custom" o:connectlocs="1464,430;1429,191;1403,10;1291,10;1200,231;1185,191;1117,10;1009,10;940,430;1045,430;1085,191;1179,430;1222,430;1310,231;1327,191;1356,430;1464,430" o:connectangles="0,0,0,0,0,0,0,0,0,0,0,0,0,0,0,0,0"/>
                  </v:shape>
                  <v:shape id="Freeform 751" o:spid="_x0000_s1040"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" path="m1856,157r-8,-57l1845,95,1822,53,1779,21,1739,6r,144l1729,183r-33,22l1642,202r,-105l1695,95r33,21l1739,150r,-144l1739,6,1700,r-60,1l1536,10r,420l1642,430r,-138l1714,292r2,l1772,281r44,-25l1844,216r2,-11l1856,157e" stroked="f">
                    <v:path arrowok="t" o:connecttype="custom" o:connectlocs="1856,157;1848,100;1845,95;1822,53;1779,21;1739,6;1739,150;1729,183;1696,205;1642,202;1642,97;1695,95;1728,116;1739,150;1739,6;1739,6;1700,0;1640,1;1536,10;1536,430;1642,430;1642,292;1714,292;1716,292;1772,281;1816,256;1844,216;1846,205;1856,157" o:connectangles="0,0,0,0,0,0,0,0,0,0,0,0,0,0,0,0,0,0,0,0,0,0,0,0,0,0,0,0,0"/>
                  </v:shape>
                  <v:shape id="Freeform 752" o:spid="_x0000_s1041"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" path="m2311,430r-27,-73l2253,274,2202,138,2155,10r-18,l2137,274r-90,l2094,138r43,136l2137,10r-98,l1873,430r116,l2021,357r149,l2195,430r116,e" stroked="f">
                    <v:path arrowok="t" o:connecttype="custom" o:connectlocs="2311,430;2284,357;2253,274;2202,138;2155,10;2137,10;2137,274;2047,274;2094,138;2137,274;2137,10;2039,10;1873,430;1989,430;2021,357;2170,357;2195,430;2311,430" o:connectangles="0,0,0,0,0,0,0,0,0,0,0,0,0,0,0,0,0,0"/>
                  </v:shape>
                  <v:shape id="Freeform 753" o:spid="_x0000_s1042"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" path="m2748,430l2605,249r-34,-43l2595,177,2734,10r-127,l2470,177r,-167l2361,10r,420l2470,430r,-181l2497,283r42,53l2612,430r136,e" stroked="f">
                    <v:path arrowok="t" o:connecttype="custom" o:connectlocs="2748,430;2605,249;2571,206;2595,177;2734,10;2607,10;2470,177;2470,10;2361,10;2361,430;2470,430;2470,249;2497,283;2539,336;2612,430;2748,430" o:connectangles="0,0,0,0,0,0,0,0,0,0,0,0,0,0,0,0"/>
                  </v:shape>
                </v:group>
                <w10:wrap anchorx="page" anchory="page"/>
              </v:group>
            </w:pict>
          </mc:Fallback>
        </mc:AlternateContent>
      </w: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rPr>
          <w:sz w:val="20"/>
          <w:szCs w:val="20"/>
        </w:rPr>
      </w:pPr>
    </w:p>
    <w:p w:rsidR="00301C6B" w:rsidRDefault="00301C6B">
      <w:pPr>
        <w:pStyle w:val="BodyText"/>
        <w:kinsoku w:val="0"/>
        <w:overflowPunct w:val="0"/>
        <w:spacing w:before="3"/>
        <w:rPr>
          <w:sz w:val="19"/>
          <w:szCs w:val="19"/>
        </w:rPr>
      </w:pPr>
    </w:p>
    <w:p w:rsidR="00301C6B" w:rsidRDefault="00301C6B">
      <w:pPr>
        <w:pStyle w:val="BodyText"/>
        <w:kinsoku w:val="0"/>
        <w:overflowPunct w:val="0"/>
        <w:spacing w:before="103"/>
        <w:ind w:left="6853" w:right="3411" w:hanging="184"/>
        <w:rPr>
          <w:rFonts w:ascii="Calibri" w:hAnsi="Calibri" w:cs="Calibri"/>
          <w:i/>
          <w:iCs/>
          <w:color w:val="FFFFFF"/>
          <w:sz w:val="12"/>
          <w:szCs w:val="12"/>
        </w:rPr>
      </w:pPr>
      <w:r>
        <w:rPr>
          <w:rFonts w:ascii="Calibri" w:hAnsi="Calibri" w:cs="Calibri"/>
          <w:i/>
          <w:iCs/>
          <w:color w:val="FFFFFF"/>
          <w:sz w:val="12"/>
          <w:szCs w:val="12"/>
        </w:rPr>
        <w:t>Kesejahteraan Indonesia</w:t>
      </w:r>
    </w:p>
    <w:sectPr w:rsidR="00301C6B">
      <w:headerReference w:type="even" r:id="rId195"/>
      <w:headerReference w:type="default" r:id="rId196"/>
      <w:footerReference w:type="even" r:id="rId197"/>
      <w:footerReference w:type="default" r:id="rId198"/>
      <w:pgSz w:w="11910" w:h="16840"/>
      <w:pgMar w:top="1580" w:right="680" w:bottom="280"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C6B" w:rsidRDefault="00301C6B">
      <w:r>
        <w:separator/>
      </w:r>
    </w:p>
  </w:endnote>
  <w:endnote w:type="continuationSeparator" w:id="0">
    <w:p w:rsidR="00301C6B" w:rsidRDefault="0030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791" w:rsidRDefault="00FA27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9808"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6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EF355D" id="Freeform 69"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40832" behindDoc="1" locked="0" layoutInCell="0" allowOverlap="1">
              <wp:simplePos x="0" y="0"/>
              <wp:positionH relativeFrom="page">
                <wp:posOffset>440055</wp:posOffset>
              </wp:positionH>
              <wp:positionV relativeFrom="page">
                <wp:posOffset>10225405</wp:posOffset>
              </wp:positionV>
              <wp:extent cx="197485" cy="216535"/>
              <wp:effectExtent l="0" t="0" r="0" b="0"/>
              <wp:wrapNone/>
              <wp:docPr id="6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366" type="#_x0000_t202" style="position:absolute;margin-left:34.65pt;margin-top:805.15pt;width:15.55pt;height:17.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87sg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6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367" type="#_x0000_t202" style="position:absolute;margin-left:324.5pt;margin-top:807.8pt;width:215.1pt;height:12.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2880"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6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C8E9F9" id="Freeform 72"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43904" behindDoc="1" locked="0" layoutInCell="0" allowOverlap="1">
              <wp:simplePos x="0" y="0"/>
              <wp:positionH relativeFrom="page">
                <wp:posOffset>6922770</wp:posOffset>
              </wp:positionH>
              <wp:positionV relativeFrom="page">
                <wp:posOffset>10225405</wp:posOffset>
              </wp:positionV>
              <wp:extent cx="124460" cy="216535"/>
              <wp:effectExtent l="0" t="0" r="0" b="0"/>
              <wp:wrapNone/>
              <wp:docPr id="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3</w:t>
                          </w:r>
                          <w:r>
                            <w:rPr>
                              <w:rFonts w:ascii="Trebuchet MS" w:hAnsi="Trebuchet MS" w:cs="Trebuchet MS"/>
                              <w:i/>
                              <w:iCs/>
                              <w:color w:val="AC1F24"/>
                              <w:w w:val="9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368" type="#_x0000_t202" style="position:absolute;margin-left:545.1pt;margin-top:805.15pt;width:9.8pt;height:17.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3</w:t>
                    </w:r>
                    <w:r>
                      <w:rPr>
                        <w:rFonts w:ascii="Trebuchet MS" w:hAnsi="Trebuchet MS" w:cs="Trebuchet MS"/>
                        <w:i/>
                        <w:iCs/>
                        <w:color w:val="AC1F24"/>
                        <w:w w:val="9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369" type="#_x0000_t202" style="position:absolute;margin-left:55.7pt;margin-top:807.8pt;width:215.1pt;height:12.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lHswIAALM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000"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5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B5FD63" id="Freeform 85"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513715</wp:posOffset>
              </wp:positionH>
              <wp:positionV relativeFrom="page">
                <wp:posOffset>10225405</wp:posOffset>
              </wp:positionV>
              <wp:extent cx="124460" cy="216535"/>
              <wp:effectExtent l="0" t="0" r="0" b="0"/>
              <wp:wrapNone/>
              <wp:docPr id="5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4</w:t>
                          </w:r>
                          <w:r>
                            <w:rPr>
                              <w:rFonts w:ascii="Trebuchet MS" w:hAnsi="Trebuchet MS" w:cs="Trebuchet MS"/>
                              <w:i/>
                              <w:iCs/>
                              <w:color w:val="AC1F24"/>
                              <w:w w:val="9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72" type="#_x0000_t202" style="position:absolute;margin-left:40.45pt;margin-top:805.15pt;width:9.8pt;height:1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FN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4</w:t>
                    </w:r>
                    <w:r>
                      <w:rPr>
                        <w:rFonts w:ascii="Trebuchet MS" w:hAnsi="Trebuchet MS" w:cs="Trebuchet MS"/>
                        <w:i/>
                        <w:iCs/>
                        <w:color w:val="AC1F24"/>
                        <w:w w:val="9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373" type="#_x0000_t202" style="position:absolute;margin-left:324.5pt;margin-top:807.8pt;width:215.1pt;height:12.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9sswIAALM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5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7BE209" id="Freeform 88"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6922770</wp:posOffset>
              </wp:positionH>
              <wp:positionV relativeFrom="page">
                <wp:posOffset>10225405</wp:posOffset>
              </wp:positionV>
              <wp:extent cx="124460" cy="216535"/>
              <wp:effectExtent l="0" t="0" r="0" b="0"/>
              <wp:wrapNone/>
              <wp:docPr id="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5</w:t>
                          </w:r>
                          <w:r>
                            <w:rPr>
                              <w:rFonts w:ascii="Trebuchet MS" w:hAnsi="Trebuchet MS" w:cs="Trebuchet MS"/>
                              <w:i/>
                              <w:iCs/>
                              <w:color w:val="AC1F24"/>
                              <w:w w:val="9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74" type="#_x0000_t202" style="position:absolute;margin-left:545.1pt;margin-top:805.15pt;width:9.8pt;height:1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uirwIAALI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5</w:t>
                    </w:r>
                    <w:r>
                      <w:rPr>
                        <w:rFonts w:ascii="Trebuchet MS" w:hAnsi="Trebuchet MS" w:cs="Trebuchet MS"/>
                        <w:i/>
                        <w:iCs/>
                        <w:color w:val="AC1F24"/>
                        <w:w w:val="9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5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375" type="#_x0000_t202" style="position:absolute;margin-left:55.7pt;margin-top:807.8pt;width:215.1pt;height:12.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nWtA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4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E8612E" id="Freeform 10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513715</wp:posOffset>
              </wp:positionH>
              <wp:positionV relativeFrom="page">
                <wp:posOffset>10225405</wp:posOffset>
              </wp:positionV>
              <wp:extent cx="124460" cy="216535"/>
              <wp:effectExtent l="0" t="0" r="0" b="0"/>
              <wp:wrapNone/>
              <wp:docPr id="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6</w:t>
                          </w:r>
                          <w:r>
                            <w:rPr>
                              <w:rFonts w:ascii="Trebuchet MS" w:hAnsi="Trebuchet MS" w:cs="Trebuchet MS"/>
                              <w:i/>
                              <w:iCs/>
                              <w:color w:val="AC1F24"/>
                              <w:w w:val="9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378" type="#_x0000_t202" style="position:absolute;margin-left:40.45pt;margin-top:805.15pt;width:9.8pt;height:1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5mn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6</w:t>
                    </w:r>
                    <w:r>
                      <w:rPr>
                        <w:rFonts w:ascii="Trebuchet MS" w:hAnsi="Trebuchet MS" w:cs="Trebuchet MS"/>
                        <w:i/>
                        <w:iCs/>
                        <w:color w:val="AC1F24"/>
                        <w:w w:val="9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79" type="#_x0000_t202" style="position:absolute;margin-left:324.5pt;margin-top:807.8pt;width:215.1pt;height:1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u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4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AB93FA" id="Freeform 10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6922770</wp:posOffset>
              </wp:positionH>
              <wp:positionV relativeFrom="page">
                <wp:posOffset>10225405</wp:posOffset>
              </wp:positionV>
              <wp:extent cx="124460" cy="216535"/>
              <wp:effectExtent l="0" t="0" r="0" b="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7</w:t>
                          </w:r>
                          <w:r>
                            <w:rPr>
                              <w:rFonts w:ascii="Trebuchet MS" w:hAnsi="Trebuchet MS" w:cs="Trebuchet MS"/>
                              <w:i/>
                              <w:iCs/>
                              <w:color w:val="AC1F24"/>
                              <w:w w:val="9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380" type="#_x0000_t202" style="position:absolute;margin-left:545.1pt;margin-top:805.15pt;width:9.8pt;height:17.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7</w:t>
                    </w:r>
                    <w:r>
                      <w:rPr>
                        <w:rFonts w:ascii="Trebuchet MS" w:hAnsi="Trebuchet MS" w:cs="Trebuchet MS"/>
                        <w:i/>
                        <w:iCs/>
                        <w:color w:val="AC1F24"/>
                        <w:w w:val="9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81" type="#_x0000_t202" style="position:absolute;margin-left:55.7pt;margin-top:807.8pt;width:215.1pt;height:1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w1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4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C2E99" id="Freeform 11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513715</wp:posOffset>
              </wp:positionH>
              <wp:positionV relativeFrom="page">
                <wp:posOffset>10225405</wp:posOffset>
              </wp:positionV>
              <wp:extent cx="124460" cy="216535"/>
              <wp:effectExtent l="0" t="0" r="0" b="0"/>
              <wp:wrapNone/>
              <wp:docPr id="3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8</w:t>
                          </w:r>
                          <w:r>
                            <w:rPr>
                              <w:rFonts w:ascii="Trebuchet MS" w:hAnsi="Trebuchet MS" w:cs="Trebuchet MS"/>
                              <w:i/>
                              <w:iCs/>
                              <w:color w:val="AC1F24"/>
                              <w:w w:val="9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384" type="#_x0000_t202" style="position:absolute;margin-left:40.45pt;margin-top:805.15pt;width:9.8pt;height:17.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17rw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8</w:t>
                    </w:r>
                    <w:r>
                      <w:rPr>
                        <w:rFonts w:ascii="Trebuchet MS" w:hAnsi="Trebuchet MS" w:cs="Trebuchet MS"/>
                        <w:i/>
                        <w:iCs/>
                        <w:color w:val="AC1F24"/>
                        <w:w w:val="9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385" type="#_x0000_t202" style="position:absolute;margin-left:324.5pt;margin-top:807.8pt;width:215.1pt;height:1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nF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37"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E4A25E" id="Freeform 12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6922770</wp:posOffset>
              </wp:positionH>
              <wp:positionV relativeFrom="page">
                <wp:posOffset>10225405</wp:posOffset>
              </wp:positionV>
              <wp:extent cx="124460" cy="216535"/>
              <wp:effectExtent l="0" t="0" r="0" b="0"/>
              <wp:wrapNone/>
              <wp:docPr id="3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9</w:t>
                          </w:r>
                          <w:r>
                            <w:rPr>
                              <w:rFonts w:ascii="Trebuchet MS" w:hAnsi="Trebuchet MS" w:cs="Trebuchet MS"/>
                              <w:i/>
                              <w:iCs/>
                              <w:color w:val="AC1F24"/>
                              <w:w w:val="9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86" type="#_x0000_t202" style="position:absolute;margin-left:545.1pt;margin-top:805.15pt;width:9.8pt;height:17.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sTsQIAALM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1"/>
                        <w:sz w:val="24"/>
                        <w:szCs w:val="24"/>
                      </w:rPr>
                    </w:pPr>
                    <w:r>
                      <w:rPr>
                        <w:rFonts w:ascii="Trebuchet MS" w:hAnsi="Trebuchet MS" w:cs="Trebuchet MS"/>
                        <w:i/>
                        <w:iCs/>
                        <w:color w:val="AC1F24"/>
                        <w:w w:val="91"/>
                        <w:sz w:val="24"/>
                        <w:szCs w:val="24"/>
                      </w:rPr>
                      <w:fldChar w:fldCharType="begin"/>
                    </w:r>
                    <w:r>
                      <w:rPr>
                        <w:rFonts w:ascii="Trebuchet MS" w:hAnsi="Trebuchet MS" w:cs="Trebuchet MS"/>
                        <w:i/>
                        <w:iCs/>
                        <w:color w:val="AC1F24"/>
                        <w:w w:val="91"/>
                        <w:sz w:val="24"/>
                        <w:szCs w:val="24"/>
                      </w:rPr>
                      <w:instrText xml:space="preserve"> PAGE </w:instrText>
                    </w:r>
                    <w:r>
                      <w:rPr>
                        <w:rFonts w:ascii="Trebuchet MS" w:hAnsi="Trebuchet MS" w:cs="Trebuchet MS"/>
                        <w:i/>
                        <w:iCs/>
                        <w:color w:val="AC1F24"/>
                        <w:w w:val="91"/>
                        <w:sz w:val="24"/>
                        <w:szCs w:val="24"/>
                      </w:rPr>
                      <w:fldChar w:fldCharType="separate"/>
                    </w:r>
                    <w:r w:rsidR="006327FF">
                      <w:rPr>
                        <w:rFonts w:ascii="Trebuchet MS" w:hAnsi="Trebuchet MS" w:cs="Trebuchet MS"/>
                        <w:i/>
                        <w:iCs/>
                        <w:noProof/>
                        <w:color w:val="AC1F24"/>
                        <w:w w:val="91"/>
                        <w:sz w:val="24"/>
                        <w:szCs w:val="24"/>
                      </w:rPr>
                      <w:t>9</w:t>
                    </w:r>
                    <w:r>
                      <w:rPr>
                        <w:rFonts w:ascii="Trebuchet MS" w:hAnsi="Trebuchet MS" w:cs="Trebuchet MS"/>
                        <w:i/>
                        <w:iCs/>
                        <w:color w:val="AC1F24"/>
                        <w:w w:val="9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3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387" type="#_x0000_t202" style="position:absolute;margin-left:55.7pt;margin-top:807.8pt;width:215.1pt;height:12.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x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3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50524C" id="Freeform 12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440055</wp:posOffset>
              </wp:positionH>
              <wp:positionV relativeFrom="page">
                <wp:posOffset>10225405</wp:posOffset>
              </wp:positionV>
              <wp:extent cx="197485" cy="216535"/>
              <wp:effectExtent l="0" t="0" r="0" b="0"/>
              <wp:wrapNone/>
              <wp:docPr id="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18</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90" type="#_x0000_t202" style="position:absolute;margin-left:34.65pt;margin-top:805.15pt;width:15.55pt;height:17.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jz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GHHSQY8e6KjRrRiRH8SmQEOvUvC778FTj3AAjbZkVX8nyq8KcbFuCN/RGynF0FBSQYK+ueme&#10;XZ1wlAHZDh9EBYHIXgsLNNayM9WDeiBAh0Y9nppjkilNyGQZxhFGJRwF/iK6jG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18</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91" type="#_x0000_t202" style="position:absolute;margin-left:324.5pt;margin-top:807.8pt;width:215.1pt;height:12.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L7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27"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F66EBF" id="Freeform 13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6922770</wp:posOffset>
              </wp:positionH>
              <wp:positionV relativeFrom="page">
                <wp:posOffset>10225405</wp:posOffset>
              </wp:positionV>
              <wp:extent cx="197485" cy="216535"/>
              <wp:effectExtent l="0" t="0" r="0" b="0"/>
              <wp:wrapNone/>
              <wp:docPr id="2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19</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92" type="#_x0000_t202" style="position:absolute;margin-left:545.1pt;margin-top:805.15pt;width:15.55pt;height:17.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I7sgIAALM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19</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393" type="#_x0000_t202" style="position:absolute;margin-left:55.7pt;margin-top:807.8pt;width:215.1pt;height:12.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791" w:rsidRDefault="00FA279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6912"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18"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7294F3" id="Freeform 151"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440055</wp:posOffset>
              </wp:positionH>
              <wp:positionV relativeFrom="page">
                <wp:posOffset>10225405</wp:posOffset>
              </wp:positionV>
              <wp:extent cx="197485" cy="216535"/>
              <wp:effectExtent l="0" t="0" r="0" b="0"/>
              <wp:wrapNone/>
              <wp:docPr id="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20</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98" type="#_x0000_t202" style="position:absolute;margin-left:34.65pt;margin-top:805.15pt;width:15.55pt;height:17.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9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20</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1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399" type="#_x0000_t202" style="position:absolute;margin-left:324.5pt;margin-top:807.8pt;width:215.1pt;height:12.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ISsg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9984"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15"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2B7205" id="Freeform 154"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6922770</wp:posOffset>
              </wp:positionH>
              <wp:positionV relativeFrom="page">
                <wp:posOffset>10225405</wp:posOffset>
              </wp:positionV>
              <wp:extent cx="197485" cy="216535"/>
              <wp:effectExtent l="0" t="0" r="0" b="0"/>
              <wp:wrapNone/>
              <wp:docPr id="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23</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400" type="#_x0000_t202" style="position:absolute;margin-left:545.1pt;margin-top:805.15pt;width:15.55pt;height:17.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6TswIAALM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23</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1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401" type="#_x0000_t202" style="position:absolute;margin-left:55.7pt;margin-top:807.8pt;width:215.1pt;height:12.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GJ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3056"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1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6C0A9" id="Freeform 157"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440055</wp:posOffset>
              </wp:positionH>
              <wp:positionV relativeFrom="page">
                <wp:posOffset>10225405</wp:posOffset>
              </wp:positionV>
              <wp:extent cx="197485" cy="216535"/>
              <wp:effectExtent l="0" t="0" r="0" b="0"/>
              <wp:wrapNone/>
              <wp:docPr id="1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26</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402" type="#_x0000_t202" style="position:absolute;margin-left:34.65pt;margin-top:805.15pt;width:15.55pt;height:17.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NQ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26</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1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403" type="#_x0000_t202" style="position:absolute;margin-left:324.5pt;margin-top:807.8pt;width:215.1pt;height:12.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6sgIAALQ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6128"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621EBE" id="Freeform 160"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6922770</wp:posOffset>
              </wp:positionH>
              <wp:positionV relativeFrom="page">
                <wp:posOffset>10225405</wp:posOffset>
              </wp:positionV>
              <wp:extent cx="197485" cy="216535"/>
              <wp:effectExtent l="0" t="0" r="0" b="0"/>
              <wp:wrapNone/>
              <wp:docPr id="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27</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404" type="#_x0000_t202" style="position:absolute;margin-left:545.1pt;margin-top:805.15pt;width:15.55pt;height:17.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xCsQ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27</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405" type="#_x0000_t202" style="position:absolute;margin-left:55.7pt;margin-top:807.8pt;width:215.1pt;height:12.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5yswIAALM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9200"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6"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52209C" id="Freeform 163"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440055</wp:posOffset>
              </wp:positionH>
              <wp:positionV relativeFrom="page">
                <wp:posOffset>10225405</wp:posOffset>
              </wp:positionV>
              <wp:extent cx="197485" cy="216535"/>
              <wp:effectExtent l="0" t="0" r="0" b="0"/>
              <wp:wrapNone/>
              <wp:docPr id="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28</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406" type="#_x0000_t202" style="position:absolute;margin-left:34.65pt;margin-top:805.15pt;width:15.55pt;height:17.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y0sQIAALI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28</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407" type="#_x0000_t202" style="position:absolute;margin-left:324.5pt;margin-top:807.8pt;width:215.1pt;height:12.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sftAIAALM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2272"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66D39E" id="Freeform 166"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440055</wp:posOffset>
              </wp:positionH>
              <wp:positionV relativeFrom="page">
                <wp:posOffset>10225405</wp:posOffset>
              </wp:positionV>
              <wp:extent cx="197485" cy="216535"/>
              <wp:effectExtent l="0" t="0" r="0" b="0"/>
              <wp:wrapNone/>
              <wp:docPr id="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408" type="#_x0000_t202" style="position:absolute;margin-left:34.65pt;margin-top:805.15pt;width:15.55pt;height:17.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EE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w:instrTex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409" type="#_x0000_t202" style="position:absolute;margin-left:324.5pt;margin-top:807.8pt;width:215.1pt;height:12.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jf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791" w:rsidRDefault="00FA27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18304"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612B09" id="Freeform 11"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19328" behindDoc="1" locked="0" layoutInCell="0" allowOverlap="1">
              <wp:simplePos x="0" y="0"/>
              <wp:positionH relativeFrom="page">
                <wp:posOffset>481965</wp:posOffset>
              </wp:positionH>
              <wp:positionV relativeFrom="page">
                <wp:posOffset>10225405</wp:posOffset>
              </wp:positionV>
              <wp:extent cx="155575" cy="216535"/>
              <wp:effectExtent l="0" t="0" r="0" b="0"/>
              <wp:wrapNone/>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5"/>
                              <w:sz w:val="24"/>
                              <w:szCs w:val="24"/>
                            </w:rPr>
                          </w:pPr>
                          <w:r>
                            <w:rPr>
                              <w:rFonts w:ascii="Trebuchet MS" w:hAnsi="Trebuchet MS" w:cs="Trebuchet MS"/>
                              <w:i/>
                              <w:iCs/>
                              <w:color w:val="AC1F24"/>
                              <w:w w:val="95"/>
                              <w:sz w:val="24"/>
                              <w:szCs w:val="24"/>
                            </w:rPr>
                            <w:fldChar w:fldCharType="begin"/>
                          </w:r>
                          <w:r>
                            <w:rPr>
                              <w:rFonts w:ascii="Trebuchet MS" w:hAnsi="Trebuchet MS" w:cs="Trebuchet MS"/>
                              <w:i/>
                              <w:iCs/>
                              <w:color w:val="AC1F24"/>
                              <w:w w:val="95"/>
                              <w:sz w:val="24"/>
                              <w:szCs w:val="24"/>
                            </w:rPr>
                            <w:instrText xml:space="preserve"> PAGE \* roman</w:instrText>
                          </w:r>
                          <w:r>
                            <w:rPr>
                              <w:rFonts w:ascii="Trebuchet MS" w:hAnsi="Trebuchet MS" w:cs="Trebuchet MS"/>
                              <w:i/>
                              <w:iCs/>
                              <w:color w:val="AC1F24"/>
                              <w:w w:val="95"/>
                              <w:sz w:val="24"/>
                              <w:szCs w:val="24"/>
                            </w:rPr>
                            <w:fldChar w:fldCharType="separate"/>
                          </w:r>
                          <w:r w:rsidR="006327FF">
                            <w:rPr>
                              <w:rFonts w:ascii="Trebuchet MS" w:hAnsi="Trebuchet MS" w:cs="Trebuchet MS"/>
                              <w:i/>
                              <w:iCs/>
                              <w:noProof/>
                              <w:color w:val="AC1F24"/>
                              <w:w w:val="95"/>
                              <w:sz w:val="24"/>
                              <w:szCs w:val="24"/>
                            </w:rPr>
                            <w:t>ii</w:t>
                          </w:r>
                          <w:r>
                            <w:rPr>
                              <w:rFonts w:ascii="Trebuchet MS" w:hAnsi="Trebuchet MS" w:cs="Trebuchet MS"/>
                              <w:i/>
                              <w:iCs/>
                              <w:color w:val="AC1F24"/>
                              <w:w w:val="9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48" type="#_x0000_t202" style="position:absolute;margin-left:37.95pt;margin-top:805.15pt;width:12.25pt;height:17.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n1rwIAALE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5"/>
                        <w:sz w:val="24"/>
                        <w:szCs w:val="24"/>
                      </w:rPr>
                    </w:pPr>
                    <w:r>
                      <w:rPr>
                        <w:rFonts w:ascii="Trebuchet MS" w:hAnsi="Trebuchet MS" w:cs="Trebuchet MS"/>
                        <w:i/>
                        <w:iCs/>
                        <w:color w:val="AC1F24"/>
                        <w:w w:val="95"/>
                        <w:sz w:val="24"/>
                        <w:szCs w:val="24"/>
                      </w:rPr>
                      <w:fldChar w:fldCharType="begin"/>
                    </w:r>
                    <w:r>
                      <w:rPr>
                        <w:rFonts w:ascii="Trebuchet MS" w:hAnsi="Trebuchet MS" w:cs="Trebuchet MS"/>
                        <w:i/>
                        <w:iCs/>
                        <w:color w:val="AC1F24"/>
                        <w:w w:val="95"/>
                        <w:sz w:val="24"/>
                        <w:szCs w:val="24"/>
                      </w:rPr>
                      <w:instrText xml:space="preserve"> PAGE \* roman</w:instrText>
                    </w:r>
                    <w:r>
                      <w:rPr>
                        <w:rFonts w:ascii="Trebuchet MS" w:hAnsi="Trebuchet MS" w:cs="Trebuchet MS"/>
                        <w:i/>
                        <w:iCs/>
                        <w:color w:val="AC1F24"/>
                        <w:w w:val="95"/>
                        <w:sz w:val="24"/>
                        <w:szCs w:val="24"/>
                      </w:rPr>
                      <w:fldChar w:fldCharType="separate"/>
                    </w:r>
                    <w:r w:rsidR="006327FF">
                      <w:rPr>
                        <w:rFonts w:ascii="Trebuchet MS" w:hAnsi="Trebuchet MS" w:cs="Trebuchet MS"/>
                        <w:i/>
                        <w:iCs/>
                        <w:noProof/>
                        <w:color w:val="AC1F24"/>
                        <w:w w:val="95"/>
                        <w:sz w:val="24"/>
                        <w:szCs w:val="24"/>
                      </w:rPr>
                      <w:t>ii</w:t>
                    </w:r>
                    <w:r>
                      <w:rPr>
                        <w:rFonts w:ascii="Trebuchet MS" w:hAnsi="Trebuchet MS" w:cs="Trebuchet MS"/>
                        <w:i/>
                        <w:iCs/>
                        <w:color w:val="AC1F24"/>
                        <w:w w:val="95"/>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0352"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49" type="#_x0000_t202" style="position:absolute;margin-left:324.5pt;margin-top:807.8pt;width:215.1pt;height:12.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csAIAALI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15232"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8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951ACE" id="Freeform 14"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16256" behindDoc="1" locked="0" layoutInCell="0" allowOverlap="1">
              <wp:simplePos x="0" y="0"/>
              <wp:positionH relativeFrom="page">
                <wp:posOffset>6922770</wp:posOffset>
              </wp:positionH>
              <wp:positionV relativeFrom="page">
                <wp:posOffset>10225405</wp:posOffset>
              </wp:positionV>
              <wp:extent cx="86995" cy="216535"/>
              <wp:effectExtent l="0" t="0" r="0" b="0"/>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77"/>
                              <w:sz w:val="24"/>
                              <w:szCs w:val="24"/>
                            </w:rPr>
                          </w:pPr>
                          <w:r>
                            <w:rPr>
                              <w:rFonts w:ascii="Trebuchet MS" w:hAnsi="Trebuchet MS" w:cs="Trebuchet MS"/>
                              <w:i/>
                              <w:iCs/>
                              <w:color w:val="AC1F24"/>
                              <w:w w:val="77"/>
                              <w:sz w:val="24"/>
                              <w:szCs w:val="24"/>
                            </w:rPr>
                            <w:fldChar w:fldCharType="begin"/>
                          </w:r>
                          <w:r>
                            <w:rPr>
                              <w:rFonts w:ascii="Trebuchet MS" w:hAnsi="Trebuchet MS" w:cs="Trebuchet MS"/>
                              <w:i/>
                              <w:iCs/>
                              <w:color w:val="AC1F24"/>
                              <w:w w:val="77"/>
                              <w:sz w:val="24"/>
                              <w:szCs w:val="24"/>
                            </w:rPr>
                            <w:instrText xml:space="preserve"> PAGE \* roman</w:instrText>
                          </w:r>
                          <w:r>
                            <w:rPr>
                              <w:rFonts w:ascii="Trebuchet MS" w:hAnsi="Trebuchet MS" w:cs="Trebuchet MS"/>
                              <w:i/>
                              <w:iCs/>
                              <w:color w:val="AC1F24"/>
                              <w:w w:val="77"/>
                              <w:sz w:val="24"/>
                              <w:szCs w:val="24"/>
                            </w:rPr>
                            <w:fldChar w:fldCharType="separate"/>
                          </w:r>
                          <w:r w:rsidR="006327FF">
                            <w:rPr>
                              <w:rFonts w:ascii="Trebuchet MS" w:hAnsi="Trebuchet MS" w:cs="Trebuchet MS"/>
                              <w:i/>
                              <w:iCs/>
                              <w:noProof/>
                              <w:color w:val="AC1F24"/>
                              <w:w w:val="77"/>
                              <w:sz w:val="24"/>
                              <w:szCs w:val="24"/>
                            </w:rPr>
                            <w:t>i</w:t>
                          </w:r>
                          <w:r>
                            <w:rPr>
                              <w:rFonts w:ascii="Trebuchet MS" w:hAnsi="Trebuchet MS" w:cs="Trebuchet MS"/>
                              <w:i/>
                              <w:iCs/>
                              <w:color w:val="AC1F24"/>
                              <w:w w:val="77"/>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50" type="#_x0000_t202" style="position:absolute;margin-left:545.1pt;margin-top:805.15pt;width:6.85pt;height:17.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VJsgIAALA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77"/>
                        <w:sz w:val="24"/>
                        <w:szCs w:val="24"/>
                      </w:rPr>
                    </w:pPr>
                    <w:r>
                      <w:rPr>
                        <w:rFonts w:ascii="Trebuchet MS" w:hAnsi="Trebuchet MS" w:cs="Trebuchet MS"/>
                        <w:i/>
                        <w:iCs/>
                        <w:color w:val="AC1F24"/>
                        <w:w w:val="77"/>
                        <w:sz w:val="24"/>
                        <w:szCs w:val="24"/>
                      </w:rPr>
                      <w:fldChar w:fldCharType="begin"/>
                    </w:r>
                    <w:r>
                      <w:rPr>
                        <w:rFonts w:ascii="Trebuchet MS" w:hAnsi="Trebuchet MS" w:cs="Trebuchet MS"/>
                        <w:i/>
                        <w:iCs/>
                        <w:color w:val="AC1F24"/>
                        <w:w w:val="77"/>
                        <w:sz w:val="24"/>
                        <w:szCs w:val="24"/>
                      </w:rPr>
                      <w:instrText xml:space="preserve"> PAGE \* roman</w:instrText>
                    </w:r>
                    <w:r>
                      <w:rPr>
                        <w:rFonts w:ascii="Trebuchet MS" w:hAnsi="Trebuchet MS" w:cs="Trebuchet MS"/>
                        <w:i/>
                        <w:iCs/>
                        <w:color w:val="AC1F24"/>
                        <w:w w:val="77"/>
                        <w:sz w:val="24"/>
                        <w:szCs w:val="24"/>
                      </w:rPr>
                      <w:fldChar w:fldCharType="separate"/>
                    </w:r>
                    <w:r w:rsidR="006327FF">
                      <w:rPr>
                        <w:rFonts w:ascii="Trebuchet MS" w:hAnsi="Trebuchet MS" w:cs="Trebuchet MS"/>
                        <w:i/>
                        <w:iCs/>
                        <w:noProof/>
                        <w:color w:val="AC1F24"/>
                        <w:w w:val="77"/>
                        <w:sz w:val="24"/>
                        <w:szCs w:val="24"/>
                      </w:rPr>
                      <w:t>i</w:t>
                    </w:r>
                    <w:r>
                      <w:rPr>
                        <w:rFonts w:ascii="Trebuchet MS" w:hAnsi="Trebuchet MS" w:cs="Trebuchet MS"/>
                        <w:i/>
                        <w:iCs/>
                        <w:color w:val="AC1F24"/>
                        <w:w w:val="77"/>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17280"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51" type="#_x0000_t202" style="position:absolute;margin-left:55.7pt;margin-top:807.8pt;width:215.1pt;height:12.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JB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4448"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8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FE302A" id="Freeform 17"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25472" behindDoc="1" locked="0" layoutInCell="0" allowOverlap="1">
              <wp:simplePos x="0" y="0"/>
              <wp:positionH relativeFrom="page">
                <wp:posOffset>481965</wp:posOffset>
              </wp:positionH>
              <wp:positionV relativeFrom="page">
                <wp:posOffset>10225405</wp:posOffset>
              </wp:positionV>
              <wp:extent cx="155575" cy="216535"/>
              <wp:effectExtent l="0" t="0" r="0" b="0"/>
              <wp:wrapNone/>
              <wp:docPr id="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5"/>
                              <w:sz w:val="24"/>
                              <w:szCs w:val="24"/>
                            </w:rPr>
                          </w:pPr>
                          <w:r>
                            <w:rPr>
                              <w:rFonts w:ascii="Trebuchet MS" w:hAnsi="Trebuchet MS" w:cs="Trebuchet MS"/>
                              <w:i/>
                              <w:iCs/>
                              <w:color w:val="AC1F24"/>
                              <w:w w:val="95"/>
                              <w:sz w:val="24"/>
                              <w:szCs w:val="24"/>
                            </w:rPr>
                            <w:fldChar w:fldCharType="begin"/>
                          </w:r>
                          <w:r>
                            <w:rPr>
                              <w:rFonts w:ascii="Trebuchet MS" w:hAnsi="Trebuchet MS" w:cs="Trebuchet MS"/>
                              <w:i/>
                              <w:iCs/>
                              <w:color w:val="AC1F24"/>
                              <w:w w:val="95"/>
                              <w:sz w:val="24"/>
                              <w:szCs w:val="24"/>
                            </w:rPr>
                            <w:instrText xml:space="preserve"> PAGE \* roman</w:instrText>
                          </w:r>
                          <w:r>
                            <w:rPr>
                              <w:rFonts w:ascii="Trebuchet MS" w:hAnsi="Trebuchet MS" w:cs="Trebuchet MS"/>
                              <w:i/>
                              <w:iCs/>
                              <w:color w:val="AC1F24"/>
                              <w:w w:val="95"/>
                              <w:sz w:val="24"/>
                              <w:szCs w:val="24"/>
                            </w:rPr>
                            <w:fldChar w:fldCharType="separate"/>
                          </w:r>
                          <w:r w:rsidR="006327FF">
                            <w:rPr>
                              <w:rFonts w:ascii="Trebuchet MS" w:hAnsi="Trebuchet MS" w:cs="Trebuchet MS"/>
                              <w:i/>
                              <w:iCs/>
                              <w:noProof/>
                              <w:color w:val="AC1F24"/>
                              <w:w w:val="95"/>
                              <w:sz w:val="24"/>
                              <w:szCs w:val="24"/>
                            </w:rPr>
                            <w:t>iv</w:t>
                          </w:r>
                          <w:r>
                            <w:rPr>
                              <w:rFonts w:ascii="Trebuchet MS" w:hAnsi="Trebuchet MS" w:cs="Trebuchet MS"/>
                              <w:i/>
                              <w:iCs/>
                              <w:color w:val="AC1F24"/>
                              <w:w w:val="9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52" type="#_x0000_t202" style="position:absolute;margin-left:37.95pt;margin-top:805.15pt;width:12.25pt;height:17.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Z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5"/>
                        <w:sz w:val="24"/>
                        <w:szCs w:val="24"/>
                      </w:rPr>
                    </w:pPr>
                    <w:r>
                      <w:rPr>
                        <w:rFonts w:ascii="Trebuchet MS" w:hAnsi="Trebuchet MS" w:cs="Trebuchet MS"/>
                        <w:i/>
                        <w:iCs/>
                        <w:color w:val="AC1F24"/>
                        <w:w w:val="95"/>
                        <w:sz w:val="24"/>
                        <w:szCs w:val="24"/>
                      </w:rPr>
                      <w:fldChar w:fldCharType="begin"/>
                    </w:r>
                    <w:r>
                      <w:rPr>
                        <w:rFonts w:ascii="Trebuchet MS" w:hAnsi="Trebuchet MS" w:cs="Trebuchet MS"/>
                        <w:i/>
                        <w:iCs/>
                        <w:color w:val="AC1F24"/>
                        <w:w w:val="95"/>
                        <w:sz w:val="24"/>
                        <w:szCs w:val="24"/>
                      </w:rPr>
                      <w:instrText xml:space="preserve"> PAGE \* roman</w:instrText>
                    </w:r>
                    <w:r>
                      <w:rPr>
                        <w:rFonts w:ascii="Trebuchet MS" w:hAnsi="Trebuchet MS" w:cs="Trebuchet MS"/>
                        <w:i/>
                        <w:iCs/>
                        <w:color w:val="AC1F24"/>
                        <w:w w:val="95"/>
                        <w:sz w:val="24"/>
                        <w:szCs w:val="24"/>
                      </w:rPr>
                      <w:fldChar w:fldCharType="separate"/>
                    </w:r>
                    <w:r w:rsidR="006327FF">
                      <w:rPr>
                        <w:rFonts w:ascii="Trebuchet MS" w:hAnsi="Trebuchet MS" w:cs="Trebuchet MS"/>
                        <w:i/>
                        <w:iCs/>
                        <w:noProof/>
                        <w:color w:val="AC1F24"/>
                        <w:w w:val="95"/>
                        <w:sz w:val="24"/>
                        <w:szCs w:val="24"/>
                      </w:rPr>
                      <w:t>iv</w:t>
                    </w:r>
                    <w:r>
                      <w:rPr>
                        <w:rFonts w:ascii="Trebuchet MS" w:hAnsi="Trebuchet MS" w:cs="Trebuchet MS"/>
                        <w:i/>
                        <w:iCs/>
                        <w:color w:val="AC1F24"/>
                        <w:w w:val="95"/>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6496"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53" type="#_x0000_t202" style="position:absolute;margin-left:324.5pt;margin-top:807.8pt;width:215.1pt;height:12.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1376"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7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BCFC2" id="Freeform 20"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22400" behindDoc="1" locked="0" layoutInCell="0" allowOverlap="1">
              <wp:simplePos x="0" y="0"/>
              <wp:positionH relativeFrom="page">
                <wp:posOffset>6922770</wp:posOffset>
              </wp:positionH>
              <wp:positionV relativeFrom="page">
                <wp:posOffset>10225405</wp:posOffset>
              </wp:positionV>
              <wp:extent cx="159385" cy="216535"/>
              <wp:effectExtent l="0" t="0" r="0" b="0"/>
              <wp:wrapNone/>
              <wp:docPr id="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85"/>
                              <w:sz w:val="24"/>
                              <w:szCs w:val="24"/>
                            </w:rPr>
                          </w:pPr>
                          <w:r>
                            <w:rPr>
                              <w:rFonts w:ascii="Trebuchet MS" w:hAnsi="Trebuchet MS" w:cs="Trebuchet MS"/>
                              <w:i/>
                              <w:iCs/>
                              <w:color w:val="AC1F24"/>
                              <w:w w:val="85"/>
                              <w:sz w:val="24"/>
                              <w:szCs w:val="24"/>
                            </w:rPr>
                            <w:fldChar w:fldCharType="begin"/>
                          </w:r>
                          <w:r>
                            <w:rPr>
                              <w:rFonts w:ascii="Trebuchet MS" w:hAnsi="Trebuchet MS" w:cs="Trebuchet MS"/>
                              <w:i/>
                              <w:iCs/>
                              <w:color w:val="AC1F24"/>
                              <w:w w:val="85"/>
                              <w:sz w:val="24"/>
                              <w:szCs w:val="24"/>
                            </w:rPr>
                            <w:instrText xml:space="preserve"> PAGE \* roman</w:instrText>
                          </w:r>
                          <w:r>
                            <w:rPr>
                              <w:rFonts w:ascii="Trebuchet MS" w:hAnsi="Trebuchet MS" w:cs="Trebuchet MS"/>
                              <w:i/>
                              <w:iCs/>
                              <w:color w:val="AC1F24"/>
                              <w:w w:val="85"/>
                              <w:sz w:val="24"/>
                              <w:szCs w:val="24"/>
                            </w:rPr>
                            <w:fldChar w:fldCharType="separate"/>
                          </w:r>
                          <w:r w:rsidR="006327FF">
                            <w:rPr>
                              <w:rFonts w:ascii="Trebuchet MS" w:hAnsi="Trebuchet MS" w:cs="Trebuchet MS"/>
                              <w:i/>
                              <w:iCs/>
                              <w:noProof/>
                              <w:color w:val="AC1F24"/>
                              <w:w w:val="85"/>
                              <w:sz w:val="24"/>
                              <w:szCs w:val="24"/>
                            </w:rPr>
                            <w:t>v</w:t>
                          </w:r>
                          <w:r>
                            <w:rPr>
                              <w:rFonts w:ascii="Trebuchet MS" w:hAnsi="Trebuchet MS" w:cs="Trebuchet MS"/>
                              <w:i/>
                              <w:iCs/>
                              <w:color w:val="AC1F24"/>
                              <w:w w:val="8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54" type="#_x0000_t202" style="position:absolute;margin-left:545.1pt;margin-top:805.15pt;width:12.55pt;height:17.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vdsAIAALE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85"/>
                        <w:sz w:val="24"/>
                        <w:szCs w:val="24"/>
                      </w:rPr>
                    </w:pPr>
                    <w:r>
                      <w:rPr>
                        <w:rFonts w:ascii="Trebuchet MS" w:hAnsi="Trebuchet MS" w:cs="Trebuchet MS"/>
                        <w:i/>
                        <w:iCs/>
                        <w:color w:val="AC1F24"/>
                        <w:w w:val="85"/>
                        <w:sz w:val="24"/>
                        <w:szCs w:val="24"/>
                      </w:rPr>
                      <w:fldChar w:fldCharType="begin"/>
                    </w:r>
                    <w:r>
                      <w:rPr>
                        <w:rFonts w:ascii="Trebuchet MS" w:hAnsi="Trebuchet MS" w:cs="Trebuchet MS"/>
                        <w:i/>
                        <w:iCs/>
                        <w:color w:val="AC1F24"/>
                        <w:w w:val="85"/>
                        <w:sz w:val="24"/>
                        <w:szCs w:val="24"/>
                      </w:rPr>
                      <w:instrText xml:space="preserve"> PAGE \* roman</w:instrText>
                    </w:r>
                    <w:r>
                      <w:rPr>
                        <w:rFonts w:ascii="Trebuchet MS" w:hAnsi="Trebuchet MS" w:cs="Trebuchet MS"/>
                        <w:i/>
                        <w:iCs/>
                        <w:color w:val="AC1F24"/>
                        <w:w w:val="85"/>
                        <w:sz w:val="24"/>
                        <w:szCs w:val="24"/>
                      </w:rPr>
                      <w:fldChar w:fldCharType="separate"/>
                    </w:r>
                    <w:r w:rsidR="006327FF">
                      <w:rPr>
                        <w:rFonts w:ascii="Trebuchet MS" w:hAnsi="Trebuchet MS" w:cs="Trebuchet MS"/>
                        <w:i/>
                        <w:iCs/>
                        <w:noProof/>
                        <w:color w:val="AC1F24"/>
                        <w:w w:val="85"/>
                        <w:sz w:val="24"/>
                        <w:szCs w:val="24"/>
                      </w:rPr>
                      <w:t>v</w:t>
                    </w:r>
                    <w:r>
                      <w:rPr>
                        <w:rFonts w:ascii="Trebuchet MS" w:hAnsi="Trebuchet MS" w:cs="Trebuchet MS"/>
                        <w:i/>
                        <w:iCs/>
                        <w:color w:val="AC1F24"/>
                        <w:w w:val="85"/>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355" type="#_x0000_t202" style="position:absolute;margin-left:55.7pt;margin-top:807.8pt;width:215.1pt;height:12.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G+sg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1616" behindDoc="1" locked="0" layoutInCell="0" allowOverlap="1">
              <wp:simplePos x="0" y="0"/>
              <wp:positionH relativeFrom="page">
                <wp:posOffset>719455</wp:posOffset>
              </wp:positionH>
              <wp:positionV relativeFrom="page">
                <wp:posOffset>10328275</wp:posOffset>
              </wp:positionV>
              <wp:extent cx="3240405" cy="12700"/>
              <wp:effectExtent l="0" t="0" r="0" b="0"/>
              <wp:wrapNone/>
              <wp:docPr id="7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7893B8" id="Freeform 53"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11.7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32640" behindDoc="1" locked="0" layoutInCell="0" allowOverlap="1">
              <wp:simplePos x="0" y="0"/>
              <wp:positionH relativeFrom="page">
                <wp:posOffset>481965</wp:posOffset>
              </wp:positionH>
              <wp:positionV relativeFrom="page">
                <wp:posOffset>10225405</wp:posOffset>
              </wp:positionV>
              <wp:extent cx="155575" cy="216535"/>
              <wp:effectExtent l="0" t="0" r="0" b="0"/>
              <wp:wrapNone/>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w w:val="95"/>
                              <w:sz w:val="24"/>
                              <w:szCs w:val="24"/>
                            </w:rPr>
                          </w:pPr>
                          <w:r>
                            <w:rPr>
                              <w:rFonts w:ascii="Trebuchet MS" w:hAnsi="Trebuchet MS" w:cs="Trebuchet MS"/>
                              <w:i/>
                              <w:iCs/>
                              <w:color w:val="AC1F24"/>
                              <w:w w:val="95"/>
                              <w:sz w:val="24"/>
                              <w:szCs w:val="24"/>
                            </w:rPr>
                            <w:fldChar w:fldCharType="begin"/>
                          </w:r>
                          <w:r>
                            <w:rPr>
                              <w:rFonts w:ascii="Trebuchet MS" w:hAnsi="Trebuchet MS" w:cs="Trebuchet MS"/>
                              <w:i/>
                              <w:iCs/>
                              <w:color w:val="AC1F24"/>
                              <w:w w:val="95"/>
                              <w:sz w:val="24"/>
                              <w:szCs w:val="24"/>
                            </w:rPr>
                            <w:instrText xml:space="preserve"> PAGE \* roman</w:instrText>
                          </w:r>
                          <w:r>
                            <w:rPr>
                              <w:rFonts w:ascii="Trebuchet MS" w:hAnsi="Trebuchet MS" w:cs="Trebuchet MS"/>
                              <w:i/>
                              <w:iCs/>
                              <w:color w:val="AC1F24"/>
                              <w:w w:val="95"/>
                              <w:sz w:val="24"/>
                              <w:szCs w:val="24"/>
                            </w:rPr>
                            <w:fldChar w:fldCharType="separate"/>
                          </w:r>
                          <w:r w:rsidR="006327FF">
                            <w:rPr>
                              <w:rFonts w:ascii="Trebuchet MS" w:hAnsi="Trebuchet MS" w:cs="Trebuchet MS"/>
                              <w:i/>
                              <w:iCs/>
                              <w:noProof/>
                              <w:color w:val="AC1F24"/>
                              <w:w w:val="95"/>
                              <w:sz w:val="24"/>
                              <w:szCs w:val="24"/>
                            </w:rPr>
                            <w:t>vi</w:t>
                          </w:r>
                          <w:r>
                            <w:rPr>
                              <w:rFonts w:ascii="Trebuchet MS" w:hAnsi="Trebuchet MS" w:cs="Trebuchet MS"/>
                              <w:i/>
                              <w:iCs/>
                              <w:color w:val="AC1F24"/>
                              <w:w w:val="9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360" type="#_x0000_t202" style="position:absolute;margin-left:37.95pt;margin-top:805.15pt;width:12.25pt;height:17.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Ir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w w:val="95"/>
                        <w:sz w:val="24"/>
                        <w:szCs w:val="24"/>
                      </w:rPr>
                    </w:pPr>
                    <w:r>
                      <w:rPr>
                        <w:rFonts w:ascii="Trebuchet MS" w:hAnsi="Trebuchet MS" w:cs="Trebuchet MS"/>
                        <w:i/>
                        <w:iCs/>
                        <w:color w:val="AC1F24"/>
                        <w:w w:val="95"/>
                        <w:sz w:val="24"/>
                        <w:szCs w:val="24"/>
                      </w:rPr>
                      <w:fldChar w:fldCharType="begin"/>
                    </w:r>
                    <w:r>
                      <w:rPr>
                        <w:rFonts w:ascii="Trebuchet MS" w:hAnsi="Trebuchet MS" w:cs="Trebuchet MS"/>
                        <w:i/>
                        <w:iCs/>
                        <w:color w:val="AC1F24"/>
                        <w:w w:val="95"/>
                        <w:sz w:val="24"/>
                        <w:szCs w:val="24"/>
                      </w:rPr>
                      <w:instrText xml:space="preserve"> PAGE \* roman</w:instrText>
                    </w:r>
                    <w:r>
                      <w:rPr>
                        <w:rFonts w:ascii="Trebuchet MS" w:hAnsi="Trebuchet MS" w:cs="Trebuchet MS"/>
                        <w:i/>
                        <w:iCs/>
                        <w:color w:val="AC1F24"/>
                        <w:w w:val="95"/>
                        <w:sz w:val="24"/>
                        <w:szCs w:val="24"/>
                      </w:rPr>
                      <w:fldChar w:fldCharType="separate"/>
                    </w:r>
                    <w:r w:rsidR="006327FF">
                      <w:rPr>
                        <w:rFonts w:ascii="Trebuchet MS" w:hAnsi="Trebuchet MS" w:cs="Trebuchet MS"/>
                        <w:i/>
                        <w:iCs/>
                        <w:noProof/>
                        <w:color w:val="AC1F24"/>
                        <w:w w:val="95"/>
                        <w:sz w:val="24"/>
                        <w:szCs w:val="24"/>
                      </w:rPr>
                      <w:t>vi</w:t>
                    </w:r>
                    <w:r>
                      <w:rPr>
                        <w:rFonts w:ascii="Trebuchet MS" w:hAnsi="Trebuchet MS" w:cs="Trebuchet MS"/>
                        <w:i/>
                        <w:iCs/>
                        <w:color w:val="AC1F24"/>
                        <w:w w:val="95"/>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3664" behindDoc="1" locked="0" layoutInCell="0" allowOverlap="1">
              <wp:simplePos x="0" y="0"/>
              <wp:positionH relativeFrom="page">
                <wp:posOffset>4121150</wp:posOffset>
              </wp:positionH>
              <wp:positionV relativeFrom="page">
                <wp:posOffset>10259060</wp:posOffset>
              </wp:positionV>
              <wp:extent cx="2731770" cy="153035"/>
              <wp:effectExtent l="0" t="0" r="0" b="0"/>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361" type="#_x0000_t202" style="position:absolute;margin-left:324.5pt;margin-top:807.8pt;width:215.1pt;height:12.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E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4688" behindDoc="1" locked="0" layoutInCell="0" allowOverlap="1">
              <wp:simplePos x="0" y="0"/>
              <wp:positionH relativeFrom="page">
                <wp:posOffset>3599815</wp:posOffset>
              </wp:positionH>
              <wp:positionV relativeFrom="page">
                <wp:posOffset>10328275</wp:posOffset>
              </wp:positionV>
              <wp:extent cx="3240405" cy="12700"/>
              <wp:effectExtent l="0" t="0" r="0" b="0"/>
              <wp:wrapNone/>
              <wp:docPr id="6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0"/>
                      </a:xfrm>
                      <a:custGeom>
                        <a:avLst/>
                        <a:gdLst>
                          <a:gd name="T0" fmla="*/ 0 w 5103"/>
                          <a:gd name="T1" fmla="*/ 0 h 20"/>
                          <a:gd name="T2" fmla="*/ 5102 w 5103"/>
                          <a:gd name="T3" fmla="*/ 0 h 20"/>
                        </a:gdLst>
                        <a:ahLst/>
                        <a:cxnLst>
                          <a:cxn ang="0">
                            <a:pos x="T0" y="T1"/>
                          </a:cxn>
                          <a:cxn ang="0">
                            <a:pos x="T2" y="T3"/>
                          </a:cxn>
                        </a:cxnLst>
                        <a:rect l="0" t="0" r="r" b="b"/>
                        <a:pathLst>
                          <a:path w="5103" h="20">
                            <a:moveTo>
                              <a:pt x="0" y="0"/>
                            </a:moveTo>
                            <a:lnTo>
                              <a:pt x="5102"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9066F" id="Freeform 5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5pt,813.25pt,538.55pt,813.25pt"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" o:allowincell="f" filled="f" strokecolor="#3ea7b4" strokeweight=".5pt">
              <v:path arrowok="t" o:connecttype="custom" o:connectlocs="0,0;3239770,0" o:connectangles="0,0"/>
              <w10:wrap anchorx="page" anchory="page"/>
            </v:polyline>
          </w:pict>
        </mc:Fallback>
      </mc:AlternateContent>
    </w:r>
    <w:r>
      <w:rPr>
        <w:noProof/>
      </w:rPr>
      <mc:AlternateContent>
        <mc:Choice Requires="wps">
          <w:drawing>
            <wp:anchor distT="0" distB="0" distL="114300" distR="114300" simplePos="0" relativeHeight="251635712" behindDoc="1" locked="0" layoutInCell="0" allowOverlap="1">
              <wp:simplePos x="0" y="0"/>
              <wp:positionH relativeFrom="page">
                <wp:posOffset>6922770</wp:posOffset>
              </wp:positionH>
              <wp:positionV relativeFrom="page">
                <wp:posOffset>10225405</wp:posOffset>
              </wp:positionV>
              <wp:extent cx="197485" cy="216535"/>
              <wp:effectExtent l="0" t="0" r="0" b="0"/>
              <wp:wrapNone/>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 roman</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vii</w:t>
                          </w:r>
                          <w:r>
                            <w:rPr>
                              <w:rFonts w:ascii="Trebuchet MS" w:hAnsi="Trebuchet MS" w:cs="Trebuchet MS"/>
                              <w:i/>
                              <w:iCs/>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62" type="#_x0000_t202" style="position:absolute;margin-left:545.1pt;margin-top:805.15pt;width:15.55pt;height:17.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9MsA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" o:allowincell="f" filled="f" stroked="f">
              <v:textbox inset="0,0,0,0">
                <w:txbxContent>
                  <w:p w:rsidR="00301C6B" w:rsidRDefault="00301C6B">
                    <w:pPr>
                      <w:pStyle w:val="BodyText"/>
                      <w:kinsoku w:val="0"/>
                      <w:overflowPunct w:val="0"/>
                      <w:spacing w:before="27"/>
                      <w:ind w:left="40"/>
                      <w:rPr>
                        <w:rFonts w:ascii="Trebuchet MS" w:hAnsi="Trebuchet MS" w:cs="Trebuchet MS"/>
                        <w:i/>
                        <w:iCs/>
                        <w:color w:val="AC1F24"/>
                        <w:sz w:val="24"/>
                        <w:szCs w:val="24"/>
                      </w:rPr>
                    </w:pPr>
                    <w:r>
                      <w:rPr>
                        <w:rFonts w:ascii="Trebuchet MS" w:hAnsi="Trebuchet MS" w:cs="Trebuchet MS"/>
                        <w:i/>
                        <w:iCs/>
                        <w:color w:val="AC1F24"/>
                        <w:sz w:val="24"/>
                        <w:szCs w:val="24"/>
                      </w:rPr>
                      <w:fldChar w:fldCharType="begin"/>
                    </w:r>
                    <w:r>
                      <w:rPr>
                        <w:rFonts w:ascii="Trebuchet MS" w:hAnsi="Trebuchet MS" w:cs="Trebuchet MS"/>
                        <w:i/>
                        <w:iCs/>
                        <w:color w:val="AC1F24"/>
                        <w:sz w:val="24"/>
                        <w:szCs w:val="24"/>
                      </w:rPr>
                      <w:instrText xml:space="preserve"> PAGE \* roman</w:instrText>
                    </w:r>
                    <w:r>
                      <w:rPr>
                        <w:rFonts w:ascii="Trebuchet MS" w:hAnsi="Trebuchet MS" w:cs="Trebuchet MS"/>
                        <w:i/>
                        <w:iCs/>
                        <w:color w:val="AC1F24"/>
                        <w:sz w:val="24"/>
                        <w:szCs w:val="24"/>
                      </w:rPr>
                      <w:fldChar w:fldCharType="separate"/>
                    </w:r>
                    <w:r w:rsidR="006327FF">
                      <w:rPr>
                        <w:rFonts w:ascii="Trebuchet MS" w:hAnsi="Trebuchet MS" w:cs="Trebuchet MS"/>
                        <w:i/>
                        <w:iCs/>
                        <w:noProof/>
                        <w:color w:val="AC1F24"/>
                        <w:sz w:val="24"/>
                        <w:szCs w:val="24"/>
                      </w:rPr>
                      <w:t>vii</w:t>
                    </w:r>
                    <w:r>
                      <w:rPr>
                        <w:rFonts w:ascii="Trebuchet MS" w:hAnsi="Trebuchet MS" w:cs="Trebuchet MS"/>
                        <w:i/>
                        <w:iCs/>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page">
                <wp:posOffset>707390</wp:posOffset>
              </wp:positionH>
              <wp:positionV relativeFrom="page">
                <wp:posOffset>10259060</wp:posOffset>
              </wp:positionV>
              <wp:extent cx="2731770" cy="153035"/>
              <wp:effectExtent l="0" t="0" r="0" b="0"/>
              <wp:wrapNone/>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363" type="#_x0000_t202" style="position:absolute;margin-left:55.7pt;margin-top:807.8pt;width:215.1pt;height:12.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AP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Gender</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Equality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Social</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Inclusion</w:t>
                    </w:r>
                    <w:r>
                      <w:rPr>
                        <w:rFonts w:ascii="Trebuchet MS" w:hAnsi="Trebuchet MS" w:cs="Trebuchet MS"/>
                        <w:i/>
                        <w:iCs/>
                        <w:color w:val="AC1F24"/>
                        <w:spacing w:val="-28"/>
                        <w:w w:val="95"/>
                        <w:sz w:val="16"/>
                        <w:szCs w:val="16"/>
                      </w:rPr>
                      <w:t xml:space="preserve"> </w:t>
                    </w:r>
                    <w:r>
                      <w:rPr>
                        <w:rFonts w:ascii="Trebuchet MS" w:hAnsi="Trebuchet MS" w:cs="Trebuchet MS"/>
                        <w:i/>
                        <w:iCs/>
                        <w:color w:val="AC1F24"/>
                        <w:w w:val="95"/>
                        <w:sz w:val="16"/>
                        <w:szCs w:val="16"/>
                      </w:rPr>
                      <w:t>Strategy</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2018</w:t>
                    </w:r>
                    <w:r>
                      <w:rPr>
                        <w:rFonts w:ascii="Trebuchet MS" w:hAnsi="Trebuchet MS" w:cs="Trebuchet MS"/>
                        <w:i/>
                        <w:iCs/>
                        <w:color w:val="AC1F24"/>
                        <w:spacing w:val="-29"/>
                        <w:w w:val="95"/>
                        <w:sz w:val="16"/>
                        <w:szCs w:val="16"/>
                      </w:rPr>
                      <w:t xml:space="preserve"> </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C6B" w:rsidRDefault="00301C6B">
      <w:r>
        <w:separator/>
      </w:r>
    </w:p>
  </w:footnote>
  <w:footnote w:type="continuationSeparator" w:id="0">
    <w:p w:rsidR="00301C6B" w:rsidRDefault="00301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791" w:rsidRDefault="00FA27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9568" behindDoc="1" locked="0" layoutInCell="0" allowOverlap="1">
              <wp:simplePos x="0" y="0"/>
              <wp:positionH relativeFrom="page">
                <wp:posOffset>707390</wp:posOffset>
              </wp:positionH>
              <wp:positionV relativeFrom="page">
                <wp:posOffset>334010</wp:posOffset>
              </wp:positionV>
              <wp:extent cx="749300" cy="153035"/>
              <wp:effectExtent l="0" t="0" r="0" b="0"/>
              <wp:wrapNone/>
              <wp:docPr id="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spacing w:val="-3"/>
                              <w:w w:val="95"/>
                              <w:sz w:val="16"/>
                              <w:szCs w:val="16"/>
                            </w:rPr>
                          </w:pPr>
                          <w:r>
                            <w:rPr>
                              <w:rFonts w:ascii="Trebuchet MS" w:hAnsi="Trebuchet MS" w:cs="Trebuchet MS"/>
                              <w:i/>
                              <w:iCs/>
                              <w:color w:val="AC1F24"/>
                              <w:w w:val="95"/>
                              <w:sz w:val="16"/>
                              <w:szCs w:val="16"/>
                            </w:rPr>
                            <w:t>Glossary</w:t>
                          </w:r>
                          <w:r>
                            <w:rPr>
                              <w:rFonts w:ascii="Trebuchet MS" w:hAnsi="Trebuchet MS" w:cs="Trebuchet MS"/>
                              <w:i/>
                              <w:iCs/>
                              <w:color w:val="AC1F24"/>
                              <w:spacing w:val="-33"/>
                              <w:w w:val="95"/>
                              <w:sz w:val="16"/>
                              <w:szCs w:val="16"/>
                            </w:rPr>
                            <w:t xml:space="preserve"> </w:t>
                          </w:r>
                          <w:r>
                            <w:rPr>
                              <w:rFonts w:ascii="Trebuchet MS" w:hAnsi="Trebuchet MS" w:cs="Trebuchet MS"/>
                              <w:i/>
                              <w:iCs/>
                              <w:color w:val="AC1F24"/>
                              <w:w w:val="95"/>
                              <w:sz w:val="16"/>
                              <w:szCs w:val="16"/>
                            </w:rPr>
                            <w:t>of</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spacing w:val="-3"/>
                              <w:w w:val="95"/>
                              <w:sz w:val="16"/>
                              <w:szCs w:val="16"/>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58" type="#_x0000_t202" style="position:absolute;margin-left:55.7pt;margin-top:26.3pt;width:59pt;height:12.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LhsgIAALI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spacing w:val="-3"/>
                        <w:w w:val="95"/>
                        <w:sz w:val="16"/>
                        <w:szCs w:val="16"/>
                      </w:rPr>
                    </w:pPr>
                    <w:r>
                      <w:rPr>
                        <w:rFonts w:ascii="Trebuchet MS" w:hAnsi="Trebuchet MS" w:cs="Trebuchet MS"/>
                        <w:i/>
                        <w:iCs/>
                        <w:color w:val="AC1F24"/>
                        <w:w w:val="95"/>
                        <w:sz w:val="16"/>
                        <w:szCs w:val="16"/>
                      </w:rPr>
                      <w:t>Glossary</w:t>
                    </w:r>
                    <w:r>
                      <w:rPr>
                        <w:rFonts w:ascii="Trebuchet MS" w:hAnsi="Trebuchet MS" w:cs="Trebuchet MS"/>
                        <w:i/>
                        <w:iCs/>
                        <w:color w:val="AC1F24"/>
                        <w:spacing w:val="-33"/>
                        <w:w w:val="95"/>
                        <w:sz w:val="16"/>
                        <w:szCs w:val="16"/>
                      </w:rPr>
                      <w:t xml:space="preserve"> </w:t>
                    </w:r>
                    <w:r>
                      <w:rPr>
                        <w:rFonts w:ascii="Trebuchet MS" w:hAnsi="Trebuchet MS" w:cs="Trebuchet MS"/>
                        <w:i/>
                        <w:iCs/>
                        <w:color w:val="AC1F24"/>
                        <w:w w:val="95"/>
                        <w:sz w:val="16"/>
                        <w:szCs w:val="16"/>
                      </w:rPr>
                      <w:t>of</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spacing w:val="-3"/>
                        <w:w w:val="95"/>
                        <w:sz w:val="16"/>
                        <w:szCs w:val="16"/>
                      </w:rPr>
                      <w:t>Terms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0592" behindDoc="1" locked="0" layoutInCell="0" allowOverlap="1">
              <wp:simplePos x="0" y="0"/>
              <wp:positionH relativeFrom="page">
                <wp:posOffset>707390</wp:posOffset>
              </wp:positionH>
              <wp:positionV relativeFrom="page">
                <wp:posOffset>334010</wp:posOffset>
              </wp:positionV>
              <wp:extent cx="749300" cy="153035"/>
              <wp:effectExtent l="0" t="0" r="0" b="0"/>
              <wp:wrapNone/>
              <wp:docPr id="7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spacing w:val="-3"/>
                              <w:w w:val="95"/>
                              <w:sz w:val="16"/>
                              <w:szCs w:val="16"/>
                            </w:rPr>
                          </w:pPr>
                          <w:r>
                            <w:rPr>
                              <w:rFonts w:ascii="Trebuchet MS" w:hAnsi="Trebuchet MS" w:cs="Trebuchet MS"/>
                              <w:i/>
                              <w:iCs/>
                              <w:color w:val="AC1F24"/>
                              <w:w w:val="95"/>
                              <w:sz w:val="16"/>
                              <w:szCs w:val="16"/>
                            </w:rPr>
                            <w:t>Glossary</w:t>
                          </w:r>
                          <w:r>
                            <w:rPr>
                              <w:rFonts w:ascii="Trebuchet MS" w:hAnsi="Trebuchet MS" w:cs="Trebuchet MS"/>
                              <w:i/>
                              <w:iCs/>
                              <w:color w:val="AC1F24"/>
                              <w:spacing w:val="-33"/>
                              <w:w w:val="95"/>
                              <w:sz w:val="16"/>
                              <w:szCs w:val="16"/>
                            </w:rPr>
                            <w:t xml:space="preserve"> </w:t>
                          </w:r>
                          <w:r>
                            <w:rPr>
                              <w:rFonts w:ascii="Trebuchet MS" w:hAnsi="Trebuchet MS" w:cs="Trebuchet MS"/>
                              <w:i/>
                              <w:iCs/>
                              <w:color w:val="AC1F24"/>
                              <w:w w:val="95"/>
                              <w:sz w:val="16"/>
                              <w:szCs w:val="16"/>
                            </w:rPr>
                            <w:t>of</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spacing w:val="-3"/>
                              <w:w w:val="95"/>
                              <w:sz w:val="16"/>
                              <w:szCs w:val="16"/>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359" type="#_x0000_t202" style="position:absolute;margin-left:55.7pt;margin-top:26.3pt;width:59pt;height:12.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8/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spacing w:val="-3"/>
                        <w:w w:val="95"/>
                        <w:sz w:val="16"/>
                        <w:szCs w:val="16"/>
                      </w:rPr>
                    </w:pPr>
                    <w:r>
                      <w:rPr>
                        <w:rFonts w:ascii="Trebuchet MS" w:hAnsi="Trebuchet MS" w:cs="Trebuchet MS"/>
                        <w:i/>
                        <w:iCs/>
                        <w:color w:val="AC1F24"/>
                        <w:w w:val="95"/>
                        <w:sz w:val="16"/>
                        <w:szCs w:val="16"/>
                      </w:rPr>
                      <w:t>Glossary</w:t>
                    </w:r>
                    <w:r>
                      <w:rPr>
                        <w:rFonts w:ascii="Trebuchet MS" w:hAnsi="Trebuchet MS" w:cs="Trebuchet MS"/>
                        <w:i/>
                        <w:iCs/>
                        <w:color w:val="AC1F24"/>
                        <w:spacing w:val="-33"/>
                        <w:w w:val="95"/>
                        <w:sz w:val="16"/>
                        <w:szCs w:val="16"/>
                      </w:rPr>
                      <w:t xml:space="preserve"> </w:t>
                    </w:r>
                    <w:r>
                      <w:rPr>
                        <w:rFonts w:ascii="Trebuchet MS" w:hAnsi="Trebuchet MS" w:cs="Trebuchet MS"/>
                        <w:i/>
                        <w:iCs/>
                        <w:color w:val="AC1F24"/>
                        <w:w w:val="95"/>
                        <w:sz w:val="16"/>
                        <w:szCs w:val="16"/>
                      </w:rPr>
                      <w:t>of</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spacing w:val="-3"/>
                        <w:w w:val="95"/>
                        <w:sz w:val="16"/>
                        <w:szCs w:val="16"/>
                      </w:rPr>
                      <w:t>Terms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7760" behindDoc="1" locked="0" layoutInCell="0" allowOverlap="1">
              <wp:simplePos x="0" y="0"/>
              <wp:positionH relativeFrom="page">
                <wp:posOffset>707390</wp:posOffset>
              </wp:positionH>
              <wp:positionV relativeFrom="page">
                <wp:posOffset>334010</wp:posOffset>
              </wp:positionV>
              <wp:extent cx="538480" cy="153035"/>
              <wp:effectExtent l="0" t="0" r="0" b="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364" type="#_x0000_t202" style="position:absolute;margin-left:55.7pt;margin-top:26.3pt;width:42.4pt;height:12.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yAsQ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8784" behindDoc="1" locked="0" layoutInCell="0" allowOverlap="1">
              <wp:simplePos x="0" y="0"/>
              <wp:positionH relativeFrom="page">
                <wp:posOffset>707390</wp:posOffset>
              </wp:positionH>
              <wp:positionV relativeFrom="page">
                <wp:posOffset>334010</wp:posOffset>
              </wp:positionV>
              <wp:extent cx="538480" cy="153035"/>
              <wp:effectExtent l="0" t="0" r="0" b="0"/>
              <wp:wrapNone/>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65" type="#_x0000_t202" style="position:absolute;margin-left:55.7pt;margin-top:26.3pt;width:42.4pt;height:12.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k+sQIAALI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791" w:rsidRDefault="00FA279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5952" behindDoc="1" locked="0" layoutInCell="0" allowOverlap="1">
              <wp:simplePos x="0" y="0"/>
              <wp:positionH relativeFrom="page">
                <wp:posOffset>707390</wp:posOffset>
              </wp:positionH>
              <wp:positionV relativeFrom="page">
                <wp:posOffset>334010</wp:posOffset>
              </wp:positionV>
              <wp:extent cx="538480" cy="153035"/>
              <wp:effectExtent l="0" t="0" r="0" b="0"/>
              <wp:wrapNone/>
              <wp:docPr id="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70" type="#_x0000_t202" style="position:absolute;margin-left:55.7pt;margin-top:26.3pt;width:42.4pt;height:12.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6976" behindDoc="1" locked="0" layoutInCell="0" allowOverlap="1">
              <wp:simplePos x="0" y="0"/>
              <wp:positionH relativeFrom="page">
                <wp:posOffset>707390</wp:posOffset>
              </wp:positionH>
              <wp:positionV relativeFrom="page">
                <wp:posOffset>334010</wp:posOffset>
              </wp:positionV>
              <wp:extent cx="538480" cy="153035"/>
              <wp:effectExtent l="0" t="0" r="0" b="0"/>
              <wp:wrapNone/>
              <wp:docPr id="5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371" type="#_x0000_t202" style="position:absolute;margin-left:55.7pt;margin-top:26.3pt;width:42.4pt;height:12.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desQIAALI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Introduction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144" behindDoc="1" locked="0" layoutInCell="0" allowOverlap="1">
              <wp:simplePos x="0" y="0"/>
              <wp:positionH relativeFrom="page">
                <wp:posOffset>707390</wp:posOffset>
              </wp:positionH>
              <wp:positionV relativeFrom="page">
                <wp:posOffset>334010</wp:posOffset>
              </wp:positionV>
              <wp:extent cx="988060" cy="153035"/>
              <wp:effectExtent l="0" t="0" r="0" b="0"/>
              <wp:wrapNone/>
              <wp:docPr id="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376" type="#_x0000_t202" style="position:absolute;margin-left:55.7pt;margin-top:26.3pt;width:77.8pt;height:12.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hsAIAALI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707390</wp:posOffset>
              </wp:positionH>
              <wp:positionV relativeFrom="page">
                <wp:posOffset>334010</wp:posOffset>
              </wp:positionV>
              <wp:extent cx="988060" cy="153035"/>
              <wp:effectExtent l="0" t="0" r="0" b="0"/>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77" type="#_x0000_t202" style="position:absolute;margin-left:55.7pt;margin-top:26.3pt;width:77.8pt;height:12.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707390</wp:posOffset>
              </wp:positionH>
              <wp:positionV relativeFrom="page">
                <wp:posOffset>334010</wp:posOffset>
              </wp:positionV>
              <wp:extent cx="988060" cy="153035"/>
              <wp:effectExtent l="0" t="0" r="0" b="0"/>
              <wp:wrapNone/>
              <wp:docPr id="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82" type="#_x0000_t202" style="position:absolute;margin-left:55.7pt;margin-top:26.3pt;width:77.8pt;height:12.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Y0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707390</wp:posOffset>
              </wp:positionH>
              <wp:positionV relativeFrom="page">
                <wp:posOffset>334010</wp:posOffset>
              </wp:positionV>
              <wp:extent cx="988060" cy="153035"/>
              <wp:effectExtent l="0" t="0" r="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83" type="#_x0000_t202" style="position:absolute;margin-left:55.7pt;margin-top:26.3pt;width:77.8pt;height:12.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6X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GESI Strategy Overview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791" w:rsidRDefault="00FA279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0528"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3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DE7B01" id="Freeform 12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aA2FZw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707390</wp:posOffset>
              </wp:positionH>
              <wp:positionV relativeFrom="page">
                <wp:posOffset>334010</wp:posOffset>
              </wp:positionV>
              <wp:extent cx="970915" cy="153035"/>
              <wp:effectExtent l="0" t="0" r="0" b="0"/>
              <wp:wrapNone/>
              <wp:docPr id="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88" type="#_x0000_t202" style="position:absolute;margin-left:55.7pt;margin-top:26.3pt;width:76.45pt;height:12.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257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3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53861C" id="Freeform 12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c9WhgQ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5882640</wp:posOffset>
              </wp:positionH>
              <wp:positionV relativeFrom="page">
                <wp:posOffset>334010</wp:posOffset>
              </wp:positionV>
              <wp:extent cx="970915" cy="153035"/>
              <wp:effectExtent l="0" t="0" r="0" b="0"/>
              <wp:wrapNone/>
              <wp:docPr id="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89" type="#_x0000_t202" style="position:absolute;margin-left:463.2pt;margin-top:26.3pt;width:76.45pt;height:12.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NW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0768" behindDoc="1" locked="0" layoutInCell="0" allowOverlap="1">
              <wp:simplePos x="0" y="0"/>
              <wp:positionH relativeFrom="page">
                <wp:posOffset>707390</wp:posOffset>
              </wp:positionH>
              <wp:positionV relativeFrom="page">
                <wp:posOffset>334010</wp:posOffset>
              </wp:positionV>
              <wp:extent cx="970915" cy="153035"/>
              <wp:effectExtent l="0" t="0" r="0" b="0"/>
              <wp:wrapNone/>
              <wp:docPr id="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394" type="#_x0000_t202" style="position:absolute;margin-left:55.7pt;margin-top:26.3pt;width:76.45pt;height:12.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j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1792" behindDoc="1" locked="0" layoutInCell="0" allowOverlap="1">
              <wp:simplePos x="0" y="0"/>
              <wp:positionH relativeFrom="page">
                <wp:posOffset>707390</wp:posOffset>
              </wp:positionH>
              <wp:positionV relativeFrom="page">
                <wp:posOffset>334010</wp:posOffset>
              </wp:positionV>
              <wp:extent cx="970915" cy="153035"/>
              <wp:effectExtent l="0" t="0" r="0" b="0"/>
              <wp:wrapNone/>
              <wp:docPr id="2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395" type="#_x0000_t202" style="position:absolute;margin-left:55.7pt;margin-top:26.3pt;width:76.45pt;height:12.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t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Delivering the</w:t>
                    </w:r>
                    <w:r>
                      <w:rPr>
                        <w:rFonts w:ascii="Trebuchet MS" w:hAnsi="Trebuchet MS" w:cs="Trebuchet MS"/>
                        <w:i/>
                        <w:iCs/>
                        <w:color w:val="AC1F24"/>
                        <w:spacing w:val="-25"/>
                        <w:w w:val="90"/>
                        <w:sz w:val="16"/>
                        <w:szCs w:val="16"/>
                      </w:rPr>
                      <w:t xml:space="preserve"> </w:t>
                    </w:r>
                    <w:r>
                      <w:rPr>
                        <w:rFonts w:ascii="Trebuchet MS" w:hAnsi="Trebuchet MS" w:cs="Trebuchet MS"/>
                        <w:i/>
                        <w:iCs/>
                        <w:color w:val="AC1F24"/>
                        <w:w w:val="90"/>
                        <w:sz w:val="16"/>
                        <w:szCs w:val="16"/>
                      </w:rPr>
                      <w:t>Strategy</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281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2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5B0E69" id="Freeform 14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707390</wp:posOffset>
              </wp:positionH>
              <wp:positionV relativeFrom="page">
                <wp:posOffset>334010</wp:posOffset>
              </wp:positionV>
              <wp:extent cx="558800" cy="153035"/>
              <wp:effectExtent l="0" t="0" r="0" b="0"/>
              <wp:wrapNone/>
              <wp:docPr id="2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96" type="#_x0000_t202" style="position:absolute;margin-left:55.7pt;margin-top:26.3pt;width:44pt;height:12.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CM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Performance</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4864"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2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33FBA4" id="Freeform 149"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ru/wIAAI8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6294755</wp:posOffset>
              </wp:positionH>
              <wp:positionV relativeFrom="page">
                <wp:posOffset>334010</wp:posOffset>
              </wp:positionV>
              <wp:extent cx="558800" cy="153035"/>
              <wp:effectExtent l="0" t="0" r="0" b="0"/>
              <wp:wrapNone/>
              <wp:docPr id="1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97" type="#_x0000_t202" style="position:absolute;margin-left:495.65pt;margin-top:26.3pt;width:44pt;height:12.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XswIAALM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Performance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13184" behindDoc="1" locked="0" layoutInCell="0" allowOverlap="1">
              <wp:simplePos x="0" y="0"/>
              <wp:positionH relativeFrom="page">
                <wp:posOffset>0</wp:posOffset>
              </wp:positionH>
              <wp:positionV relativeFrom="page">
                <wp:posOffset>413385</wp:posOffset>
              </wp:positionV>
              <wp:extent cx="7560310" cy="846455"/>
              <wp:effectExtent l="0" t="0" r="0" b="0"/>
              <wp:wrapNone/>
              <wp:docPr id="9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6455"/>
                        <a:chOff x="0" y="651"/>
                        <a:chExt cx="11906" cy="1333"/>
                      </a:xfrm>
                    </wpg:grpSpPr>
                    <wps:wsp>
                      <wps:cNvPr id="96" name="Freeform 2"/>
                      <wps:cNvSpPr>
                        <a:spLocks/>
                      </wps:cNvSpPr>
                      <wps:spPr bwMode="auto">
                        <a:xfrm>
                          <a:off x="0" y="651"/>
                          <a:ext cx="971" cy="1189"/>
                        </a:xfrm>
                        <a:custGeom>
                          <a:avLst/>
                          <a:gdLst>
                            <a:gd name="T0" fmla="*/ 970 w 971"/>
                            <a:gd name="T1" fmla="*/ 0 h 1189"/>
                            <a:gd name="T2" fmla="*/ 0 w 971"/>
                            <a:gd name="T3" fmla="*/ 0 h 1189"/>
                            <a:gd name="T4" fmla="*/ 0 w 971"/>
                            <a:gd name="T5" fmla="*/ 0 h 1189"/>
                            <a:gd name="T6" fmla="*/ 0 w 971"/>
                            <a:gd name="T7" fmla="*/ 1188 h 1189"/>
                            <a:gd name="T8" fmla="*/ 0 w 971"/>
                            <a:gd name="T9" fmla="*/ 1188 h 1189"/>
                            <a:gd name="T10" fmla="*/ 970 w 971"/>
                            <a:gd name="T11" fmla="*/ 1188 h 1189"/>
                            <a:gd name="T12" fmla="*/ 970 w 971"/>
                            <a:gd name="T13" fmla="*/ 0 h 1189"/>
                          </a:gdLst>
                          <a:ahLst/>
                          <a:cxnLst>
                            <a:cxn ang="0">
                              <a:pos x="T0" y="T1"/>
                            </a:cxn>
                            <a:cxn ang="0">
                              <a:pos x="T2" y="T3"/>
                            </a:cxn>
                            <a:cxn ang="0">
                              <a:pos x="T4" y="T5"/>
                            </a:cxn>
                            <a:cxn ang="0">
                              <a:pos x="T6" y="T7"/>
                            </a:cxn>
                            <a:cxn ang="0">
                              <a:pos x="T8" y="T9"/>
                            </a:cxn>
                            <a:cxn ang="0">
                              <a:pos x="T10" y="T11"/>
                            </a:cxn>
                            <a:cxn ang="0">
                              <a:pos x="T12" y="T13"/>
                            </a:cxn>
                          </a:cxnLst>
                          <a:rect l="0" t="0" r="r" b="b"/>
                          <a:pathLst>
                            <a:path w="971" h="1189">
                              <a:moveTo>
                                <a:pt x="970" y="0"/>
                              </a:moveTo>
                              <a:lnTo>
                                <a:pt x="0" y="0"/>
                              </a:lnTo>
                              <a:lnTo>
                                <a:pt x="0" y="0"/>
                              </a:lnTo>
                              <a:lnTo>
                                <a:pt x="0" y="1188"/>
                              </a:lnTo>
                              <a:lnTo>
                                <a:pt x="0" y="1188"/>
                              </a:lnTo>
                              <a:lnTo>
                                <a:pt x="970" y="1188"/>
                              </a:lnTo>
                              <a:lnTo>
                                <a:pt x="970" y="0"/>
                              </a:lnTo>
                              <a:close/>
                            </a:path>
                          </a:pathLst>
                        </a:custGeom>
                        <a:solidFill>
                          <a:srgbClr val="58595B">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
                      <wps:cNvSpPr>
                        <a:spLocks/>
                      </wps:cNvSpPr>
                      <wps:spPr bwMode="auto">
                        <a:xfrm>
                          <a:off x="644" y="651"/>
                          <a:ext cx="326" cy="1333"/>
                        </a:xfrm>
                        <a:custGeom>
                          <a:avLst/>
                          <a:gdLst>
                            <a:gd name="T0" fmla="*/ 325 w 326"/>
                            <a:gd name="T1" fmla="*/ 0 h 1333"/>
                            <a:gd name="T2" fmla="*/ 0 w 326"/>
                            <a:gd name="T3" fmla="*/ 143 h 1333"/>
                            <a:gd name="T4" fmla="*/ 0 w 326"/>
                            <a:gd name="T5" fmla="*/ 1332 h 1333"/>
                            <a:gd name="T6" fmla="*/ 325 w 326"/>
                            <a:gd name="T7" fmla="*/ 1332 h 1333"/>
                            <a:gd name="T8" fmla="*/ 325 w 326"/>
                            <a:gd name="T9" fmla="*/ 0 h 1333"/>
                          </a:gdLst>
                          <a:ahLst/>
                          <a:cxnLst>
                            <a:cxn ang="0">
                              <a:pos x="T0" y="T1"/>
                            </a:cxn>
                            <a:cxn ang="0">
                              <a:pos x="T2" y="T3"/>
                            </a:cxn>
                            <a:cxn ang="0">
                              <a:pos x="T4" y="T5"/>
                            </a:cxn>
                            <a:cxn ang="0">
                              <a:pos x="T6" y="T7"/>
                            </a:cxn>
                            <a:cxn ang="0">
                              <a:pos x="T8" y="T9"/>
                            </a:cxn>
                          </a:cxnLst>
                          <a:rect l="0" t="0" r="r" b="b"/>
                          <a:pathLst>
                            <a:path w="326" h="1333">
                              <a:moveTo>
                                <a:pt x="325" y="0"/>
                              </a:moveTo>
                              <a:lnTo>
                                <a:pt x="0" y="143"/>
                              </a:lnTo>
                              <a:lnTo>
                                <a:pt x="0" y="1332"/>
                              </a:lnTo>
                              <a:lnTo>
                                <a:pt x="325" y="1332"/>
                              </a:lnTo>
                              <a:lnTo>
                                <a:pt x="32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
                      <wps:cNvSpPr>
                        <a:spLocks/>
                      </wps:cNvSpPr>
                      <wps:spPr bwMode="auto">
                        <a:xfrm>
                          <a:off x="644" y="795"/>
                          <a:ext cx="11261" cy="1189"/>
                        </a:xfrm>
                        <a:custGeom>
                          <a:avLst/>
                          <a:gdLst>
                            <a:gd name="T0" fmla="*/ 0 w 11261"/>
                            <a:gd name="T1" fmla="*/ 1188 h 1189"/>
                            <a:gd name="T2" fmla="*/ 11260 w 11261"/>
                            <a:gd name="T3" fmla="*/ 1188 h 1189"/>
                            <a:gd name="T4" fmla="*/ 11260 w 11261"/>
                            <a:gd name="T5" fmla="*/ 0 h 1189"/>
                            <a:gd name="T6" fmla="*/ 0 w 11261"/>
                            <a:gd name="T7" fmla="*/ 0 h 1189"/>
                            <a:gd name="T8" fmla="*/ 0 w 11261"/>
                            <a:gd name="T9" fmla="*/ 1188 h 1189"/>
                          </a:gdLst>
                          <a:ahLst/>
                          <a:cxnLst>
                            <a:cxn ang="0">
                              <a:pos x="T0" y="T1"/>
                            </a:cxn>
                            <a:cxn ang="0">
                              <a:pos x="T2" y="T3"/>
                            </a:cxn>
                            <a:cxn ang="0">
                              <a:pos x="T4" y="T5"/>
                            </a:cxn>
                            <a:cxn ang="0">
                              <a:pos x="T6" y="T7"/>
                            </a:cxn>
                            <a:cxn ang="0">
                              <a:pos x="T8" y="T9"/>
                            </a:cxn>
                          </a:cxnLst>
                          <a:rect l="0" t="0" r="r" b="b"/>
                          <a:pathLst>
                            <a:path w="11261" h="1189">
                              <a:moveTo>
                                <a:pt x="0" y="1188"/>
                              </a:moveTo>
                              <a:lnTo>
                                <a:pt x="11260" y="1188"/>
                              </a:lnTo>
                              <a:lnTo>
                                <a:pt x="11260" y="0"/>
                              </a:lnTo>
                              <a:lnTo>
                                <a:pt x="0" y="0"/>
                              </a:lnTo>
                              <a:lnTo>
                                <a:pt x="0" y="1188"/>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84973" id="Group 1" o:spid="_x0000_s1026" style="position:absolute;margin-left:0;margin-top:32.55pt;width:595.3pt;height:66.65pt;z-index:-251703296;mso-position-horizontal-relative:page;mso-position-vertical-relative:page" coordorigin=",651" coordsize="1190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" o:allowincell="f">
              <v:shape id="Freeform 2" o:spid="_x0000_s1027" style="position:absolute;top:651;width:971;height:1189;visibility:visible;mso-wrap-style:square;v-text-anchor:top" coordsize="97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" path="m970,l,,,,,1188r,l970,1188,970,xe" fillcolor="#58595b" stroked="f">
                <v:fill opacity="21588f"/>
                <v:path arrowok="t" o:connecttype="custom" o:connectlocs="970,0;0,0;0,0;0,1188;0,1188;970,1188;970,0" o:connectangles="0,0,0,0,0,0,0"/>
              </v:shape>
              <v:shape id="Freeform 3" o:spid="_x0000_s1028" style="position:absolute;left:644;top:651;width:326;height:1333;visibility:visible;mso-wrap-style:square;v-text-anchor:top" coordsize="32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" path="m325,l,143,,1332r325,l325,xe" fillcolor="#414042" stroked="f">
                <v:path arrowok="t" o:connecttype="custom" o:connectlocs="325,0;0,143;0,1332;325,1332;325,0" o:connectangles="0,0,0,0,0"/>
              </v:shape>
              <v:shape id="Freeform 4" o:spid="_x0000_s1029" style="position:absolute;left:644;top:795;width:11261;height:1189;visibility:visible;mso-wrap-style:square;v-text-anchor:top" coordsize="1126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" path="m,1188r11260,l11260,,,,,1188xe" fillcolor="#3ea7b4" stroked="f">
                <v:path arrowok="t" o:connecttype="custom" o:connectlocs="0,1188;11260,1188;11260,0;0,0;0,1188" o:connectangles="0,0,0,0,0"/>
              </v:shape>
              <w10:wrap anchorx="page" anchory="page"/>
            </v:group>
          </w:pict>
        </mc:Fallback>
      </mc:AlternateContent>
    </w:r>
    <w:r>
      <w:rPr>
        <w:noProof/>
      </w:rPr>
      <mc:AlternateContent>
        <mc:Choice Requires="wps">
          <w:drawing>
            <wp:anchor distT="0" distB="0" distL="114300" distR="114300" simplePos="0" relativeHeight="251614208" behindDoc="1" locked="0" layoutInCell="0" allowOverlap="1">
              <wp:simplePos x="0" y="0"/>
              <wp:positionH relativeFrom="page">
                <wp:posOffset>707390</wp:posOffset>
              </wp:positionH>
              <wp:positionV relativeFrom="page">
                <wp:posOffset>628015</wp:posOffset>
              </wp:positionV>
              <wp:extent cx="5158105" cy="525145"/>
              <wp:effectExtent l="0" t="0" r="0" b="0"/>
              <wp:wrapNone/>
              <wp:docPr id="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color w:val="FFFFFF"/>
                              <w:spacing w:val="-19"/>
                              <w:sz w:val="64"/>
                              <w:szCs w:val="64"/>
                            </w:rPr>
                          </w:pPr>
                          <w:r>
                            <w:rPr>
                              <w:color w:val="FFFFFF"/>
                              <w:spacing w:val="-15"/>
                              <w:sz w:val="64"/>
                              <w:szCs w:val="64"/>
                            </w:rPr>
                            <w:t>ACRONYMS</w:t>
                          </w:r>
                          <w:r>
                            <w:rPr>
                              <w:color w:val="FFFFFF"/>
                              <w:spacing w:val="-86"/>
                              <w:sz w:val="64"/>
                              <w:szCs w:val="64"/>
                            </w:rPr>
                            <w:t xml:space="preserve"> </w:t>
                          </w:r>
                          <w:r>
                            <w:rPr>
                              <w:color w:val="FFFFFF"/>
                              <w:spacing w:val="-11"/>
                              <w:sz w:val="64"/>
                              <w:szCs w:val="64"/>
                            </w:rPr>
                            <w:t>AND</w:t>
                          </w:r>
                          <w:r>
                            <w:rPr>
                              <w:color w:val="FFFFFF"/>
                              <w:spacing w:val="-85"/>
                              <w:sz w:val="64"/>
                              <w:szCs w:val="64"/>
                            </w:rPr>
                            <w:t xml:space="preserve"> </w:t>
                          </w:r>
                          <w:r>
                            <w:rPr>
                              <w:color w:val="FFFFFF"/>
                              <w:spacing w:val="-19"/>
                              <w:sz w:val="64"/>
                              <w:szCs w:val="64"/>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46" type="#_x0000_t202" style="position:absolute;margin-left:55.7pt;margin-top:49.45pt;width:406.15pt;height:41.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u2rgIAAKo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" o:allowincell="f" filled="f" stroked="f">
              <v:textbox inset="0,0,0,0">
                <w:txbxContent>
                  <w:p w:rsidR="00301C6B" w:rsidRDefault="00301C6B">
                    <w:pPr>
                      <w:pStyle w:val="BodyText"/>
                      <w:kinsoku w:val="0"/>
                      <w:overflowPunct w:val="0"/>
                      <w:spacing w:before="25"/>
                      <w:ind w:left="20"/>
                      <w:rPr>
                        <w:color w:val="FFFFFF"/>
                        <w:spacing w:val="-19"/>
                        <w:sz w:val="64"/>
                        <w:szCs w:val="64"/>
                      </w:rPr>
                    </w:pPr>
                    <w:r>
                      <w:rPr>
                        <w:color w:val="FFFFFF"/>
                        <w:spacing w:val="-15"/>
                        <w:sz w:val="64"/>
                        <w:szCs w:val="64"/>
                      </w:rPr>
                      <w:t>ACRONYMS</w:t>
                    </w:r>
                    <w:r>
                      <w:rPr>
                        <w:color w:val="FFFFFF"/>
                        <w:spacing w:val="-86"/>
                        <w:sz w:val="64"/>
                        <w:szCs w:val="64"/>
                      </w:rPr>
                      <w:t xml:space="preserve"> </w:t>
                    </w:r>
                    <w:r>
                      <w:rPr>
                        <w:color w:val="FFFFFF"/>
                        <w:spacing w:val="-11"/>
                        <w:sz w:val="64"/>
                        <w:szCs w:val="64"/>
                      </w:rPr>
                      <w:t>AND</w:t>
                    </w:r>
                    <w:r>
                      <w:rPr>
                        <w:color w:val="FFFFFF"/>
                        <w:spacing w:val="-85"/>
                        <w:sz w:val="64"/>
                        <w:szCs w:val="64"/>
                      </w:rPr>
                      <w:t xml:space="preserve"> </w:t>
                    </w:r>
                    <w:r>
                      <w:rPr>
                        <w:color w:val="FFFFFF"/>
                        <w:spacing w:val="-19"/>
                        <w:sz w:val="64"/>
                        <w:szCs w:val="64"/>
                      </w:rPr>
                      <w:t>ABBREVIATIONS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11136" behindDoc="1" locked="0" layoutInCell="0" allowOverlap="1">
              <wp:simplePos x="0" y="0"/>
              <wp:positionH relativeFrom="page">
                <wp:posOffset>0</wp:posOffset>
              </wp:positionH>
              <wp:positionV relativeFrom="page">
                <wp:posOffset>413385</wp:posOffset>
              </wp:positionV>
              <wp:extent cx="7560310" cy="846455"/>
              <wp:effectExtent l="0" t="0" r="0" b="0"/>
              <wp:wrapNone/>
              <wp:docPr id="9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6455"/>
                        <a:chOff x="0" y="651"/>
                        <a:chExt cx="11906" cy="1333"/>
                      </a:xfrm>
                    </wpg:grpSpPr>
                    <wps:wsp>
                      <wps:cNvPr id="91" name="Freeform 7"/>
                      <wps:cNvSpPr>
                        <a:spLocks/>
                      </wps:cNvSpPr>
                      <wps:spPr bwMode="auto">
                        <a:xfrm>
                          <a:off x="10934" y="651"/>
                          <a:ext cx="971" cy="1189"/>
                        </a:xfrm>
                        <a:custGeom>
                          <a:avLst/>
                          <a:gdLst>
                            <a:gd name="T0" fmla="*/ 0 w 971"/>
                            <a:gd name="T1" fmla="*/ 1188 h 1189"/>
                            <a:gd name="T2" fmla="*/ 970 w 971"/>
                            <a:gd name="T3" fmla="*/ 1188 h 1189"/>
                            <a:gd name="T4" fmla="*/ 970 w 971"/>
                            <a:gd name="T5" fmla="*/ 1188 h 1189"/>
                            <a:gd name="T6" fmla="*/ 970 w 971"/>
                            <a:gd name="T7" fmla="*/ 0 h 1189"/>
                            <a:gd name="T8" fmla="*/ 970 w 971"/>
                            <a:gd name="T9" fmla="*/ 0 h 1189"/>
                            <a:gd name="T10" fmla="*/ 0 w 971"/>
                            <a:gd name="T11" fmla="*/ 0 h 1189"/>
                            <a:gd name="T12" fmla="*/ 0 w 971"/>
                            <a:gd name="T13" fmla="*/ 1188 h 1189"/>
                          </a:gdLst>
                          <a:ahLst/>
                          <a:cxnLst>
                            <a:cxn ang="0">
                              <a:pos x="T0" y="T1"/>
                            </a:cxn>
                            <a:cxn ang="0">
                              <a:pos x="T2" y="T3"/>
                            </a:cxn>
                            <a:cxn ang="0">
                              <a:pos x="T4" y="T5"/>
                            </a:cxn>
                            <a:cxn ang="0">
                              <a:pos x="T6" y="T7"/>
                            </a:cxn>
                            <a:cxn ang="0">
                              <a:pos x="T8" y="T9"/>
                            </a:cxn>
                            <a:cxn ang="0">
                              <a:pos x="T10" y="T11"/>
                            </a:cxn>
                            <a:cxn ang="0">
                              <a:pos x="T12" y="T13"/>
                            </a:cxn>
                          </a:cxnLst>
                          <a:rect l="0" t="0" r="r" b="b"/>
                          <a:pathLst>
                            <a:path w="971" h="1189">
                              <a:moveTo>
                                <a:pt x="0" y="1188"/>
                              </a:moveTo>
                              <a:lnTo>
                                <a:pt x="970" y="1188"/>
                              </a:lnTo>
                              <a:lnTo>
                                <a:pt x="970" y="1188"/>
                              </a:lnTo>
                              <a:lnTo>
                                <a:pt x="970" y="0"/>
                              </a:lnTo>
                              <a:lnTo>
                                <a:pt x="970" y="0"/>
                              </a:lnTo>
                              <a:lnTo>
                                <a:pt x="0" y="0"/>
                              </a:lnTo>
                              <a:lnTo>
                                <a:pt x="0" y="1188"/>
                              </a:lnTo>
                              <a:close/>
                            </a:path>
                          </a:pathLst>
                        </a:custGeom>
                        <a:solidFill>
                          <a:srgbClr val="58595B">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
                      <wps:cNvSpPr>
                        <a:spLocks/>
                      </wps:cNvSpPr>
                      <wps:spPr bwMode="auto">
                        <a:xfrm>
                          <a:off x="10934" y="651"/>
                          <a:ext cx="326" cy="1333"/>
                        </a:xfrm>
                        <a:custGeom>
                          <a:avLst/>
                          <a:gdLst>
                            <a:gd name="T0" fmla="*/ 0 w 326"/>
                            <a:gd name="T1" fmla="*/ 0 h 1333"/>
                            <a:gd name="T2" fmla="*/ 0 w 326"/>
                            <a:gd name="T3" fmla="*/ 1332 h 1333"/>
                            <a:gd name="T4" fmla="*/ 325 w 326"/>
                            <a:gd name="T5" fmla="*/ 1332 h 1333"/>
                            <a:gd name="T6" fmla="*/ 325 w 326"/>
                            <a:gd name="T7" fmla="*/ 143 h 1333"/>
                            <a:gd name="T8" fmla="*/ 0 w 326"/>
                            <a:gd name="T9" fmla="*/ 0 h 1333"/>
                          </a:gdLst>
                          <a:ahLst/>
                          <a:cxnLst>
                            <a:cxn ang="0">
                              <a:pos x="T0" y="T1"/>
                            </a:cxn>
                            <a:cxn ang="0">
                              <a:pos x="T2" y="T3"/>
                            </a:cxn>
                            <a:cxn ang="0">
                              <a:pos x="T4" y="T5"/>
                            </a:cxn>
                            <a:cxn ang="0">
                              <a:pos x="T6" y="T7"/>
                            </a:cxn>
                            <a:cxn ang="0">
                              <a:pos x="T8" y="T9"/>
                            </a:cxn>
                          </a:cxnLst>
                          <a:rect l="0" t="0" r="r" b="b"/>
                          <a:pathLst>
                            <a:path w="326" h="1333">
                              <a:moveTo>
                                <a:pt x="0" y="0"/>
                              </a:moveTo>
                              <a:lnTo>
                                <a:pt x="0" y="1332"/>
                              </a:lnTo>
                              <a:lnTo>
                                <a:pt x="325" y="1332"/>
                              </a:lnTo>
                              <a:lnTo>
                                <a:pt x="325" y="143"/>
                              </a:lnTo>
                              <a:lnTo>
                                <a:pt x="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
                      <wps:cNvSpPr>
                        <a:spLocks/>
                      </wps:cNvSpPr>
                      <wps:spPr bwMode="auto">
                        <a:xfrm>
                          <a:off x="0" y="795"/>
                          <a:ext cx="11261" cy="1189"/>
                        </a:xfrm>
                        <a:custGeom>
                          <a:avLst/>
                          <a:gdLst>
                            <a:gd name="T0" fmla="*/ 0 w 11261"/>
                            <a:gd name="T1" fmla="*/ 1188 h 1189"/>
                            <a:gd name="T2" fmla="*/ 11260 w 11261"/>
                            <a:gd name="T3" fmla="*/ 1188 h 1189"/>
                            <a:gd name="T4" fmla="*/ 11260 w 11261"/>
                            <a:gd name="T5" fmla="*/ 0 h 1189"/>
                            <a:gd name="T6" fmla="*/ 0 w 11261"/>
                            <a:gd name="T7" fmla="*/ 0 h 1189"/>
                            <a:gd name="T8" fmla="*/ 0 w 11261"/>
                            <a:gd name="T9" fmla="*/ 1188 h 1189"/>
                          </a:gdLst>
                          <a:ahLst/>
                          <a:cxnLst>
                            <a:cxn ang="0">
                              <a:pos x="T0" y="T1"/>
                            </a:cxn>
                            <a:cxn ang="0">
                              <a:pos x="T2" y="T3"/>
                            </a:cxn>
                            <a:cxn ang="0">
                              <a:pos x="T4" y="T5"/>
                            </a:cxn>
                            <a:cxn ang="0">
                              <a:pos x="T6" y="T7"/>
                            </a:cxn>
                            <a:cxn ang="0">
                              <a:pos x="T8" y="T9"/>
                            </a:cxn>
                          </a:cxnLst>
                          <a:rect l="0" t="0" r="r" b="b"/>
                          <a:pathLst>
                            <a:path w="11261" h="1189">
                              <a:moveTo>
                                <a:pt x="0" y="1188"/>
                              </a:moveTo>
                              <a:lnTo>
                                <a:pt x="11260" y="1188"/>
                              </a:lnTo>
                              <a:lnTo>
                                <a:pt x="11260" y="0"/>
                              </a:lnTo>
                              <a:lnTo>
                                <a:pt x="0" y="0"/>
                              </a:lnTo>
                              <a:lnTo>
                                <a:pt x="0" y="1188"/>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7FE59" id="Group 6" o:spid="_x0000_s1026" style="position:absolute;margin-left:0;margin-top:32.55pt;width:595.3pt;height:66.65pt;z-index:-251705344;mso-position-horizontal-relative:page;mso-position-vertical-relative:page" coordorigin=",651" coordsize="1190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" o:allowincell="f">
              <v:shape id="Freeform 7" o:spid="_x0000_s1027" style="position:absolute;left:10934;top:651;width:971;height:1189;visibility:visible;mso-wrap-style:square;v-text-anchor:top" coordsize="97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" path="m,1188r970,l970,1188,970,r,l,,,1188xe" fillcolor="#58595b" stroked="f">
                <v:fill opacity="21588f"/>
                <v:path arrowok="t" o:connecttype="custom" o:connectlocs="0,1188;970,1188;970,1188;970,0;970,0;0,0;0,1188" o:connectangles="0,0,0,0,0,0,0"/>
              </v:shape>
              <v:shape id="Freeform 8" o:spid="_x0000_s1028" style="position:absolute;left:10934;top:651;width:326;height:1333;visibility:visible;mso-wrap-style:square;v-text-anchor:top" coordsize="32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" path="m,l,1332r325,l325,143,,xe" fillcolor="#414042" stroked="f">
                <v:path arrowok="t" o:connecttype="custom" o:connectlocs="0,0;0,1332;325,1332;325,143;0,0" o:connectangles="0,0,0,0,0"/>
              </v:shape>
              <v:shape id="Freeform 9" o:spid="_x0000_s1029" style="position:absolute;top:795;width:11261;height:1189;visibility:visible;mso-wrap-style:square;v-text-anchor:top" coordsize="1126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" path="m,1188r11260,l11260,,,,,1188xe" fillcolor="#3ea7b4" stroked="f">
                <v:path arrowok="t" o:connecttype="custom" o:connectlocs="0,1188;11260,1188;11260,0;0,0;0,1188" o:connectangles="0,0,0,0,0"/>
              </v:shape>
              <w10:wrap anchorx="page" anchory="page"/>
            </v:group>
          </w:pict>
        </mc:Fallback>
      </mc:AlternateContent>
    </w:r>
    <w:r>
      <w:rPr>
        <w:noProof/>
      </w:rPr>
      <mc:AlternateContent>
        <mc:Choice Requires="wps">
          <w:drawing>
            <wp:anchor distT="0" distB="0" distL="114300" distR="114300" simplePos="0" relativeHeight="251612160" behindDoc="1" locked="0" layoutInCell="0" allowOverlap="1">
              <wp:simplePos x="0" y="0"/>
              <wp:positionH relativeFrom="page">
                <wp:posOffset>707390</wp:posOffset>
              </wp:positionH>
              <wp:positionV relativeFrom="page">
                <wp:posOffset>628015</wp:posOffset>
              </wp:positionV>
              <wp:extent cx="1783715" cy="525145"/>
              <wp:effectExtent l="0" t="0" r="0" b="0"/>
              <wp:wrapNone/>
              <wp:docPr id="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color w:val="FFFFFF"/>
                              <w:spacing w:val="-20"/>
                              <w:sz w:val="64"/>
                              <w:szCs w:val="64"/>
                            </w:rPr>
                          </w:pPr>
                          <w:r>
                            <w:rPr>
                              <w:color w:val="FFFFFF"/>
                              <w:spacing w:val="-20"/>
                              <w:sz w:val="64"/>
                              <w:szCs w:val="6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47" type="#_x0000_t202" style="position:absolute;margin-left:55.7pt;margin-top:49.45pt;width:140.45pt;height:41.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yAsAIAALI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" o:allowincell="f" filled="f" stroked="f">
              <v:textbox inset="0,0,0,0">
                <w:txbxContent>
                  <w:p w:rsidR="00301C6B" w:rsidRDefault="00301C6B">
                    <w:pPr>
                      <w:pStyle w:val="BodyText"/>
                      <w:kinsoku w:val="0"/>
                      <w:overflowPunct w:val="0"/>
                      <w:spacing w:before="25"/>
                      <w:ind w:left="20"/>
                      <w:rPr>
                        <w:color w:val="FFFFFF"/>
                        <w:spacing w:val="-20"/>
                        <w:sz w:val="64"/>
                        <w:szCs w:val="64"/>
                      </w:rPr>
                    </w:pPr>
                    <w:r>
                      <w:rPr>
                        <w:color w:val="FFFFFF"/>
                        <w:spacing w:val="-20"/>
                        <w:sz w:val="64"/>
                        <w:szCs w:val="64"/>
                      </w:rPr>
                      <w:t>CONTENTS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301C6B">
    <w:pPr>
      <w:pStyle w:val="Body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7520" behindDoc="1" locked="0" layoutInCell="0" allowOverlap="1">
              <wp:simplePos x="0" y="0"/>
              <wp:positionH relativeFrom="page">
                <wp:posOffset>707390</wp:posOffset>
              </wp:positionH>
              <wp:positionV relativeFrom="page">
                <wp:posOffset>334010</wp:posOffset>
              </wp:positionV>
              <wp:extent cx="1202055" cy="153035"/>
              <wp:effectExtent l="0" t="0" r="0" b="0"/>
              <wp:wrapNone/>
              <wp:docPr id="7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w w:val="95"/>
                              <w:sz w:val="16"/>
                              <w:szCs w:val="16"/>
                            </w:rPr>
                            <w:t>Acronyms</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31"/>
                              <w:w w:val="95"/>
                              <w:sz w:val="16"/>
                              <w:szCs w:val="16"/>
                            </w:rPr>
                            <w:t xml:space="preserve"> </w:t>
                          </w:r>
                          <w:r>
                            <w:rPr>
                              <w:rFonts w:ascii="Trebuchet MS" w:hAnsi="Trebuchet MS" w:cs="Trebuchet MS"/>
                              <w:i/>
                              <w:iCs/>
                              <w:color w:val="AC1F24"/>
                              <w:w w:val="95"/>
                              <w:sz w:val="16"/>
                              <w:szCs w:val="16"/>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56" type="#_x0000_t202" style="position:absolute;margin-left:55.7pt;margin-top:26.3pt;width:94.65pt;height:12.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w w:val="95"/>
                        <w:sz w:val="16"/>
                        <w:szCs w:val="16"/>
                      </w:rPr>
                      <w:t>Acronyms</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31"/>
                        <w:w w:val="95"/>
                        <w:sz w:val="16"/>
                        <w:szCs w:val="16"/>
                      </w:rPr>
                      <w:t xml:space="preserve"> </w:t>
                    </w:r>
                    <w:r>
                      <w:rPr>
                        <w:rFonts w:ascii="Trebuchet MS" w:hAnsi="Trebuchet MS" w:cs="Trebuchet MS"/>
                        <w:i/>
                        <w:iCs/>
                        <w:color w:val="AC1F24"/>
                        <w:w w:val="95"/>
                        <w:sz w:val="16"/>
                        <w:szCs w:val="16"/>
                      </w:rPr>
                      <w:t>abbreviations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6B" w:rsidRDefault="004A1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8544" behindDoc="1" locked="0" layoutInCell="0" allowOverlap="1">
              <wp:simplePos x="0" y="0"/>
              <wp:positionH relativeFrom="page">
                <wp:posOffset>707390</wp:posOffset>
              </wp:positionH>
              <wp:positionV relativeFrom="page">
                <wp:posOffset>334010</wp:posOffset>
              </wp:positionV>
              <wp:extent cx="1202055" cy="153035"/>
              <wp:effectExtent l="0" t="0" r="0" b="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w w:val="95"/>
                              <w:sz w:val="16"/>
                              <w:szCs w:val="16"/>
                            </w:rPr>
                            <w:t>Acronyms</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31"/>
                              <w:w w:val="95"/>
                              <w:sz w:val="16"/>
                              <w:szCs w:val="16"/>
                            </w:rPr>
                            <w:t xml:space="preserve"> </w:t>
                          </w:r>
                          <w:r>
                            <w:rPr>
                              <w:rFonts w:ascii="Trebuchet MS" w:hAnsi="Trebuchet MS" w:cs="Trebuchet MS"/>
                              <w:i/>
                              <w:iCs/>
                              <w:color w:val="AC1F24"/>
                              <w:w w:val="95"/>
                              <w:sz w:val="16"/>
                              <w:szCs w:val="16"/>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357" type="#_x0000_t202" style="position:absolute;margin-left:55.7pt;margin-top:26.3pt;width:94.65pt;height:12.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OOsQ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" o:allowincell="f" filled="f" stroked="f">
              <v:textbox inset="0,0,0,0">
                <w:txbxContent>
                  <w:p w:rsidR="00301C6B" w:rsidRDefault="00301C6B">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w w:val="95"/>
                        <w:sz w:val="16"/>
                        <w:szCs w:val="16"/>
                      </w:rPr>
                      <w:t>Acronyms</w:t>
                    </w:r>
                    <w:r>
                      <w:rPr>
                        <w:rFonts w:ascii="Trebuchet MS" w:hAnsi="Trebuchet MS" w:cs="Trebuchet MS"/>
                        <w:i/>
                        <w:iCs/>
                        <w:color w:val="AC1F24"/>
                        <w:spacing w:val="-32"/>
                        <w:w w:val="95"/>
                        <w:sz w:val="16"/>
                        <w:szCs w:val="16"/>
                      </w:rPr>
                      <w:t xml:space="preserve"> </w:t>
                    </w:r>
                    <w:r>
                      <w:rPr>
                        <w:rFonts w:ascii="Trebuchet MS" w:hAnsi="Trebuchet MS" w:cs="Trebuchet MS"/>
                        <w:i/>
                        <w:iCs/>
                        <w:color w:val="AC1F24"/>
                        <w:w w:val="95"/>
                        <w:sz w:val="16"/>
                        <w:szCs w:val="16"/>
                      </w:rPr>
                      <w:t>and</w:t>
                    </w:r>
                    <w:r>
                      <w:rPr>
                        <w:rFonts w:ascii="Trebuchet MS" w:hAnsi="Trebuchet MS" w:cs="Trebuchet MS"/>
                        <w:i/>
                        <w:iCs/>
                        <w:color w:val="AC1F24"/>
                        <w:spacing w:val="-31"/>
                        <w:w w:val="95"/>
                        <w:sz w:val="16"/>
                        <w:szCs w:val="16"/>
                      </w:rPr>
                      <w:t xml:space="preserve"> </w:t>
                    </w:r>
                    <w:r>
                      <w:rPr>
                        <w:rFonts w:ascii="Trebuchet MS" w:hAnsi="Trebuchet MS" w:cs="Trebuchet MS"/>
                        <w:i/>
                        <w:iCs/>
                        <w:color w:val="AC1F24"/>
                        <w:w w:val="95"/>
                        <w:sz w:val="16"/>
                        <w:szCs w:val="16"/>
                      </w:rPr>
                      <w:t>abbreviations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341" w:hanging="208"/>
      </w:pPr>
      <w:rPr>
        <w:rFonts w:ascii="Arial Narrow" w:hAnsi="Arial Narrow" w:cs="Arial Narrow"/>
        <w:b/>
        <w:bCs/>
        <w:color w:val="231F20"/>
        <w:w w:val="115"/>
        <w:sz w:val="21"/>
        <w:szCs w:val="21"/>
      </w:rPr>
    </w:lvl>
    <w:lvl w:ilvl="1">
      <w:start w:val="1"/>
      <w:numFmt w:val="decimal"/>
      <w:lvlText w:val="%1.%2"/>
      <w:lvlJc w:val="left"/>
      <w:pPr>
        <w:ind w:left="2267" w:hanging="567"/>
      </w:pPr>
      <w:rPr>
        <w:rFonts w:ascii="Arial Narrow" w:hAnsi="Arial Narrow" w:cs="Arial Narrow"/>
        <w:b w:val="0"/>
        <w:bCs w:val="0"/>
        <w:color w:val="231F20"/>
        <w:w w:val="103"/>
        <w:sz w:val="21"/>
        <w:szCs w:val="21"/>
      </w:rPr>
    </w:lvl>
    <w:lvl w:ilvl="2">
      <w:numFmt w:val="bullet"/>
      <w:lvlText w:val="•"/>
      <w:lvlJc w:val="left"/>
      <w:pPr>
        <w:ind w:left="3256" w:hanging="567"/>
      </w:pPr>
    </w:lvl>
    <w:lvl w:ilvl="3">
      <w:numFmt w:val="bullet"/>
      <w:lvlText w:val="•"/>
      <w:lvlJc w:val="left"/>
      <w:pPr>
        <w:ind w:left="4252" w:hanging="567"/>
      </w:pPr>
    </w:lvl>
    <w:lvl w:ilvl="4">
      <w:numFmt w:val="bullet"/>
      <w:lvlText w:val="•"/>
      <w:lvlJc w:val="left"/>
      <w:pPr>
        <w:ind w:left="5248" w:hanging="567"/>
      </w:pPr>
    </w:lvl>
    <w:lvl w:ilvl="5">
      <w:numFmt w:val="bullet"/>
      <w:lvlText w:val="•"/>
      <w:lvlJc w:val="left"/>
      <w:pPr>
        <w:ind w:left="6244" w:hanging="567"/>
      </w:pPr>
    </w:lvl>
    <w:lvl w:ilvl="6">
      <w:numFmt w:val="bullet"/>
      <w:lvlText w:val="•"/>
      <w:lvlJc w:val="left"/>
      <w:pPr>
        <w:ind w:left="7240" w:hanging="567"/>
      </w:pPr>
    </w:lvl>
    <w:lvl w:ilvl="7">
      <w:numFmt w:val="bullet"/>
      <w:lvlText w:val="•"/>
      <w:lvlJc w:val="left"/>
      <w:pPr>
        <w:ind w:left="8237" w:hanging="567"/>
      </w:pPr>
    </w:lvl>
    <w:lvl w:ilvl="8">
      <w:numFmt w:val="bullet"/>
      <w:lvlText w:val="•"/>
      <w:lvlJc w:val="left"/>
      <w:pPr>
        <w:ind w:left="9233" w:hanging="567"/>
      </w:pPr>
    </w:lvl>
  </w:abstractNum>
  <w:abstractNum w:abstractNumId="1" w15:restartNumberingAfterBreak="0">
    <w:nsid w:val="00000403"/>
    <w:multiLevelType w:val="multilevel"/>
    <w:tmpl w:val="00000886"/>
    <w:lvl w:ilvl="0">
      <w:numFmt w:val="bullet"/>
      <w:lvlText w:val="•"/>
      <w:lvlJc w:val="left"/>
      <w:pPr>
        <w:ind w:left="1984" w:hanging="284"/>
      </w:pPr>
      <w:rPr>
        <w:rFonts w:ascii="Arial Narrow" w:hAnsi="Arial Narrow"/>
        <w:b/>
        <w:color w:val="AC1F24"/>
        <w:w w:val="113"/>
        <w:sz w:val="21"/>
      </w:rPr>
    </w:lvl>
    <w:lvl w:ilvl="1">
      <w:numFmt w:val="bullet"/>
      <w:lvlText w:val="•"/>
      <w:lvlJc w:val="left"/>
      <w:pPr>
        <w:ind w:left="2904" w:hanging="284"/>
      </w:pPr>
    </w:lvl>
    <w:lvl w:ilvl="2">
      <w:numFmt w:val="bullet"/>
      <w:lvlText w:val="•"/>
      <w:lvlJc w:val="left"/>
      <w:pPr>
        <w:ind w:left="3829" w:hanging="284"/>
      </w:pPr>
    </w:lvl>
    <w:lvl w:ilvl="3">
      <w:numFmt w:val="bullet"/>
      <w:lvlText w:val="•"/>
      <w:lvlJc w:val="left"/>
      <w:pPr>
        <w:ind w:left="4753" w:hanging="284"/>
      </w:pPr>
    </w:lvl>
    <w:lvl w:ilvl="4">
      <w:numFmt w:val="bullet"/>
      <w:lvlText w:val="•"/>
      <w:lvlJc w:val="left"/>
      <w:pPr>
        <w:ind w:left="5678" w:hanging="284"/>
      </w:pPr>
    </w:lvl>
    <w:lvl w:ilvl="5">
      <w:numFmt w:val="bullet"/>
      <w:lvlText w:val="•"/>
      <w:lvlJc w:val="left"/>
      <w:pPr>
        <w:ind w:left="6602" w:hanging="284"/>
      </w:pPr>
    </w:lvl>
    <w:lvl w:ilvl="6">
      <w:numFmt w:val="bullet"/>
      <w:lvlText w:val="•"/>
      <w:lvlJc w:val="left"/>
      <w:pPr>
        <w:ind w:left="7527" w:hanging="284"/>
      </w:pPr>
    </w:lvl>
    <w:lvl w:ilvl="7">
      <w:numFmt w:val="bullet"/>
      <w:lvlText w:val="•"/>
      <w:lvlJc w:val="left"/>
      <w:pPr>
        <w:ind w:left="8451" w:hanging="284"/>
      </w:pPr>
    </w:lvl>
    <w:lvl w:ilvl="8">
      <w:numFmt w:val="bullet"/>
      <w:lvlText w:val="•"/>
      <w:lvlJc w:val="left"/>
      <w:pPr>
        <w:ind w:left="9376" w:hanging="284"/>
      </w:pPr>
    </w:lvl>
  </w:abstractNum>
  <w:abstractNum w:abstractNumId="2" w15:restartNumberingAfterBreak="0">
    <w:nsid w:val="00000404"/>
    <w:multiLevelType w:val="multilevel"/>
    <w:tmpl w:val="00000887"/>
    <w:lvl w:ilvl="0">
      <w:start w:val="1"/>
      <w:numFmt w:val="decimal"/>
      <w:lvlText w:val="%1"/>
      <w:lvlJc w:val="left"/>
      <w:pPr>
        <w:ind w:left="1984" w:hanging="851"/>
      </w:pPr>
      <w:rPr>
        <w:rFonts w:cs="Times New Roman"/>
      </w:rPr>
    </w:lvl>
    <w:lvl w:ilvl="1">
      <w:start w:val="1"/>
      <w:numFmt w:val="decimal"/>
      <w:lvlText w:val="%1.%2"/>
      <w:lvlJc w:val="left"/>
      <w:pPr>
        <w:ind w:left="1984" w:hanging="851"/>
      </w:pPr>
      <w:rPr>
        <w:rFonts w:ascii="Arial Narrow" w:hAnsi="Arial Narrow" w:cs="Arial Narrow"/>
        <w:b w:val="0"/>
        <w:bCs w:val="0"/>
        <w:color w:val="AC1F24"/>
        <w:w w:val="103"/>
        <w:sz w:val="36"/>
        <w:szCs w:val="36"/>
      </w:rPr>
    </w:lvl>
    <w:lvl w:ilvl="2">
      <w:numFmt w:val="bullet"/>
      <w:lvlText w:val="•"/>
      <w:lvlJc w:val="left"/>
      <w:pPr>
        <w:ind w:left="1984" w:hanging="284"/>
      </w:pPr>
      <w:rPr>
        <w:rFonts w:ascii="Arial Narrow" w:hAnsi="Arial Narrow"/>
        <w:b/>
        <w:color w:val="AC1F24"/>
        <w:w w:val="113"/>
        <w:sz w:val="21"/>
      </w:rPr>
    </w:lvl>
    <w:lvl w:ilvl="3">
      <w:numFmt w:val="bullet"/>
      <w:lvlText w:val="•"/>
      <w:lvlJc w:val="left"/>
      <w:pPr>
        <w:ind w:left="2291" w:hanging="284"/>
      </w:pPr>
      <w:rPr>
        <w:rFonts w:ascii="Arial Narrow" w:hAnsi="Arial Narrow"/>
        <w:b/>
        <w:color w:val="AC1F24"/>
        <w:w w:val="113"/>
        <w:sz w:val="20"/>
      </w:rPr>
    </w:lvl>
    <w:lvl w:ilvl="4">
      <w:numFmt w:val="bullet"/>
      <w:lvlText w:val="•"/>
      <w:lvlJc w:val="left"/>
      <w:pPr>
        <w:ind w:left="5275" w:hanging="284"/>
      </w:pPr>
    </w:lvl>
    <w:lvl w:ilvl="5">
      <w:numFmt w:val="bullet"/>
      <w:lvlText w:val="•"/>
      <w:lvlJc w:val="left"/>
      <w:pPr>
        <w:ind w:left="6266" w:hanging="284"/>
      </w:pPr>
    </w:lvl>
    <w:lvl w:ilvl="6">
      <w:numFmt w:val="bullet"/>
      <w:lvlText w:val="•"/>
      <w:lvlJc w:val="left"/>
      <w:pPr>
        <w:ind w:left="7258" w:hanging="284"/>
      </w:pPr>
    </w:lvl>
    <w:lvl w:ilvl="7">
      <w:numFmt w:val="bullet"/>
      <w:lvlText w:val="•"/>
      <w:lvlJc w:val="left"/>
      <w:pPr>
        <w:ind w:left="8250" w:hanging="284"/>
      </w:pPr>
    </w:lvl>
    <w:lvl w:ilvl="8">
      <w:numFmt w:val="bullet"/>
      <w:lvlText w:val="•"/>
      <w:lvlJc w:val="left"/>
      <w:pPr>
        <w:ind w:left="9242" w:hanging="284"/>
      </w:pPr>
    </w:lvl>
  </w:abstractNum>
  <w:abstractNum w:abstractNumId="3" w15:restartNumberingAfterBreak="0">
    <w:nsid w:val="00000405"/>
    <w:multiLevelType w:val="multilevel"/>
    <w:tmpl w:val="00000888"/>
    <w:lvl w:ilvl="0">
      <w:numFmt w:val="bullet"/>
      <w:lvlText w:val="•"/>
      <w:lvlJc w:val="left"/>
      <w:pPr>
        <w:ind w:left="1157" w:hanging="284"/>
      </w:pPr>
      <w:rPr>
        <w:rFonts w:ascii="Arial Narrow" w:hAnsi="Arial Narrow"/>
        <w:b/>
        <w:color w:val="AC1F24"/>
        <w:w w:val="113"/>
        <w:sz w:val="20"/>
      </w:rPr>
    </w:lvl>
    <w:lvl w:ilvl="1">
      <w:numFmt w:val="bullet"/>
      <w:lvlText w:val="•"/>
      <w:lvlJc w:val="left"/>
      <w:pPr>
        <w:ind w:left="2008" w:hanging="284"/>
      </w:pPr>
    </w:lvl>
    <w:lvl w:ilvl="2">
      <w:numFmt w:val="bullet"/>
      <w:lvlText w:val="•"/>
      <w:lvlJc w:val="left"/>
      <w:pPr>
        <w:ind w:left="2856" w:hanging="284"/>
      </w:pPr>
    </w:lvl>
    <w:lvl w:ilvl="3">
      <w:numFmt w:val="bullet"/>
      <w:lvlText w:val="•"/>
      <w:lvlJc w:val="left"/>
      <w:pPr>
        <w:ind w:left="3704" w:hanging="284"/>
      </w:pPr>
    </w:lvl>
    <w:lvl w:ilvl="4">
      <w:numFmt w:val="bullet"/>
      <w:lvlText w:val="•"/>
      <w:lvlJc w:val="left"/>
      <w:pPr>
        <w:ind w:left="4553" w:hanging="284"/>
      </w:pPr>
    </w:lvl>
    <w:lvl w:ilvl="5">
      <w:numFmt w:val="bullet"/>
      <w:lvlText w:val="•"/>
      <w:lvlJc w:val="left"/>
      <w:pPr>
        <w:ind w:left="5401" w:hanging="284"/>
      </w:pPr>
    </w:lvl>
    <w:lvl w:ilvl="6">
      <w:numFmt w:val="bullet"/>
      <w:lvlText w:val="•"/>
      <w:lvlJc w:val="left"/>
      <w:pPr>
        <w:ind w:left="6249" w:hanging="284"/>
      </w:pPr>
    </w:lvl>
    <w:lvl w:ilvl="7">
      <w:numFmt w:val="bullet"/>
      <w:lvlText w:val="•"/>
      <w:lvlJc w:val="left"/>
      <w:pPr>
        <w:ind w:left="7097" w:hanging="284"/>
      </w:pPr>
    </w:lvl>
    <w:lvl w:ilvl="8">
      <w:numFmt w:val="bullet"/>
      <w:lvlText w:val="•"/>
      <w:lvlJc w:val="left"/>
      <w:pPr>
        <w:ind w:left="7946" w:hanging="284"/>
      </w:pPr>
    </w:lvl>
  </w:abstractNum>
  <w:abstractNum w:abstractNumId="4" w15:restartNumberingAfterBreak="0">
    <w:nsid w:val="00000406"/>
    <w:multiLevelType w:val="multilevel"/>
    <w:tmpl w:val="00000889"/>
    <w:lvl w:ilvl="0">
      <w:start w:val="2"/>
      <w:numFmt w:val="decimal"/>
      <w:lvlText w:val="%1"/>
      <w:lvlJc w:val="left"/>
      <w:pPr>
        <w:ind w:left="1984" w:hanging="851"/>
      </w:pPr>
      <w:rPr>
        <w:rFonts w:cs="Times New Roman"/>
      </w:rPr>
    </w:lvl>
    <w:lvl w:ilvl="1">
      <w:start w:val="1"/>
      <w:numFmt w:val="decimal"/>
      <w:lvlText w:val="%1.%2"/>
      <w:lvlJc w:val="left"/>
      <w:pPr>
        <w:ind w:left="1984" w:hanging="851"/>
      </w:pPr>
      <w:rPr>
        <w:rFonts w:ascii="Arial Narrow" w:hAnsi="Arial Narrow" w:cs="Arial Narrow"/>
        <w:b w:val="0"/>
        <w:bCs w:val="0"/>
        <w:color w:val="AC1F24"/>
        <w:w w:val="103"/>
        <w:sz w:val="36"/>
        <w:szCs w:val="36"/>
      </w:rPr>
    </w:lvl>
    <w:lvl w:ilvl="2">
      <w:numFmt w:val="bullet"/>
      <w:lvlText w:val="•"/>
      <w:lvlJc w:val="left"/>
      <w:pPr>
        <w:ind w:left="1984" w:hanging="284"/>
      </w:pPr>
      <w:rPr>
        <w:rFonts w:ascii="Arial Narrow" w:hAnsi="Arial Narrow"/>
        <w:b/>
        <w:color w:val="AC1F24"/>
        <w:w w:val="113"/>
        <w:sz w:val="21"/>
      </w:rPr>
    </w:lvl>
    <w:lvl w:ilvl="3">
      <w:numFmt w:val="bullet"/>
      <w:lvlText w:val="•"/>
      <w:lvlJc w:val="left"/>
      <w:pPr>
        <w:ind w:left="4753" w:hanging="284"/>
      </w:pPr>
    </w:lvl>
    <w:lvl w:ilvl="4">
      <w:numFmt w:val="bullet"/>
      <w:lvlText w:val="•"/>
      <w:lvlJc w:val="left"/>
      <w:pPr>
        <w:ind w:left="5678" w:hanging="284"/>
      </w:pPr>
    </w:lvl>
    <w:lvl w:ilvl="5">
      <w:numFmt w:val="bullet"/>
      <w:lvlText w:val="•"/>
      <w:lvlJc w:val="left"/>
      <w:pPr>
        <w:ind w:left="6602" w:hanging="284"/>
      </w:pPr>
    </w:lvl>
    <w:lvl w:ilvl="6">
      <w:numFmt w:val="bullet"/>
      <w:lvlText w:val="•"/>
      <w:lvlJc w:val="left"/>
      <w:pPr>
        <w:ind w:left="7527" w:hanging="284"/>
      </w:pPr>
    </w:lvl>
    <w:lvl w:ilvl="7">
      <w:numFmt w:val="bullet"/>
      <w:lvlText w:val="•"/>
      <w:lvlJc w:val="left"/>
      <w:pPr>
        <w:ind w:left="8451" w:hanging="284"/>
      </w:pPr>
    </w:lvl>
    <w:lvl w:ilvl="8">
      <w:numFmt w:val="bullet"/>
      <w:lvlText w:val="•"/>
      <w:lvlJc w:val="left"/>
      <w:pPr>
        <w:ind w:left="9376" w:hanging="284"/>
      </w:pPr>
    </w:lvl>
  </w:abstractNum>
  <w:abstractNum w:abstractNumId="5" w15:restartNumberingAfterBreak="0">
    <w:nsid w:val="00000407"/>
    <w:multiLevelType w:val="multilevel"/>
    <w:tmpl w:val="0000088A"/>
    <w:lvl w:ilvl="0">
      <w:numFmt w:val="bullet"/>
      <w:lvlText w:val="•"/>
      <w:lvlJc w:val="left"/>
      <w:pPr>
        <w:ind w:left="458" w:hanging="204"/>
      </w:pPr>
      <w:rPr>
        <w:rFonts w:ascii="Calibri" w:hAnsi="Calibri"/>
        <w:b w:val="0"/>
        <w:color w:val="231F20"/>
        <w:w w:val="60"/>
        <w:sz w:val="18"/>
      </w:rPr>
    </w:lvl>
    <w:lvl w:ilvl="1">
      <w:numFmt w:val="bullet"/>
      <w:lvlText w:val="•"/>
      <w:lvlJc w:val="left"/>
      <w:pPr>
        <w:ind w:left="825" w:hanging="204"/>
      </w:pPr>
    </w:lvl>
    <w:lvl w:ilvl="2">
      <w:numFmt w:val="bullet"/>
      <w:lvlText w:val="•"/>
      <w:lvlJc w:val="left"/>
      <w:pPr>
        <w:ind w:left="1191" w:hanging="204"/>
      </w:pPr>
    </w:lvl>
    <w:lvl w:ilvl="3">
      <w:numFmt w:val="bullet"/>
      <w:lvlText w:val="•"/>
      <w:lvlJc w:val="left"/>
      <w:pPr>
        <w:ind w:left="1557" w:hanging="204"/>
      </w:pPr>
    </w:lvl>
    <w:lvl w:ilvl="4">
      <w:numFmt w:val="bullet"/>
      <w:lvlText w:val="•"/>
      <w:lvlJc w:val="left"/>
      <w:pPr>
        <w:ind w:left="1923" w:hanging="204"/>
      </w:pPr>
    </w:lvl>
    <w:lvl w:ilvl="5">
      <w:numFmt w:val="bullet"/>
      <w:lvlText w:val="•"/>
      <w:lvlJc w:val="left"/>
      <w:pPr>
        <w:ind w:left="2289" w:hanging="204"/>
      </w:pPr>
    </w:lvl>
    <w:lvl w:ilvl="6">
      <w:numFmt w:val="bullet"/>
      <w:lvlText w:val="•"/>
      <w:lvlJc w:val="left"/>
      <w:pPr>
        <w:ind w:left="2655" w:hanging="204"/>
      </w:pPr>
    </w:lvl>
    <w:lvl w:ilvl="7">
      <w:numFmt w:val="bullet"/>
      <w:lvlText w:val="•"/>
      <w:lvlJc w:val="left"/>
      <w:pPr>
        <w:ind w:left="3021" w:hanging="204"/>
      </w:pPr>
    </w:lvl>
    <w:lvl w:ilvl="8">
      <w:numFmt w:val="bullet"/>
      <w:lvlText w:val="•"/>
      <w:lvlJc w:val="left"/>
      <w:pPr>
        <w:ind w:left="3387" w:hanging="204"/>
      </w:pPr>
    </w:lvl>
  </w:abstractNum>
  <w:abstractNum w:abstractNumId="6" w15:restartNumberingAfterBreak="0">
    <w:nsid w:val="00000408"/>
    <w:multiLevelType w:val="multilevel"/>
    <w:tmpl w:val="0000088B"/>
    <w:lvl w:ilvl="0">
      <w:numFmt w:val="bullet"/>
      <w:lvlText w:val="•"/>
      <w:lvlJc w:val="left"/>
      <w:pPr>
        <w:ind w:left="376" w:hanging="204"/>
      </w:pPr>
      <w:rPr>
        <w:rFonts w:ascii="Calibri" w:hAnsi="Calibri"/>
        <w:b w:val="0"/>
        <w:color w:val="231F20"/>
        <w:w w:val="60"/>
        <w:sz w:val="18"/>
      </w:rPr>
    </w:lvl>
    <w:lvl w:ilvl="1">
      <w:numFmt w:val="bullet"/>
      <w:lvlText w:val="•"/>
      <w:lvlJc w:val="left"/>
      <w:pPr>
        <w:ind w:left="751" w:hanging="204"/>
      </w:pPr>
    </w:lvl>
    <w:lvl w:ilvl="2">
      <w:numFmt w:val="bullet"/>
      <w:lvlText w:val="•"/>
      <w:lvlJc w:val="left"/>
      <w:pPr>
        <w:ind w:left="1123" w:hanging="204"/>
      </w:pPr>
    </w:lvl>
    <w:lvl w:ilvl="3">
      <w:numFmt w:val="bullet"/>
      <w:lvlText w:val="•"/>
      <w:lvlJc w:val="left"/>
      <w:pPr>
        <w:ind w:left="1494" w:hanging="204"/>
      </w:pPr>
    </w:lvl>
    <w:lvl w:ilvl="4">
      <w:numFmt w:val="bullet"/>
      <w:lvlText w:val="•"/>
      <w:lvlJc w:val="left"/>
      <w:pPr>
        <w:ind w:left="1866" w:hanging="204"/>
      </w:pPr>
    </w:lvl>
    <w:lvl w:ilvl="5">
      <w:numFmt w:val="bullet"/>
      <w:lvlText w:val="•"/>
      <w:lvlJc w:val="left"/>
      <w:pPr>
        <w:ind w:left="2238" w:hanging="204"/>
      </w:pPr>
    </w:lvl>
    <w:lvl w:ilvl="6">
      <w:numFmt w:val="bullet"/>
      <w:lvlText w:val="•"/>
      <w:lvlJc w:val="left"/>
      <w:pPr>
        <w:ind w:left="2609" w:hanging="204"/>
      </w:pPr>
    </w:lvl>
    <w:lvl w:ilvl="7">
      <w:numFmt w:val="bullet"/>
      <w:lvlText w:val="•"/>
      <w:lvlJc w:val="left"/>
      <w:pPr>
        <w:ind w:left="2981" w:hanging="204"/>
      </w:pPr>
    </w:lvl>
    <w:lvl w:ilvl="8">
      <w:numFmt w:val="bullet"/>
      <w:lvlText w:val="•"/>
      <w:lvlJc w:val="left"/>
      <w:pPr>
        <w:ind w:left="3352" w:hanging="204"/>
      </w:pPr>
    </w:lvl>
  </w:abstractNum>
  <w:abstractNum w:abstractNumId="7" w15:restartNumberingAfterBreak="0">
    <w:nsid w:val="00000409"/>
    <w:multiLevelType w:val="multilevel"/>
    <w:tmpl w:val="0000088C"/>
    <w:lvl w:ilvl="0">
      <w:start w:val="3"/>
      <w:numFmt w:val="decimal"/>
      <w:lvlText w:val="%1"/>
      <w:lvlJc w:val="left"/>
      <w:pPr>
        <w:ind w:left="1984" w:hanging="851"/>
      </w:pPr>
      <w:rPr>
        <w:rFonts w:cs="Times New Roman"/>
      </w:rPr>
    </w:lvl>
    <w:lvl w:ilvl="1">
      <w:start w:val="1"/>
      <w:numFmt w:val="decimal"/>
      <w:lvlText w:val="%1.%2"/>
      <w:lvlJc w:val="left"/>
      <w:pPr>
        <w:ind w:left="1984" w:hanging="851"/>
      </w:pPr>
      <w:rPr>
        <w:rFonts w:ascii="Arial Narrow" w:hAnsi="Arial Narrow" w:cs="Arial Narrow"/>
        <w:b w:val="0"/>
        <w:bCs w:val="0"/>
        <w:color w:val="AC1F24"/>
        <w:w w:val="103"/>
        <w:sz w:val="36"/>
        <w:szCs w:val="36"/>
      </w:rPr>
    </w:lvl>
    <w:lvl w:ilvl="2">
      <w:numFmt w:val="bullet"/>
      <w:lvlText w:val="•"/>
      <w:lvlJc w:val="left"/>
      <w:pPr>
        <w:ind w:left="3829" w:hanging="851"/>
      </w:pPr>
    </w:lvl>
    <w:lvl w:ilvl="3">
      <w:numFmt w:val="bullet"/>
      <w:lvlText w:val="•"/>
      <w:lvlJc w:val="left"/>
      <w:pPr>
        <w:ind w:left="4753" w:hanging="851"/>
      </w:pPr>
    </w:lvl>
    <w:lvl w:ilvl="4">
      <w:numFmt w:val="bullet"/>
      <w:lvlText w:val="•"/>
      <w:lvlJc w:val="left"/>
      <w:pPr>
        <w:ind w:left="5678" w:hanging="851"/>
      </w:pPr>
    </w:lvl>
    <w:lvl w:ilvl="5">
      <w:numFmt w:val="bullet"/>
      <w:lvlText w:val="•"/>
      <w:lvlJc w:val="left"/>
      <w:pPr>
        <w:ind w:left="6602" w:hanging="851"/>
      </w:pPr>
    </w:lvl>
    <w:lvl w:ilvl="6">
      <w:numFmt w:val="bullet"/>
      <w:lvlText w:val="•"/>
      <w:lvlJc w:val="left"/>
      <w:pPr>
        <w:ind w:left="7527" w:hanging="851"/>
      </w:pPr>
    </w:lvl>
    <w:lvl w:ilvl="7">
      <w:numFmt w:val="bullet"/>
      <w:lvlText w:val="•"/>
      <w:lvlJc w:val="left"/>
      <w:pPr>
        <w:ind w:left="8451" w:hanging="851"/>
      </w:pPr>
    </w:lvl>
    <w:lvl w:ilvl="8">
      <w:numFmt w:val="bullet"/>
      <w:lvlText w:val="•"/>
      <w:lvlJc w:val="left"/>
      <w:pPr>
        <w:ind w:left="9376" w:hanging="851"/>
      </w:pPr>
    </w:lvl>
  </w:abstractNum>
  <w:abstractNum w:abstractNumId="8" w15:restartNumberingAfterBreak="0">
    <w:nsid w:val="0000040A"/>
    <w:multiLevelType w:val="multilevel"/>
    <w:tmpl w:val="0000088D"/>
    <w:lvl w:ilvl="0">
      <w:numFmt w:val="bullet"/>
      <w:lvlText w:val="-"/>
      <w:lvlJc w:val="left"/>
      <w:pPr>
        <w:ind w:left="165" w:hanging="166"/>
      </w:pPr>
      <w:rPr>
        <w:rFonts w:ascii="Calibri" w:hAnsi="Calibri"/>
        <w:b w:val="0"/>
        <w:color w:val="FFFFFF"/>
        <w:w w:val="104"/>
        <w:sz w:val="19"/>
      </w:rPr>
    </w:lvl>
    <w:lvl w:ilvl="1">
      <w:numFmt w:val="bullet"/>
      <w:lvlText w:val="•"/>
      <w:lvlJc w:val="left"/>
      <w:pPr>
        <w:ind w:left="370" w:hanging="166"/>
      </w:pPr>
    </w:lvl>
    <w:lvl w:ilvl="2">
      <w:numFmt w:val="bullet"/>
      <w:lvlText w:val="•"/>
      <w:lvlJc w:val="left"/>
      <w:pPr>
        <w:ind w:left="581" w:hanging="166"/>
      </w:pPr>
    </w:lvl>
    <w:lvl w:ilvl="3">
      <w:numFmt w:val="bullet"/>
      <w:lvlText w:val="•"/>
      <w:lvlJc w:val="left"/>
      <w:pPr>
        <w:ind w:left="792" w:hanging="166"/>
      </w:pPr>
    </w:lvl>
    <w:lvl w:ilvl="4">
      <w:numFmt w:val="bullet"/>
      <w:lvlText w:val="•"/>
      <w:lvlJc w:val="left"/>
      <w:pPr>
        <w:ind w:left="1003" w:hanging="166"/>
      </w:pPr>
    </w:lvl>
    <w:lvl w:ilvl="5">
      <w:numFmt w:val="bullet"/>
      <w:lvlText w:val="•"/>
      <w:lvlJc w:val="left"/>
      <w:pPr>
        <w:ind w:left="1214" w:hanging="166"/>
      </w:pPr>
    </w:lvl>
    <w:lvl w:ilvl="6">
      <w:numFmt w:val="bullet"/>
      <w:lvlText w:val="•"/>
      <w:lvlJc w:val="left"/>
      <w:pPr>
        <w:ind w:left="1425" w:hanging="166"/>
      </w:pPr>
    </w:lvl>
    <w:lvl w:ilvl="7">
      <w:numFmt w:val="bullet"/>
      <w:lvlText w:val="•"/>
      <w:lvlJc w:val="left"/>
      <w:pPr>
        <w:ind w:left="1636" w:hanging="166"/>
      </w:pPr>
    </w:lvl>
    <w:lvl w:ilvl="8">
      <w:numFmt w:val="bullet"/>
      <w:lvlText w:val="•"/>
      <w:lvlJc w:val="left"/>
      <w:pPr>
        <w:ind w:left="1847" w:hanging="166"/>
      </w:pPr>
    </w:lvl>
  </w:abstractNum>
  <w:abstractNum w:abstractNumId="9" w15:restartNumberingAfterBreak="0">
    <w:nsid w:val="0000040B"/>
    <w:multiLevelType w:val="multilevel"/>
    <w:tmpl w:val="0000088E"/>
    <w:lvl w:ilvl="0">
      <w:start w:val="4"/>
      <w:numFmt w:val="decimal"/>
      <w:lvlText w:val="%1"/>
      <w:lvlJc w:val="left"/>
      <w:pPr>
        <w:ind w:left="1984" w:hanging="851"/>
      </w:pPr>
      <w:rPr>
        <w:rFonts w:cs="Times New Roman"/>
      </w:rPr>
    </w:lvl>
    <w:lvl w:ilvl="1">
      <w:start w:val="1"/>
      <w:numFmt w:val="decimal"/>
      <w:lvlText w:val="%1.%2"/>
      <w:lvlJc w:val="left"/>
      <w:pPr>
        <w:ind w:left="1984" w:hanging="851"/>
      </w:pPr>
      <w:rPr>
        <w:rFonts w:ascii="Arial Narrow" w:hAnsi="Arial Narrow" w:cs="Arial Narrow"/>
        <w:b w:val="0"/>
        <w:bCs w:val="0"/>
        <w:color w:val="AC1F24"/>
        <w:w w:val="103"/>
        <w:sz w:val="36"/>
        <w:szCs w:val="36"/>
      </w:rPr>
    </w:lvl>
    <w:lvl w:ilvl="2">
      <w:numFmt w:val="bullet"/>
      <w:lvlText w:val="•"/>
      <w:lvlJc w:val="left"/>
      <w:pPr>
        <w:ind w:left="1984" w:hanging="284"/>
      </w:pPr>
      <w:rPr>
        <w:b/>
        <w:w w:val="113"/>
      </w:rPr>
    </w:lvl>
    <w:lvl w:ilvl="3">
      <w:numFmt w:val="bullet"/>
      <w:lvlText w:val="—"/>
      <w:lvlJc w:val="left"/>
      <w:pPr>
        <w:ind w:left="2574" w:hanging="284"/>
      </w:pPr>
      <w:rPr>
        <w:rFonts w:ascii="Arial Narrow" w:hAnsi="Arial Narrow"/>
        <w:b/>
        <w:color w:val="AC1F24"/>
        <w:w w:val="97"/>
        <w:sz w:val="20"/>
      </w:rPr>
    </w:lvl>
    <w:lvl w:ilvl="4">
      <w:numFmt w:val="bullet"/>
      <w:lvlText w:val="•"/>
      <w:lvlJc w:val="left"/>
      <w:pPr>
        <w:ind w:left="4741" w:hanging="284"/>
      </w:pPr>
    </w:lvl>
    <w:lvl w:ilvl="5">
      <w:numFmt w:val="bullet"/>
      <w:lvlText w:val="•"/>
      <w:lvlJc w:val="left"/>
      <w:pPr>
        <w:ind w:left="5822" w:hanging="284"/>
      </w:pPr>
    </w:lvl>
    <w:lvl w:ilvl="6">
      <w:numFmt w:val="bullet"/>
      <w:lvlText w:val="•"/>
      <w:lvlJc w:val="left"/>
      <w:pPr>
        <w:ind w:left="6902" w:hanging="284"/>
      </w:pPr>
    </w:lvl>
    <w:lvl w:ilvl="7">
      <w:numFmt w:val="bullet"/>
      <w:lvlText w:val="•"/>
      <w:lvlJc w:val="left"/>
      <w:pPr>
        <w:ind w:left="7983" w:hanging="284"/>
      </w:pPr>
    </w:lvl>
    <w:lvl w:ilvl="8">
      <w:numFmt w:val="bullet"/>
      <w:lvlText w:val="•"/>
      <w:lvlJc w:val="left"/>
      <w:pPr>
        <w:ind w:left="9064" w:hanging="284"/>
      </w:pPr>
    </w:lvl>
  </w:abstractNum>
  <w:abstractNum w:abstractNumId="10" w15:restartNumberingAfterBreak="0">
    <w:nsid w:val="0000040C"/>
    <w:multiLevelType w:val="multilevel"/>
    <w:tmpl w:val="0000088F"/>
    <w:lvl w:ilvl="0">
      <w:numFmt w:val="bullet"/>
      <w:lvlText w:val="•"/>
      <w:lvlJc w:val="left"/>
      <w:pPr>
        <w:ind w:left="1157" w:hanging="284"/>
      </w:pPr>
      <w:rPr>
        <w:rFonts w:ascii="Arial Narrow" w:hAnsi="Arial Narrow"/>
        <w:b/>
        <w:color w:val="AC1F24"/>
        <w:w w:val="113"/>
        <w:sz w:val="20"/>
      </w:rPr>
    </w:lvl>
    <w:lvl w:ilvl="1">
      <w:numFmt w:val="bullet"/>
      <w:lvlText w:val="•"/>
      <w:lvlJc w:val="left"/>
      <w:pPr>
        <w:ind w:left="2008" w:hanging="284"/>
      </w:pPr>
    </w:lvl>
    <w:lvl w:ilvl="2">
      <w:numFmt w:val="bullet"/>
      <w:lvlText w:val="•"/>
      <w:lvlJc w:val="left"/>
      <w:pPr>
        <w:ind w:left="2856" w:hanging="284"/>
      </w:pPr>
    </w:lvl>
    <w:lvl w:ilvl="3">
      <w:numFmt w:val="bullet"/>
      <w:lvlText w:val="•"/>
      <w:lvlJc w:val="left"/>
      <w:pPr>
        <w:ind w:left="3704" w:hanging="284"/>
      </w:pPr>
    </w:lvl>
    <w:lvl w:ilvl="4">
      <w:numFmt w:val="bullet"/>
      <w:lvlText w:val="•"/>
      <w:lvlJc w:val="left"/>
      <w:pPr>
        <w:ind w:left="4553" w:hanging="284"/>
      </w:pPr>
    </w:lvl>
    <w:lvl w:ilvl="5">
      <w:numFmt w:val="bullet"/>
      <w:lvlText w:val="•"/>
      <w:lvlJc w:val="left"/>
      <w:pPr>
        <w:ind w:left="5401" w:hanging="284"/>
      </w:pPr>
    </w:lvl>
    <w:lvl w:ilvl="6">
      <w:numFmt w:val="bullet"/>
      <w:lvlText w:val="•"/>
      <w:lvlJc w:val="left"/>
      <w:pPr>
        <w:ind w:left="6249" w:hanging="284"/>
      </w:pPr>
    </w:lvl>
    <w:lvl w:ilvl="7">
      <w:numFmt w:val="bullet"/>
      <w:lvlText w:val="•"/>
      <w:lvlJc w:val="left"/>
      <w:pPr>
        <w:ind w:left="7097" w:hanging="284"/>
      </w:pPr>
    </w:lvl>
    <w:lvl w:ilvl="8">
      <w:numFmt w:val="bullet"/>
      <w:lvlText w:val="•"/>
      <w:lvlJc w:val="left"/>
      <w:pPr>
        <w:ind w:left="7946" w:hanging="284"/>
      </w:pPr>
    </w:lvl>
  </w:abstractNum>
  <w:abstractNum w:abstractNumId="11" w15:restartNumberingAfterBreak="0">
    <w:nsid w:val="0000040D"/>
    <w:multiLevelType w:val="multilevel"/>
    <w:tmpl w:val="00000890"/>
    <w:lvl w:ilvl="0">
      <w:start w:val="1"/>
      <w:numFmt w:val="decimal"/>
      <w:lvlText w:val="%1."/>
      <w:lvlJc w:val="left"/>
      <w:pPr>
        <w:ind w:left="1984" w:hanging="284"/>
      </w:pPr>
      <w:rPr>
        <w:rFonts w:ascii="Arial Narrow" w:hAnsi="Arial Narrow" w:cs="Arial Narrow"/>
        <w:b w:val="0"/>
        <w:bCs w:val="0"/>
        <w:color w:val="231F20"/>
        <w:w w:val="102"/>
        <w:sz w:val="21"/>
        <w:szCs w:val="21"/>
      </w:rPr>
    </w:lvl>
    <w:lvl w:ilvl="1">
      <w:numFmt w:val="bullet"/>
      <w:lvlText w:val="•"/>
      <w:lvlJc w:val="left"/>
      <w:pPr>
        <w:ind w:left="2904" w:hanging="284"/>
      </w:pPr>
    </w:lvl>
    <w:lvl w:ilvl="2">
      <w:numFmt w:val="bullet"/>
      <w:lvlText w:val="•"/>
      <w:lvlJc w:val="left"/>
      <w:pPr>
        <w:ind w:left="3829" w:hanging="284"/>
      </w:pPr>
    </w:lvl>
    <w:lvl w:ilvl="3">
      <w:numFmt w:val="bullet"/>
      <w:lvlText w:val="•"/>
      <w:lvlJc w:val="left"/>
      <w:pPr>
        <w:ind w:left="4753" w:hanging="284"/>
      </w:pPr>
    </w:lvl>
    <w:lvl w:ilvl="4">
      <w:numFmt w:val="bullet"/>
      <w:lvlText w:val="•"/>
      <w:lvlJc w:val="left"/>
      <w:pPr>
        <w:ind w:left="5678" w:hanging="284"/>
      </w:pPr>
    </w:lvl>
    <w:lvl w:ilvl="5">
      <w:numFmt w:val="bullet"/>
      <w:lvlText w:val="•"/>
      <w:lvlJc w:val="left"/>
      <w:pPr>
        <w:ind w:left="6602" w:hanging="284"/>
      </w:pPr>
    </w:lvl>
    <w:lvl w:ilvl="6">
      <w:numFmt w:val="bullet"/>
      <w:lvlText w:val="•"/>
      <w:lvlJc w:val="left"/>
      <w:pPr>
        <w:ind w:left="7527" w:hanging="284"/>
      </w:pPr>
    </w:lvl>
    <w:lvl w:ilvl="7">
      <w:numFmt w:val="bullet"/>
      <w:lvlText w:val="•"/>
      <w:lvlJc w:val="left"/>
      <w:pPr>
        <w:ind w:left="8451" w:hanging="284"/>
      </w:pPr>
    </w:lvl>
    <w:lvl w:ilvl="8">
      <w:numFmt w:val="bullet"/>
      <w:lvlText w:val="•"/>
      <w:lvlJc w:val="left"/>
      <w:pPr>
        <w:ind w:left="9376" w:hanging="284"/>
      </w:pPr>
    </w:lvl>
  </w:abstractNum>
  <w:abstractNum w:abstractNumId="12" w15:restartNumberingAfterBreak="0">
    <w:nsid w:val="0000040E"/>
    <w:multiLevelType w:val="multilevel"/>
    <w:tmpl w:val="00000891"/>
    <w:lvl w:ilvl="0">
      <w:numFmt w:val="bullet"/>
      <w:lvlText w:val="•"/>
      <w:lvlJc w:val="left"/>
      <w:pPr>
        <w:ind w:left="478" w:hanging="170"/>
      </w:pPr>
      <w:rPr>
        <w:rFonts w:ascii="Arial Narrow" w:hAnsi="Arial Narrow"/>
        <w:b/>
        <w:color w:val="AC1F24"/>
        <w:w w:val="113"/>
        <w:sz w:val="20"/>
      </w:rPr>
    </w:lvl>
    <w:lvl w:ilvl="1">
      <w:numFmt w:val="bullet"/>
      <w:lvlText w:val="•"/>
      <w:lvlJc w:val="left"/>
      <w:pPr>
        <w:ind w:left="3760" w:hanging="170"/>
      </w:pPr>
      <w:rPr>
        <w:rFonts w:ascii="Arial Narrow" w:hAnsi="Arial Narrow"/>
        <w:b/>
        <w:color w:val="AC1F24"/>
        <w:w w:val="113"/>
        <w:sz w:val="20"/>
      </w:rPr>
    </w:lvl>
    <w:lvl w:ilvl="2">
      <w:numFmt w:val="bullet"/>
      <w:lvlText w:val="•"/>
      <w:lvlJc w:val="left"/>
      <w:pPr>
        <w:ind w:left="4224" w:hanging="170"/>
      </w:pPr>
    </w:lvl>
    <w:lvl w:ilvl="3">
      <w:numFmt w:val="bullet"/>
      <w:lvlText w:val="•"/>
      <w:lvlJc w:val="left"/>
      <w:pPr>
        <w:ind w:left="4689" w:hanging="170"/>
      </w:pPr>
    </w:lvl>
    <w:lvl w:ilvl="4">
      <w:numFmt w:val="bullet"/>
      <w:lvlText w:val="•"/>
      <w:lvlJc w:val="left"/>
      <w:pPr>
        <w:ind w:left="5154" w:hanging="170"/>
      </w:pPr>
    </w:lvl>
    <w:lvl w:ilvl="5">
      <w:numFmt w:val="bullet"/>
      <w:lvlText w:val="•"/>
      <w:lvlJc w:val="left"/>
      <w:pPr>
        <w:ind w:left="5619" w:hanging="170"/>
      </w:pPr>
    </w:lvl>
    <w:lvl w:ilvl="6">
      <w:numFmt w:val="bullet"/>
      <w:lvlText w:val="•"/>
      <w:lvlJc w:val="left"/>
      <w:pPr>
        <w:ind w:left="6084" w:hanging="170"/>
      </w:pPr>
    </w:lvl>
    <w:lvl w:ilvl="7">
      <w:numFmt w:val="bullet"/>
      <w:lvlText w:val="•"/>
      <w:lvlJc w:val="left"/>
      <w:pPr>
        <w:ind w:left="6548" w:hanging="170"/>
      </w:pPr>
    </w:lvl>
    <w:lvl w:ilvl="8">
      <w:numFmt w:val="bullet"/>
      <w:lvlText w:val="•"/>
      <w:lvlJc w:val="left"/>
      <w:pPr>
        <w:ind w:left="7013" w:hanging="170"/>
      </w:pPr>
    </w:lvl>
  </w:abstractNum>
  <w:abstractNum w:abstractNumId="13" w15:restartNumberingAfterBreak="0">
    <w:nsid w:val="0000040F"/>
    <w:multiLevelType w:val="multilevel"/>
    <w:tmpl w:val="00000892"/>
    <w:lvl w:ilvl="0">
      <w:numFmt w:val="bullet"/>
      <w:lvlText w:val="–"/>
      <w:lvlJc w:val="left"/>
      <w:pPr>
        <w:ind w:left="1303" w:hanging="136"/>
      </w:pPr>
      <w:rPr>
        <w:rFonts w:ascii="Arial Narrow" w:hAnsi="Arial Narrow"/>
        <w:b/>
        <w:color w:val="AC1F24"/>
        <w:w w:val="105"/>
        <w:sz w:val="20"/>
      </w:rPr>
    </w:lvl>
    <w:lvl w:ilvl="1">
      <w:numFmt w:val="bullet"/>
      <w:lvlText w:val="•"/>
      <w:lvlJc w:val="left"/>
      <w:pPr>
        <w:ind w:left="1490" w:hanging="136"/>
      </w:pPr>
    </w:lvl>
    <w:lvl w:ilvl="2">
      <w:numFmt w:val="bullet"/>
      <w:lvlText w:val="•"/>
      <w:lvlJc w:val="left"/>
      <w:pPr>
        <w:ind w:left="1681" w:hanging="136"/>
      </w:pPr>
    </w:lvl>
    <w:lvl w:ilvl="3">
      <w:numFmt w:val="bullet"/>
      <w:lvlText w:val="•"/>
      <w:lvlJc w:val="left"/>
      <w:pPr>
        <w:ind w:left="1872" w:hanging="136"/>
      </w:pPr>
    </w:lvl>
    <w:lvl w:ilvl="4">
      <w:numFmt w:val="bullet"/>
      <w:lvlText w:val="•"/>
      <w:lvlJc w:val="left"/>
      <w:pPr>
        <w:ind w:left="2062" w:hanging="136"/>
      </w:pPr>
    </w:lvl>
    <w:lvl w:ilvl="5">
      <w:numFmt w:val="bullet"/>
      <w:lvlText w:val="•"/>
      <w:lvlJc w:val="left"/>
      <w:pPr>
        <w:ind w:left="2253" w:hanging="136"/>
      </w:pPr>
    </w:lvl>
    <w:lvl w:ilvl="6">
      <w:numFmt w:val="bullet"/>
      <w:lvlText w:val="•"/>
      <w:lvlJc w:val="left"/>
      <w:pPr>
        <w:ind w:left="2444" w:hanging="136"/>
      </w:pPr>
    </w:lvl>
    <w:lvl w:ilvl="7">
      <w:numFmt w:val="bullet"/>
      <w:lvlText w:val="•"/>
      <w:lvlJc w:val="left"/>
      <w:pPr>
        <w:ind w:left="2634" w:hanging="136"/>
      </w:pPr>
    </w:lvl>
    <w:lvl w:ilvl="8">
      <w:numFmt w:val="bullet"/>
      <w:lvlText w:val="•"/>
      <w:lvlJc w:val="left"/>
      <w:pPr>
        <w:ind w:left="2825" w:hanging="136"/>
      </w:pPr>
    </w:lvl>
  </w:abstractNum>
  <w:abstractNum w:abstractNumId="14" w15:restartNumberingAfterBreak="0">
    <w:nsid w:val="00000410"/>
    <w:multiLevelType w:val="multilevel"/>
    <w:tmpl w:val="00000893"/>
    <w:lvl w:ilvl="0">
      <w:start w:val="1"/>
      <w:numFmt w:val="decimal"/>
      <w:lvlText w:val="(%1)"/>
      <w:lvlJc w:val="left"/>
      <w:pPr>
        <w:ind w:left="583" w:hanging="284"/>
      </w:pPr>
      <w:rPr>
        <w:rFonts w:ascii="Arial Narrow" w:hAnsi="Arial Narrow" w:cs="Arial Narrow"/>
        <w:b w:val="0"/>
        <w:bCs w:val="0"/>
        <w:color w:val="231F20"/>
        <w:w w:val="103"/>
        <w:sz w:val="20"/>
        <w:szCs w:val="20"/>
      </w:rPr>
    </w:lvl>
    <w:lvl w:ilvl="1">
      <w:numFmt w:val="bullet"/>
      <w:lvlText w:val="•"/>
      <w:lvlJc w:val="left"/>
      <w:pPr>
        <w:ind w:left="1317" w:hanging="284"/>
      </w:pPr>
    </w:lvl>
    <w:lvl w:ilvl="2">
      <w:numFmt w:val="bullet"/>
      <w:lvlText w:val="•"/>
      <w:lvlJc w:val="left"/>
      <w:pPr>
        <w:ind w:left="2054" w:hanging="284"/>
      </w:pPr>
    </w:lvl>
    <w:lvl w:ilvl="3">
      <w:numFmt w:val="bullet"/>
      <w:lvlText w:val="•"/>
      <w:lvlJc w:val="left"/>
      <w:pPr>
        <w:ind w:left="2792" w:hanging="284"/>
      </w:pPr>
    </w:lvl>
    <w:lvl w:ilvl="4">
      <w:numFmt w:val="bullet"/>
      <w:lvlText w:val="•"/>
      <w:lvlJc w:val="left"/>
      <w:pPr>
        <w:ind w:left="3529" w:hanging="284"/>
      </w:pPr>
    </w:lvl>
    <w:lvl w:ilvl="5">
      <w:numFmt w:val="bullet"/>
      <w:lvlText w:val="•"/>
      <w:lvlJc w:val="left"/>
      <w:pPr>
        <w:ind w:left="4267" w:hanging="284"/>
      </w:pPr>
    </w:lvl>
    <w:lvl w:ilvl="6">
      <w:numFmt w:val="bullet"/>
      <w:lvlText w:val="•"/>
      <w:lvlJc w:val="left"/>
      <w:pPr>
        <w:ind w:left="5004" w:hanging="284"/>
      </w:pPr>
    </w:lvl>
    <w:lvl w:ilvl="7">
      <w:numFmt w:val="bullet"/>
      <w:lvlText w:val="•"/>
      <w:lvlJc w:val="left"/>
      <w:pPr>
        <w:ind w:left="5741" w:hanging="284"/>
      </w:pPr>
    </w:lvl>
    <w:lvl w:ilvl="8">
      <w:numFmt w:val="bullet"/>
      <w:lvlText w:val="•"/>
      <w:lvlJc w:val="left"/>
      <w:pPr>
        <w:ind w:left="6479" w:hanging="284"/>
      </w:pPr>
    </w:lvl>
  </w:abstractNum>
  <w:abstractNum w:abstractNumId="15" w15:restartNumberingAfterBreak="0">
    <w:nsid w:val="00000411"/>
    <w:multiLevelType w:val="multilevel"/>
    <w:tmpl w:val="00000894"/>
    <w:lvl w:ilvl="0">
      <w:start w:val="1"/>
      <w:numFmt w:val="decimal"/>
      <w:lvlText w:val="(%1)"/>
      <w:lvlJc w:val="left"/>
      <w:pPr>
        <w:ind w:left="583" w:hanging="284"/>
      </w:pPr>
      <w:rPr>
        <w:rFonts w:ascii="Arial Narrow" w:hAnsi="Arial Narrow" w:cs="Arial Narrow"/>
        <w:b w:val="0"/>
        <w:bCs w:val="0"/>
        <w:color w:val="231F20"/>
        <w:w w:val="103"/>
        <w:sz w:val="20"/>
        <w:szCs w:val="20"/>
      </w:rPr>
    </w:lvl>
    <w:lvl w:ilvl="1">
      <w:numFmt w:val="bullet"/>
      <w:lvlText w:val="•"/>
      <w:lvlJc w:val="left"/>
      <w:pPr>
        <w:ind w:left="1317" w:hanging="284"/>
      </w:pPr>
    </w:lvl>
    <w:lvl w:ilvl="2">
      <w:numFmt w:val="bullet"/>
      <w:lvlText w:val="•"/>
      <w:lvlJc w:val="left"/>
      <w:pPr>
        <w:ind w:left="2054" w:hanging="284"/>
      </w:pPr>
    </w:lvl>
    <w:lvl w:ilvl="3">
      <w:numFmt w:val="bullet"/>
      <w:lvlText w:val="•"/>
      <w:lvlJc w:val="left"/>
      <w:pPr>
        <w:ind w:left="2792" w:hanging="284"/>
      </w:pPr>
    </w:lvl>
    <w:lvl w:ilvl="4">
      <w:numFmt w:val="bullet"/>
      <w:lvlText w:val="•"/>
      <w:lvlJc w:val="left"/>
      <w:pPr>
        <w:ind w:left="3529" w:hanging="284"/>
      </w:pPr>
    </w:lvl>
    <w:lvl w:ilvl="5">
      <w:numFmt w:val="bullet"/>
      <w:lvlText w:val="•"/>
      <w:lvlJc w:val="left"/>
      <w:pPr>
        <w:ind w:left="4267" w:hanging="284"/>
      </w:pPr>
    </w:lvl>
    <w:lvl w:ilvl="6">
      <w:numFmt w:val="bullet"/>
      <w:lvlText w:val="•"/>
      <w:lvlJc w:val="left"/>
      <w:pPr>
        <w:ind w:left="5004" w:hanging="284"/>
      </w:pPr>
    </w:lvl>
    <w:lvl w:ilvl="7">
      <w:numFmt w:val="bullet"/>
      <w:lvlText w:val="•"/>
      <w:lvlJc w:val="left"/>
      <w:pPr>
        <w:ind w:left="5741" w:hanging="284"/>
      </w:pPr>
    </w:lvl>
    <w:lvl w:ilvl="8">
      <w:numFmt w:val="bullet"/>
      <w:lvlText w:val="•"/>
      <w:lvlJc w:val="left"/>
      <w:pPr>
        <w:ind w:left="6479" w:hanging="284"/>
      </w:pPr>
    </w:lvl>
  </w:abstractNum>
  <w:abstractNum w:abstractNumId="16" w15:restartNumberingAfterBreak="0">
    <w:nsid w:val="00000412"/>
    <w:multiLevelType w:val="multilevel"/>
    <w:tmpl w:val="00000895"/>
    <w:lvl w:ilvl="0">
      <w:start w:val="1"/>
      <w:numFmt w:val="lowerLetter"/>
      <w:lvlText w:val="(%1)"/>
      <w:lvlJc w:val="left"/>
      <w:pPr>
        <w:ind w:left="583" w:hanging="284"/>
      </w:pPr>
      <w:rPr>
        <w:rFonts w:ascii="Arial Narrow" w:hAnsi="Arial Narrow" w:cs="Arial Narrow"/>
        <w:b w:val="0"/>
        <w:bCs w:val="0"/>
        <w:color w:val="231F20"/>
        <w:w w:val="104"/>
        <w:sz w:val="20"/>
        <w:szCs w:val="20"/>
      </w:rPr>
    </w:lvl>
    <w:lvl w:ilvl="1">
      <w:numFmt w:val="bullet"/>
      <w:lvlText w:val="•"/>
      <w:lvlJc w:val="left"/>
      <w:pPr>
        <w:ind w:left="1317" w:hanging="284"/>
      </w:pPr>
    </w:lvl>
    <w:lvl w:ilvl="2">
      <w:numFmt w:val="bullet"/>
      <w:lvlText w:val="•"/>
      <w:lvlJc w:val="left"/>
      <w:pPr>
        <w:ind w:left="2054" w:hanging="284"/>
      </w:pPr>
    </w:lvl>
    <w:lvl w:ilvl="3">
      <w:numFmt w:val="bullet"/>
      <w:lvlText w:val="•"/>
      <w:lvlJc w:val="left"/>
      <w:pPr>
        <w:ind w:left="2792" w:hanging="284"/>
      </w:pPr>
    </w:lvl>
    <w:lvl w:ilvl="4">
      <w:numFmt w:val="bullet"/>
      <w:lvlText w:val="•"/>
      <w:lvlJc w:val="left"/>
      <w:pPr>
        <w:ind w:left="3529" w:hanging="284"/>
      </w:pPr>
    </w:lvl>
    <w:lvl w:ilvl="5">
      <w:numFmt w:val="bullet"/>
      <w:lvlText w:val="•"/>
      <w:lvlJc w:val="left"/>
      <w:pPr>
        <w:ind w:left="4267" w:hanging="284"/>
      </w:pPr>
    </w:lvl>
    <w:lvl w:ilvl="6">
      <w:numFmt w:val="bullet"/>
      <w:lvlText w:val="•"/>
      <w:lvlJc w:val="left"/>
      <w:pPr>
        <w:ind w:left="5004" w:hanging="284"/>
      </w:pPr>
    </w:lvl>
    <w:lvl w:ilvl="7">
      <w:numFmt w:val="bullet"/>
      <w:lvlText w:val="•"/>
      <w:lvlJc w:val="left"/>
      <w:pPr>
        <w:ind w:left="5741" w:hanging="284"/>
      </w:pPr>
    </w:lvl>
    <w:lvl w:ilvl="8">
      <w:numFmt w:val="bullet"/>
      <w:lvlText w:val="•"/>
      <w:lvlJc w:val="left"/>
      <w:pPr>
        <w:ind w:left="6479" w:hanging="284"/>
      </w:pPr>
    </w:lvl>
  </w:abstractNum>
  <w:abstractNum w:abstractNumId="17" w15:restartNumberingAfterBreak="0">
    <w:nsid w:val="00000413"/>
    <w:multiLevelType w:val="multilevel"/>
    <w:tmpl w:val="00000896"/>
    <w:lvl w:ilvl="0">
      <w:start w:val="1"/>
      <w:numFmt w:val="decimal"/>
      <w:lvlText w:val="%1."/>
      <w:lvlJc w:val="left"/>
      <w:pPr>
        <w:ind w:left="583" w:hanging="284"/>
      </w:pPr>
      <w:rPr>
        <w:rFonts w:ascii="Arial Narrow" w:hAnsi="Arial Narrow" w:cs="Arial Narrow"/>
        <w:b w:val="0"/>
        <w:bCs w:val="0"/>
        <w:color w:val="231F20"/>
        <w:w w:val="102"/>
        <w:sz w:val="20"/>
        <w:szCs w:val="20"/>
      </w:rPr>
    </w:lvl>
    <w:lvl w:ilvl="1">
      <w:numFmt w:val="bullet"/>
      <w:lvlText w:val="•"/>
      <w:lvlJc w:val="left"/>
      <w:pPr>
        <w:ind w:left="1317" w:hanging="284"/>
      </w:pPr>
    </w:lvl>
    <w:lvl w:ilvl="2">
      <w:numFmt w:val="bullet"/>
      <w:lvlText w:val="•"/>
      <w:lvlJc w:val="left"/>
      <w:pPr>
        <w:ind w:left="2054" w:hanging="284"/>
      </w:pPr>
    </w:lvl>
    <w:lvl w:ilvl="3">
      <w:numFmt w:val="bullet"/>
      <w:lvlText w:val="•"/>
      <w:lvlJc w:val="left"/>
      <w:pPr>
        <w:ind w:left="2792" w:hanging="284"/>
      </w:pPr>
    </w:lvl>
    <w:lvl w:ilvl="4">
      <w:numFmt w:val="bullet"/>
      <w:lvlText w:val="•"/>
      <w:lvlJc w:val="left"/>
      <w:pPr>
        <w:ind w:left="3529" w:hanging="284"/>
      </w:pPr>
    </w:lvl>
    <w:lvl w:ilvl="5">
      <w:numFmt w:val="bullet"/>
      <w:lvlText w:val="•"/>
      <w:lvlJc w:val="left"/>
      <w:pPr>
        <w:ind w:left="4267" w:hanging="284"/>
      </w:pPr>
    </w:lvl>
    <w:lvl w:ilvl="6">
      <w:numFmt w:val="bullet"/>
      <w:lvlText w:val="•"/>
      <w:lvlJc w:val="left"/>
      <w:pPr>
        <w:ind w:left="5004" w:hanging="284"/>
      </w:pPr>
    </w:lvl>
    <w:lvl w:ilvl="7">
      <w:numFmt w:val="bullet"/>
      <w:lvlText w:val="•"/>
      <w:lvlJc w:val="left"/>
      <w:pPr>
        <w:ind w:left="5741" w:hanging="284"/>
      </w:pPr>
    </w:lvl>
    <w:lvl w:ilvl="8">
      <w:numFmt w:val="bullet"/>
      <w:lvlText w:val="•"/>
      <w:lvlJc w:val="left"/>
      <w:pPr>
        <w:ind w:left="6479" w:hanging="284"/>
      </w:pPr>
    </w:lvl>
  </w:abstractNum>
  <w:num w:numId="1">
    <w:abstractNumId w:val="17"/>
  </w:num>
  <w:num w:numId="2">
    <w:abstractNumId w:val="16"/>
  </w:num>
  <w:num w:numId="3">
    <w:abstractNumId w:val="15"/>
  </w:num>
  <w:num w:numId="4">
    <w:abstractNumId w:val="14"/>
  </w:num>
  <w:num w:numId="5">
    <w:abstractNumId w:val="13"/>
  </w:num>
  <w:num w:numId="6">
    <w:abstractNumId w:val="12"/>
  </w:num>
  <w:num w:numId="7">
    <w:abstractNumId w:val="11"/>
  </w:num>
  <w:num w:numId="8">
    <w:abstractNumId w:val="10"/>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21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791"/>
    <w:rsid w:val="00301C6B"/>
    <w:rsid w:val="004A120F"/>
    <w:rsid w:val="006327FF"/>
    <w:rsid w:val="00FA2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1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Narrow" w:hAnsi="Arial Narrow" w:cs="Arial Narrow"/>
    </w:rPr>
  </w:style>
  <w:style w:type="paragraph" w:styleId="Heading1">
    <w:name w:val="heading 1"/>
    <w:basedOn w:val="Normal"/>
    <w:next w:val="Normal"/>
    <w:link w:val="Heading1Char"/>
    <w:uiPriority w:val="1"/>
    <w:qFormat/>
    <w:pPr>
      <w:spacing w:before="103"/>
      <w:ind w:left="1984" w:hanging="851"/>
      <w:outlineLvl w:val="0"/>
    </w:pPr>
    <w:rPr>
      <w:sz w:val="36"/>
      <w:szCs w:val="36"/>
    </w:rPr>
  </w:style>
  <w:style w:type="paragraph" w:styleId="Heading2">
    <w:name w:val="heading 2"/>
    <w:basedOn w:val="Normal"/>
    <w:next w:val="Normal"/>
    <w:link w:val="Heading2Char"/>
    <w:uiPriority w:val="1"/>
    <w:qFormat/>
    <w:pPr>
      <w:spacing w:before="146"/>
      <w:ind w:left="1133"/>
      <w:outlineLvl w:val="1"/>
    </w:pPr>
    <w:rPr>
      <w:rFonts w:ascii="Trebuchet MS" w:hAnsi="Trebuchet MS" w:cs="Trebuchet MS"/>
      <w:i/>
      <w:iCs/>
      <w:sz w:val="36"/>
      <w:szCs w:val="36"/>
    </w:rPr>
  </w:style>
  <w:style w:type="paragraph" w:styleId="Heading3">
    <w:name w:val="heading 3"/>
    <w:basedOn w:val="Normal"/>
    <w:next w:val="Normal"/>
    <w:link w:val="Heading3Char"/>
    <w:uiPriority w:val="1"/>
    <w:qFormat/>
    <w:pPr>
      <w:ind w:left="1133"/>
      <w:outlineLvl w:val="2"/>
    </w:pPr>
    <w:rPr>
      <w:b/>
      <w:bCs/>
      <w:sz w:val="24"/>
      <w:szCs w:val="24"/>
    </w:rPr>
  </w:style>
  <w:style w:type="paragraph" w:styleId="Heading4">
    <w:name w:val="heading 4"/>
    <w:basedOn w:val="Normal"/>
    <w:next w:val="Normal"/>
    <w:link w:val="Heading4Char"/>
    <w:uiPriority w:val="1"/>
    <w:qFormat/>
    <w:pPr>
      <w:spacing w:before="27"/>
      <w:ind w:left="40"/>
      <w:outlineLvl w:val="3"/>
    </w:pPr>
    <w:rPr>
      <w:rFonts w:ascii="Trebuchet MS" w:hAnsi="Trebuchet MS" w:cs="Trebuchet MS"/>
      <w:i/>
      <w:iCs/>
      <w:sz w:val="24"/>
      <w:szCs w:val="24"/>
    </w:rPr>
  </w:style>
  <w:style w:type="paragraph" w:styleId="Heading5">
    <w:name w:val="heading 5"/>
    <w:basedOn w:val="Normal"/>
    <w:next w:val="Normal"/>
    <w:link w:val="Heading5Char"/>
    <w:uiPriority w:val="1"/>
    <w:qFormat/>
    <w:pPr>
      <w:spacing w:before="319"/>
      <w:ind w:left="1700"/>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paragraph" w:styleId="BodyText">
    <w:name w:val="Body Text"/>
    <w:basedOn w:val="Normal"/>
    <w:link w:val="BodyTextChar"/>
    <w:uiPriority w:val="1"/>
    <w:qFormat/>
    <w:rPr>
      <w:sz w:val="21"/>
      <w:szCs w:val="21"/>
    </w:rPr>
  </w:style>
  <w:style w:type="character" w:customStyle="1" w:styleId="BodyTextChar">
    <w:name w:val="Body Text Char"/>
    <w:basedOn w:val="DefaultParagraphFont"/>
    <w:link w:val="BodyText"/>
    <w:uiPriority w:val="99"/>
    <w:semiHidden/>
    <w:locked/>
    <w:rPr>
      <w:rFonts w:ascii="Arial Narrow" w:hAnsi="Arial Narrow" w:cs="Arial Narrow"/>
    </w:rPr>
  </w:style>
  <w:style w:type="paragraph" w:styleId="ListParagraph">
    <w:name w:val="List Paragraph"/>
    <w:basedOn w:val="Normal"/>
    <w:uiPriority w:val="1"/>
    <w:qFormat/>
    <w:pPr>
      <w:ind w:left="1984" w:hanging="283"/>
    </w:pPr>
    <w:rPr>
      <w:sz w:val="24"/>
      <w:szCs w:val="24"/>
    </w:rPr>
  </w:style>
  <w:style w:type="paragraph" w:customStyle="1" w:styleId="TableParagraph">
    <w:name w:val="Table Paragraph"/>
    <w:basedOn w:val="Normal"/>
    <w:uiPriority w:val="1"/>
    <w:qFormat/>
    <w:pPr>
      <w:spacing w:before="152"/>
      <w:ind w:left="30"/>
    </w:pPr>
    <w:rPr>
      <w:sz w:val="24"/>
      <w:szCs w:val="24"/>
    </w:rPr>
  </w:style>
  <w:style w:type="paragraph" w:styleId="Header">
    <w:name w:val="header"/>
    <w:basedOn w:val="Normal"/>
    <w:link w:val="HeaderChar"/>
    <w:uiPriority w:val="99"/>
    <w:unhideWhenUsed/>
    <w:rsid w:val="00FA2791"/>
    <w:pPr>
      <w:tabs>
        <w:tab w:val="center" w:pos="4513"/>
        <w:tab w:val="right" w:pos="9026"/>
      </w:tabs>
    </w:pPr>
  </w:style>
  <w:style w:type="character" w:customStyle="1" w:styleId="HeaderChar">
    <w:name w:val="Header Char"/>
    <w:basedOn w:val="DefaultParagraphFont"/>
    <w:link w:val="Header"/>
    <w:uiPriority w:val="99"/>
    <w:locked/>
    <w:rsid w:val="00FA2791"/>
    <w:rPr>
      <w:rFonts w:ascii="Arial Narrow" w:hAnsi="Arial Narrow" w:cs="Arial Narrow"/>
    </w:rPr>
  </w:style>
  <w:style w:type="paragraph" w:styleId="Footer">
    <w:name w:val="footer"/>
    <w:basedOn w:val="Normal"/>
    <w:link w:val="FooterChar"/>
    <w:uiPriority w:val="99"/>
    <w:unhideWhenUsed/>
    <w:rsid w:val="00FA2791"/>
    <w:pPr>
      <w:tabs>
        <w:tab w:val="center" w:pos="4513"/>
        <w:tab w:val="right" w:pos="9026"/>
      </w:tabs>
    </w:pPr>
  </w:style>
  <w:style w:type="character" w:customStyle="1" w:styleId="FooterChar">
    <w:name w:val="Footer Char"/>
    <w:basedOn w:val="DefaultParagraphFont"/>
    <w:link w:val="Footer"/>
    <w:uiPriority w:val="99"/>
    <w:locked/>
    <w:rsid w:val="00FA2791"/>
    <w:rPr>
      <w:rFonts w:ascii="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header" Target="header1.xml"/><Relationship Id="rId42" Type="http://schemas.openxmlformats.org/officeDocument/2006/relationships/header" Target="header13.xml"/><Relationship Id="rId63" Type="http://schemas.openxmlformats.org/officeDocument/2006/relationships/header" Target="header18.xml"/><Relationship Id="rId84" Type="http://schemas.openxmlformats.org/officeDocument/2006/relationships/image" Target="media/image28.png"/><Relationship Id="rId138" Type="http://schemas.openxmlformats.org/officeDocument/2006/relationships/image" Target="media/image76.png"/><Relationship Id="rId159" Type="http://schemas.openxmlformats.org/officeDocument/2006/relationships/image" Target="media/image97.png"/><Relationship Id="rId170" Type="http://schemas.openxmlformats.org/officeDocument/2006/relationships/image" Target="media/image108.png"/><Relationship Id="rId191" Type="http://schemas.openxmlformats.org/officeDocument/2006/relationships/image" Target="media/image111.png"/><Relationship Id="rId107" Type="http://schemas.openxmlformats.org/officeDocument/2006/relationships/image" Target="media/image45.png"/><Relationship Id="rId11" Type="http://schemas.openxmlformats.org/officeDocument/2006/relationships/image" Target="media/image5.png"/><Relationship Id="rId32" Type="http://schemas.openxmlformats.org/officeDocument/2006/relationships/footer" Target="footer5.xml"/><Relationship Id="rId53" Type="http://schemas.openxmlformats.org/officeDocument/2006/relationships/image" Target="media/image21.png"/><Relationship Id="rId74" Type="http://schemas.openxmlformats.org/officeDocument/2006/relationships/header" Target="header25.xml"/><Relationship Id="rId128" Type="http://schemas.openxmlformats.org/officeDocument/2006/relationships/image" Target="media/image66.png"/><Relationship Id="rId149" Type="http://schemas.openxmlformats.org/officeDocument/2006/relationships/image" Target="media/image87.png"/><Relationship Id="rId5" Type="http://schemas.openxmlformats.org/officeDocument/2006/relationships/footnotes" Target="footnotes.xml"/><Relationship Id="rId95" Type="http://schemas.openxmlformats.org/officeDocument/2006/relationships/image" Target="media/image39.png"/><Relationship Id="rId160" Type="http://schemas.openxmlformats.org/officeDocument/2006/relationships/image" Target="media/image98.png"/><Relationship Id="rId181" Type="http://schemas.openxmlformats.org/officeDocument/2006/relationships/footer" Target="footer22.xml"/><Relationship Id="rId22" Type="http://schemas.openxmlformats.org/officeDocument/2006/relationships/header" Target="header2.xml"/><Relationship Id="rId43" Type="http://schemas.openxmlformats.org/officeDocument/2006/relationships/footer" Target="footer8.xml"/><Relationship Id="rId64" Type="http://schemas.openxmlformats.org/officeDocument/2006/relationships/header" Target="header19.xml"/><Relationship Id="rId118" Type="http://schemas.openxmlformats.org/officeDocument/2006/relationships/image" Target="media/image56.png"/><Relationship Id="rId139" Type="http://schemas.openxmlformats.org/officeDocument/2006/relationships/image" Target="media/image77.png"/><Relationship Id="rId85" Type="http://schemas.openxmlformats.org/officeDocument/2006/relationships/image" Target="media/image29.png"/><Relationship Id="rId150" Type="http://schemas.openxmlformats.org/officeDocument/2006/relationships/image" Target="media/image88.png"/><Relationship Id="rId171" Type="http://schemas.openxmlformats.org/officeDocument/2006/relationships/header" Target="header34.xml"/><Relationship Id="rId192" Type="http://schemas.openxmlformats.org/officeDocument/2006/relationships/image" Target="media/image112.jpeg"/><Relationship Id="rId12" Type="http://schemas.openxmlformats.org/officeDocument/2006/relationships/image" Target="media/image6.png"/><Relationship Id="rId33" Type="http://schemas.openxmlformats.org/officeDocument/2006/relationships/header" Target="header6.xml"/><Relationship Id="rId108" Type="http://schemas.openxmlformats.org/officeDocument/2006/relationships/image" Target="media/image46.png"/><Relationship Id="rId129" Type="http://schemas.openxmlformats.org/officeDocument/2006/relationships/image" Target="media/image67.png"/><Relationship Id="rId54" Type="http://schemas.openxmlformats.org/officeDocument/2006/relationships/image" Target="media/image22.png"/><Relationship Id="rId75" Type="http://schemas.openxmlformats.org/officeDocument/2006/relationships/footer" Target="footer14.xml"/><Relationship Id="rId96" Type="http://schemas.openxmlformats.org/officeDocument/2006/relationships/image" Target="media/image40.png"/><Relationship Id="rId140" Type="http://schemas.openxmlformats.org/officeDocument/2006/relationships/image" Target="media/image78.png"/><Relationship Id="rId161" Type="http://schemas.openxmlformats.org/officeDocument/2006/relationships/image" Target="media/image99.png"/><Relationship Id="rId182" Type="http://schemas.openxmlformats.org/officeDocument/2006/relationships/footer" Target="footer23.xml"/><Relationship Id="rId6" Type="http://schemas.openxmlformats.org/officeDocument/2006/relationships/endnotes" Target="endnotes.xml"/><Relationship Id="rId23" Type="http://schemas.openxmlformats.org/officeDocument/2006/relationships/footer" Target="footer1.xml"/><Relationship Id="rId119" Type="http://schemas.openxmlformats.org/officeDocument/2006/relationships/image" Target="media/image57.png"/><Relationship Id="rId44" Type="http://schemas.openxmlformats.org/officeDocument/2006/relationships/footer" Target="footer9.xml"/><Relationship Id="rId65" Type="http://schemas.openxmlformats.org/officeDocument/2006/relationships/hyperlink" Target="http://badanbahasa.kemdikbud.go.id/" TargetMode="External"/><Relationship Id="rId86" Type="http://schemas.openxmlformats.org/officeDocument/2006/relationships/image" Target="media/image30.png"/><Relationship Id="rId130" Type="http://schemas.openxmlformats.org/officeDocument/2006/relationships/image" Target="media/image68.png"/><Relationship Id="rId151" Type="http://schemas.openxmlformats.org/officeDocument/2006/relationships/image" Target="media/image89.png"/><Relationship Id="rId172" Type="http://schemas.openxmlformats.org/officeDocument/2006/relationships/header" Target="header35.xml"/><Relationship Id="rId193" Type="http://schemas.openxmlformats.org/officeDocument/2006/relationships/image" Target="media/image113.png"/><Relationship Id="rId13" Type="http://schemas.openxmlformats.org/officeDocument/2006/relationships/image" Target="media/image7.png"/><Relationship Id="rId109" Type="http://schemas.openxmlformats.org/officeDocument/2006/relationships/image" Target="media/image47.png"/><Relationship Id="rId34" Type="http://schemas.openxmlformats.org/officeDocument/2006/relationships/header" Target="header7.xml"/><Relationship Id="rId55" Type="http://schemas.openxmlformats.org/officeDocument/2006/relationships/image" Target="media/image23.png"/><Relationship Id="rId76" Type="http://schemas.openxmlformats.org/officeDocument/2006/relationships/footer" Target="footer15.xml"/><Relationship Id="rId97" Type="http://schemas.openxmlformats.org/officeDocument/2006/relationships/image" Target="media/image41.png"/><Relationship Id="rId120" Type="http://schemas.openxmlformats.org/officeDocument/2006/relationships/image" Target="media/image58.png"/><Relationship Id="rId141" Type="http://schemas.openxmlformats.org/officeDocument/2006/relationships/image" Target="media/image79.png"/><Relationship Id="rId7" Type="http://schemas.openxmlformats.org/officeDocument/2006/relationships/image" Target="media/image1.jpeg"/><Relationship Id="rId162" Type="http://schemas.openxmlformats.org/officeDocument/2006/relationships/image" Target="media/image100.png"/><Relationship Id="rId183" Type="http://schemas.openxmlformats.org/officeDocument/2006/relationships/header" Target="header42.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footer" Target="footer2.xml"/><Relationship Id="rId40" Type="http://schemas.openxmlformats.org/officeDocument/2006/relationships/header" Target="header11.xml"/><Relationship Id="rId45" Type="http://schemas.openxmlformats.org/officeDocument/2006/relationships/header" Target="header14.xml"/><Relationship Id="rId66" Type="http://schemas.openxmlformats.org/officeDocument/2006/relationships/hyperlink" Target="http://badanbahasa.kemdikbud.go.id/" TargetMode="External"/><Relationship Id="rId87" Type="http://schemas.openxmlformats.org/officeDocument/2006/relationships/image" Target="media/image31.png"/><Relationship Id="rId110" Type="http://schemas.openxmlformats.org/officeDocument/2006/relationships/image" Target="media/image48.png"/><Relationship Id="rId115" Type="http://schemas.openxmlformats.org/officeDocument/2006/relationships/image" Target="media/image53.png"/><Relationship Id="rId131" Type="http://schemas.openxmlformats.org/officeDocument/2006/relationships/image" Target="media/image69.png"/><Relationship Id="rId136" Type="http://schemas.openxmlformats.org/officeDocument/2006/relationships/image" Target="media/image74.png"/><Relationship Id="rId157" Type="http://schemas.openxmlformats.org/officeDocument/2006/relationships/image" Target="media/image95.png"/><Relationship Id="rId178" Type="http://schemas.openxmlformats.org/officeDocument/2006/relationships/footer" Target="footer21.xml"/><Relationship Id="rId61" Type="http://schemas.openxmlformats.org/officeDocument/2006/relationships/footer" Target="footer10.xml"/><Relationship Id="rId82" Type="http://schemas.openxmlformats.org/officeDocument/2006/relationships/footer" Target="footer17.xml"/><Relationship Id="rId152" Type="http://schemas.openxmlformats.org/officeDocument/2006/relationships/image" Target="media/image90.png"/><Relationship Id="rId173" Type="http://schemas.openxmlformats.org/officeDocument/2006/relationships/header" Target="header36.xml"/><Relationship Id="rId194" Type="http://schemas.openxmlformats.org/officeDocument/2006/relationships/image" Target="media/image114.png"/><Relationship Id="rId199" Type="http://schemas.openxmlformats.org/officeDocument/2006/relationships/fontTable" Target="fontTable.xml"/><Relationship Id="rId203" Type="http://schemas.openxmlformats.org/officeDocument/2006/relationships/customXml" Target="../customXml/item3.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footer" Target="footer6.xml"/><Relationship Id="rId56" Type="http://schemas.openxmlformats.org/officeDocument/2006/relationships/image" Target="media/image24.png"/><Relationship Id="rId77" Type="http://schemas.openxmlformats.org/officeDocument/2006/relationships/header" Target="header26.xml"/><Relationship Id="rId100" Type="http://schemas.openxmlformats.org/officeDocument/2006/relationships/image" Target="media/image44.png"/><Relationship Id="rId105" Type="http://schemas.openxmlformats.org/officeDocument/2006/relationships/footer" Target="footer18.xml"/><Relationship Id="rId126" Type="http://schemas.openxmlformats.org/officeDocument/2006/relationships/image" Target="media/image64.png"/><Relationship Id="rId147" Type="http://schemas.openxmlformats.org/officeDocument/2006/relationships/image" Target="media/image85.png"/><Relationship Id="rId168" Type="http://schemas.openxmlformats.org/officeDocument/2006/relationships/image" Target="media/image106.png"/><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header" Target="header23.xm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59.png"/><Relationship Id="rId142" Type="http://schemas.openxmlformats.org/officeDocument/2006/relationships/image" Target="media/image80.png"/><Relationship Id="rId163" Type="http://schemas.openxmlformats.org/officeDocument/2006/relationships/image" Target="media/image101.png"/><Relationship Id="rId184" Type="http://schemas.openxmlformats.org/officeDocument/2006/relationships/header" Target="header43.xml"/><Relationship Id="rId189" Type="http://schemas.openxmlformats.org/officeDocument/2006/relationships/image" Target="media/image109.jpeg"/><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header" Target="header15.xml"/><Relationship Id="rId67" Type="http://schemas.openxmlformats.org/officeDocument/2006/relationships/header" Target="header20.xml"/><Relationship Id="rId116" Type="http://schemas.openxmlformats.org/officeDocument/2006/relationships/image" Target="media/image54.png"/><Relationship Id="rId137" Type="http://schemas.openxmlformats.org/officeDocument/2006/relationships/image" Target="media/image75.png"/><Relationship Id="rId158" Type="http://schemas.openxmlformats.org/officeDocument/2006/relationships/image" Target="media/image96.png"/><Relationship Id="rId20" Type="http://schemas.openxmlformats.org/officeDocument/2006/relationships/image" Target="media/image14.png"/><Relationship Id="rId41" Type="http://schemas.openxmlformats.org/officeDocument/2006/relationships/header" Target="header12.xml"/><Relationship Id="rId62" Type="http://schemas.openxmlformats.org/officeDocument/2006/relationships/footer" Target="footer11.xml"/><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image" Target="media/image49.png"/><Relationship Id="rId132" Type="http://schemas.openxmlformats.org/officeDocument/2006/relationships/image" Target="media/image70.png"/><Relationship Id="rId153" Type="http://schemas.openxmlformats.org/officeDocument/2006/relationships/image" Target="media/image91.png"/><Relationship Id="rId174" Type="http://schemas.openxmlformats.org/officeDocument/2006/relationships/header" Target="header37.xml"/><Relationship Id="rId179" Type="http://schemas.openxmlformats.org/officeDocument/2006/relationships/header" Target="header40.xml"/><Relationship Id="rId195" Type="http://schemas.openxmlformats.org/officeDocument/2006/relationships/header" Target="header46.xml"/><Relationship Id="rId190" Type="http://schemas.openxmlformats.org/officeDocument/2006/relationships/image" Target="media/image110.png"/><Relationship Id="rId15" Type="http://schemas.openxmlformats.org/officeDocument/2006/relationships/image" Target="media/image9.png"/><Relationship Id="rId36" Type="http://schemas.openxmlformats.org/officeDocument/2006/relationships/footer" Target="footer7.xml"/><Relationship Id="rId57" Type="http://schemas.openxmlformats.org/officeDocument/2006/relationships/image" Target="media/image25.png"/><Relationship Id="rId106" Type="http://schemas.openxmlformats.org/officeDocument/2006/relationships/footer" Target="footer19.xml"/><Relationship Id="rId127" Type="http://schemas.openxmlformats.org/officeDocument/2006/relationships/image" Target="media/image65.png"/><Relationship Id="rId10" Type="http://schemas.openxmlformats.org/officeDocument/2006/relationships/image" Target="media/image4.jpeg"/><Relationship Id="rId31" Type="http://schemas.openxmlformats.org/officeDocument/2006/relationships/footer" Target="footer4.xml"/><Relationship Id="rId52" Type="http://schemas.openxmlformats.org/officeDocument/2006/relationships/image" Target="media/image20.png"/><Relationship Id="rId73" Type="http://schemas.openxmlformats.org/officeDocument/2006/relationships/header" Target="header24.xml"/><Relationship Id="rId78" Type="http://schemas.openxmlformats.org/officeDocument/2006/relationships/header" Target="header27.xm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header" Target="header30.xml"/><Relationship Id="rId122" Type="http://schemas.openxmlformats.org/officeDocument/2006/relationships/image" Target="media/image60.png"/><Relationship Id="rId143" Type="http://schemas.openxmlformats.org/officeDocument/2006/relationships/image" Target="media/image81.png"/><Relationship Id="rId148" Type="http://schemas.openxmlformats.org/officeDocument/2006/relationships/image" Target="media/image86.png"/><Relationship Id="rId164" Type="http://schemas.openxmlformats.org/officeDocument/2006/relationships/image" Target="media/image102.png"/><Relationship Id="rId169" Type="http://schemas.openxmlformats.org/officeDocument/2006/relationships/image" Target="media/image107.png"/><Relationship Id="rId185" Type="http://schemas.openxmlformats.org/officeDocument/2006/relationships/header" Target="header44.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41.xml"/><Relationship Id="rId26" Type="http://schemas.openxmlformats.org/officeDocument/2006/relationships/footer" Target="footer3.xml"/><Relationship Id="rId47" Type="http://schemas.openxmlformats.org/officeDocument/2006/relationships/image" Target="media/image15.png"/><Relationship Id="rId68" Type="http://schemas.openxmlformats.org/officeDocument/2006/relationships/header" Target="header21.xml"/><Relationship Id="rId89" Type="http://schemas.openxmlformats.org/officeDocument/2006/relationships/image" Target="media/image33.png"/><Relationship Id="rId112" Type="http://schemas.openxmlformats.org/officeDocument/2006/relationships/image" Target="media/image50.png"/><Relationship Id="rId133" Type="http://schemas.openxmlformats.org/officeDocument/2006/relationships/image" Target="media/image71.png"/><Relationship Id="rId154" Type="http://schemas.openxmlformats.org/officeDocument/2006/relationships/image" Target="media/image92.png"/><Relationship Id="rId175" Type="http://schemas.openxmlformats.org/officeDocument/2006/relationships/header" Target="header38.xml"/><Relationship Id="rId196" Type="http://schemas.openxmlformats.org/officeDocument/2006/relationships/header" Target="header47.xml"/><Relationship Id="rId200" Type="http://schemas.openxmlformats.org/officeDocument/2006/relationships/theme" Target="theme/theme1.xml"/><Relationship Id="rId16" Type="http://schemas.openxmlformats.org/officeDocument/2006/relationships/image" Target="media/image10.png"/><Relationship Id="rId37" Type="http://schemas.openxmlformats.org/officeDocument/2006/relationships/header" Target="header8.xml"/><Relationship Id="rId58" Type="http://schemas.openxmlformats.org/officeDocument/2006/relationships/image" Target="media/image26.png"/><Relationship Id="rId79" Type="http://schemas.openxmlformats.org/officeDocument/2006/relationships/header" Target="header28.xml"/><Relationship Id="rId102" Type="http://schemas.openxmlformats.org/officeDocument/2006/relationships/header" Target="header31.xml"/><Relationship Id="rId123" Type="http://schemas.openxmlformats.org/officeDocument/2006/relationships/image" Target="media/image61.png"/><Relationship Id="rId144" Type="http://schemas.openxmlformats.org/officeDocument/2006/relationships/image" Target="media/image82.png"/><Relationship Id="rId90" Type="http://schemas.openxmlformats.org/officeDocument/2006/relationships/image" Target="media/image34.png"/><Relationship Id="rId165" Type="http://schemas.openxmlformats.org/officeDocument/2006/relationships/image" Target="media/image103.png"/><Relationship Id="rId186" Type="http://schemas.openxmlformats.org/officeDocument/2006/relationships/header" Target="header45.xml"/><Relationship Id="rId27" Type="http://schemas.openxmlformats.org/officeDocument/2006/relationships/hyperlink" Target="mailto:info@kompak.or.id" TargetMode="External"/><Relationship Id="rId48" Type="http://schemas.openxmlformats.org/officeDocument/2006/relationships/image" Target="media/image16.png"/><Relationship Id="rId69" Type="http://schemas.openxmlformats.org/officeDocument/2006/relationships/footer" Target="footer12.xml"/><Relationship Id="rId113" Type="http://schemas.openxmlformats.org/officeDocument/2006/relationships/image" Target="media/image51.png"/><Relationship Id="rId134" Type="http://schemas.openxmlformats.org/officeDocument/2006/relationships/image" Target="media/image72.png"/><Relationship Id="rId80" Type="http://schemas.openxmlformats.org/officeDocument/2006/relationships/header" Target="header29.xml"/><Relationship Id="rId155" Type="http://schemas.openxmlformats.org/officeDocument/2006/relationships/image" Target="media/image93.png"/><Relationship Id="rId176" Type="http://schemas.openxmlformats.org/officeDocument/2006/relationships/header" Target="header39.xml"/><Relationship Id="rId197" Type="http://schemas.openxmlformats.org/officeDocument/2006/relationships/footer" Target="footer26.xml"/><Relationship Id="rId201" Type="http://schemas.openxmlformats.org/officeDocument/2006/relationships/customXml" Target="../customXml/item1.xml"/><Relationship Id="rId17" Type="http://schemas.openxmlformats.org/officeDocument/2006/relationships/image" Target="media/image11.png"/><Relationship Id="rId38" Type="http://schemas.openxmlformats.org/officeDocument/2006/relationships/header" Target="header9.xml"/><Relationship Id="rId59" Type="http://schemas.openxmlformats.org/officeDocument/2006/relationships/header" Target="header16.xml"/><Relationship Id="rId103" Type="http://schemas.openxmlformats.org/officeDocument/2006/relationships/header" Target="header32.xml"/><Relationship Id="rId124" Type="http://schemas.openxmlformats.org/officeDocument/2006/relationships/image" Target="media/image62.png"/><Relationship Id="rId70" Type="http://schemas.openxmlformats.org/officeDocument/2006/relationships/footer" Target="footer13.xml"/><Relationship Id="rId91" Type="http://schemas.openxmlformats.org/officeDocument/2006/relationships/image" Target="media/image35.png"/><Relationship Id="rId145" Type="http://schemas.openxmlformats.org/officeDocument/2006/relationships/image" Target="media/image83.png"/><Relationship Id="rId166" Type="http://schemas.openxmlformats.org/officeDocument/2006/relationships/image" Target="media/image104.png"/><Relationship Id="rId187" Type="http://schemas.openxmlformats.org/officeDocument/2006/relationships/footer" Target="footer24.xml"/><Relationship Id="rId1" Type="http://schemas.openxmlformats.org/officeDocument/2006/relationships/numbering" Target="numbering.xml"/><Relationship Id="rId28" Type="http://schemas.openxmlformats.org/officeDocument/2006/relationships/hyperlink" Target="http://www.kompak.or.id/" TargetMode="External"/><Relationship Id="rId49" Type="http://schemas.openxmlformats.org/officeDocument/2006/relationships/image" Target="media/image17.png"/><Relationship Id="rId114" Type="http://schemas.openxmlformats.org/officeDocument/2006/relationships/image" Target="media/image52.png"/><Relationship Id="rId60" Type="http://schemas.openxmlformats.org/officeDocument/2006/relationships/header" Target="header17.xml"/><Relationship Id="rId81" Type="http://schemas.openxmlformats.org/officeDocument/2006/relationships/footer" Target="footer16.xml"/><Relationship Id="rId135" Type="http://schemas.openxmlformats.org/officeDocument/2006/relationships/image" Target="media/image73.png"/><Relationship Id="rId156" Type="http://schemas.openxmlformats.org/officeDocument/2006/relationships/image" Target="media/image94.png"/><Relationship Id="rId177" Type="http://schemas.openxmlformats.org/officeDocument/2006/relationships/footer" Target="footer20.xml"/><Relationship Id="rId198" Type="http://schemas.openxmlformats.org/officeDocument/2006/relationships/footer" Target="footer27.xml"/><Relationship Id="rId202" Type="http://schemas.openxmlformats.org/officeDocument/2006/relationships/customXml" Target="../customXml/item2.xml"/><Relationship Id="rId18" Type="http://schemas.openxmlformats.org/officeDocument/2006/relationships/image" Target="media/image12.png"/><Relationship Id="rId39" Type="http://schemas.openxmlformats.org/officeDocument/2006/relationships/header" Target="header10.xml"/><Relationship Id="rId50" Type="http://schemas.openxmlformats.org/officeDocument/2006/relationships/image" Target="media/image18.png"/><Relationship Id="rId104" Type="http://schemas.openxmlformats.org/officeDocument/2006/relationships/header" Target="header33.xml"/><Relationship Id="rId125" Type="http://schemas.openxmlformats.org/officeDocument/2006/relationships/image" Target="media/image63.png"/><Relationship Id="rId146" Type="http://schemas.openxmlformats.org/officeDocument/2006/relationships/image" Target="media/image84.png"/><Relationship Id="rId167" Type="http://schemas.openxmlformats.org/officeDocument/2006/relationships/image" Target="media/image105.png"/><Relationship Id="rId188" Type="http://schemas.openxmlformats.org/officeDocument/2006/relationships/footer" Target="footer25.xml"/><Relationship Id="rId71" Type="http://schemas.openxmlformats.org/officeDocument/2006/relationships/header" Target="header22.xml"/><Relationship Id="rId9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08AAF8-5D67-4E0F-867F-B579B7A6319B}"/>
</file>

<file path=customXml/itemProps2.xml><?xml version="1.0" encoding="utf-8"?>
<ds:datastoreItem xmlns:ds="http://schemas.openxmlformats.org/officeDocument/2006/customXml" ds:itemID="{BD5C38F5-5065-40FF-A4C2-47B1C97C506A}"/>
</file>

<file path=customXml/itemProps3.xml><?xml version="1.0" encoding="utf-8"?>
<ds:datastoreItem xmlns:ds="http://schemas.openxmlformats.org/officeDocument/2006/customXml" ds:itemID="{9FABD774-123F-4BBB-9439-6E34EA1815B7}"/>
</file>

<file path=docProps/app.xml><?xml version="1.0" encoding="utf-8"?>
<Properties xmlns="http://schemas.openxmlformats.org/officeDocument/2006/extended-properties" xmlns:vt="http://schemas.openxmlformats.org/officeDocument/2006/docPropsVTypes">
  <Template>Normal.dotm</Template>
  <TotalTime>0</TotalTime>
  <Pages>39</Pages>
  <Words>12047</Words>
  <Characters>68669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2019-02-19T00:03:00Z</dcterms:created>
  <dcterms:modified xsi:type="dcterms:W3CDTF">2019-02-19T00:04:00Z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2cc77b1b-48fe-40c8-a557-aa436fee0f4a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1231000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